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C859A" w14:textId="77777777" w:rsidR="00BE62DD" w:rsidRDefault="00BE62DD" w:rsidP="00BE62DD">
      <w:pPr>
        <w:ind w:left="1276"/>
        <w:jc w:val="right"/>
        <w:rPr>
          <w:b/>
          <w:bCs/>
          <w:i/>
        </w:rPr>
      </w:pPr>
      <w:bookmarkStart w:id="0" w:name="_Toc259192202"/>
      <w:bookmarkStart w:id="1" w:name="_Toc277404787"/>
    </w:p>
    <w:p w14:paraId="244E6A52" w14:textId="2A53EE8C" w:rsidR="00BE62DD" w:rsidRPr="00CA5957" w:rsidRDefault="00BE62DD" w:rsidP="00BE62DD">
      <w:pPr>
        <w:ind w:firstLine="1134"/>
        <w:jc w:val="center"/>
        <w:rPr>
          <w:b/>
          <w:bCs/>
          <w:i/>
        </w:rPr>
      </w:pPr>
      <w:r>
        <w:rPr>
          <w:noProof/>
          <w:sz w:val="18"/>
          <w:szCs w:val="18"/>
        </w:rPr>
        <w:drawing>
          <wp:anchor distT="0" distB="0" distL="114300" distR="114300" simplePos="0" relativeHeight="251663872" behindDoc="0" locked="0" layoutInCell="1" allowOverlap="1" wp14:anchorId="14EECD42" wp14:editId="31266DED">
            <wp:simplePos x="0" y="0"/>
            <wp:positionH relativeFrom="column">
              <wp:posOffset>208915</wp:posOffset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31462" name="Рисунок 3146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i/>
        </w:rPr>
        <w:t>Федеральное агентство по рыболовству</w:t>
      </w:r>
    </w:p>
    <w:p w14:paraId="6F518B8D" w14:textId="77777777" w:rsidR="00BE62DD" w:rsidRDefault="00BE62DD" w:rsidP="00BE62DD">
      <w:pPr>
        <w:ind w:firstLine="1276"/>
        <w:jc w:val="center"/>
        <w:rPr>
          <w:b/>
          <w:i/>
        </w:rPr>
      </w:pPr>
      <w:r w:rsidRPr="00CA5957">
        <w:rPr>
          <w:b/>
          <w:i/>
        </w:rPr>
        <w:t xml:space="preserve">Федеральное государственное </w:t>
      </w:r>
      <w:r>
        <w:rPr>
          <w:b/>
          <w:i/>
        </w:rPr>
        <w:t xml:space="preserve">бюджетное </w:t>
      </w:r>
      <w:r w:rsidRPr="00CA5957">
        <w:rPr>
          <w:b/>
          <w:i/>
        </w:rPr>
        <w:t>образовательное</w:t>
      </w:r>
    </w:p>
    <w:p w14:paraId="2663902B" w14:textId="77777777" w:rsidR="00BE62DD" w:rsidRPr="00CA5957" w:rsidRDefault="00BE62DD" w:rsidP="00BE62DD">
      <w:pPr>
        <w:ind w:firstLine="1276"/>
        <w:jc w:val="center"/>
        <w:rPr>
          <w:b/>
          <w:i/>
        </w:rPr>
      </w:pPr>
      <w:r>
        <w:rPr>
          <w:b/>
          <w:i/>
        </w:rPr>
        <w:t>у</w:t>
      </w:r>
      <w:r w:rsidRPr="00CA5957">
        <w:rPr>
          <w:b/>
          <w:i/>
        </w:rPr>
        <w:t>чреждение</w:t>
      </w:r>
      <w:r>
        <w:rPr>
          <w:b/>
          <w:i/>
        </w:rPr>
        <w:t xml:space="preserve"> </w:t>
      </w:r>
      <w:r w:rsidRPr="00CA5957">
        <w:rPr>
          <w:b/>
          <w:i/>
        </w:rPr>
        <w:t>высшего образования</w:t>
      </w:r>
    </w:p>
    <w:p w14:paraId="549E837B" w14:textId="77777777" w:rsidR="00BE62DD" w:rsidRPr="00CA5957" w:rsidRDefault="00BE62DD" w:rsidP="00BE62DD">
      <w:pPr>
        <w:ind w:firstLine="1134"/>
        <w:jc w:val="center"/>
        <w:rPr>
          <w:b/>
          <w:i/>
        </w:rPr>
      </w:pPr>
      <w:r w:rsidRPr="00CA5957">
        <w:rPr>
          <w:b/>
          <w:i/>
        </w:rPr>
        <w:t>«Астраханский государственный технический университет»</w:t>
      </w:r>
    </w:p>
    <w:p w14:paraId="6026F8EC" w14:textId="77777777" w:rsidR="00BE62DD" w:rsidRDefault="00BE62DD" w:rsidP="00BE62DD">
      <w:pPr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Система менеджмента качества в области образования, воспитания, науки и инноваций сертифицирована</w:t>
      </w:r>
    </w:p>
    <w:p w14:paraId="52285D82" w14:textId="77777777" w:rsidR="00BE62DD" w:rsidRPr="00CA5957" w:rsidRDefault="00BE62DD" w:rsidP="00BE62DD">
      <w:pPr>
        <w:jc w:val="center"/>
        <w:rPr>
          <w:b/>
          <w:i/>
          <w:sz w:val="26"/>
        </w:rPr>
      </w:pPr>
      <w:r>
        <w:rPr>
          <w:b/>
          <w:bCs/>
          <w:sz w:val="12"/>
          <w:szCs w:val="12"/>
        </w:rPr>
        <w:tab/>
      </w:r>
      <w:r>
        <w:rPr>
          <w:b/>
          <w:bCs/>
          <w:sz w:val="12"/>
          <w:szCs w:val="12"/>
        </w:rPr>
        <w:tab/>
      </w:r>
      <w:r w:rsidRPr="001A3FC7">
        <w:rPr>
          <w:b/>
          <w:bCs/>
          <w:sz w:val="12"/>
          <w:szCs w:val="12"/>
        </w:rPr>
        <w:t>ООО «ДКС РУС» по международному стандарту ISO 9001:2015</w:t>
      </w:r>
    </w:p>
    <w:p w14:paraId="71983404" w14:textId="77777777" w:rsidR="00BE62DD" w:rsidRDefault="00BE62DD" w:rsidP="00BE62DD">
      <w:pPr>
        <w:keepNext/>
        <w:ind w:firstLine="709"/>
        <w:jc w:val="center"/>
        <w:rPr>
          <w:b/>
          <w:spacing w:val="60"/>
          <w:sz w:val="28"/>
          <w:szCs w:val="28"/>
        </w:rPr>
      </w:pPr>
    </w:p>
    <w:p w14:paraId="77107DF4" w14:textId="77777777" w:rsidR="00BE62DD" w:rsidRPr="000174E6" w:rsidRDefault="00BE62DD" w:rsidP="00BE62DD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C93496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975212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85E2DB" w14:textId="4A713FE4" w:rsidR="002521E4" w:rsidRPr="00142EDE" w:rsidRDefault="007B3F08" w:rsidP="002521E4">
      <w:pPr>
        <w:tabs>
          <w:tab w:val="left" w:pos="851"/>
        </w:tabs>
        <w:ind w:left="360"/>
        <w:jc w:val="center"/>
        <w:outlineLvl w:val="1"/>
        <w:rPr>
          <w:sz w:val="12"/>
          <w:szCs w:val="12"/>
        </w:rPr>
      </w:pPr>
      <w:r>
        <w:rPr>
          <w:b/>
          <w:sz w:val="24"/>
          <w:szCs w:val="24"/>
        </w:rPr>
        <w:t xml:space="preserve">Институт </w:t>
      </w:r>
      <w:r w:rsidR="00DF22E9">
        <w:rPr>
          <w:b/>
          <w:sz w:val="24"/>
          <w:szCs w:val="24"/>
        </w:rPr>
        <w:t>морских технологий, энергетики и транспорта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4DCEAB81" w14:textId="77777777" w:rsidTr="002A0E64">
        <w:trPr>
          <w:trHeight w:val="2696"/>
        </w:trPr>
        <w:tc>
          <w:tcPr>
            <w:tcW w:w="3402" w:type="dxa"/>
            <w:hideMark/>
          </w:tcPr>
          <w:p w14:paraId="245CD7E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5F4C0A63" w14:textId="77777777" w:rsid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7F85F842" w14:textId="77777777" w:rsidR="00BE62DD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8D3ABC9" w14:textId="03376763" w:rsidR="00BE62DD" w:rsidRPr="002521E4" w:rsidRDefault="00BE62DD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202F5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FE828A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14342A54" w14:textId="192977A8" w:rsidR="002521E4" w:rsidRPr="002521E4" w:rsidRDefault="00BE62DD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Директор</w:t>
            </w:r>
          </w:p>
          <w:p w14:paraId="3048956F" w14:textId="35FBFCF8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DF22E9">
              <w:rPr>
                <w:color w:val="000000"/>
                <w:sz w:val="24"/>
                <w:szCs w:val="24"/>
              </w:rPr>
              <w:t>А.Р. Рубан</w:t>
            </w:r>
          </w:p>
          <w:p w14:paraId="6B9990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5EDFE12F" w14:textId="77777777" w:rsidR="002521E4" w:rsidRPr="002521E4" w:rsidRDefault="002521E4" w:rsidP="003E159C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</w:rPr>
            </w:pPr>
          </w:p>
        </w:tc>
      </w:tr>
    </w:tbl>
    <w:p w14:paraId="6CB43278" w14:textId="5191FE21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8CF1605" w14:textId="77777777" w:rsidR="00BE62DD" w:rsidRDefault="00BE62DD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8010AAC" w14:textId="5CDB7826" w:rsidR="002521E4" w:rsidRPr="002521E4" w:rsidRDefault="002521E4" w:rsidP="00D54A83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B0343AC" w14:textId="77777777" w:rsidR="002521E4" w:rsidRPr="002521E4" w:rsidRDefault="002521E4" w:rsidP="00D54A83">
      <w:pPr>
        <w:jc w:val="center"/>
        <w:rPr>
          <w:b/>
          <w:caps/>
          <w:color w:val="000000"/>
          <w:sz w:val="24"/>
          <w:szCs w:val="24"/>
        </w:rPr>
      </w:pPr>
    </w:p>
    <w:p w14:paraId="0747F980" w14:textId="7A323E56" w:rsidR="002521E4" w:rsidRPr="00BE62DD" w:rsidRDefault="00BE62DD" w:rsidP="00D54A83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  <w:r w:rsidRPr="00BE62DD">
        <w:rPr>
          <w:b/>
          <w:bCs/>
          <w:color w:val="000000"/>
          <w:sz w:val="24"/>
          <w:szCs w:val="24"/>
          <w:u w:val="single"/>
        </w:rPr>
        <w:t>ТЕОРЕТИЧЕСКАЯ МЕХАНИКА</w:t>
      </w:r>
    </w:p>
    <w:p w14:paraId="6F3B5912" w14:textId="77777777" w:rsidR="002521E4" w:rsidRPr="002521E4" w:rsidRDefault="002521E4" w:rsidP="00D54A83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52D502DF" w14:textId="67F831A6" w:rsidR="002521E4" w:rsidRPr="00BE62DD" w:rsidRDefault="00317900" w:rsidP="00D54A83">
      <w:pPr>
        <w:jc w:val="center"/>
        <w:outlineLvl w:val="0"/>
        <w:rPr>
          <w:b/>
          <w:bCs/>
          <w:color w:val="000000"/>
          <w:kern w:val="28"/>
          <w:sz w:val="24"/>
          <w:szCs w:val="24"/>
        </w:rPr>
      </w:pPr>
      <w:r w:rsidRPr="00BE62DD">
        <w:rPr>
          <w:b/>
          <w:bCs/>
          <w:color w:val="000000"/>
          <w:kern w:val="28"/>
          <w:sz w:val="24"/>
          <w:szCs w:val="24"/>
        </w:rPr>
        <w:t>Направление подготовки</w:t>
      </w:r>
    </w:p>
    <w:p w14:paraId="04431F6C" w14:textId="714335DF" w:rsidR="007B3F08" w:rsidRDefault="00D54A83" w:rsidP="00D54A83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 xml:space="preserve">26.03.02 </w:t>
      </w:r>
      <w:r w:rsidR="008817FD">
        <w:rPr>
          <w:b/>
          <w:bCs/>
          <w:i/>
          <w:iCs/>
          <w:sz w:val="28"/>
          <w:szCs w:val="28"/>
          <w:u w:val="single"/>
        </w:rPr>
        <w:t>Судовые энергетические установки</w:t>
      </w:r>
      <w:r w:rsidRPr="00D54A83">
        <w:rPr>
          <w:b/>
          <w:bCs/>
          <w:i/>
          <w:iCs/>
          <w:sz w:val="28"/>
          <w:szCs w:val="28"/>
          <w:u w:val="single"/>
        </w:rPr>
        <w:t xml:space="preserve">, </w:t>
      </w:r>
      <w:proofErr w:type="spellStart"/>
      <w:r w:rsidRPr="00D54A83">
        <w:rPr>
          <w:b/>
          <w:bCs/>
          <w:i/>
          <w:iCs/>
          <w:sz w:val="28"/>
          <w:szCs w:val="28"/>
          <w:u w:val="single"/>
        </w:rPr>
        <w:t>океанотехника</w:t>
      </w:r>
      <w:proofErr w:type="spellEnd"/>
      <w:r w:rsidRPr="00D54A83">
        <w:rPr>
          <w:b/>
          <w:bCs/>
          <w:i/>
          <w:iCs/>
          <w:sz w:val="28"/>
          <w:szCs w:val="28"/>
          <w:u w:val="single"/>
        </w:rPr>
        <w:t xml:space="preserve"> и системотехника объектов морской инфраструктуры</w:t>
      </w:r>
    </w:p>
    <w:p w14:paraId="50DD9762" w14:textId="77777777" w:rsidR="00D54A83" w:rsidRPr="007B3F08" w:rsidRDefault="00D54A83" w:rsidP="00D54A83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</w:p>
    <w:p w14:paraId="4C6CEF4C" w14:textId="4A57E96A" w:rsidR="007B3F08" w:rsidRPr="00BE62DD" w:rsidRDefault="007B3F08" w:rsidP="00D54A83">
      <w:pPr>
        <w:jc w:val="center"/>
        <w:outlineLvl w:val="0"/>
        <w:rPr>
          <w:b/>
          <w:bCs/>
          <w:sz w:val="24"/>
          <w:szCs w:val="24"/>
        </w:rPr>
      </w:pPr>
      <w:r w:rsidRPr="00BE62DD">
        <w:rPr>
          <w:b/>
          <w:bCs/>
          <w:sz w:val="24"/>
          <w:szCs w:val="24"/>
        </w:rPr>
        <w:t>Профиль</w:t>
      </w:r>
      <w:r w:rsidR="00BE62DD">
        <w:rPr>
          <w:b/>
          <w:bCs/>
          <w:sz w:val="24"/>
          <w:szCs w:val="24"/>
        </w:rPr>
        <w:t xml:space="preserve"> подготовки</w:t>
      </w:r>
    </w:p>
    <w:p w14:paraId="6ADE755F" w14:textId="76C08FEE" w:rsidR="00F23C9A" w:rsidRPr="00F23C9A" w:rsidRDefault="007B3F08" w:rsidP="00D54A83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jc w:val="center"/>
        <w:textAlignment w:val="auto"/>
        <w:rPr>
          <w:b/>
          <w:bCs/>
          <w:i/>
          <w:iCs/>
          <w:sz w:val="24"/>
          <w:szCs w:val="24"/>
          <w:u w:val="single"/>
        </w:rPr>
      </w:pPr>
      <w:r w:rsidRPr="007B3F08">
        <w:rPr>
          <w:sz w:val="24"/>
          <w:szCs w:val="24"/>
        </w:rPr>
        <w:t xml:space="preserve"> </w:t>
      </w:r>
      <w:r w:rsidR="008817FD">
        <w:rPr>
          <w:b/>
          <w:bCs/>
          <w:i/>
          <w:iCs/>
          <w:sz w:val="24"/>
          <w:szCs w:val="24"/>
          <w:u w:val="single"/>
        </w:rPr>
        <w:t>Судовые энергетические установки</w:t>
      </w:r>
    </w:p>
    <w:p w14:paraId="43E8B7F2" w14:textId="77777777" w:rsidR="007B3F08" w:rsidRDefault="007B3F08" w:rsidP="00D54A83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72C85743" w14:textId="77777777" w:rsidR="007B3F08" w:rsidRDefault="007B3F08" w:rsidP="00D54A83">
      <w:pPr>
        <w:jc w:val="center"/>
        <w:outlineLvl w:val="0"/>
        <w:rPr>
          <w:color w:val="000000"/>
          <w:kern w:val="28"/>
          <w:sz w:val="24"/>
          <w:szCs w:val="24"/>
        </w:rPr>
      </w:pPr>
    </w:p>
    <w:p w14:paraId="1728E5A7" w14:textId="51E5AA6F" w:rsidR="002521E4" w:rsidRPr="002521E4" w:rsidRDefault="002521E4" w:rsidP="00D54A83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16FEEA2C" w14:textId="20804784" w:rsidR="002521E4" w:rsidRPr="002521E4" w:rsidRDefault="0035182A" w:rsidP="00D54A83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Бакалавр</w:t>
      </w:r>
    </w:p>
    <w:p w14:paraId="4C6A5DCB" w14:textId="77777777" w:rsidR="002521E4" w:rsidRPr="002521E4" w:rsidRDefault="002521E4" w:rsidP="00D54A83">
      <w:pPr>
        <w:jc w:val="center"/>
        <w:rPr>
          <w:color w:val="000000"/>
          <w:sz w:val="24"/>
          <w:szCs w:val="24"/>
        </w:rPr>
      </w:pPr>
    </w:p>
    <w:p w14:paraId="279D1D59" w14:textId="77777777" w:rsidR="002521E4" w:rsidRPr="002521E4" w:rsidRDefault="002521E4" w:rsidP="00D54A83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17BA8B0" w14:textId="77777777" w:rsidR="002521E4" w:rsidRPr="002521E4" w:rsidRDefault="002521E4" w:rsidP="00D54A83">
      <w:pPr>
        <w:jc w:val="center"/>
        <w:rPr>
          <w:b/>
          <w:i/>
          <w:color w:val="000000"/>
        </w:rPr>
      </w:pPr>
      <w:r w:rsidRPr="002521E4">
        <w:rPr>
          <w:b/>
          <w:i/>
          <w:color w:val="000000"/>
          <w:sz w:val="24"/>
          <w:szCs w:val="24"/>
        </w:rPr>
        <w:t xml:space="preserve">Очная </w:t>
      </w:r>
    </w:p>
    <w:p w14:paraId="10033B1C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66FF6C7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6FF14CD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58DFED84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1AD6DF43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71E1A72" w14:textId="74131343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78E93365" w14:textId="5D484000" w:rsidR="002521E4" w:rsidRPr="00142EDE" w:rsidRDefault="002521E4" w:rsidP="002521E4">
            <w:pPr>
              <w:shd w:val="clear" w:color="auto" w:fill="FFFFFF"/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</w:t>
            </w:r>
            <w:r w:rsidR="00142EDE">
              <w:rPr>
                <w:color w:val="000000"/>
                <w:sz w:val="24"/>
                <w:szCs w:val="24"/>
              </w:rPr>
              <w:t xml:space="preserve">доцент </w:t>
            </w:r>
            <w:r w:rsidRPr="002521E4">
              <w:rPr>
                <w:color w:val="000000"/>
                <w:sz w:val="24"/>
                <w:szCs w:val="24"/>
              </w:rPr>
              <w:t>«</w:t>
            </w:r>
            <w:r w:rsidR="00605806">
              <w:rPr>
                <w:color w:val="000000"/>
                <w:sz w:val="24"/>
                <w:szCs w:val="24"/>
              </w:rPr>
              <w:t xml:space="preserve">Механика и </w:t>
            </w:r>
            <w:r w:rsidR="00317900">
              <w:rPr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color w:val="000000"/>
                <w:sz w:val="24"/>
                <w:szCs w:val="24"/>
              </w:rPr>
              <w:t>графика</w:t>
            </w:r>
            <w:r w:rsidRPr="002521E4">
              <w:rPr>
                <w:color w:val="000000"/>
                <w:sz w:val="24"/>
                <w:szCs w:val="24"/>
              </w:rPr>
              <w:t>»</w:t>
            </w:r>
            <w:r w:rsidR="00142EDE">
              <w:rPr>
                <w:color w:val="000000"/>
                <w:sz w:val="24"/>
                <w:szCs w:val="24"/>
              </w:rPr>
              <w:t>, к.ф.-м.н.</w:t>
            </w:r>
          </w:p>
          <w:p w14:paraId="5416E0BA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25659B6F" w14:textId="0CB825A0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  <w:r w:rsidRPr="002521E4">
              <w:rPr>
                <w:color w:val="000000"/>
                <w:sz w:val="24"/>
                <w:szCs w:val="24"/>
              </w:rPr>
              <w:t xml:space="preserve"> </w:t>
            </w:r>
          </w:p>
          <w:p w14:paraId="172E15EF" w14:textId="3EEA9FC3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9FFDA06" w14:textId="77777777" w:rsidR="00142EDE" w:rsidRDefault="00142ED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7E7278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F9B04FA" w14:textId="79C34C2E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44E67D0" w14:textId="4027029F" w:rsidR="00317900" w:rsidRDefault="00317900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339C5924" w14:textId="77777777" w:rsidR="0083321E" w:rsidRDefault="0083321E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75B46A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608C0F9" w14:textId="291AE1F5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21A7D1B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2567D8" w14:textId="77777777" w:rsidR="00494E82" w:rsidRPr="00616101" w:rsidRDefault="00494E82" w:rsidP="00494E82">
      <w:pPr>
        <w:rPr>
          <w:vanish/>
          <w:color w:val="FF0000"/>
        </w:rPr>
      </w:pPr>
    </w:p>
    <w:p w14:paraId="3C0DA7CE" w14:textId="77777777" w:rsidR="005975E6" w:rsidRPr="00616101" w:rsidRDefault="005975E6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i/>
          <w:color w:val="FF0000"/>
          <w:sz w:val="24"/>
          <w:szCs w:val="24"/>
          <w:u w:val="single"/>
        </w:rPr>
      </w:pPr>
    </w:p>
    <w:tbl>
      <w:tblPr>
        <w:tblW w:w="7128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1405"/>
      </w:tblGrid>
      <w:tr w:rsidR="00F23C9A" w14:paraId="3A8F18AD" w14:textId="77777777" w:rsidTr="00C9121A">
        <w:trPr>
          <w:trHeight w:val="279"/>
        </w:trPr>
        <w:tc>
          <w:tcPr>
            <w:tcW w:w="71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D80D9D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Распределение часов дисциплины по семестрам</w:t>
            </w:r>
          </w:p>
        </w:tc>
      </w:tr>
      <w:tr w:rsidR="00F23C9A" w14:paraId="1AB33AE1" w14:textId="77777777" w:rsidTr="00C9121A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EB27A1E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40039F80" w14:textId="05B5A08E" w:rsidR="00F23C9A" w:rsidRDefault="00F23C9A" w:rsidP="00C9121A">
            <w:pPr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(&lt; Курс</w:t>
            </w:r>
            <w:proofErr w:type="gramEnd"/>
            <w:r>
              <w:rPr>
                <w:lang w:eastAsia="en-US"/>
              </w:rPr>
              <w:t>&gt;.&lt; 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3A630EE3" w14:textId="77777777" w:rsidR="00F23C9A" w:rsidRDefault="00A7662B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2(1.2)</w:t>
            </w:r>
          </w:p>
          <w:p w14:paraId="660AB9BB" w14:textId="50416C37" w:rsidR="00A7662B" w:rsidRDefault="00A7662B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3(2.1)</w:t>
            </w: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48418AB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F23C9A" w14:paraId="643E2F84" w14:textId="77777777" w:rsidTr="00C9121A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8E68CA6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FAE9E02" w14:textId="77777777" w:rsidR="00F23C9A" w:rsidRDefault="00F23C9A" w:rsidP="00C9121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0AD89" w14:textId="77777777" w:rsidR="00F23C9A" w:rsidRDefault="00F23C9A" w:rsidP="00C9121A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F23C9A" w14:paraId="224BA6CF" w14:textId="77777777" w:rsidTr="00C9121A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40B1D77C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1A4858B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FA3E2A4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D3A6972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74EC24C6" w14:textId="77777777" w:rsidR="00F23C9A" w:rsidRDefault="00F23C9A" w:rsidP="00C912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D54A83" w14:paraId="41FEFA44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B4B15CF" w14:textId="77777777" w:rsidR="00D54A83" w:rsidRDefault="00D54A83" w:rsidP="00D54A83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A909266" w14:textId="739196FC" w:rsidR="00D54A83" w:rsidRPr="00BC7BA2" w:rsidRDefault="00D54A83" w:rsidP="00D54A83">
            <w:pPr>
              <w:widowControl w:val="0"/>
              <w:jc w:val="center"/>
            </w:pPr>
            <w:r>
              <w:t>36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74D119F" w14:textId="2A18E65E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2A9CDF1" w14:textId="6357602D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74E4D79" w14:textId="0D38C421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</w:tr>
      <w:tr w:rsidR="00D54A83" w14:paraId="106485BE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DD3DE57" w14:textId="77777777" w:rsidR="00D54A83" w:rsidRDefault="00D54A83" w:rsidP="00D54A83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4058F10" w14:textId="25D3345E" w:rsidR="00D54A83" w:rsidRPr="00BC7BA2" w:rsidRDefault="00D54A83" w:rsidP="00D54A83">
            <w:pPr>
              <w:widowControl w:val="0"/>
              <w:jc w:val="center"/>
            </w:pPr>
            <w:r>
              <w:t>70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44E428A" w14:textId="184A7F7D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70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95B6700" w14:textId="2A119543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70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28B2DAF" w14:textId="55C8CCCD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70</w:t>
            </w:r>
          </w:p>
        </w:tc>
      </w:tr>
      <w:tr w:rsidR="00D54A83" w14:paraId="2D7BC302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B6B8477" w14:textId="77777777" w:rsidR="00D54A83" w:rsidRDefault="00D54A83" w:rsidP="00D54A83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6C5BD24" w14:textId="1048704F" w:rsidR="00D54A83" w:rsidRPr="00BC7BA2" w:rsidRDefault="00D54A83" w:rsidP="00D54A83">
            <w:pPr>
              <w:widowControl w:val="0"/>
              <w:jc w:val="center"/>
            </w:pPr>
            <w:r>
              <w:t>106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AF60E48" w14:textId="7D09A1FE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106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C8EB1D4" w14:textId="7F97E8ED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106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948EB67" w14:textId="1365B1C3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106</w:t>
            </w:r>
          </w:p>
        </w:tc>
      </w:tr>
      <w:tr w:rsidR="00D54A83" w14:paraId="30B51821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FF4EF7A" w14:textId="77777777" w:rsidR="00D54A83" w:rsidRDefault="00D54A83" w:rsidP="00D54A83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2940DA8" w14:textId="1E81FA27" w:rsidR="00D54A83" w:rsidRPr="00BC7BA2" w:rsidRDefault="00D54A83" w:rsidP="00D54A83">
            <w:pPr>
              <w:widowControl w:val="0"/>
              <w:jc w:val="center"/>
            </w:pPr>
            <w:r>
              <w:t>106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4DCED6D" w14:textId="75988754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106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A8D5122" w14:textId="01CFD825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106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A6E335C" w14:textId="3F613EC9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106</w:t>
            </w:r>
          </w:p>
        </w:tc>
      </w:tr>
      <w:tr w:rsidR="00D54A83" w14:paraId="7B98C730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E6B7D4F" w14:textId="77777777" w:rsidR="00D54A83" w:rsidRDefault="00D54A83" w:rsidP="00D54A83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CB318F0" w14:textId="226B05DF" w:rsidR="00D54A83" w:rsidRPr="00BC7BA2" w:rsidRDefault="00D54A83" w:rsidP="00D54A83">
            <w:pPr>
              <w:widowControl w:val="0"/>
              <w:jc w:val="center"/>
            </w:pPr>
            <w:r>
              <w:t>83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DD095D7" w14:textId="778C9DAB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83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6112D40" w14:textId="1DA3A34A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83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C01C96A" w14:textId="10B280A9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83</w:t>
            </w:r>
          </w:p>
        </w:tc>
      </w:tr>
      <w:tr w:rsidR="00D54A83" w14:paraId="3A65C5FC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F1E7AEB" w14:textId="77777777" w:rsidR="00D54A83" w:rsidRDefault="00D54A83" w:rsidP="00D54A83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5E543A" w14:textId="1B50AEF1" w:rsidR="00D54A83" w:rsidRPr="00BC7BA2" w:rsidRDefault="00D54A83" w:rsidP="00D54A83">
            <w:pPr>
              <w:widowControl w:val="0"/>
              <w:jc w:val="center"/>
            </w:pPr>
            <w:r>
              <w:t>63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0D1FA28" w14:textId="6889A892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63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2769624" w14:textId="29BC08EE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63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A6AB31B" w14:textId="2AFE8C7E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63</w:t>
            </w:r>
          </w:p>
        </w:tc>
      </w:tr>
      <w:tr w:rsidR="00D54A83" w14:paraId="460B6EDA" w14:textId="77777777" w:rsidTr="00C9121A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D6930B5" w14:textId="77777777" w:rsidR="00D54A83" w:rsidRDefault="00D54A83" w:rsidP="00D54A83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77E79A0" w14:textId="336BA2C0" w:rsidR="00D54A83" w:rsidRPr="00BC7BA2" w:rsidRDefault="00D54A83" w:rsidP="00D54A83">
            <w:pPr>
              <w:widowControl w:val="0"/>
              <w:jc w:val="center"/>
            </w:pPr>
            <w:r>
              <w:t>252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A0CE24A" w14:textId="0414E832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252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B5211C3" w14:textId="2DAF6209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252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68060B9" w14:textId="026080FD" w:rsidR="00D54A83" w:rsidRPr="00B861C8" w:rsidRDefault="00D54A83" w:rsidP="00D54A83">
            <w:pPr>
              <w:widowControl w:val="0"/>
              <w:jc w:val="center"/>
              <w:rPr>
                <w:highlight w:val="yellow"/>
              </w:rPr>
            </w:pPr>
            <w:r>
              <w:t>252</w:t>
            </w:r>
          </w:p>
        </w:tc>
      </w:tr>
    </w:tbl>
    <w:p w14:paraId="65011B45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680052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526FE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9BB66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B0695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C6F9EB" w14:textId="453BC934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A2B33F" w14:textId="77777777" w:rsidR="00317900" w:rsidRDefault="00317900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E6E780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004FB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BD9E3E1" w14:textId="40DF704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6E32623" w14:textId="77777777" w:rsidR="0035182A" w:rsidRPr="00756A6F" w:rsidRDefault="003518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0811A6" w14:textId="77777777" w:rsidR="008A542A" w:rsidRPr="00756A6F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99B7C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2C99D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6FA8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95E3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84303B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F2A75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0AE4C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9F6E81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33106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09C67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1262EF22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7AF1A9" w14:textId="14515C2C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</w:t>
            </w:r>
            <w:r w:rsidR="003D0FBD">
              <w:rPr>
                <w:sz w:val="24"/>
                <w:szCs w:val="24"/>
              </w:rPr>
              <w:t>а</w:t>
            </w:r>
          </w:p>
        </w:tc>
        <w:tc>
          <w:tcPr>
            <w:tcW w:w="3379" w:type="dxa"/>
          </w:tcPr>
          <w:p w14:paraId="2995A90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813F3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04EBBC1D" w14:textId="77777777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F1EF68" w14:textId="78E14727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к.ф.-м.н., доцент Е.В. Пономарева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6280DEAF" w14:textId="380FDF2F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87B4928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629C648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4C9472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8BBF1F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D3E9D8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62DDCC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DBB60C6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3CB26A55" w14:textId="44D347F3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Рецензент:</w:t>
            </w:r>
          </w:p>
        </w:tc>
        <w:tc>
          <w:tcPr>
            <w:tcW w:w="756" w:type="dxa"/>
            <w:gridSpan w:val="2"/>
          </w:tcPr>
          <w:p w14:paraId="23A620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458E8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7A798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F954D1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A6A4726" w14:textId="77777777" w:rsidTr="0035182A">
        <w:trPr>
          <w:gridAfter w:val="3"/>
          <w:wAfter w:w="362" w:type="dxa"/>
          <w:trHeight w:hRule="exact" w:val="116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7C483F" w14:textId="399EAED3" w:rsidR="00605806" w:rsidRDefault="00FD473A" w:rsidP="00A7662B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д.т.н., профессор</w:t>
            </w:r>
            <w:r w:rsidR="00A7662B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Сахно К.Н.</w:t>
            </w:r>
            <w:r w:rsidR="00A7662B">
              <w:rPr>
                <w:i/>
                <w:color w:val="000000"/>
                <w:sz w:val="24"/>
                <w:szCs w:val="24"/>
              </w:rPr>
              <w:t xml:space="preserve"> </w:t>
            </w:r>
            <w:r w:rsidR="00605806">
              <w:rPr>
                <w:i/>
                <w:color w:val="000000"/>
                <w:sz w:val="24"/>
                <w:szCs w:val="24"/>
              </w:rPr>
              <w:t>________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43328372" w14:textId="77777777" w:rsidR="0035182A" w:rsidRPr="00E72E0C" w:rsidRDefault="0035182A" w:rsidP="00605806">
            <w:pPr>
              <w:rPr>
                <w:i/>
                <w:color w:val="000000"/>
                <w:sz w:val="24"/>
                <w:szCs w:val="24"/>
              </w:rPr>
            </w:pPr>
          </w:p>
          <w:p w14:paraId="02EC7B32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453EECA1" w14:textId="77777777" w:rsidR="0001152F" w:rsidRPr="000174E6" w:rsidRDefault="0060580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</w:tcPr>
          <w:p w14:paraId="1A08B09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167AA3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CA5CA2" w14:textId="77777777" w:rsidR="003D0FBD" w:rsidRDefault="00404745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</w:p>
          <w:p w14:paraId="3A38578B" w14:textId="01B71C6E" w:rsidR="00E72E0C" w:rsidRDefault="0060580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Теоретическая механика</w:t>
            </w:r>
          </w:p>
          <w:p w14:paraId="1E834810" w14:textId="7AC62B63" w:rsidR="00E72E0C" w:rsidRDefault="003D0FB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  <w:p w14:paraId="1F7B66C9" w14:textId="5C22DD32" w:rsidR="003D0FBD" w:rsidRDefault="003D0FBD">
            <w:pPr>
              <w:rPr>
                <w:sz w:val="24"/>
                <w:szCs w:val="24"/>
              </w:rPr>
            </w:pPr>
          </w:p>
          <w:p w14:paraId="408CBF80" w14:textId="77777777" w:rsidR="003D0FBD" w:rsidRDefault="003D0FBD">
            <w:pPr>
              <w:rPr>
                <w:sz w:val="24"/>
                <w:szCs w:val="24"/>
              </w:rPr>
            </w:pPr>
          </w:p>
          <w:p w14:paraId="749BC7EC" w14:textId="175199CE" w:rsidR="003D0FBD" w:rsidRDefault="003D0FBD">
            <w:pPr>
              <w:rPr>
                <w:b/>
                <w:sz w:val="24"/>
                <w:szCs w:val="24"/>
              </w:rPr>
            </w:pPr>
          </w:p>
          <w:p w14:paraId="30862B0F" w14:textId="262EB345" w:rsidR="003D0FBD" w:rsidRDefault="003D0FBD">
            <w:pPr>
              <w:rPr>
                <w:b/>
                <w:sz w:val="24"/>
                <w:szCs w:val="24"/>
              </w:rPr>
            </w:pPr>
          </w:p>
          <w:p w14:paraId="68A02938" w14:textId="635A2A4D" w:rsidR="003D0FBD" w:rsidRDefault="003D0FBD">
            <w:pPr>
              <w:rPr>
                <w:b/>
                <w:sz w:val="24"/>
                <w:szCs w:val="24"/>
              </w:rPr>
            </w:pPr>
          </w:p>
          <w:p w14:paraId="1515A777" w14:textId="77777777" w:rsidR="003D0FBD" w:rsidRPr="00E72E0C" w:rsidRDefault="003D0FBD">
            <w:pPr>
              <w:rPr>
                <w:b/>
                <w:sz w:val="24"/>
                <w:szCs w:val="24"/>
              </w:rPr>
            </w:pPr>
          </w:p>
          <w:p w14:paraId="2D705C1D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8A97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1D986D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7884F05" w14:textId="77777777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E04E65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66B9036" w14:textId="498EDA10" w:rsidR="00CB5C27" w:rsidRPr="00507DA4" w:rsidRDefault="00CD11FF" w:rsidP="00FD473A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 xml:space="preserve">Федеральный государственный образовательный стандарт высшего образования - бакалавриат по направлению подготовки </w:t>
            </w:r>
            <w:r w:rsidR="00FD473A" w:rsidRPr="00FD473A">
              <w:rPr>
                <w:sz w:val="24"/>
                <w:szCs w:val="24"/>
              </w:rPr>
              <w:t xml:space="preserve">26.03.02 </w:t>
            </w:r>
            <w:r w:rsidR="008817FD">
              <w:rPr>
                <w:sz w:val="24"/>
                <w:szCs w:val="24"/>
              </w:rPr>
              <w:t>Судовые энергетические установки</w:t>
            </w:r>
            <w:r w:rsidR="00FD473A" w:rsidRPr="00FD473A">
              <w:rPr>
                <w:sz w:val="24"/>
                <w:szCs w:val="24"/>
              </w:rPr>
              <w:t xml:space="preserve">, </w:t>
            </w:r>
            <w:proofErr w:type="spellStart"/>
            <w:r w:rsidR="00FD473A" w:rsidRPr="00FD473A">
              <w:rPr>
                <w:sz w:val="24"/>
                <w:szCs w:val="24"/>
              </w:rPr>
              <w:t>океанотехника</w:t>
            </w:r>
            <w:proofErr w:type="spellEnd"/>
            <w:r w:rsidR="00FD473A" w:rsidRPr="00FD473A">
              <w:rPr>
                <w:sz w:val="24"/>
                <w:szCs w:val="24"/>
              </w:rPr>
              <w:t xml:space="preserve"> и системотехника объектов морской инфраструктуры</w:t>
            </w:r>
            <w:r w:rsidR="00FD473A">
              <w:rPr>
                <w:sz w:val="24"/>
                <w:szCs w:val="24"/>
              </w:rPr>
              <w:t xml:space="preserve"> </w:t>
            </w:r>
            <w:r w:rsidRPr="00507DA4">
              <w:rPr>
                <w:sz w:val="24"/>
                <w:szCs w:val="24"/>
              </w:rPr>
              <w:t>(приказ Минобрнауки России от</w:t>
            </w:r>
            <w:r w:rsidR="00507DA4" w:rsidRPr="00507DA4">
              <w:rPr>
                <w:sz w:val="24"/>
                <w:szCs w:val="24"/>
              </w:rPr>
              <w:t xml:space="preserve"> </w:t>
            </w:r>
            <w:r w:rsidR="00FD473A">
              <w:rPr>
                <w:sz w:val="24"/>
                <w:szCs w:val="24"/>
              </w:rPr>
              <w:t>14.08.2020</w:t>
            </w:r>
            <w:r w:rsidR="00507DA4" w:rsidRPr="00507DA4">
              <w:rPr>
                <w:sz w:val="24"/>
                <w:szCs w:val="24"/>
              </w:rPr>
              <w:t xml:space="preserve"> г. </w:t>
            </w:r>
            <w:r w:rsidRPr="00507DA4">
              <w:rPr>
                <w:sz w:val="24"/>
                <w:szCs w:val="24"/>
              </w:rPr>
              <w:t>№</w:t>
            </w:r>
            <w:r w:rsidR="00FD473A">
              <w:rPr>
                <w:sz w:val="24"/>
                <w:szCs w:val="24"/>
              </w:rPr>
              <w:t xml:space="preserve"> 1021)</w:t>
            </w:r>
          </w:p>
        </w:tc>
      </w:tr>
      <w:tr w:rsidR="00CB5C27" w:rsidRPr="000174E6" w14:paraId="20C558A1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534C3FC4" w14:textId="77777777" w:rsidR="00CB5C27" w:rsidRPr="00507DA4" w:rsidRDefault="00CB5C27" w:rsidP="00507DA4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F3730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35D9F9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9C0180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965C86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16E20F0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544F78" w14:textId="77777777" w:rsidR="00CB5C27" w:rsidRPr="00507DA4" w:rsidRDefault="00CB5C27" w:rsidP="00507DA4">
            <w:pPr>
              <w:jc w:val="both"/>
              <w:rPr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составлена на основании учебного плана:</w:t>
            </w:r>
          </w:p>
          <w:p w14:paraId="4ABBE446" w14:textId="77777777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  <w:p w14:paraId="4DE5EA16" w14:textId="427983A3" w:rsidR="003D0FBD" w:rsidRPr="00507DA4" w:rsidRDefault="003D0FBD" w:rsidP="00507DA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8522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1B254D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465A3D10" w14:textId="77777777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98C90CA" w14:textId="77777777" w:rsidR="003D0FBD" w:rsidRPr="00507DA4" w:rsidRDefault="003D0FBD" w:rsidP="00507DA4">
            <w:pPr>
              <w:jc w:val="both"/>
              <w:outlineLvl w:val="0"/>
              <w:rPr>
                <w:sz w:val="24"/>
                <w:szCs w:val="24"/>
              </w:rPr>
            </w:pPr>
          </w:p>
          <w:p w14:paraId="63145670" w14:textId="1291F4EB" w:rsidR="00507DA4" w:rsidRPr="00507DA4" w:rsidRDefault="00FD473A" w:rsidP="00507DA4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FD473A">
              <w:rPr>
                <w:sz w:val="24"/>
                <w:szCs w:val="24"/>
              </w:rPr>
              <w:t xml:space="preserve">26.03.02 </w:t>
            </w:r>
            <w:r w:rsidR="008817FD">
              <w:rPr>
                <w:sz w:val="24"/>
                <w:szCs w:val="24"/>
              </w:rPr>
              <w:t>Судовые энергетические установки</w:t>
            </w:r>
            <w:r w:rsidRPr="00FD473A">
              <w:rPr>
                <w:sz w:val="24"/>
                <w:szCs w:val="24"/>
              </w:rPr>
              <w:t xml:space="preserve">, </w:t>
            </w:r>
            <w:proofErr w:type="spellStart"/>
            <w:r w:rsidRPr="00FD473A">
              <w:rPr>
                <w:sz w:val="24"/>
                <w:szCs w:val="24"/>
              </w:rPr>
              <w:t>океанотехника</w:t>
            </w:r>
            <w:proofErr w:type="spellEnd"/>
            <w:r w:rsidRPr="00FD473A">
              <w:rPr>
                <w:sz w:val="24"/>
                <w:szCs w:val="24"/>
              </w:rPr>
              <w:t xml:space="preserve"> и системотехника объектов морской инфраструктуры</w:t>
            </w:r>
          </w:p>
          <w:p w14:paraId="4B4F5B38" w14:textId="7C0AB59C" w:rsidR="003D0FBD" w:rsidRPr="00507DA4" w:rsidRDefault="003D0FBD" w:rsidP="00507DA4">
            <w:pPr>
              <w:jc w:val="both"/>
              <w:outlineLvl w:val="0"/>
              <w:rPr>
                <w:color w:val="000000"/>
                <w:kern w:val="28"/>
                <w:sz w:val="24"/>
                <w:szCs w:val="24"/>
              </w:rPr>
            </w:pPr>
            <w:r w:rsidRPr="00507DA4">
              <w:rPr>
                <w:sz w:val="24"/>
                <w:szCs w:val="24"/>
              </w:rPr>
              <w:t>профиль «</w:t>
            </w:r>
            <w:r w:rsidR="008817FD">
              <w:rPr>
                <w:sz w:val="24"/>
                <w:szCs w:val="24"/>
              </w:rPr>
              <w:t>Судовые энергетические установки</w:t>
            </w:r>
            <w:r w:rsidRPr="00507DA4">
              <w:rPr>
                <w:sz w:val="24"/>
                <w:szCs w:val="24"/>
              </w:rPr>
              <w:t>»</w:t>
            </w:r>
            <w:r w:rsidR="00507DA4">
              <w:rPr>
                <w:sz w:val="24"/>
                <w:szCs w:val="24"/>
              </w:rPr>
              <w:t>,</w:t>
            </w:r>
          </w:p>
          <w:p w14:paraId="38F266B0" w14:textId="117A2090" w:rsidR="00906109" w:rsidRPr="00507DA4" w:rsidRDefault="00B861C8" w:rsidP="00507DA4">
            <w:pPr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507DA4">
              <w:rPr>
                <w:color w:val="000000"/>
                <w:sz w:val="24"/>
                <w:szCs w:val="24"/>
              </w:rPr>
              <w:t xml:space="preserve">утверждённого </w:t>
            </w:r>
            <w:r w:rsidR="003D0FBD" w:rsidRPr="00507DA4">
              <w:rPr>
                <w:color w:val="000000"/>
                <w:sz w:val="24"/>
                <w:szCs w:val="24"/>
              </w:rPr>
              <w:t xml:space="preserve">Учёным </w:t>
            </w:r>
            <w:r w:rsidRPr="00507DA4">
              <w:rPr>
                <w:color w:val="000000"/>
                <w:sz w:val="24"/>
                <w:szCs w:val="24"/>
              </w:rPr>
              <w:t>советом</w:t>
            </w:r>
            <w:r w:rsidR="003D0FBD" w:rsidRPr="00507DA4">
              <w:rPr>
                <w:color w:val="000000"/>
                <w:sz w:val="24"/>
                <w:szCs w:val="24"/>
              </w:rPr>
              <w:t xml:space="preserve"> института </w:t>
            </w:r>
            <w:r w:rsidR="00CD11FF" w:rsidRPr="00507DA4">
              <w:rPr>
                <w:color w:val="000000"/>
                <w:sz w:val="24"/>
                <w:szCs w:val="24"/>
              </w:rPr>
              <w:t>от</w:t>
            </w:r>
            <w:r w:rsidR="00507DA4">
              <w:rPr>
                <w:color w:val="000000"/>
                <w:sz w:val="24"/>
                <w:szCs w:val="24"/>
              </w:rPr>
              <w:t xml:space="preserve"> </w:t>
            </w:r>
            <w:r w:rsidR="008817FD">
              <w:rPr>
                <w:color w:val="000000"/>
                <w:sz w:val="24"/>
                <w:szCs w:val="24"/>
              </w:rPr>
              <w:t xml:space="preserve">31.01.2023 </w:t>
            </w:r>
            <w:r w:rsidR="00507DA4">
              <w:rPr>
                <w:color w:val="000000"/>
                <w:sz w:val="24"/>
                <w:szCs w:val="24"/>
              </w:rPr>
              <w:t xml:space="preserve">г. </w:t>
            </w:r>
            <w:proofErr w:type="gramStart"/>
            <w:r w:rsidR="008817FD" w:rsidRPr="00507DA4">
              <w:rPr>
                <w:color w:val="000000"/>
                <w:sz w:val="24"/>
                <w:szCs w:val="24"/>
              </w:rPr>
              <w:t>протокол</w:t>
            </w:r>
            <w:r w:rsidR="008817FD">
              <w:rPr>
                <w:color w:val="000000"/>
                <w:sz w:val="24"/>
                <w:szCs w:val="24"/>
              </w:rPr>
              <w:t xml:space="preserve">  №</w:t>
            </w:r>
            <w:proofErr w:type="gramEnd"/>
            <w:r w:rsidR="008817FD">
              <w:rPr>
                <w:color w:val="000000"/>
                <w:sz w:val="24"/>
                <w:szCs w:val="24"/>
              </w:rPr>
              <w:t xml:space="preserve"> 6.</w:t>
            </w:r>
          </w:p>
        </w:tc>
      </w:tr>
      <w:tr w:rsidR="00404745" w:rsidRPr="000174E6" w14:paraId="503CE1BA" w14:textId="77777777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684D7D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371AB66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2AC92C9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C16499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4D767DD" w14:textId="77777777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AC737D" w14:textId="78F20DC0" w:rsidR="005D0D4D" w:rsidRPr="003D0FBD" w:rsidRDefault="00605806" w:rsidP="00605806">
            <w:pPr>
              <w:rPr>
                <w:b/>
                <w:sz w:val="24"/>
                <w:szCs w:val="24"/>
              </w:rPr>
            </w:pPr>
            <w:r w:rsidRPr="003D0FBD">
              <w:rPr>
                <w:b/>
                <w:color w:val="000000"/>
                <w:sz w:val="24"/>
                <w:szCs w:val="24"/>
              </w:rPr>
              <w:t xml:space="preserve">Механика и </w:t>
            </w:r>
            <w:r w:rsidR="00317900" w:rsidRPr="003D0FBD">
              <w:rPr>
                <w:b/>
                <w:color w:val="000000"/>
                <w:sz w:val="24"/>
                <w:szCs w:val="24"/>
              </w:rPr>
              <w:t xml:space="preserve">инженерная </w:t>
            </w:r>
            <w:r w:rsidRPr="003D0FBD">
              <w:rPr>
                <w:b/>
                <w:color w:val="000000"/>
                <w:sz w:val="24"/>
                <w:szCs w:val="24"/>
              </w:rPr>
              <w:t>графика</w:t>
            </w:r>
          </w:p>
        </w:tc>
      </w:tr>
      <w:tr w:rsidR="005D0D4D" w:rsidRPr="000174E6" w14:paraId="629F626F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66B860E0" w14:textId="77777777" w:rsidR="005D0D4D" w:rsidRDefault="005D0D4D" w:rsidP="005D0D4D"/>
        </w:tc>
        <w:tc>
          <w:tcPr>
            <w:tcW w:w="6987" w:type="dxa"/>
            <w:gridSpan w:val="7"/>
          </w:tcPr>
          <w:p w14:paraId="4A69582D" w14:textId="77777777" w:rsidR="005D0D4D" w:rsidRPr="000174E6" w:rsidRDefault="005D0D4D" w:rsidP="005D0D4D"/>
        </w:tc>
        <w:tc>
          <w:tcPr>
            <w:tcW w:w="1041" w:type="dxa"/>
            <w:gridSpan w:val="4"/>
          </w:tcPr>
          <w:p w14:paraId="46689847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5A6C525" w14:textId="77777777" w:rsidR="005D0D4D" w:rsidRPr="000174E6" w:rsidRDefault="005D0D4D" w:rsidP="005D0D4D"/>
        </w:tc>
        <w:tc>
          <w:tcPr>
            <w:tcW w:w="20" w:type="dxa"/>
          </w:tcPr>
          <w:p w14:paraId="59E5DEC0" w14:textId="77777777" w:rsidR="005D0D4D" w:rsidRPr="000174E6" w:rsidRDefault="005D0D4D" w:rsidP="005D0D4D"/>
        </w:tc>
      </w:tr>
      <w:tr w:rsidR="00404745" w:rsidRPr="000174E6" w14:paraId="2756E4C7" w14:textId="77777777" w:rsidTr="00E72E0C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79031BD" w14:textId="15DC2141" w:rsidR="005D0D4D" w:rsidRPr="003E159C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3E159C">
              <w:rPr>
                <w:sz w:val="24"/>
                <w:szCs w:val="24"/>
                <w:lang w:eastAsia="en-US"/>
              </w:rPr>
              <w:t>Протокол от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</w:t>
            </w:r>
            <w:r w:rsidR="00674205">
              <w:rPr>
                <w:sz w:val="24"/>
                <w:szCs w:val="24"/>
                <w:lang w:eastAsia="en-US"/>
              </w:rPr>
              <w:t>31</w:t>
            </w:r>
            <w:r w:rsidR="00A7662B">
              <w:rPr>
                <w:sz w:val="24"/>
                <w:szCs w:val="24"/>
                <w:lang w:eastAsia="en-US"/>
              </w:rPr>
              <w:t>.08.2</w:t>
            </w:r>
            <w:r w:rsidR="003E159C" w:rsidRPr="003E159C">
              <w:rPr>
                <w:sz w:val="24"/>
                <w:szCs w:val="24"/>
                <w:lang w:eastAsia="en-US"/>
              </w:rPr>
              <w:t>02</w:t>
            </w:r>
            <w:r w:rsidR="00674205">
              <w:rPr>
                <w:sz w:val="24"/>
                <w:szCs w:val="24"/>
                <w:lang w:eastAsia="en-US"/>
              </w:rPr>
              <w:t>3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г. </w:t>
            </w:r>
            <w:r w:rsidRPr="003E159C">
              <w:rPr>
                <w:sz w:val="24"/>
                <w:szCs w:val="24"/>
                <w:lang w:eastAsia="en-US"/>
              </w:rPr>
              <w:t>№</w:t>
            </w:r>
            <w:r w:rsidR="003E159C" w:rsidRPr="003E159C">
              <w:rPr>
                <w:sz w:val="24"/>
                <w:szCs w:val="24"/>
                <w:lang w:eastAsia="en-US"/>
              </w:rPr>
              <w:t xml:space="preserve"> </w:t>
            </w:r>
            <w:r w:rsidR="00100F2E">
              <w:rPr>
                <w:sz w:val="24"/>
                <w:szCs w:val="24"/>
                <w:lang w:eastAsia="en-US"/>
              </w:rPr>
              <w:t>6</w:t>
            </w:r>
          </w:p>
          <w:p w14:paraId="16E12D9E" w14:textId="0F45774E" w:rsidR="007C046A" w:rsidRPr="000174E6" w:rsidRDefault="005D0D4D" w:rsidP="00605806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 w:rsidR="003D0FBD">
              <w:rPr>
                <w:color w:val="000000"/>
                <w:sz w:val="24"/>
                <w:szCs w:val="24"/>
                <w:lang w:eastAsia="en-US"/>
              </w:rPr>
              <w:t>__________________________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Славин Б</w:t>
            </w:r>
            <w:r w:rsidR="00A7662B">
              <w:rPr>
                <w:color w:val="000000"/>
                <w:sz w:val="24"/>
                <w:szCs w:val="24"/>
                <w:lang w:eastAsia="en-US"/>
              </w:rPr>
              <w:t>.М.</w:t>
            </w:r>
            <w:r w:rsidRPr="000174E6">
              <w:rPr>
                <w:sz w:val="15"/>
                <w:szCs w:val="15"/>
              </w:rPr>
              <w:t xml:space="preserve"> </w:t>
            </w: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FC50A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54891231" w14:textId="77777777" w:rsidTr="00E72E0C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937F75" w14:textId="77777777" w:rsidR="00404745" w:rsidRPr="000174E6" w:rsidRDefault="00404745" w:rsidP="00CF5400"/>
        </w:tc>
        <w:tc>
          <w:tcPr>
            <w:tcW w:w="960" w:type="dxa"/>
          </w:tcPr>
          <w:p w14:paraId="748D8B2F" w14:textId="77777777" w:rsidR="00404745" w:rsidRPr="000174E6" w:rsidRDefault="00404745" w:rsidP="00CF5400"/>
        </w:tc>
        <w:tc>
          <w:tcPr>
            <w:tcW w:w="960" w:type="dxa"/>
          </w:tcPr>
          <w:p w14:paraId="7521888D" w14:textId="77777777" w:rsidR="00404745" w:rsidRPr="000174E6" w:rsidRDefault="00404745" w:rsidP="00CF5400"/>
        </w:tc>
        <w:tc>
          <w:tcPr>
            <w:tcW w:w="960" w:type="dxa"/>
          </w:tcPr>
          <w:p w14:paraId="22807A71" w14:textId="77777777" w:rsidR="00404745" w:rsidRPr="000174E6" w:rsidRDefault="00404745" w:rsidP="00CF5400"/>
        </w:tc>
        <w:tc>
          <w:tcPr>
            <w:tcW w:w="960" w:type="dxa"/>
          </w:tcPr>
          <w:p w14:paraId="35E60636" w14:textId="77777777" w:rsidR="00404745" w:rsidRPr="000174E6" w:rsidRDefault="00404745" w:rsidP="00CF5400"/>
        </w:tc>
      </w:tr>
      <w:tr w:rsidR="00404745" w:rsidRPr="000174E6" w14:paraId="3F7CB939" w14:textId="77777777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14:paraId="298BD411" w14:textId="5FF7848A" w:rsidR="00404745" w:rsidRPr="000174E6" w:rsidRDefault="00404745" w:rsidP="007E1A0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 w:rsidR="007E1A07">
              <w:rPr>
                <w:sz w:val="24"/>
                <w:szCs w:val="24"/>
              </w:rPr>
              <w:t>У</w:t>
            </w:r>
            <w:r w:rsidR="00605806">
              <w:rPr>
                <w:sz w:val="24"/>
                <w:szCs w:val="24"/>
              </w:rPr>
              <w:t>МС</w:t>
            </w:r>
            <w:r w:rsidR="007E1A07">
              <w:rPr>
                <w:sz w:val="24"/>
                <w:szCs w:val="24"/>
              </w:rPr>
              <w:t xml:space="preserve"> </w:t>
            </w:r>
            <w:r w:rsidR="00D17841" w:rsidRPr="000174E6">
              <w:rPr>
                <w:sz w:val="24"/>
                <w:szCs w:val="24"/>
              </w:rPr>
              <w:t>____________________</w:t>
            </w:r>
            <w:proofErr w:type="gramStart"/>
            <w:r w:rsidR="00D17841" w:rsidRPr="000174E6">
              <w:rPr>
                <w:sz w:val="24"/>
                <w:szCs w:val="24"/>
              </w:rPr>
              <w:t>_</w:t>
            </w:r>
            <w:r w:rsidR="005D0D4D">
              <w:rPr>
                <w:color w:val="000000"/>
              </w:rPr>
              <w:t xml:space="preserve"> </w:t>
            </w:r>
            <w:r w:rsidR="005D0D4D" w:rsidRPr="005D0D4D">
              <w:rPr>
                <w:color w:val="000000"/>
                <w:sz w:val="24"/>
                <w:szCs w:val="24"/>
              </w:rPr>
              <w:t xml:space="preserve"> </w:t>
            </w:r>
            <w:r w:rsidR="00507DA4">
              <w:rPr>
                <w:color w:val="000000"/>
                <w:sz w:val="24"/>
                <w:szCs w:val="24"/>
              </w:rPr>
              <w:t>Рубан</w:t>
            </w:r>
            <w:proofErr w:type="gramEnd"/>
            <w:r w:rsidR="00507DA4">
              <w:rPr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6987" w:type="dxa"/>
            <w:gridSpan w:val="7"/>
          </w:tcPr>
          <w:p w14:paraId="74536A16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14:paraId="3F19CCFF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14:paraId="5BDA27FB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B3C9DC0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FE2310" w:rsidRPr="00FE2310" w14:paraId="13E53A2A" w14:textId="77777777" w:rsidTr="00E72E0C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BB2C61A" w14:textId="58F97885" w:rsidR="00674205" w:rsidRPr="003E159C" w:rsidRDefault="00674205" w:rsidP="00674205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3E159C">
              <w:rPr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sz w:val="24"/>
                <w:szCs w:val="24"/>
                <w:lang w:eastAsia="en-US"/>
              </w:rPr>
              <w:t>31</w:t>
            </w:r>
            <w:r w:rsidR="00A7662B">
              <w:rPr>
                <w:sz w:val="24"/>
                <w:szCs w:val="24"/>
                <w:lang w:eastAsia="en-US"/>
              </w:rPr>
              <w:t>.08.</w:t>
            </w:r>
            <w:r w:rsidRPr="003E159C">
              <w:rPr>
                <w:sz w:val="24"/>
                <w:szCs w:val="24"/>
                <w:lang w:eastAsia="en-US"/>
              </w:rPr>
              <w:t>202</w:t>
            </w:r>
            <w:r>
              <w:rPr>
                <w:sz w:val="24"/>
                <w:szCs w:val="24"/>
                <w:lang w:eastAsia="en-US"/>
              </w:rPr>
              <w:t>3</w:t>
            </w:r>
            <w:r w:rsidRPr="003E159C">
              <w:rPr>
                <w:sz w:val="24"/>
                <w:szCs w:val="24"/>
                <w:lang w:eastAsia="en-US"/>
              </w:rPr>
              <w:t xml:space="preserve"> г. № </w:t>
            </w:r>
          </w:p>
          <w:p w14:paraId="2EDA9DD1" w14:textId="784C8C64" w:rsidR="00404745" w:rsidRPr="00FE2310" w:rsidRDefault="00404745" w:rsidP="002B371B">
            <w:pPr>
              <w:rPr>
                <w:sz w:val="24"/>
                <w:szCs w:val="24"/>
              </w:rPr>
            </w:pPr>
          </w:p>
        </w:tc>
      </w:tr>
    </w:tbl>
    <w:p w14:paraId="5BF50B90" w14:textId="77777777" w:rsidR="00404745" w:rsidRPr="000174E6" w:rsidRDefault="00404745">
      <w:r w:rsidRPr="000174E6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320"/>
      </w:tblGrid>
      <w:tr w:rsidR="00616101" w14:paraId="24D9A076" w14:textId="77777777" w:rsidTr="00674205">
        <w:trPr>
          <w:trHeight w:hRule="exact" w:val="277"/>
        </w:trPr>
        <w:tc>
          <w:tcPr>
            <w:tcW w:w="90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BB3B2B" w14:textId="77777777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14:paraId="6DD71611" w14:textId="77777777" w:rsidTr="00674205">
        <w:trPr>
          <w:trHeight w:hRule="exact" w:val="732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D9F6A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98976" w14:textId="20FE7304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66EB598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E0AD407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66B9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A1211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7663CF0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581A6742" w14:textId="77777777" w:rsidTr="00674205">
        <w:trPr>
          <w:trHeight w:hRule="exact" w:val="713"/>
        </w:trPr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4F446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BF248" w14:textId="5FD04E24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07F8242C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15"/>
        <w:gridCol w:w="407"/>
        <w:gridCol w:w="19"/>
        <w:gridCol w:w="1264"/>
        <w:gridCol w:w="1527"/>
        <w:gridCol w:w="5036"/>
        <w:gridCol w:w="611"/>
      </w:tblGrid>
      <w:tr w:rsidR="00616101" w:rsidRPr="00964C47" w14:paraId="21B040C1" w14:textId="77777777" w:rsidTr="00B32532">
        <w:trPr>
          <w:gridAfter w:val="1"/>
          <w:wAfter w:w="611" w:type="dxa"/>
          <w:trHeight w:hRule="exact" w:val="705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90739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ПРОГРАММЫ</w:t>
            </w:r>
          </w:p>
        </w:tc>
      </w:tr>
      <w:tr w:rsidR="00616101" w14:paraId="425D064C" w14:textId="77777777" w:rsidTr="00B32532">
        <w:trPr>
          <w:gridAfter w:val="1"/>
          <w:wAfter w:w="611" w:type="dxa"/>
          <w:trHeight w:hRule="exact" w:val="422"/>
        </w:trPr>
        <w:tc>
          <w:tcPr>
            <w:tcW w:w="244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0E31D" w14:textId="77777777" w:rsidR="00616101" w:rsidRPr="00A7662B" w:rsidRDefault="00616101" w:rsidP="00594DA2">
            <w:pPr>
              <w:jc w:val="center"/>
              <w:rPr>
                <w:sz w:val="24"/>
                <w:szCs w:val="24"/>
              </w:rPr>
            </w:pPr>
            <w:r w:rsidRPr="00A7662B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65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58F72" w14:textId="07980581" w:rsidR="00616101" w:rsidRPr="00A7662B" w:rsidRDefault="00FD473A" w:rsidP="004C7043">
            <w:pPr>
              <w:rPr>
                <w:sz w:val="24"/>
                <w:szCs w:val="24"/>
              </w:rPr>
            </w:pPr>
            <w:r w:rsidRPr="00A7662B">
              <w:rPr>
                <w:sz w:val="24"/>
                <w:szCs w:val="24"/>
              </w:rPr>
              <w:t>Б</w:t>
            </w:r>
            <w:proofErr w:type="gramStart"/>
            <w:r w:rsidRPr="00A7662B">
              <w:rPr>
                <w:sz w:val="24"/>
                <w:szCs w:val="24"/>
              </w:rPr>
              <w:t>1.О.</w:t>
            </w:r>
            <w:proofErr w:type="gramEnd"/>
            <w:r w:rsidRPr="00A7662B">
              <w:rPr>
                <w:sz w:val="24"/>
                <w:szCs w:val="24"/>
              </w:rPr>
              <w:t>20.01</w:t>
            </w:r>
          </w:p>
        </w:tc>
      </w:tr>
      <w:tr w:rsidR="00616101" w:rsidRPr="00964C47" w14:paraId="19D653B5" w14:textId="77777777" w:rsidTr="00B32532">
        <w:trPr>
          <w:gridAfter w:val="1"/>
          <w:wAfter w:w="611" w:type="dxa"/>
          <w:trHeight w:hRule="exact" w:val="335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76229" w14:textId="77777777" w:rsidR="00616101" w:rsidRPr="00A7662B" w:rsidRDefault="00616101" w:rsidP="00594DA2">
            <w:pPr>
              <w:jc w:val="right"/>
              <w:rPr>
                <w:sz w:val="24"/>
                <w:szCs w:val="24"/>
              </w:rPr>
            </w:pPr>
            <w:r w:rsidRPr="00A7662B">
              <w:rPr>
                <w:b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7C7C" w14:textId="77777777" w:rsidR="00616101" w:rsidRPr="00A7662B" w:rsidRDefault="00616101" w:rsidP="00594DA2">
            <w:pPr>
              <w:rPr>
                <w:b/>
                <w:color w:val="000000"/>
                <w:sz w:val="24"/>
                <w:szCs w:val="24"/>
              </w:rPr>
            </w:pPr>
            <w:r w:rsidRPr="00A7662B">
              <w:rPr>
                <w:b/>
                <w:color w:val="000000"/>
                <w:sz w:val="24"/>
                <w:szCs w:val="24"/>
              </w:rPr>
              <w:t>Требования к предварительной подготовке обучающегося:</w:t>
            </w:r>
          </w:p>
          <w:p w14:paraId="196D86BA" w14:textId="77777777" w:rsidR="000629AB" w:rsidRPr="00A7662B" w:rsidRDefault="000629AB" w:rsidP="00594DA2">
            <w:pPr>
              <w:rPr>
                <w:sz w:val="24"/>
                <w:szCs w:val="24"/>
              </w:rPr>
            </w:pPr>
          </w:p>
        </w:tc>
      </w:tr>
      <w:tr w:rsidR="00616101" w14:paraId="265CB860" w14:textId="77777777" w:rsidTr="00A7662B">
        <w:trPr>
          <w:gridAfter w:val="1"/>
          <w:wAfter w:w="611" w:type="dxa"/>
          <w:trHeight w:hRule="exact" w:val="3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FAD4" w14:textId="77777777" w:rsidR="00616101" w:rsidRPr="00A7662B" w:rsidRDefault="00616101" w:rsidP="00594DA2">
            <w:pPr>
              <w:jc w:val="right"/>
              <w:rPr>
                <w:sz w:val="24"/>
                <w:szCs w:val="24"/>
              </w:rPr>
            </w:pPr>
            <w:r w:rsidRPr="00A7662B">
              <w:rPr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47A12" w14:textId="77777777" w:rsidR="004B2BE7" w:rsidRPr="00A7662B" w:rsidRDefault="004B2BE7" w:rsidP="004B2BE7">
            <w:pPr>
              <w:rPr>
                <w:sz w:val="24"/>
                <w:szCs w:val="24"/>
              </w:rPr>
            </w:pPr>
            <w:r w:rsidRPr="00A7662B">
              <w:rPr>
                <w:sz w:val="24"/>
                <w:szCs w:val="24"/>
              </w:rPr>
              <w:t>- знание основ</w:t>
            </w:r>
            <w:r w:rsidR="0070179A" w:rsidRPr="00A7662B">
              <w:rPr>
                <w:sz w:val="24"/>
                <w:szCs w:val="24"/>
              </w:rPr>
              <w:t xml:space="preserve"> физики, математики и </w:t>
            </w:r>
            <w:r w:rsidR="004C7043" w:rsidRPr="00A7662B">
              <w:rPr>
                <w:sz w:val="24"/>
                <w:szCs w:val="24"/>
              </w:rPr>
              <w:t>черчения</w:t>
            </w:r>
            <w:r w:rsidRPr="00A7662B">
              <w:rPr>
                <w:sz w:val="24"/>
                <w:szCs w:val="24"/>
              </w:rPr>
              <w:t xml:space="preserve">; </w:t>
            </w:r>
          </w:p>
          <w:p w14:paraId="1C4BE353" w14:textId="77777777" w:rsidR="00616101" w:rsidRPr="00A7662B" w:rsidRDefault="00616101" w:rsidP="004B2BE7">
            <w:pPr>
              <w:rPr>
                <w:sz w:val="24"/>
                <w:szCs w:val="24"/>
              </w:rPr>
            </w:pPr>
          </w:p>
        </w:tc>
      </w:tr>
      <w:tr w:rsidR="00616101" w14:paraId="383350A2" w14:textId="77777777" w:rsidTr="00B32532">
        <w:trPr>
          <w:gridAfter w:val="1"/>
          <w:wAfter w:w="611" w:type="dxa"/>
          <w:trHeight w:hRule="exact" w:val="561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A10D1" w14:textId="77777777" w:rsidR="00616101" w:rsidRPr="00A7662B" w:rsidRDefault="00616101" w:rsidP="00594DA2">
            <w:pPr>
              <w:jc w:val="right"/>
              <w:rPr>
                <w:sz w:val="24"/>
                <w:szCs w:val="24"/>
              </w:rPr>
            </w:pPr>
            <w:r w:rsidRPr="00A7662B">
              <w:rPr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408E0" w14:textId="77777777" w:rsidR="004B2BE7" w:rsidRPr="00A7662B" w:rsidRDefault="004B2BE7" w:rsidP="004B2BE7">
            <w:pPr>
              <w:rPr>
                <w:sz w:val="24"/>
                <w:szCs w:val="24"/>
              </w:rPr>
            </w:pPr>
            <w:r w:rsidRPr="00A7662B">
              <w:rPr>
                <w:sz w:val="24"/>
                <w:szCs w:val="24"/>
              </w:rPr>
              <w:t>- способность к обобщению, анализу, восприятию информации, постановке цели и выбору ее достижения;</w:t>
            </w:r>
          </w:p>
          <w:p w14:paraId="0AD5693F" w14:textId="77777777" w:rsidR="00616101" w:rsidRPr="00A7662B" w:rsidRDefault="00616101" w:rsidP="00594DA2">
            <w:pPr>
              <w:rPr>
                <w:sz w:val="24"/>
                <w:szCs w:val="24"/>
              </w:rPr>
            </w:pPr>
          </w:p>
        </w:tc>
      </w:tr>
      <w:tr w:rsidR="00616101" w14:paraId="140FB617" w14:textId="77777777" w:rsidTr="00B32532">
        <w:trPr>
          <w:gridAfter w:val="1"/>
          <w:wAfter w:w="611" w:type="dxa"/>
          <w:trHeight w:hRule="exact" w:val="569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19EA" w14:textId="77777777" w:rsidR="00616101" w:rsidRPr="00A7662B" w:rsidRDefault="004B2BE7" w:rsidP="00594DA2">
            <w:pPr>
              <w:jc w:val="right"/>
              <w:rPr>
                <w:sz w:val="24"/>
                <w:szCs w:val="24"/>
              </w:rPr>
            </w:pPr>
            <w:r w:rsidRPr="00A7662B">
              <w:rPr>
                <w:sz w:val="24"/>
                <w:szCs w:val="24"/>
              </w:rPr>
              <w:t>2.1.3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EF4A" w14:textId="77777777" w:rsidR="00616101" w:rsidRPr="00A7662B" w:rsidRDefault="004B2BE7" w:rsidP="00594DA2">
            <w:pPr>
              <w:rPr>
                <w:sz w:val="24"/>
                <w:szCs w:val="24"/>
              </w:rPr>
            </w:pPr>
            <w:r w:rsidRPr="00A7662B">
              <w:rPr>
                <w:sz w:val="24"/>
                <w:szCs w:val="24"/>
              </w:rPr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9E9150" w14:textId="77777777" w:rsidTr="00B32532">
        <w:trPr>
          <w:gridAfter w:val="1"/>
          <w:wAfter w:w="611" w:type="dxa"/>
          <w:trHeight w:hRule="exact" w:val="570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9396B" w14:textId="77777777" w:rsidR="00616101" w:rsidRPr="00A7662B" w:rsidRDefault="00616101" w:rsidP="00594DA2">
            <w:pPr>
              <w:jc w:val="right"/>
              <w:rPr>
                <w:sz w:val="24"/>
                <w:szCs w:val="24"/>
              </w:rPr>
            </w:pPr>
            <w:r w:rsidRPr="00A7662B">
              <w:rPr>
                <w:b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8606" w14:textId="77777777" w:rsidR="00616101" w:rsidRPr="00A7662B" w:rsidRDefault="00616101" w:rsidP="00594DA2">
            <w:pPr>
              <w:rPr>
                <w:sz w:val="24"/>
                <w:szCs w:val="24"/>
              </w:rPr>
            </w:pPr>
            <w:r w:rsidRPr="00A7662B">
              <w:rPr>
                <w:b/>
                <w:color w:val="000000"/>
                <w:sz w:val="24"/>
                <w:szCs w:val="24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674CACFB" w14:textId="77777777" w:rsidTr="00B32532">
        <w:trPr>
          <w:gridAfter w:val="1"/>
          <w:wAfter w:w="611" w:type="dxa"/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96ABA" w14:textId="77777777" w:rsidR="00616101" w:rsidRPr="00A7662B" w:rsidRDefault="00616101" w:rsidP="00594DA2">
            <w:pPr>
              <w:jc w:val="right"/>
              <w:rPr>
                <w:sz w:val="24"/>
                <w:szCs w:val="24"/>
              </w:rPr>
            </w:pPr>
            <w:r w:rsidRPr="00A7662B">
              <w:rPr>
                <w:color w:val="000000"/>
                <w:sz w:val="24"/>
                <w:szCs w:val="24"/>
              </w:rPr>
              <w:t>2.2.1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0320C" w14:textId="51919848" w:rsidR="00616101" w:rsidRPr="00A7662B" w:rsidRDefault="00FD473A" w:rsidP="0070179A">
            <w:pPr>
              <w:rPr>
                <w:sz w:val="24"/>
                <w:szCs w:val="24"/>
              </w:rPr>
            </w:pPr>
            <w:r w:rsidRPr="00A7662B">
              <w:rPr>
                <w:sz w:val="24"/>
                <w:szCs w:val="24"/>
              </w:rPr>
              <w:t>Сопротивление материалов</w:t>
            </w:r>
          </w:p>
        </w:tc>
      </w:tr>
      <w:tr w:rsidR="00504FC0" w14:paraId="30FDBD1B" w14:textId="77777777" w:rsidTr="00B32532">
        <w:trPr>
          <w:gridAfter w:val="1"/>
          <w:wAfter w:w="611" w:type="dxa"/>
          <w:trHeight w:hRule="exact" w:val="287"/>
        </w:trPr>
        <w:tc>
          <w:tcPr>
            <w:tcW w:w="7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4FDE3F" w14:textId="7C811890" w:rsidR="00504FC0" w:rsidRPr="00A7662B" w:rsidRDefault="00504FC0" w:rsidP="00594DA2">
            <w:pPr>
              <w:jc w:val="right"/>
              <w:rPr>
                <w:color w:val="000000"/>
                <w:sz w:val="24"/>
                <w:szCs w:val="24"/>
              </w:rPr>
            </w:pPr>
            <w:r w:rsidRPr="00A7662B">
              <w:rPr>
                <w:color w:val="000000"/>
                <w:sz w:val="24"/>
                <w:szCs w:val="24"/>
              </w:rPr>
              <w:t>2.2.2</w:t>
            </w:r>
          </w:p>
        </w:tc>
        <w:tc>
          <w:tcPr>
            <w:tcW w:w="826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0E05B5" w14:textId="11A1C9D6" w:rsidR="00504FC0" w:rsidRPr="00A7662B" w:rsidRDefault="00FD473A" w:rsidP="0070179A">
            <w:pPr>
              <w:rPr>
                <w:sz w:val="24"/>
                <w:szCs w:val="24"/>
              </w:rPr>
            </w:pPr>
            <w:r w:rsidRPr="00A7662B">
              <w:rPr>
                <w:sz w:val="24"/>
                <w:szCs w:val="24"/>
              </w:rPr>
              <w:t>Детали машин и основы конструирования</w:t>
            </w:r>
          </w:p>
        </w:tc>
      </w:tr>
      <w:tr w:rsidR="00616101" w14:paraId="0934B765" w14:textId="77777777" w:rsidTr="00B32532">
        <w:trPr>
          <w:gridAfter w:val="2"/>
          <w:wAfter w:w="5647" w:type="dxa"/>
          <w:trHeight w:hRule="exact" w:val="138"/>
        </w:trPr>
        <w:tc>
          <w:tcPr>
            <w:tcW w:w="738" w:type="dxa"/>
          </w:tcPr>
          <w:p w14:paraId="1A6365E9" w14:textId="77777777" w:rsidR="00616101" w:rsidRDefault="00616101" w:rsidP="00594DA2"/>
        </w:tc>
        <w:tc>
          <w:tcPr>
            <w:tcW w:w="422" w:type="dxa"/>
            <w:gridSpan w:val="2"/>
          </w:tcPr>
          <w:p w14:paraId="72495231" w14:textId="77777777" w:rsidR="00616101" w:rsidRDefault="00616101" w:rsidP="00594DA2"/>
        </w:tc>
        <w:tc>
          <w:tcPr>
            <w:tcW w:w="1283" w:type="dxa"/>
            <w:gridSpan w:val="2"/>
          </w:tcPr>
          <w:p w14:paraId="01E304A3" w14:textId="77777777" w:rsidR="00616101" w:rsidRDefault="00616101" w:rsidP="00594DA2"/>
        </w:tc>
        <w:tc>
          <w:tcPr>
            <w:tcW w:w="1527" w:type="dxa"/>
          </w:tcPr>
          <w:p w14:paraId="7D3584CD" w14:textId="77777777" w:rsidR="00616101" w:rsidRDefault="00616101" w:rsidP="00594DA2"/>
        </w:tc>
      </w:tr>
      <w:tr w:rsidR="000629AB" w:rsidRPr="00964C47" w14:paraId="4689583D" w14:textId="77777777" w:rsidTr="00B32532">
        <w:trPr>
          <w:gridAfter w:val="1"/>
          <w:wAfter w:w="611" w:type="dxa"/>
          <w:trHeight w:hRule="exact" w:val="536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466C5F1B" w14:textId="77777777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A256AD" w:rsidRPr="000174E6" w14:paraId="2597AF28" w14:textId="77777777" w:rsidTr="00B32532">
        <w:trPr>
          <w:gridAfter w:val="1"/>
          <w:wAfter w:w="611" w:type="dxa"/>
          <w:trHeight w:hRule="exact" w:val="573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E0AF64D" w14:textId="2C09970F" w:rsidR="00DA7A37" w:rsidRPr="00527765" w:rsidRDefault="0072100E" w:rsidP="008817F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  <w:r w:rsidR="005E2D97">
              <w:rPr>
                <w:b/>
                <w:color w:val="000000"/>
              </w:rPr>
              <w:t xml:space="preserve">: </w:t>
            </w:r>
            <w:r w:rsidR="008817FD" w:rsidRPr="008817FD">
              <w:rPr>
                <w:b/>
                <w:color w:val="000000"/>
              </w:rPr>
              <w:t>Способен применять основы инженерных знаний в профессиональной деятельности, решать прикладные инженерно-технические и организационно-управленческие задачи</w:t>
            </w:r>
          </w:p>
        </w:tc>
      </w:tr>
      <w:tr w:rsidR="00A256AD" w:rsidRPr="000174E6" w14:paraId="4BC54A69" w14:textId="77777777" w:rsidTr="00B32532">
        <w:trPr>
          <w:gridAfter w:val="1"/>
          <w:wAfter w:w="611" w:type="dxa"/>
          <w:trHeight w:hRule="exact" w:val="299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75A70" w14:textId="3AFA5F38" w:rsidR="00A256AD" w:rsidRPr="000174E6" w:rsidRDefault="00A256AD" w:rsidP="00CF5400">
            <w:r w:rsidRPr="000174E6">
              <w:rPr>
                <w:b/>
              </w:rPr>
              <w:t>Знать:</w:t>
            </w:r>
            <w:r w:rsidR="00B27156">
              <w:rPr>
                <w:b/>
              </w:rPr>
              <w:t xml:space="preserve"> </w:t>
            </w:r>
          </w:p>
        </w:tc>
      </w:tr>
      <w:tr w:rsidR="00A256AD" w:rsidRPr="000174E6" w14:paraId="3D180EDD" w14:textId="77777777" w:rsidTr="00B32532">
        <w:trPr>
          <w:gridAfter w:val="1"/>
          <w:wAfter w:w="611" w:type="dxa"/>
          <w:trHeight w:hRule="exact" w:val="1066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822C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2BEA2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7CF7A493" w14:textId="77777777" w:rsidTr="00B32532">
        <w:trPr>
          <w:gridAfter w:val="1"/>
          <w:wAfter w:w="611" w:type="dxa"/>
          <w:trHeight w:hRule="exact" w:val="76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0F19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119D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615CA210" w14:textId="77777777" w:rsidTr="00B32532">
        <w:trPr>
          <w:gridAfter w:val="1"/>
          <w:wAfter w:w="611" w:type="dxa"/>
          <w:trHeight w:hRule="exact" w:val="56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19503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E666F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6A97BCB6" w14:textId="77777777" w:rsidTr="00B32532">
        <w:trPr>
          <w:gridAfter w:val="1"/>
          <w:wAfter w:w="611" w:type="dxa"/>
          <w:trHeight w:hRule="exact" w:val="282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235D3" w14:textId="2B0DF3B2" w:rsidR="00B27156" w:rsidRPr="000174E6" w:rsidRDefault="00A256AD" w:rsidP="00A60D77">
            <w:r w:rsidRPr="000174E6">
              <w:rPr>
                <w:b/>
              </w:rPr>
              <w:t>Уметь: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4CB9C3C8" w14:textId="77777777" w:rsidTr="00B32532">
        <w:trPr>
          <w:gridAfter w:val="1"/>
          <w:wAfter w:w="611" w:type="dxa"/>
          <w:trHeight w:hRule="exact" w:val="43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F82E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D001A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3C933615" w14:textId="77777777" w:rsidTr="00B32532">
        <w:trPr>
          <w:gridAfter w:val="1"/>
          <w:wAfter w:w="611" w:type="dxa"/>
          <w:trHeight w:hRule="exact" w:val="431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89D83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F5380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439252A0" w14:textId="77777777" w:rsidTr="00B32532">
        <w:trPr>
          <w:gridAfter w:val="1"/>
          <w:wAfter w:w="611" w:type="dxa"/>
          <w:trHeight w:hRule="exact" w:val="409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A2A3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22D57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2EBE9C05" w14:textId="77777777" w:rsidTr="00B32532">
        <w:trPr>
          <w:gridAfter w:val="1"/>
          <w:wAfter w:w="611" w:type="dxa"/>
          <w:trHeight w:hRule="exact" w:val="290"/>
        </w:trPr>
        <w:tc>
          <w:tcPr>
            <w:tcW w:w="900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88CCE" w14:textId="514ABB25"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B27156">
              <w:rPr>
                <w:b/>
              </w:rPr>
              <w:t xml:space="preserve"> </w:t>
            </w:r>
          </w:p>
        </w:tc>
      </w:tr>
      <w:tr w:rsidR="004020C0" w:rsidRPr="000174E6" w14:paraId="0DDAFEDB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435D8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28AFE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4D0EAC47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BD1A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641FF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4DC6EBBD" w14:textId="77777777" w:rsidTr="00B32532">
        <w:trPr>
          <w:gridAfter w:val="1"/>
          <w:wAfter w:w="611" w:type="dxa"/>
          <w:trHeight w:hRule="exact" w:val="277"/>
        </w:trPr>
        <w:tc>
          <w:tcPr>
            <w:tcW w:w="1179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F510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7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D356A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4020C0" w:rsidRPr="000174E6" w14:paraId="3B8D6710" w14:textId="77777777" w:rsidTr="00B32532">
        <w:trPr>
          <w:gridAfter w:val="1"/>
          <w:wAfter w:w="611" w:type="dxa"/>
          <w:trHeight w:hRule="exact" w:val="277"/>
        </w:trPr>
        <w:tc>
          <w:tcPr>
            <w:tcW w:w="9006" w:type="dxa"/>
            <w:gridSpan w:val="7"/>
            <w:shd w:val="clear" w:color="000000" w:fill="FFFFFF"/>
            <w:tcMar>
              <w:left w:w="34" w:type="dxa"/>
              <w:right w:w="34" w:type="dxa"/>
            </w:tcMar>
          </w:tcPr>
          <w:p w14:paraId="7767DB1A" w14:textId="5F8EF0E1" w:rsidR="00B32532" w:rsidRDefault="00B32532" w:rsidP="004020C0">
            <w:bookmarkStart w:id="2" w:name="_Hlk94039333"/>
            <w:r w:rsidRPr="000174E6">
              <w:rPr>
                <w:b/>
              </w:rPr>
              <w:t>В результате освоения дисциплины</w:t>
            </w:r>
            <w:r>
              <w:rPr>
                <w:b/>
              </w:rPr>
              <w:t xml:space="preserve"> </w:t>
            </w:r>
            <w:r w:rsidRPr="000174E6">
              <w:rPr>
                <w:b/>
              </w:rPr>
              <w:t>обучающийся должен</w:t>
            </w:r>
          </w:p>
          <w:p w14:paraId="36FE76C0" w14:textId="0982BBB6" w:rsidR="00B27156" w:rsidRDefault="004401D2" w:rsidP="004020C0">
            <w:r>
              <w:br w:type="page"/>
            </w:r>
          </w:p>
          <w:p w14:paraId="2C412D3B" w14:textId="77777777" w:rsidR="00B32532" w:rsidRDefault="00B32532" w:rsidP="004020C0"/>
          <w:p w14:paraId="505CC3C2" w14:textId="11CEC378" w:rsidR="00B32532" w:rsidRDefault="00B32532" w:rsidP="004020C0"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25056E73" w14:textId="5C6AFFED" w:rsidR="003F1BF0" w:rsidRDefault="003F1BF0" w:rsidP="004020C0"/>
          <w:p w14:paraId="0FE91240" w14:textId="77777777" w:rsidR="003F1BF0" w:rsidRDefault="003F1BF0" w:rsidP="004020C0"/>
          <w:p w14:paraId="012BE31B" w14:textId="0BB42581" w:rsidR="00E93FAB" w:rsidRDefault="00E93FAB" w:rsidP="004020C0"/>
          <w:p w14:paraId="190F7D2A" w14:textId="77777777" w:rsidR="00E93FAB" w:rsidRDefault="00E93FAB" w:rsidP="004020C0"/>
          <w:p w14:paraId="57472BBD" w14:textId="29016EA5" w:rsidR="004020C0" w:rsidRPr="000174E6" w:rsidRDefault="004020C0" w:rsidP="004020C0">
            <w:pPr>
              <w:rPr>
                <w:rFonts w:eastAsia="Calibri"/>
                <w:sz w:val="24"/>
                <w:szCs w:val="24"/>
              </w:rPr>
            </w:pPr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6065C6ED" w14:textId="77777777" w:rsidR="004020C0" w:rsidRPr="000174E6" w:rsidRDefault="004020C0" w:rsidP="004020C0"/>
        </w:tc>
      </w:tr>
      <w:bookmarkEnd w:id="2"/>
      <w:tr w:rsidR="0072100E" w:rsidRPr="000174E6" w14:paraId="5F6DFD67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EDAD444" w14:textId="77777777" w:rsidR="0072100E" w:rsidRPr="000174E6" w:rsidRDefault="0072100E" w:rsidP="0072100E">
            <w:pPr>
              <w:jc w:val="right"/>
            </w:pPr>
            <w:r w:rsidRPr="000174E6">
              <w:rPr>
                <w:b/>
              </w:rPr>
              <w:t>3.1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0DFB4A" w14:textId="63B6E239" w:rsidR="0072100E" w:rsidRPr="000174E6" w:rsidRDefault="0072100E" w:rsidP="0072100E">
            <w:r w:rsidRPr="000174E6">
              <w:rPr>
                <w:b/>
              </w:rPr>
              <w:t>Знать:</w:t>
            </w:r>
          </w:p>
        </w:tc>
      </w:tr>
      <w:tr w:rsidR="0072100E" w:rsidRPr="000174E6" w14:paraId="27DE54BC" w14:textId="77777777" w:rsidTr="00C9121A">
        <w:trPr>
          <w:trHeight w:hRule="exact" w:val="599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99F491D" w14:textId="77777777" w:rsidR="0072100E" w:rsidRPr="004C7043" w:rsidRDefault="0072100E" w:rsidP="0072100E">
            <w:pPr>
              <w:widowControl w:val="0"/>
              <w:jc w:val="right"/>
            </w:pPr>
            <w:r w:rsidRPr="004C7043">
              <w:rPr>
                <w:color w:val="000000"/>
              </w:rPr>
              <w:t>3.1.1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0FE559" w14:textId="7A11A25C" w:rsidR="0072100E" w:rsidRPr="005D0CB8" w:rsidRDefault="0072100E" w:rsidP="0072100E">
            <w:pPr>
              <w:widowControl w:val="0"/>
            </w:pPr>
            <w:r>
              <w:t>фундаментальные разделы, теоретические и практические основы теоретической механики в объеме, необходимом для понимания окружающего мира и явлений природы (ОПК-4.1)</w:t>
            </w:r>
          </w:p>
        </w:tc>
      </w:tr>
      <w:tr w:rsidR="0072100E" w:rsidRPr="000174E6" w14:paraId="7BE5ABE6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2EB05E" w14:textId="77777777" w:rsidR="0072100E" w:rsidRPr="000174E6" w:rsidRDefault="0072100E" w:rsidP="0072100E">
            <w:pPr>
              <w:jc w:val="right"/>
            </w:pPr>
            <w:r w:rsidRPr="000174E6">
              <w:rPr>
                <w:b/>
              </w:rPr>
              <w:lastRenderedPageBreak/>
              <w:t>3.2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30D845" w14:textId="118E94B7" w:rsidR="0072100E" w:rsidRPr="000174E6" w:rsidRDefault="0072100E" w:rsidP="0072100E">
            <w:r w:rsidRPr="000174E6">
              <w:rPr>
                <w:b/>
              </w:rPr>
              <w:t>Уметь:</w:t>
            </w:r>
          </w:p>
        </w:tc>
      </w:tr>
      <w:tr w:rsidR="0072100E" w:rsidRPr="000174E6" w14:paraId="647706CB" w14:textId="77777777" w:rsidTr="00C9121A">
        <w:trPr>
          <w:trHeight w:hRule="exact" w:val="573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0098C8" w14:textId="77777777" w:rsidR="0072100E" w:rsidRPr="004C7043" w:rsidRDefault="0072100E" w:rsidP="0072100E">
            <w:pPr>
              <w:widowControl w:val="0"/>
              <w:jc w:val="right"/>
            </w:pPr>
            <w:r w:rsidRPr="004C7043">
              <w:rPr>
                <w:color w:val="000000"/>
              </w:rPr>
              <w:t>3.2.1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C90FFC" w14:textId="25EBFC89" w:rsidR="0072100E" w:rsidRPr="005D0CB8" w:rsidRDefault="0072100E" w:rsidP="0072100E">
            <w:pPr>
              <w:widowControl w:val="0"/>
            </w:pPr>
            <w:r>
              <w:t>использовать базовые знания в области теоретической механики для понимания окружающего мира и явлений природы (ОПК-4.2)</w:t>
            </w:r>
          </w:p>
        </w:tc>
      </w:tr>
      <w:tr w:rsidR="0072100E" w:rsidRPr="000174E6" w14:paraId="15D2FE25" w14:textId="77777777" w:rsidTr="00C9121A">
        <w:trPr>
          <w:trHeight w:hRule="exact" w:val="27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94D54A" w14:textId="77777777" w:rsidR="0072100E" w:rsidRPr="000174E6" w:rsidRDefault="0072100E" w:rsidP="0072100E">
            <w:pPr>
              <w:jc w:val="right"/>
            </w:pPr>
            <w:r w:rsidRPr="000174E6">
              <w:rPr>
                <w:b/>
              </w:rPr>
              <w:t>3.3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2C760A1" w14:textId="6943D541" w:rsidR="0072100E" w:rsidRPr="000174E6" w:rsidRDefault="0072100E" w:rsidP="0072100E">
            <w:r w:rsidRPr="000174E6">
              <w:rPr>
                <w:b/>
              </w:rPr>
              <w:t>Владеть:</w:t>
            </w:r>
          </w:p>
        </w:tc>
      </w:tr>
      <w:tr w:rsidR="0072100E" w:rsidRPr="005D0CB8" w14:paraId="0996E02B" w14:textId="77777777" w:rsidTr="00C9121A">
        <w:trPr>
          <w:trHeight w:val="537"/>
        </w:trPr>
        <w:tc>
          <w:tcPr>
            <w:tcW w:w="7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6C9C5E" w14:textId="77777777" w:rsidR="0072100E" w:rsidRPr="005D0CB8" w:rsidRDefault="0072100E" w:rsidP="0072100E">
            <w:pPr>
              <w:jc w:val="right"/>
            </w:pPr>
            <w:r w:rsidRPr="005D0CB8">
              <w:t>3.3.1</w:t>
            </w:r>
          </w:p>
        </w:tc>
        <w:tc>
          <w:tcPr>
            <w:tcW w:w="88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B7B491" w14:textId="6A59155F" w:rsidR="0072100E" w:rsidRPr="005D0CB8" w:rsidRDefault="0072100E" w:rsidP="0072100E">
            <w:pPr>
              <w:jc w:val="both"/>
            </w:pPr>
            <w:r>
              <w:t>применения основ теоретических и практических знаний в области теоретической механики для понимания окружающего мира и явлений природы (ОПК-4.3)</w:t>
            </w:r>
          </w:p>
        </w:tc>
      </w:tr>
    </w:tbl>
    <w:p w14:paraId="7AE0E389" w14:textId="7695D9E4" w:rsidR="00C422CE" w:rsidRDefault="00C422CE" w:rsidP="00C422CE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2337"/>
        <w:gridCol w:w="936"/>
        <w:gridCol w:w="679"/>
        <w:gridCol w:w="1096"/>
        <w:gridCol w:w="1367"/>
        <w:gridCol w:w="797"/>
        <w:gridCol w:w="1482"/>
      </w:tblGrid>
      <w:tr w:rsidR="0072100E" w:rsidRPr="00964C47" w14:paraId="754D2F78" w14:textId="77777777" w:rsidTr="002F6BB6">
        <w:trPr>
          <w:trHeight w:hRule="exact" w:val="277"/>
        </w:trPr>
        <w:tc>
          <w:tcPr>
            <w:tcW w:w="96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A61CEF3" w14:textId="77777777" w:rsidR="0072100E" w:rsidRPr="000629AB" w:rsidRDefault="0072100E" w:rsidP="002F6BB6">
            <w:pPr>
              <w:jc w:val="center"/>
              <w:rPr>
                <w:sz w:val="24"/>
                <w:szCs w:val="24"/>
              </w:rPr>
            </w:pPr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72100E" w14:paraId="2416E0A0" w14:textId="77777777" w:rsidTr="002F6BB6">
        <w:trPr>
          <w:trHeight w:hRule="exact" w:val="5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D22FDB7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26C1758" w14:textId="77777777" w:rsidR="0072100E" w:rsidRPr="0007471E" w:rsidRDefault="0072100E" w:rsidP="002F6BB6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7C857D8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Семестр / Курс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BDEE13E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73F765" w14:textId="77777777" w:rsidR="0072100E" w:rsidRPr="0007471E" w:rsidRDefault="0072100E" w:rsidP="002F6BB6">
            <w:pPr>
              <w:jc w:val="center"/>
              <w:rPr>
                <w:rFonts w:ascii="Calibri" w:hAnsi="Calibri"/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Компетен</w:t>
            </w:r>
            <w:proofErr w:type="spellEnd"/>
            <w:r w:rsidRPr="0007471E">
              <w:rPr>
                <w:b/>
                <w:color w:val="000000"/>
              </w:rPr>
              <w:t>-</w:t>
            </w:r>
          </w:p>
          <w:p w14:paraId="4BE6986F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ции</w:t>
            </w:r>
            <w:proofErr w:type="spellEnd"/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872C3BF" w14:textId="77777777" w:rsidR="0072100E" w:rsidRDefault="0072100E" w:rsidP="002F6BB6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15CC6608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D730D1B" w14:textId="77777777" w:rsidR="0072100E" w:rsidRPr="00CC3C23" w:rsidRDefault="0072100E" w:rsidP="002F6BB6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21CABA99" w14:textId="77777777" w:rsidR="0072100E" w:rsidRDefault="0072100E" w:rsidP="002F6BB6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CC3C23">
              <w:rPr>
                <w:b/>
                <w:color w:val="000000"/>
              </w:rPr>
              <w:t>ракт</w:t>
            </w:r>
            <w:proofErr w:type="spellEnd"/>
          </w:p>
          <w:p w14:paraId="796547BC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D7DF46D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72100E" w14:paraId="109C9035" w14:textId="77777777" w:rsidTr="002F6BB6">
        <w:trPr>
          <w:trHeight w:hRule="exact" w:val="124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CB42A9A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D30C91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1. Основные понятия и аксиомы статики. Система сходящихся сил. Произвольная плоская система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996007A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A9D0E13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631F339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54CC984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DDBB7E1" w14:textId="77777777" w:rsidR="0072100E" w:rsidRPr="0007471E" w:rsidRDefault="0072100E" w:rsidP="002F6BB6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129EE02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</w:tr>
      <w:tr w:rsidR="0072100E" w:rsidRPr="004F7009" w14:paraId="224B078F" w14:textId="77777777" w:rsidTr="00CF3199">
        <w:trPr>
          <w:trHeight w:hRule="exact" w:val="468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54EDAF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2F47C4" w14:textId="77777777" w:rsidR="0072100E" w:rsidRDefault="0072100E" w:rsidP="002F6BB6">
            <w:pPr>
              <w:jc w:val="both"/>
              <w:rPr>
                <w:b/>
              </w:rPr>
            </w:pPr>
            <w:r w:rsidRPr="00851D12">
              <w:rPr>
                <w:b/>
              </w:rPr>
              <w:t xml:space="preserve">Статика: </w:t>
            </w:r>
          </w:p>
          <w:p w14:paraId="3AE0E0FA" w14:textId="77777777" w:rsidR="0072100E" w:rsidRDefault="0072100E" w:rsidP="002F6BB6">
            <w:pPr>
              <w:jc w:val="both"/>
            </w:pPr>
            <w:r>
              <w:t>Введение в статику. Связи, реакции связей. Эквивалентность сил. Равновесие плоских систем сил. Основные задачи статики.</w:t>
            </w:r>
          </w:p>
          <w:p w14:paraId="6023A831" w14:textId="68FA6D2B" w:rsidR="0072100E" w:rsidRPr="00851D12" w:rsidRDefault="0072100E" w:rsidP="002F6BB6">
            <w:pPr>
              <w:jc w:val="both"/>
            </w:pPr>
            <w:r w:rsidRPr="00851D12">
              <w:t>Основные понятия и аксиомы</w:t>
            </w:r>
            <w:r>
              <w:t xml:space="preserve"> статики, </w:t>
            </w:r>
            <w:r w:rsidRPr="00851D12">
              <w:t xml:space="preserve">операции с системами сил, действующими на твердое тело. </w:t>
            </w:r>
            <w:r w:rsidRPr="00851D12">
              <w:rPr>
                <w:color w:val="000000"/>
              </w:rPr>
              <w:t>Сосредоточенные и распределённые силы. Проекция силы на ось и на плоскость</w:t>
            </w:r>
            <w:r w:rsidR="00CF3199">
              <w:rPr>
                <w:color w:val="000000"/>
              </w:rPr>
              <w:t xml:space="preserve">. </w:t>
            </w:r>
            <w:r w:rsidR="00CF3199" w:rsidRPr="009D2E3F">
              <w:rPr>
                <w:iCs/>
                <w:color w:val="000000"/>
              </w:rPr>
              <w:t>Момент силы. Система сил. Классификация систем сил. Условия равновесия различных систем сил</w:t>
            </w:r>
            <w:r w:rsidR="00CF3199">
              <w:rPr>
                <w:iCs/>
                <w:color w:val="000000"/>
              </w:rPr>
              <w:t xml:space="preserve">. </w:t>
            </w:r>
            <w:r w:rsidR="00CF3199" w:rsidRPr="00632C51">
              <w:rPr>
                <w:rFonts w:eastAsia="Courier New"/>
                <w:color w:val="000000"/>
              </w:rPr>
              <w:t>Произвольная плоская система сил, три формы равновесия</w:t>
            </w:r>
            <w:r w:rsidRPr="00851D12">
              <w:rPr>
                <w:color w:val="000000"/>
              </w:rPr>
              <w:t xml:space="preserve">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F843AE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Pr="00530B22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4948EC" w14:textId="71807887" w:rsidR="0072100E" w:rsidRPr="00F713E4" w:rsidRDefault="00CF3199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7F4FFD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B35460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1ADD1509" w14:textId="22B8D253" w:rsidR="0072100E" w:rsidRPr="000F6F29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7CC74C" w14:textId="77777777" w:rsidR="0072100E" w:rsidRPr="004F7009" w:rsidRDefault="0072100E" w:rsidP="002F6BB6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F67DF6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</w:p>
        </w:tc>
      </w:tr>
      <w:tr w:rsidR="0072100E" w:rsidRPr="004F7009" w14:paraId="3E611BD8" w14:textId="77777777" w:rsidTr="00CF3199">
        <w:trPr>
          <w:trHeight w:hRule="exact" w:val="1703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6DAD7A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A4E176" w14:textId="18799968" w:rsidR="0072100E" w:rsidRPr="00851D12" w:rsidRDefault="0072100E" w:rsidP="002F6BB6">
            <w:r w:rsidRPr="00851D12">
              <w:rPr>
                <w:color w:val="000000"/>
              </w:rPr>
              <w:t xml:space="preserve">Статика. </w:t>
            </w:r>
            <w:r w:rsidRPr="00851D12">
              <w:rPr>
                <w:snapToGrid w:val="0"/>
              </w:rPr>
              <w:t>Определение реакций в опорах твердого тела</w:t>
            </w:r>
            <w:r w:rsidR="00CF3199">
              <w:rPr>
                <w:snapToGrid w:val="0"/>
              </w:rPr>
              <w:t xml:space="preserve">. </w:t>
            </w:r>
            <w:r w:rsidR="00CF3199" w:rsidRPr="00632C51">
              <w:rPr>
                <w:rFonts w:eastAsia="Courier New"/>
                <w:color w:val="000000"/>
              </w:rPr>
              <w:t>Произвольная плоская система сил, три формы равновесия</w:t>
            </w:r>
            <w:r w:rsidR="00CF3199">
              <w:rPr>
                <w:rFonts w:eastAsia="Courier New"/>
                <w:color w:val="000000"/>
              </w:rPr>
              <w:t xml:space="preserve">. </w:t>
            </w:r>
            <w:r w:rsidR="00CF3199">
              <w:rPr>
                <w:color w:val="000000"/>
              </w:rPr>
              <w:t>Определение реакций опор жестких рам</w:t>
            </w:r>
            <w:r w:rsidRPr="00851D12">
              <w:rPr>
                <w:snapToGrid w:val="0"/>
              </w:rPr>
              <w:t xml:space="preserve"> </w:t>
            </w:r>
            <w:r w:rsidRPr="00851D12">
              <w:rPr>
                <w:color w:val="000000"/>
              </w:rPr>
              <w:t>/</w:t>
            </w:r>
            <w:proofErr w:type="spellStart"/>
            <w:r w:rsidRPr="00851D12">
              <w:rPr>
                <w:color w:val="000000"/>
              </w:rPr>
              <w:t>Пр</w:t>
            </w:r>
            <w:proofErr w:type="spellEnd"/>
            <w:r w:rsidRPr="00851D12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6A31EC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Pr="00530B22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0A2491" w14:textId="59892CBA" w:rsidR="0072100E" w:rsidRPr="00F713E4" w:rsidRDefault="00CF3199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29B601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697FC3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255F7492" w14:textId="15572BDE" w:rsidR="0072100E" w:rsidRPr="000F6F29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07BD16" w14:textId="77777777" w:rsidR="0072100E" w:rsidRPr="004F7009" w:rsidRDefault="0072100E" w:rsidP="002F6BB6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EDC9BC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</w:p>
        </w:tc>
      </w:tr>
      <w:tr w:rsidR="0072100E" w:rsidRPr="004F7009" w14:paraId="2C9CDE5B" w14:textId="77777777" w:rsidTr="002F6BB6">
        <w:trPr>
          <w:trHeight w:hRule="exact" w:val="128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7612B3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B81FB8" w14:textId="77777777" w:rsidR="0072100E" w:rsidRPr="00851D12" w:rsidRDefault="0072100E" w:rsidP="002F6BB6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A57C48" w14:textId="77777777" w:rsidR="0072100E" w:rsidRDefault="0072100E" w:rsidP="002F6BB6">
            <w:pPr>
              <w:jc w:val="center"/>
            </w:pPr>
            <w:r>
              <w:rPr>
                <w:b/>
                <w:color w:val="000000"/>
              </w:rPr>
              <w:t>2</w:t>
            </w:r>
            <w:r w:rsidRPr="00530B22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9DB6F8" w14:textId="4FABD355" w:rsidR="0072100E" w:rsidRPr="00F713E4" w:rsidRDefault="00EC4B88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81065B" w14:textId="77777777" w:rsidR="0072100E" w:rsidRDefault="0072100E" w:rsidP="002F6BB6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3A96D3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6D851264" w14:textId="7EB8F8D0" w:rsidR="0072100E" w:rsidRPr="00C25CA0" w:rsidRDefault="00AA50BA" w:rsidP="00AA50BA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1F67D0" w14:textId="77777777" w:rsidR="0072100E" w:rsidRPr="004F7009" w:rsidRDefault="0072100E" w:rsidP="002F6BB6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DE562D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</w:p>
        </w:tc>
      </w:tr>
      <w:tr w:rsidR="0072100E" w:rsidRPr="004F7009" w14:paraId="6CBDC9F1" w14:textId="77777777" w:rsidTr="00CF3199">
        <w:trPr>
          <w:trHeight w:hRule="exact" w:val="55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371584" w14:textId="77777777" w:rsidR="0072100E" w:rsidRPr="00A335B6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414C4F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2. Плоская система тел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1946FF" w14:textId="77777777" w:rsidR="0072100E" w:rsidRDefault="0072100E" w:rsidP="002F6BB6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C56560" w14:textId="77777777" w:rsidR="0072100E" w:rsidRPr="00F713E4" w:rsidRDefault="0072100E" w:rsidP="002F6BB6">
            <w:pPr>
              <w:jc w:val="center"/>
              <w:rPr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CEEB50" w14:textId="77777777" w:rsidR="0072100E" w:rsidRDefault="0072100E" w:rsidP="002F6BB6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265B4A" w14:textId="77777777" w:rsidR="0072100E" w:rsidRPr="00C25CA0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891036" w14:textId="77777777" w:rsidR="0072100E" w:rsidRPr="004F7009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3F9181" w14:textId="77777777" w:rsidR="0072100E" w:rsidRPr="004F7009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4F7009" w14:paraId="1D03CC05" w14:textId="77777777" w:rsidTr="002F6BB6">
        <w:trPr>
          <w:trHeight w:hRule="exact" w:val="14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F918B6" w14:textId="77777777" w:rsidR="0072100E" w:rsidRPr="00A335B6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35E931" w14:textId="77777777" w:rsidR="0072100E" w:rsidRPr="00ED406B" w:rsidRDefault="0072100E" w:rsidP="002F6BB6">
            <w:pPr>
              <w:rPr>
                <w:color w:val="000000"/>
              </w:rPr>
            </w:pPr>
            <w:r w:rsidRPr="00ED406B">
              <w:t xml:space="preserve">Методы нахождения реакций связей </w:t>
            </w:r>
            <w:proofErr w:type="gramStart"/>
            <w:r w:rsidRPr="00ED406B">
              <w:t>в покоящейся системе</w:t>
            </w:r>
            <w:proofErr w:type="gramEnd"/>
            <w:r w:rsidRPr="00ED406B">
              <w:t xml:space="preserve"> сочленённых тел. Разбор конкретных ситуаций. </w:t>
            </w:r>
            <w:r w:rsidRPr="00ED406B">
              <w:rPr>
                <w:color w:val="000000"/>
              </w:rPr>
              <w:t>Равновесие плоской системы тел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3FC5EE" w14:textId="77777777" w:rsidR="0072100E" w:rsidRDefault="0072100E" w:rsidP="002F6BB6">
            <w:pPr>
              <w:jc w:val="center"/>
            </w:pPr>
            <w:r w:rsidRPr="00FB4E7F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992017" w14:textId="6435A010" w:rsidR="0072100E" w:rsidRPr="00F713E4" w:rsidRDefault="00CF3199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70EA05" w14:textId="77777777" w:rsidR="0072100E" w:rsidRDefault="0072100E" w:rsidP="002F6BB6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797B44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1D7CB292" w14:textId="127AAD8F" w:rsidR="0072100E" w:rsidRPr="00C25CA0" w:rsidRDefault="00AA50BA" w:rsidP="00AA50BA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DB45B5" w14:textId="77777777" w:rsidR="0072100E" w:rsidRPr="004F7009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0E1336" w14:textId="77777777" w:rsidR="0072100E" w:rsidRPr="004F7009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4F7009" w14:paraId="69521465" w14:textId="77777777" w:rsidTr="002F6BB6">
        <w:trPr>
          <w:trHeight w:hRule="exact" w:val="10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B6A7A5" w14:textId="77777777" w:rsidR="0072100E" w:rsidRPr="00B83E08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2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4A37E3" w14:textId="77777777" w:rsidR="0072100E" w:rsidRPr="00ED406B" w:rsidRDefault="0072100E" w:rsidP="002F6BB6">
            <w:pPr>
              <w:rPr>
                <w:color w:val="000000"/>
              </w:rPr>
            </w:pPr>
            <w:r w:rsidRPr="00ED406B">
              <w:rPr>
                <w:color w:val="000000"/>
              </w:rPr>
              <w:t>Равновесие плоской системы тел</w:t>
            </w:r>
            <w:r>
              <w:rPr>
                <w:color w:val="000000"/>
              </w:rPr>
              <w:t xml:space="preserve">. Выполнение аудиторной письменной работы </w:t>
            </w:r>
            <w:r w:rsidRPr="00ED406B">
              <w:rPr>
                <w:color w:val="000000"/>
              </w:rPr>
              <w:t>/</w:t>
            </w:r>
            <w:proofErr w:type="spellStart"/>
            <w:r w:rsidRPr="00ED406B">
              <w:rPr>
                <w:color w:val="000000"/>
              </w:rPr>
              <w:t>Пр</w:t>
            </w:r>
            <w:proofErr w:type="spellEnd"/>
            <w:r w:rsidRPr="00ED406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4EDC3A" w14:textId="77777777" w:rsidR="0072100E" w:rsidRDefault="0072100E" w:rsidP="002F6BB6">
            <w:pPr>
              <w:jc w:val="center"/>
            </w:pPr>
            <w:r w:rsidRPr="00FB4E7F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6371F7" w14:textId="69B2D8A5" w:rsidR="0072100E" w:rsidRPr="00F713E4" w:rsidRDefault="00CF3199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17E2D9" w14:textId="77777777" w:rsidR="0072100E" w:rsidRDefault="0072100E" w:rsidP="002F6BB6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60EFDD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0B8B7B71" w14:textId="2CDEAB82" w:rsidR="0072100E" w:rsidRPr="00C25CA0" w:rsidRDefault="00AA50BA" w:rsidP="00AA50BA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0B67C9" w14:textId="77777777" w:rsidR="0072100E" w:rsidRPr="004F7009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99334E" w14:textId="77777777" w:rsidR="0072100E" w:rsidRPr="004F7009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4F7009" w14:paraId="7070635B" w14:textId="77777777" w:rsidTr="002F6BB6">
        <w:trPr>
          <w:trHeight w:hRule="exact" w:val="12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E562F7" w14:textId="77777777" w:rsidR="0072100E" w:rsidRPr="00B83E08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1247B0" w14:textId="77777777" w:rsidR="0072100E" w:rsidRPr="004F7009" w:rsidRDefault="0072100E" w:rsidP="002F6BB6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552059" w14:textId="77777777" w:rsidR="0072100E" w:rsidRDefault="0072100E" w:rsidP="002F6BB6">
            <w:pPr>
              <w:jc w:val="center"/>
            </w:pPr>
            <w:r w:rsidRPr="00FB4E7F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C6E860" w14:textId="59FCEF1A" w:rsidR="0072100E" w:rsidRPr="00F713E4" w:rsidRDefault="00292DD2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CD7009" w14:textId="77777777" w:rsidR="0072100E" w:rsidRDefault="0072100E" w:rsidP="002F6BB6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6652DF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6.1.1., 6.1.2, 6.1.6., 6.1.7,</w:t>
            </w:r>
          </w:p>
          <w:p w14:paraId="726E5335" w14:textId="71861B23" w:rsidR="0072100E" w:rsidRPr="00C25CA0" w:rsidRDefault="00AA50BA" w:rsidP="00AA50BA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7B1743" w14:textId="77777777" w:rsidR="0072100E" w:rsidRPr="004F7009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381452" w14:textId="77777777" w:rsidR="0072100E" w:rsidRPr="004F7009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FB2E3A" w14:paraId="3D900072" w14:textId="77777777" w:rsidTr="002F6BB6">
        <w:trPr>
          <w:trHeight w:hRule="exact" w:val="51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2020E1" w14:textId="77777777" w:rsidR="0072100E" w:rsidRPr="00FB2E3A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9A3745" w14:textId="7DFE0762" w:rsidR="0072100E" w:rsidRPr="00311E4B" w:rsidRDefault="0072100E" w:rsidP="002F6BB6">
            <w:pPr>
              <w:jc w:val="center"/>
              <w:rPr>
                <w:b/>
                <w:color w:val="000000"/>
              </w:rPr>
            </w:pPr>
            <w:r w:rsidRPr="00311E4B">
              <w:rPr>
                <w:b/>
                <w:color w:val="000000"/>
              </w:rPr>
              <w:t xml:space="preserve">Раздел </w:t>
            </w:r>
            <w:r w:rsidR="00CF3199">
              <w:rPr>
                <w:b/>
                <w:color w:val="000000"/>
              </w:rPr>
              <w:t>3</w:t>
            </w:r>
            <w:r w:rsidRPr="00311E4B">
              <w:rPr>
                <w:b/>
                <w:color w:val="000000"/>
              </w:rPr>
              <w:t>. Кинематика точки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47429B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D32DC4" w14:textId="77777777" w:rsidR="0072100E" w:rsidRPr="00076D32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8FA2E7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694491" w14:textId="77777777" w:rsidR="0072100E" w:rsidRDefault="0072100E" w:rsidP="002F6BB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7867EA" w14:textId="77777777" w:rsidR="0072100E" w:rsidRPr="00FB2E3A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372B96" w14:textId="77777777" w:rsidR="0072100E" w:rsidRPr="00FB2E3A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FB2E3A" w14:paraId="0037A29F" w14:textId="77777777" w:rsidTr="001463D7">
        <w:trPr>
          <w:trHeight w:hRule="exact" w:val="119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6DDF11" w14:textId="3F2955B9" w:rsidR="0072100E" w:rsidRPr="00FB2E3A" w:rsidRDefault="00CF3199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="0072100E">
              <w:rPr>
                <w:b/>
                <w:color w:val="000000"/>
              </w:rPr>
              <w:t>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137E39" w14:textId="77777777" w:rsidR="0072100E" w:rsidRPr="00311E4B" w:rsidRDefault="0072100E" w:rsidP="002F6BB6">
            <w:pPr>
              <w:widowControl w:val="0"/>
            </w:pPr>
            <w:r>
              <w:t xml:space="preserve">Введение в кинематику. Задание движения точки. Кинематические характеристики движения точки. </w:t>
            </w:r>
            <w:r w:rsidRPr="00311E4B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DE0B87" w14:textId="77777777" w:rsidR="0072100E" w:rsidRDefault="0072100E" w:rsidP="002F6BB6">
            <w:pPr>
              <w:jc w:val="center"/>
            </w:pPr>
            <w:r w:rsidRPr="000C7FB1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6D0412" w14:textId="77777777" w:rsidR="0072100E" w:rsidRPr="00076D32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421210" w14:textId="77777777" w:rsidR="0072100E" w:rsidRDefault="0072100E" w:rsidP="002F6BB6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872EB7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6037143B" w14:textId="5917F8B9" w:rsidR="0072100E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0FF56C" w14:textId="77777777" w:rsidR="0072100E" w:rsidRPr="00FB2E3A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470FD8" w14:textId="77777777" w:rsidR="0072100E" w:rsidRPr="00FB2E3A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FB2E3A" w14:paraId="5A2995DE" w14:textId="77777777" w:rsidTr="002F6BB6">
        <w:trPr>
          <w:trHeight w:hRule="exact" w:val="194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66565F" w14:textId="05375D82" w:rsidR="0072100E" w:rsidRPr="00084FDD" w:rsidRDefault="00CF3199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="0072100E" w:rsidRPr="00084FDD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0C6595" w14:textId="77777777" w:rsidR="0072100E" w:rsidRPr="00084FDD" w:rsidRDefault="0072100E" w:rsidP="002F6BB6">
            <w:pPr>
              <w:ind w:firstLine="35"/>
            </w:pPr>
            <w:r w:rsidRPr="00084FDD">
              <w:rPr>
                <w:color w:val="000000"/>
              </w:rPr>
              <w:t xml:space="preserve">Кинематика. Основные характеристики кинематики точки. Способы задания движения точки. </w:t>
            </w:r>
            <w:r w:rsidRPr="00084FDD">
              <w:t>Кинематические характеристики движения точки при различных способах задания движения</w:t>
            </w:r>
            <w:r>
              <w:t xml:space="preserve"> </w:t>
            </w:r>
            <w:r w:rsidRPr="00084FDD">
              <w:rPr>
                <w:color w:val="000000"/>
              </w:rPr>
              <w:t>/</w:t>
            </w:r>
            <w:proofErr w:type="spellStart"/>
            <w:r w:rsidRPr="00084FDD">
              <w:rPr>
                <w:color w:val="000000"/>
              </w:rPr>
              <w:t>Пр</w:t>
            </w:r>
            <w:proofErr w:type="spellEnd"/>
            <w:r w:rsidRPr="00084FDD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A20315" w14:textId="77777777" w:rsidR="0072100E" w:rsidRDefault="0072100E" w:rsidP="002F6BB6">
            <w:pPr>
              <w:jc w:val="center"/>
            </w:pPr>
            <w:r w:rsidRPr="000C7FB1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5D2382" w14:textId="066E251F" w:rsidR="0072100E" w:rsidRPr="00076D32" w:rsidRDefault="00292DD2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27F4C3" w14:textId="77777777" w:rsidR="0072100E" w:rsidRDefault="0072100E" w:rsidP="002F6BB6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ADADAC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3AB050DF" w14:textId="2CEC5882" w:rsidR="0072100E" w:rsidRPr="00794655" w:rsidRDefault="00AA50BA" w:rsidP="00AA50BA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1B5BD2" w14:textId="77777777" w:rsidR="0072100E" w:rsidRPr="00FB2E3A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9E54D7" w14:textId="77777777" w:rsidR="0072100E" w:rsidRPr="00FB2E3A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FB2E3A" w14:paraId="76672C4C" w14:textId="77777777" w:rsidTr="002F6BB6">
        <w:trPr>
          <w:trHeight w:hRule="exact" w:val="121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6756B8" w14:textId="77777777" w:rsidR="0072100E" w:rsidRPr="00FB2E3A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7687FD" w14:textId="77777777" w:rsidR="0072100E" w:rsidRPr="00984076" w:rsidRDefault="0072100E" w:rsidP="002F6BB6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4BE921" w14:textId="77777777" w:rsidR="0072100E" w:rsidRDefault="0072100E" w:rsidP="002F6BB6">
            <w:pPr>
              <w:jc w:val="center"/>
            </w:pPr>
            <w:r w:rsidRPr="000C7FB1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3B3FF9" w14:textId="679DD993" w:rsidR="0072100E" w:rsidRPr="00076D32" w:rsidRDefault="00EC4B88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121B02" w14:textId="77777777" w:rsidR="0072100E" w:rsidRDefault="0072100E" w:rsidP="002F6BB6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0C2F79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7E373C46" w14:textId="2885E9EF" w:rsidR="0072100E" w:rsidRPr="00794655" w:rsidRDefault="00AA50BA" w:rsidP="00AA50BA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1054F3" w14:textId="77777777" w:rsidR="0072100E" w:rsidRPr="00FB2E3A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97AA26" w14:textId="77777777" w:rsidR="0072100E" w:rsidRPr="00FB2E3A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FB2E3A" w14:paraId="149233C4" w14:textId="77777777" w:rsidTr="002F6BB6">
        <w:trPr>
          <w:trHeight w:hRule="exact" w:val="64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1B5E29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F84328" w14:textId="191DD6EF" w:rsidR="0072100E" w:rsidRPr="00311E4B" w:rsidRDefault="0072100E" w:rsidP="002F6BB6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CF3199">
              <w:rPr>
                <w:b/>
                <w:color w:val="000000"/>
              </w:rPr>
              <w:t>4</w:t>
            </w:r>
            <w:r w:rsidRPr="00311E4B">
              <w:rPr>
                <w:b/>
                <w:color w:val="000000"/>
              </w:rPr>
              <w:t xml:space="preserve">. Кинематика </w:t>
            </w:r>
            <w:r>
              <w:rPr>
                <w:b/>
                <w:color w:val="000000"/>
              </w:rPr>
              <w:t>твердого тела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351D89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BAFFF7" w14:textId="77777777" w:rsidR="0072100E" w:rsidRPr="00076D32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FA6F7D" w14:textId="77777777" w:rsidR="0072100E" w:rsidRPr="005969C2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93D033" w14:textId="77777777" w:rsidR="0072100E" w:rsidRDefault="0072100E" w:rsidP="002F6BB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A6FA70" w14:textId="77777777" w:rsidR="0072100E" w:rsidRPr="00FB2E3A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E26038" w14:textId="77777777" w:rsidR="0072100E" w:rsidRPr="00FB2E3A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FB2E3A" w14:paraId="48610EBA" w14:textId="77777777" w:rsidTr="002F6BB6">
        <w:trPr>
          <w:trHeight w:hRule="exact" w:val="187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D89D93" w14:textId="1B2559D8" w:rsidR="0072100E" w:rsidRPr="00FB2E3A" w:rsidRDefault="00CF3199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  <w:r w:rsidR="0072100E">
              <w:rPr>
                <w:b/>
                <w:color w:val="000000"/>
              </w:rPr>
              <w:t>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21F328" w14:textId="77777777" w:rsidR="0072100E" w:rsidRPr="00311E4B" w:rsidRDefault="0072100E" w:rsidP="002F6BB6">
            <w:pPr>
              <w:widowControl w:val="0"/>
            </w:pPr>
            <w:r>
              <w:t xml:space="preserve">Основные понятия кинематики тела. Виды движения тела. Задание движения точек тела. </w:t>
            </w:r>
            <w:r w:rsidRPr="00311E4B">
              <w:rPr>
                <w:color w:val="000000"/>
              </w:rPr>
              <w:t xml:space="preserve">Кинематика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</w:t>
            </w:r>
            <w:r>
              <w:rPr>
                <w:color w:val="000000"/>
              </w:rPr>
              <w:t xml:space="preserve">. Плоское движение тела. </w:t>
            </w:r>
            <w:r w:rsidRPr="00311E4B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7A2ECF" w14:textId="77777777" w:rsidR="0072100E" w:rsidRDefault="0072100E" w:rsidP="002F6BB6">
            <w:pPr>
              <w:jc w:val="center"/>
            </w:pPr>
            <w:r w:rsidRPr="00427371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62768A" w14:textId="77777777" w:rsidR="0072100E" w:rsidRPr="00076D32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6A86F1" w14:textId="77777777" w:rsidR="0072100E" w:rsidRDefault="0072100E" w:rsidP="002F6BB6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3A4F9B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2C775224" w14:textId="3E0CAA60" w:rsidR="0072100E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970491" w14:textId="77777777" w:rsidR="0072100E" w:rsidRPr="00FB2E3A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97388B" w14:textId="77777777" w:rsidR="0072100E" w:rsidRPr="00FB2E3A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FB2E3A" w14:paraId="6F62A30E" w14:textId="77777777" w:rsidTr="002F6BB6">
        <w:trPr>
          <w:trHeight w:hRule="exact" w:val="127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7ED46E" w14:textId="74800AB2" w:rsidR="0072100E" w:rsidRPr="00FB2E3A" w:rsidRDefault="00CF3199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  <w:r w:rsidR="0072100E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A85826" w14:textId="56B6309D" w:rsidR="0072100E" w:rsidRPr="00311E4B" w:rsidRDefault="0072100E" w:rsidP="002F6BB6">
            <w:pPr>
              <w:widowControl w:val="0"/>
            </w:pPr>
            <w:r w:rsidRPr="00311E4B">
              <w:rPr>
                <w:color w:val="000000"/>
              </w:rPr>
              <w:t xml:space="preserve">Кинематика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</w:t>
            </w:r>
            <w:r>
              <w:rPr>
                <w:color w:val="000000"/>
              </w:rPr>
              <w:t xml:space="preserve"> твердого тела. Плоское движение тела. </w:t>
            </w:r>
            <w:r w:rsidR="00EC4B88">
              <w:rPr>
                <w:color w:val="000000"/>
              </w:rPr>
              <w:t xml:space="preserve">Контроль </w:t>
            </w:r>
            <w:r w:rsidRPr="00311E4B">
              <w:rPr>
                <w:color w:val="000000"/>
              </w:rPr>
              <w:t>/</w:t>
            </w:r>
            <w:proofErr w:type="spellStart"/>
            <w:r w:rsidRPr="00311E4B">
              <w:rPr>
                <w:color w:val="000000"/>
              </w:rPr>
              <w:t>Пр</w:t>
            </w:r>
            <w:proofErr w:type="spellEnd"/>
            <w:r w:rsidRPr="00311E4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4AA1FD" w14:textId="77777777" w:rsidR="0072100E" w:rsidRDefault="0072100E" w:rsidP="002F6BB6">
            <w:pPr>
              <w:jc w:val="center"/>
            </w:pPr>
            <w:r w:rsidRPr="00427371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354E3D" w14:textId="60EA3198" w:rsidR="0072100E" w:rsidRPr="00076D32" w:rsidRDefault="00EC4B88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074024" w14:textId="77777777" w:rsidR="0072100E" w:rsidRDefault="0072100E" w:rsidP="002F6BB6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F10024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16F5B9BE" w14:textId="669F21B1" w:rsidR="0072100E" w:rsidRPr="00794655" w:rsidRDefault="00AA50BA" w:rsidP="00AA50BA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E35BCE" w14:textId="77777777" w:rsidR="0072100E" w:rsidRPr="00FB2E3A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45DE02" w14:textId="77777777" w:rsidR="0072100E" w:rsidRPr="00FB2E3A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FB2E3A" w14:paraId="7E3F0A7D" w14:textId="77777777" w:rsidTr="002F6BB6">
        <w:trPr>
          <w:trHeight w:hRule="exact" w:val="258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162FFF" w14:textId="77777777" w:rsidR="0072100E" w:rsidRPr="00FB2E3A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3C104C" w14:textId="77777777" w:rsidR="0072100E" w:rsidRPr="00984076" w:rsidRDefault="0072100E" w:rsidP="002F6BB6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>. Изучение тем: «</w:t>
            </w:r>
            <w:r>
              <w:t>Кинематика сложного движения. Сложное движение. Основные понятия. Сложение скоростей. Сложение ускорений»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49F219" w14:textId="77777777" w:rsidR="0072100E" w:rsidRDefault="0072100E" w:rsidP="002F6BB6">
            <w:pPr>
              <w:jc w:val="center"/>
            </w:pPr>
            <w:r w:rsidRPr="00427371">
              <w:rPr>
                <w:b/>
                <w:color w:val="000000"/>
              </w:rPr>
              <w:t>2/1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D995A7" w14:textId="730F2EDE" w:rsidR="0072100E" w:rsidRPr="00076D32" w:rsidRDefault="00EC4B88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4F0927" w14:textId="77777777" w:rsidR="0072100E" w:rsidRDefault="0072100E" w:rsidP="002F6BB6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DC817C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6.1.3,</w:t>
            </w:r>
          </w:p>
          <w:p w14:paraId="3DBA31B6" w14:textId="03602108" w:rsidR="0072100E" w:rsidRPr="00794655" w:rsidRDefault="00AA50BA" w:rsidP="00AA50BA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11F7BF" w14:textId="77777777" w:rsidR="0072100E" w:rsidRPr="00FB2E3A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5A320D" w14:textId="77777777" w:rsidR="0072100E" w:rsidRPr="00FB2E3A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4F7009" w14:paraId="75D9E292" w14:textId="77777777" w:rsidTr="002F6BB6">
        <w:trPr>
          <w:trHeight w:hRule="exact" w:val="28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8261A8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E95ACC" w14:textId="77777777" w:rsidR="0072100E" w:rsidRDefault="0072100E" w:rsidP="002F6BB6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4D2C1C" w14:textId="77777777" w:rsidR="0072100E" w:rsidRDefault="0072100E" w:rsidP="002F6BB6">
            <w:pPr>
              <w:jc w:val="center"/>
            </w:pPr>
            <w:r>
              <w:rPr>
                <w:b/>
                <w:color w:val="000000"/>
              </w:rPr>
              <w:t>2</w:t>
            </w:r>
            <w:r w:rsidRPr="00530B22">
              <w:rPr>
                <w:b/>
                <w:color w:val="000000"/>
              </w:rPr>
              <w:t>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A20C81" w14:textId="116755EA" w:rsidR="0072100E" w:rsidRPr="00B015D4" w:rsidRDefault="00A60085" w:rsidP="002F6BB6">
            <w:pPr>
              <w:jc w:val="center"/>
              <w:rPr>
                <w:b/>
                <w:color w:val="000000"/>
                <w:highlight w:val="yellow"/>
              </w:rPr>
            </w:pPr>
            <w:r w:rsidRPr="00A60085">
              <w:rPr>
                <w:b/>
                <w:color w:val="000000"/>
              </w:rPr>
              <w:t>63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C6A500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B4DFD2" w14:textId="77777777" w:rsidR="0072100E" w:rsidRPr="00C25CA0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FB4791" w14:textId="77777777" w:rsidR="0072100E" w:rsidRPr="004F7009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F55C12" w14:textId="77777777" w:rsidR="0072100E" w:rsidRPr="004F7009" w:rsidRDefault="0072100E" w:rsidP="002F6BB6">
            <w:pPr>
              <w:jc w:val="center"/>
              <w:rPr>
                <w:color w:val="000000"/>
              </w:rPr>
            </w:pPr>
          </w:p>
        </w:tc>
      </w:tr>
    </w:tbl>
    <w:p w14:paraId="42D5F88B" w14:textId="3F632317" w:rsidR="0072100E" w:rsidRDefault="0072100E" w:rsidP="0072100E">
      <w:pPr>
        <w:jc w:val="center"/>
        <w:rPr>
          <w:b/>
          <w:sz w:val="24"/>
          <w:szCs w:val="24"/>
        </w:rPr>
      </w:pPr>
    </w:p>
    <w:p w14:paraId="5945F389" w14:textId="6B9CA1DD" w:rsidR="002128AD" w:rsidRDefault="002128AD" w:rsidP="0072100E">
      <w:pPr>
        <w:jc w:val="center"/>
        <w:rPr>
          <w:b/>
          <w:sz w:val="24"/>
          <w:szCs w:val="24"/>
        </w:rPr>
      </w:pPr>
    </w:p>
    <w:p w14:paraId="72FA85FB" w14:textId="77777777" w:rsidR="002128AD" w:rsidRDefault="002128AD" w:rsidP="0072100E">
      <w:pPr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2337"/>
        <w:gridCol w:w="936"/>
        <w:gridCol w:w="679"/>
        <w:gridCol w:w="1096"/>
        <w:gridCol w:w="1367"/>
        <w:gridCol w:w="797"/>
        <w:gridCol w:w="1482"/>
      </w:tblGrid>
      <w:tr w:rsidR="0072100E" w:rsidRPr="00964C47" w14:paraId="71B1925C" w14:textId="77777777" w:rsidTr="002F6BB6">
        <w:trPr>
          <w:trHeight w:hRule="exact" w:val="277"/>
        </w:trPr>
        <w:tc>
          <w:tcPr>
            <w:tcW w:w="96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5ACCFEE" w14:textId="77777777" w:rsidR="0072100E" w:rsidRPr="000629AB" w:rsidRDefault="0072100E" w:rsidP="002F6BB6">
            <w:pPr>
              <w:jc w:val="center"/>
              <w:rPr>
                <w:sz w:val="24"/>
                <w:szCs w:val="24"/>
              </w:rPr>
            </w:pPr>
            <w:r w:rsidRPr="000629AB">
              <w:rPr>
                <w:b/>
                <w:color w:val="000000"/>
                <w:sz w:val="24"/>
                <w:szCs w:val="24"/>
              </w:rPr>
              <w:lastRenderedPageBreak/>
              <w:t>4. СТРУКТУРА И СОДЕРЖАНИЕ ДИСЦИПЛИНЫ (МОДУЛЯ)</w:t>
            </w:r>
          </w:p>
        </w:tc>
      </w:tr>
      <w:tr w:rsidR="0072100E" w14:paraId="54F3CE16" w14:textId="77777777" w:rsidTr="002F6BB6">
        <w:trPr>
          <w:trHeight w:hRule="exact" w:val="5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448B667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48A654F" w14:textId="77777777" w:rsidR="0072100E" w:rsidRPr="0007471E" w:rsidRDefault="0072100E" w:rsidP="002F6BB6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C5D6403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Семестр / Курс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5D29889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B32AA9E" w14:textId="77777777" w:rsidR="0072100E" w:rsidRPr="0007471E" w:rsidRDefault="0072100E" w:rsidP="002F6BB6">
            <w:pPr>
              <w:jc w:val="center"/>
              <w:rPr>
                <w:rFonts w:ascii="Calibri" w:hAnsi="Calibri"/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Компетен</w:t>
            </w:r>
            <w:proofErr w:type="spellEnd"/>
            <w:r w:rsidRPr="0007471E">
              <w:rPr>
                <w:b/>
                <w:color w:val="000000"/>
              </w:rPr>
              <w:t>-</w:t>
            </w:r>
          </w:p>
          <w:p w14:paraId="41C849FD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ции</w:t>
            </w:r>
            <w:proofErr w:type="spellEnd"/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BCB398A" w14:textId="77777777" w:rsidR="0072100E" w:rsidRDefault="0072100E" w:rsidP="002F6BB6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7E6B39AC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29073D1" w14:textId="77777777" w:rsidR="0072100E" w:rsidRPr="00CC3C23" w:rsidRDefault="0072100E" w:rsidP="002F6BB6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2AB80E57" w14:textId="77777777" w:rsidR="0072100E" w:rsidRDefault="0072100E" w:rsidP="002F6BB6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CC3C23">
              <w:rPr>
                <w:b/>
                <w:color w:val="000000"/>
              </w:rPr>
              <w:t>ракт</w:t>
            </w:r>
            <w:proofErr w:type="spellEnd"/>
          </w:p>
          <w:p w14:paraId="720AEB5B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7F3F467" w14:textId="77777777" w:rsidR="0072100E" w:rsidRPr="0007471E" w:rsidRDefault="0072100E" w:rsidP="002F6BB6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72100E" w14:paraId="0E422F23" w14:textId="77777777" w:rsidTr="002F6BB6">
        <w:trPr>
          <w:trHeight w:hRule="exact" w:val="577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8360473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B557D2E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1. Динамика точки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9B0198A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D09614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41A5A08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1FC9371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1B101CF" w14:textId="77777777" w:rsidR="0072100E" w:rsidRPr="0007471E" w:rsidRDefault="0072100E" w:rsidP="002F6BB6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E9F3F0B" w14:textId="77777777" w:rsidR="0072100E" w:rsidRPr="0007471E" w:rsidRDefault="0072100E" w:rsidP="002F6BB6">
            <w:pPr>
              <w:jc w:val="center"/>
              <w:rPr>
                <w:b/>
                <w:color w:val="000000"/>
              </w:rPr>
            </w:pPr>
          </w:p>
        </w:tc>
      </w:tr>
      <w:tr w:rsidR="0072100E" w:rsidRPr="004F7009" w14:paraId="05D5F172" w14:textId="77777777" w:rsidTr="00DA42DF">
        <w:trPr>
          <w:trHeight w:hRule="exact" w:val="218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1716A7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CCBC57" w14:textId="141E696F" w:rsidR="0072100E" w:rsidRPr="00825CF1" w:rsidRDefault="0072100E" w:rsidP="002F6BB6">
            <w:pPr>
              <w:jc w:val="both"/>
            </w:pPr>
            <w:r w:rsidRPr="00955E24">
              <w:rPr>
                <w:b/>
                <w:bCs/>
              </w:rPr>
              <w:t>Динамика точки</w:t>
            </w:r>
            <w:r w:rsidRPr="00851D12">
              <w:rPr>
                <w:b/>
              </w:rPr>
              <w:t xml:space="preserve">: </w:t>
            </w:r>
            <w:r>
              <w:t xml:space="preserve">Аксиомы динамики. Введение в динамику точки. </w:t>
            </w:r>
            <w:r w:rsidRPr="00490DE6">
              <w:rPr>
                <w:bCs/>
              </w:rPr>
              <w:t>Законы Ньютона</w:t>
            </w:r>
            <w:r>
              <w:rPr>
                <w:bCs/>
              </w:rPr>
              <w:t xml:space="preserve">. </w:t>
            </w:r>
            <w:r w:rsidRPr="00490DE6">
              <w:t xml:space="preserve">Дифференциальные уравнения движения </w:t>
            </w:r>
            <w:r w:rsidRPr="00825CF1">
              <w:t xml:space="preserve">точки. Задачи динамики точки. </w:t>
            </w:r>
            <w:r w:rsidR="00DA42DF" w:rsidRPr="00490DE6">
              <w:t>Разбор конкретных ситуаций</w:t>
            </w:r>
          </w:p>
          <w:p w14:paraId="15622DE0" w14:textId="77777777" w:rsidR="0072100E" w:rsidRPr="00851D12" w:rsidRDefault="0072100E" w:rsidP="002F6BB6">
            <w:pPr>
              <w:jc w:val="both"/>
            </w:pPr>
            <w:r w:rsidRPr="00851D12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869CCD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3A47AE" w14:textId="2513B289" w:rsidR="0072100E" w:rsidRPr="00F713E4" w:rsidRDefault="00DA42DF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DCA492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EB6D32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05321C83" w14:textId="37C90981" w:rsidR="0072100E" w:rsidRPr="000F6F29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7C8722" w14:textId="77777777" w:rsidR="0072100E" w:rsidRPr="004F7009" w:rsidRDefault="0072100E" w:rsidP="002F6BB6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59105F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</w:p>
        </w:tc>
      </w:tr>
      <w:tr w:rsidR="0072100E" w:rsidRPr="004F7009" w14:paraId="2823F50F" w14:textId="77777777" w:rsidTr="00DA42DF">
        <w:trPr>
          <w:trHeight w:hRule="exact" w:val="57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9C4939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B2135B" w14:textId="3993A3A0" w:rsidR="0072100E" w:rsidRPr="00851D12" w:rsidRDefault="0072100E" w:rsidP="002F6BB6">
            <w:r w:rsidRPr="00490DE6">
              <w:t>Динамика точки. Разбор конкретных ситуаций</w:t>
            </w:r>
            <w:r w:rsidR="00DA42DF">
              <w:t xml:space="preserve"> </w:t>
            </w:r>
            <w:r w:rsidRPr="00851D12">
              <w:rPr>
                <w:color w:val="000000"/>
              </w:rPr>
              <w:t>/</w:t>
            </w:r>
            <w:proofErr w:type="spellStart"/>
            <w:r w:rsidRPr="00851D12">
              <w:rPr>
                <w:color w:val="000000"/>
              </w:rPr>
              <w:t>Пр</w:t>
            </w:r>
            <w:proofErr w:type="spellEnd"/>
            <w:r w:rsidRPr="00851D12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9D6972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  <w:r w:rsidRPr="00CA7EFD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E2F6A8" w14:textId="54C15889" w:rsidR="0072100E" w:rsidRPr="00F713E4" w:rsidRDefault="00DA42DF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1D665F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7E7ABF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6D51B002" w14:textId="2D37C5E8" w:rsidR="0072100E" w:rsidRPr="000F6F29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DA3522" w14:textId="77777777" w:rsidR="0072100E" w:rsidRPr="004F7009" w:rsidRDefault="0072100E" w:rsidP="002F6BB6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3555A8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</w:p>
        </w:tc>
      </w:tr>
      <w:tr w:rsidR="0072100E" w:rsidRPr="004F7009" w14:paraId="68E2D81B" w14:textId="77777777" w:rsidTr="002F6BB6">
        <w:trPr>
          <w:trHeight w:hRule="exact" w:val="128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7D10ED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FF0AB9" w14:textId="77777777" w:rsidR="0072100E" w:rsidRPr="00851D12" w:rsidRDefault="0072100E" w:rsidP="002F6BB6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4B1EA6" w14:textId="77777777" w:rsidR="0072100E" w:rsidRDefault="0072100E" w:rsidP="002F6BB6">
            <w:pPr>
              <w:jc w:val="center"/>
            </w:pPr>
            <w:r w:rsidRPr="00CA7EFD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E365B3" w14:textId="33F25A64" w:rsidR="0072100E" w:rsidRPr="00F713E4" w:rsidRDefault="00CF3199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C161FD" w14:textId="77777777" w:rsidR="0072100E" w:rsidRDefault="0072100E" w:rsidP="002F6BB6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B02AEC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3DBE055C" w14:textId="346B912D" w:rsidR="0072100E" w:rsidRPr="00C25CA0" w:rsidRDefault="00AA50BA" w:rsidP="00AA50BA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E07742" w14:textId="77777777" w:rsidR="0072100E" w:rsidRPr="004F7009" w:rsidRDefault="0072100E" w:rsidP="002F6BB6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4BFAD6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</w:p>
        </w:tc>
      </w:tr>
      <w:tr w:rsidR="0072100E" w:rsidRPr="004F7009" w14:paraId="72C7E085" w14:textId="77777777" w:rsidTr="002F6BB6">
        <w:trPr>
          <w:trHeight w:hRule="exact" w:val="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2C7CF5" w14:textId="77777777" w:rsidR="0072100E" w:rsidRPr="00A335B6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C2A66F" w14:textId="77777777" w:rsidR="0072100E" w:rsidRPr="004F7009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Раздел 2. Динамика механической системы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77CB96" w14:textId="77777777" w:rsidR="0072100E" w:rsidRDefault="0072100E" w:rsidP="002F6BB6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CA1C7A" w14:textId="77777777" w:rsidR="0072100E" w:rsidRPr="00F713E4" w:rsidRDefault="0072100E" w:rsidP="002F6BB6">
            <w:pPr>
              <w:jc w:val="center"/>
              <w:rPr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B325D9" w14:textId="77777777" w:rsidR="0072100E" w:rsidRDefault="0072100E" w:rsidP="002F6BB6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BFD224" w14:textId="77777777" w:rsidR="0072100E" w:rsidRPr="00C25CA0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EDA6E4" w14:textId="77777777" w:rsidR="0072100E" w:rsidRPr="004F7009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283D64" w14:textId="77777777" w:rsidR="0072100E" w:rsidRPr="004F7009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4F7009" w14:paraId="5A81BD13" w14:textId="77777777" w:rsidTr="00DA42DF">
        <w:trPr>
          <w:trHeight w:hRule="exact" w:val="1703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FD3B2F" w14:textId="42155F61" w:rsidR="0072100E" w:rsidRPr="00A335B6" w:rsidRDefault="00FB348B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72100E">
              <w:rPr>
                <w:b/>
                <w:color w:val="000000"/>
              </w:rPr>
              <w:t>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D4776E" w14:textId="09B41822" w:rsidR="0072100E" w:rsidRPr="00ED406B" w:rsidRDefault="0072100E" w:rsidP="002F6BB6">
            <w:pPr>
              <w:rPr>
                <w:color w:val="000000"/>
              </w:rPr>
            </w:pPr>
            <w:r>
              <w:t xml:space="preserve">Механическая система. Общие теоремы динамики. Динамика тела. Работа и энергия. </w:t>
            </w:r>
            <w:r w:rsidR="00DA42DF">
              <w:t xml:space="preserve">Общие теоремы динамики. </w:t>
            </w:r>
            <w:r>
              <w:t>Теорема о</w:t>
            </w:r>
            <w:r w:rsidR="00DA42DF">
              <w:t xml:space="preserve">б изменении </w:t>
            </w:r>
            <w:r>
              <w:t xml:space="preserve">кинетической энергии. </w:t>
            </w:r>
            <w:r w:rsidRPr="00ED406B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F68C74" w14:textId="77777777" w:rsidR="0072100E" w:rsidRDefault="0072100E" w:rsidP="002F6BB6">
            <w:pPr>
              <w:jc w:val="center"/>
            </w:pPr>
            <w:r w:rsidRPr="00D240B7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7721A6" w14:textId="3F13E04E" w:rsidR="0072100E" w:rsidRPr="00F713E4" w:rsidRDefault="00DA42DF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52992D" w14:textId="77777777" w:rsidR="0072100E" w:rsidRDefault="0072100E" w:rsidP="002F6BB6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9C1E06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1F216638" w14:textId="2638A499" w:rsidR="0072100E" w:rsidRPr="00C25CA0" w:rsidRDefault="00AA50BA" w:rsidP="00AA50BA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5B334E" w14:textId="77777777" w:rsidR="0072100E" w:rsidRPr="004F7009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CC23AF" w14:textId="77777777" w:rsidR="0072100E" w:rsidRPr="004F7009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4F7009" w14:paraId="53E38479" w14:textId="77777777" w:rsidTr="002F6BB6">
        <w:trPr>
          <w:trHeight w:hRule="exact" w:val="10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3F6D33" w14:textId="0F1E04C3" w:rsidR="0072100E" w:rsidRPr="00B83E08" w:rsidRDefault="00FB348B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r w:rsidR="0072100E" w:rsidRPr="00B83E08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4D1B91" w14:textId="77777777" w:rsidR="0072100E" w:rsidRPr="00ED406B" w:rsidRDefault="0072100E" w:rsidP="002F6BB6">
            <w:pPr>
              <w:rPr>
                <w:color w:val="000000"/>
              </w:rPr>
            </w:pPr>
            <w:r>
              <w:rPr>
                <w:color w:val="000000"/>
              </w:rPr>
              <w:t xml:space="preserve">Теорема об изменении кинетической энергии системы. Разбор конкретных ситуаций </w:t>
            </w:r>
            <w:r w:rsidRPr="00ED406B">
              <w:rPr>
                <w:color w:val="000000"/>
              </w:rPr>
              <w:t>/</w:t>
            </w:r>
            <w:proofErr w:type="spellStart"/>
            <w:r w:rsidRPr="00ED406B">
              <w:rPr>
                <w:color w:val="000000"/>
              </w:rPr>
              <w:t>Пр</w:t>
            </w:r>
            <w:proofErr w:type="spellEnd"/>
            <w:r w:rsidRPr="00ED406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273B95" w14:textId="77777777" w:rsidR="0072100E" w:rsidRDefault="0072100E" w:rsidP="002F6BB6">
            <w:pPr>
              <w:jc w:val="center"/>
            </w:pPr>
            <w:r w:rsidRPr="00D240B7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25758F" w14:textId="10F7FFD7" w:rsidR="0072100E" w:rsidRPr="00F713E4" w:rsidRDefault="00CF3199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1BABCC" w14:textId="77777777" w:rsidR="0072100E" w:rsidRDefault="0072100E" w:rsidP="002F6BB6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0F41F2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5F27B582" w14:textId="7261BBE0" w:rsidR="0072100E" w:rsidRPr="00C25CA0" w:rsidRDefault="00AA50BA" w:rsidP="00AA50BA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6B1C10" w14:textId="77777777" w:rsidR="0072100E" w:rsidRPr="004F7009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205180" w14:textId="77777777" w:rsidR="0072100E" w:rsidRPr="004F7009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4F7009" w14:paraId="510D7803" w14:textId="77777777" w:rsidTr="002F6BB6">
        <w:trPr>
          <w:trHeight w:hRule="exact" w:val="12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5E0227" w14:textId="77777777" w:rsidR="0072100E" w:rsidRPr="00B83E08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857718" w14:textId="77777777" w:rsidR="0072100E" w:rsidRPr="004F7009" w:rsidRDefault="0072100E" w:rsidP="002F6BB6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36C743" w14:textId="77777777" w:rsidR="0072100E" w:rsidRDefault="0072100E" w:rsidP="002F6BB6">
            <w:pPr>
              <w:jc w:val="center"/>
            </w:pPr>
            <w:r w:rsidRPr="00D240B7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870C43" w14:textId="18450029" w:rsidR="0072100E" w:rsidRPr="00F713E4" w:rsidRDefault="00CF3199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EE45A7" w14:textId="77777777" w:rsidR="0072100E" w:rsidRDefault="0072100E" w:rsidP="002F6BB6">
            <w:pPr>
              <w:jc w:val="center"/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716DD9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28A54B4D" w14:textId="5C8FDFD8" w:rsidR="0072100E" w:rsidRPr="00C25CA0" w:rsidRDefault="00AA50BA" w:rsidP="00AA50BA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46A030" w14:textId="77777777" w:rsidR="0072100E" w:rsidRPr="004F7009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7C3BC2" w14:textId="77777777" w:rsidR="0072100E" w:rsidRPr="004F7009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FB2E3A" w14:paraId="45D40A77" w14:textId="77777777" w:rsidTr="002F6BB6">
        <w:trPr>
          <w:trHeight w:hRule="exact" w:val="56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61AE03" w14:textId="77777777" w:rsidR="0072100E" w:rsidRPr="00FB2E3A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5D77B0" w14:textId="783DABFB" w:rsidR="0072100E" w:rsidRPr="00984076" w:rsidRDefault="0072100E" w:rsidP="002F6BB6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FB348B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. Обзор по курсу теоретической механики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C58988" w14:textId="77777777" w:rsidR="0072100E" w:rsidRPr="008245C2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3A0425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BDBBD5" w14:textId="77777777" w:rsidR="0072100E" w:rsidRPr="008C410F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DBC3A8" w14:textId="77777777" w:rsidR="0072100E" w:rsidRDefault="0072100E" w:rsidP="002F6BB6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EDBF60" w14:textId="77777777" w:rsidR="0072100E" w:rsidRPr="00FB2E3A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D39A51" w14:textId="77777777" w:rsidR="0072100E" w:rsidRPr="00FB2E3A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FB2E3A" w14:paraId="120C93E4" w14:textId="77777777" w:rsidTr="002F6BB6">
        <w:trPr>
          <w:trHeight w:hRule="exact" w:val="128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A24694" w14:textId="032982B8" w:rsidR="0072100E" w:rsidRPr="00FB2E3A" w:rsidRDefault="00FB348B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="0072100E">
              <w:rPr>
                <w:b/>
                <w:color w:val="000000"/>
              </w:rPr>
              <w:t>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7A8351" w14:textId="77777777" w:rsidR="0072100E" w:rsidRPr="00984076" w:rsidRDefault="0072100E" w:rsidP="002F6BB6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Обзорное занятие по курсу теоретической механики. Подготовка к выполнению аудиторной письменной работы </w:t>
            </w:r>
            <w:r w:rsidRPr="00476B52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0C9577" w14:textId="77777777" w:rsidR="0072100E" w:rsidRPr="008245C2" w:rsidRDefault="0072100E" w:rsidP="002F6BB6">
            <w:pPr>
              <w:jc w:val="center"/>
              <w:rPr>
                <w:b/>
                <w:color w:val="000000"/>
              </w:rPr>
            </w:pPr>
            <w:r w:rsidRPr="00052919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CEC44E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4DC884" w14:textId="77777777" w:rsidR="0072100E" w:rsidRPr="008C410F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5599FE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477F5676" w14:textId="5E016C61" w:rsidR="0072100E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24C581" w14:textId="77777777" w:rsidR="0072100E" w:rsidRPr="00FB2E3A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B9E17F" w14:textId="77777777" w:rsidR="0072100E" w:rsidRPr="00FB2E3A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FB2E3A" w14:paraId="36E6B89B" w14:textId="77777777" w:rsidTr="00EC4B88">
        <w:trPr>
          <w:trHeight w:hRule="exact" w:val="80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9241A3" w14:textId="0F9333C8" w:rsidR="0072100E" w:rsidRPr="00FB2E3A" w:rsidRDefault="00FB348B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="0072100E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ECB959" w14:textId="012D104F" w:rsidR="0072100E" w:rsidRPr="00984076" w:rsidRDefault="0072100E" w:rsidP="002F6BB6">
            <w:pPr>
              <w:rPr>
                <w:color w:val="000000"/>
              </w:rPr>
            </w:pPr>
            <w:r>
              <w:rPr>
                <w:color w:val="000000"/>
              </w:rPr>
              <w:t>Выполнение аудиторной письменной работы</w:t>
            </w:r>
            <w:r w:rsidR="00EC4B88">
              <w:rPr>
                <w:color w:val="000000"/>
              </w:rPr>
              <w:t xml:space="preserve">. Контроль </w:t>
            </w:r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Пр</w:t>
            </w:r>
            <w:proofErr w:type="spellEnd"/>
            <w:r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8F4879" w14:textId="77777777" w:rsidR="0072100E" w:rsidRPr="008245C2" w:rsidRDefault="0072100E" w:rsidP="002F6BB6">
            <w:pPr>
              <w:jc w:val="center"/>
              <w:rPr>
                <w:b/>
                <w:color w:val="000000"/>
              </w:rPr>
            </w:pPr>
            <w:r w:rsidRPr="00052919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DC2C30" w14:textId="7C9C26B7" w:rsidR="0072100E" w:rsidRDefault="005D3EA0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980C4D" w14:textId="77777777" w:rsidR="0072100E" w:rsidRPr="008C410F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A7AD89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6352D592" w14:textId="76B95AF9" w:rsidR="0072100E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D82E62" w14:textId="77777777" w:rsidR="0072100E" w:rsidRPr="00FB2E3A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785878" w14:textId="77777777" w:rsidR="0072100E" w:rsidRPr="00FB2E3A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FB2E3A" w14:paraId="5BD10331" w14:textId="77777777" w:rsidTr="002F6BB6">
        <w:trPr>
          <w:trHeight w:hRule="exact" w:val="12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44D0F3" w14:textId="77777777" w:rsidR="0072100E" w:rsidRPr="00FB2E3A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10CE6D" w14:textId="77777777" w:rsidR="0072100E" w:rsidRPr="00984076" w:rsidRDefault="0072100E" w:rsidP="002F6BB6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CBDE67" w14:textId="77777777" w:rsidR="0072100E" w:rsidRPr="008245C2" w:rsidRDefault="0072100E" w:rsidP="002F6BB6">
            <w:pPr>
              <w:jc w:val="center"/>
              <w:rPr>
                <w:b/>
                <w:color w:val="000000"/>
              </w:rPr>
            </w:pPr>
            <w:r w:rsidRPr="00406F8A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1FCEBC" w14:textId="402458A9" w:rsidR="0072100E" w:rsidRDefault="00CF3199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4B00C6" w14:textId="77777777" w:rsidR="0072100E" w:rsidRPr="008C410F" w:rsidRDefault="0072100E" w:rsidP="002F6BB6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ОПК-4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E40C8D" w14:textId="77777777" w:rsidR="00AA50BA" w:rsidRDefault="00AA50BA" w:rsidP="00AA50BA">
            <w:pPr>
              <w:jc w:val="center"/>
              <w:rPr>
                <w:color w:val="000000"/>
                <w:lang w:eastAsia="en-US"/>
              </w:rPr>
            </w:pPr>
            <w:r w:rsidRPr="00CF50D6">
              <w:rPr>
                <w:color w:val="000000"/>
                <w:lang w:eastAsia="en-US"/>
              </w:rPr>
              <w:t>6.1.4</w:t>
            </w:r>
            <w:r>
              <w:rPr>
                <w:color w:val="000000"/>
                <w:lang w:eastAsia="en-US"/>
              </w:rPr>
              <w:t>,</w:t>
            </w:r>
          </w:p>
          <w:p w14:paraId="1A3D1370" w14:textId="2AC24E12" w:rsidR="0072100E" w:rsidRDefault="00AA50BA" w:rsidP="00AA50B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8.1-8.2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1F7FB6" w14:textId="77777777" w:rsidR="0072100E" w:rsidRPr="00FB2E3A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7342A8" w14:textId="77777777" w:rsidR="0072100E" w:rsidRPr="00FB2E3A" w:rsidRDefault="0072100E" w:rsidP="002F6BB6">
            <w:pPr>
              <w:jc w:val="center"/>
              <w:rPr>
                <w:color w:val="000000"/>
              </w:rPr>
            </w:pPr>
          </w:p>
        </w:tc>
      </w:tr>
      <w:tr w:rsidR="0072100E" w:rsidRPr="004F7009" w14:paraId="5BB1023E" w14:textId="77777777" w:rsidTr="002F6BB6">
        <w:trPr>
          <w:trHeight w:hRule="exact" w:val="28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7458AC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7AB194" w14:textId="77777777" w:rsidR="0072100E" w:rsidRDefault="0072100E" w:rsidP="002F6BB6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Зачёт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FB2E3D" w14:textId="77777777" w:rsidR="0072100E" w:rsidRDefault="0072100E" w:rsidP="002F6BB6">
            <w:pPr>
              <w:jc w:val="center"/>
            </w:pPr>
            <w:r w:rsidRPr="00406F8A">
              <w:rPr>
                <w:b/>
                <w:color w:val="000000"/>
              </w:rPr>
              <w:t>3/2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29D231" w14:textId="77777777" w:rsidR="0072100E" w:rsidRPr="00B015D4" w:rsidRDefault="0072100E" w:rsidP="002F6BB6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71A1B4" w14:textId="77777777" w:rsidR="0072100E" w:rsidRDefault="0072100E" w:rsidP="002F6BB6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5552A2" w14:textId="77777777" w:rsidR="0072100E" w:rsidRPr="00C25CA0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4FB4F7" w14:textId="77777777" w:rsidR="0072100E" w:rsidRPr="004F7009" w:rsidRDefault="0072100E" w:rsidP="002F6BB6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DE56B4" w14:textId="77777777" w:rsidR="0072100E" w:rsidRPr="004F7009" w:rsidRDefault="0072100E" w:rsidP="002F6BB6">
            <w:pPr>
              <w:jc w:val="center"/>
              <w:rPr>
                <w:color w:val="000000"/>
              </w:rPr>
            </w:pPr>
          </w:p>
        </w:tc>
      </w:tr>
    </w:tbl>
    <w:p w14:paraId="30AFEFF9" w14:textId="77777777" w:rsidR="0072100E" w:rsidRDefault="0072100E" w:rsidP="0072100E">
      <w:pPr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275"/>
        <w:gridCol w:w="8092"/>
      </w:tblGrid>
      <w:tr w:rsidR="00035734" w14:paraId="2B818497" w14:textId="77777777" w:rsidTr="003529D2">
        <w:trPr>
          <w:trHeight w:hRule="exact" w:val="416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0DE9AF2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 ФОНД ОЦЕНОЧНЫХ СРЕДСТВ</w:t>
            </w:r>
          </w:p>
          <w:p w14:paraId="76EADF32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DB5FB0F" w14:textId="77777777" w:rsidTr="003529D2">
        <w:trPr>
          <w:trHeight w:hRule="exact" w:val="277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86AC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1F2719D8" w14:textId="77777777" w:rsidTr="003529D2">
        <w:trPr>
          <w:trHeight w:val="1265"/>
        </w:trPr>
        <w:tc>
          <w:tcPr>
            <w:tcW w:w="9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097C88" w14:textId="1C120CBD" w:rsidR="00003DA9" w:rsidRPr="00E22C2D" w:rsidRDefault="00003DA9" w:rsidP="00E22C2D">
            <w:pPr>
              <w:tabs>
                <w:tab w:val="left" w:pos="709"/>
              </w:tabs>
              <w:overflowPunct/>
              <w:autoSpaceDE/>
              <w:autoSpaceDN/>
              <w:adjustRightInd/>
              <w:jc w:val="center"/>
              <w:textAlignment w:val="auto"/>
              <w:outlineLvl w:val="0"/>
              <w:rPr>
                <w:i/>
                <w:iCs/>
                <w:color w:val="000000"/>
                <w:sz w:val="24"/>
                <w:szCs w:val="24"/>
              </w:rPr>
            </w:pPr>
            <w:r w:rsidRPr="00E22C2D">
              <w:rPr>
                <w:i/>
                <w:iCs/>
                <w:color w:val="000000"/>
                <w:sz w:val="24"/>
                <w:szCs w:val="24"/>
              </w:rPr>
              <w:t>Вопросы для контрольной работы</w:t>
            </w:r>
            <w:r w:rsidR="00387DD3" w:rsidRPr="00E22C2D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E22C2D">
              <w:rPr>
                <w:i/>
                <w:iCs/>
                <w:color w:val="000000"/>
                <w:sz w:val="24"/>
                <w:szCs w:val="24"/>
              </w:rPr>
              <w:t>(</w:t>
            </w:r>
            <w:r w:rsidR="0072100E" w:rsidRPr="00E22C2D">
              <w:rPr>
                <w:i/>
                <w:iCs/>
                <w:color w:val="000000"/>
                <w:sz w:val="24"/>
                <w:szCs w:val="24"/>
              </w:rPr>
              <w:t>ОПК-4</w:t>
            </w:r>
            <w:r w:rsidRPr="00E22C2D">
              <w:rPr>
                <w:i/>
                <w:iCs/>
                <w:color w:val="000000"/>
                <w:sz w:val="24"/>
                <w:szCs w:val="24"/>
              </w:rPr>
              <w:t>)</w:t>
            </w:r>
          </w:p>
          <w:p w14:paraId="4BFB350A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1. Предмет теоретической механики и ее связь с другими дисциплинами.</w:t>
            </w:r>
          </w:p>
          <w:p w14:paraId="22E8A826" w14:textId="77777777" w:rsidR="00E22C2D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 xml:space="preserve">2. Определение статики. </w:t>
            </w:r>
          </w:p>
          <w:p w14:paraId="7F2E8CFB" w14:textId="62BDB57F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3. Понятия «равновесия» и «твердого тела» в статике</w:t>
            </w:r>
          </w:p>
          <w:p w14:paraId="37E37CE9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4. Определение силы, её основные характеристики</w:t>
            </w:r>
          </w:p>
          <w:p w14:paraId="2D3BB6B6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5. Основные определения сил и их систем: «система сил», «уравновешенная система сил», «равнодействующая системы сил», «эквивалентная система сил» (привести примеры)</w:t>
            </w:r>
          </w:p>
          <w:p w14:paraId="66DD2334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6. Подразделение сил на внешние и внутренние, сосредоточенные и распределенные силы (привести примеры)</w:t>
            </w:r>
          </w:p>
          <w:p w14:paraId="4C9C7FD8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2AE16846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8. Проекции силы на оси координат, вычисление</w:t>
            </w:r>
          </w:p>
          <w:p w14:paraId="246A0100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9. Аксиомы статики: аксиома равновесия двух сил (понятие свободного тела)</w:t>
            </w:r>
          </w:p>
          <w:p w14:paraId="11B51FFD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10. Аксиомы статики: аксиома присоединения и исключения уравновешенной системы сил, ее следствия</w:t>
            </w:r>
          </w:p>
          <w:p w14:paraId="6C98EF38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11. 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421E2E08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12. Аксиомы статики: аксиома равенства действия и противодействия. Образуют ли силы в рассматриваемой аксиоме уравновешенную систему сил?</w:t>
            </w:r>
          </w:p>
          <w:p w14:paraId="1AD8B7F5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13. Аксиомы статики: аксиома отвердевания (привести пример ее применения в статических расчетах)</w:t>
            </w:r>
          </w:p>
          <w:p w14:paraId="0715FDAF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14. Связи и их реакции (привести примеры). Классификация основных видов связей тел, лежащих в плоскости</w:t>
            </w:r>
          </w:p>
          <w:p w14:paraId="71B1E795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15. Понятие «момент силы», его вычисление, свойства, размерность. Привести примеры</w:t>
            </w:r>
          </w:p>
          <w:p w14:paraId="510E2422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16. Понятие «произвольная система сил».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268D007F" w14:textId="77777777" w:rsidR="00003DA9" w:rsidRPr="00E22C2D" w:rsidRDefault="00003DA9" w:rsidP="00003DA9">
            <w:pPr>
              <w:widowControl w:val="0"/>
              <w:ind w:firstLine="567"/>
              <w:rPr>
                <w:i/>
                <w:iCs/>
                <w:sz w:val="24"/>
                <w:szCs w:val="24"/>
              </w:rPr>
            </w:pPr>
            <w:r w:rsidRPr="00E22C2D">
              <w:rPr>
                <w:i/>
                <w:iCs/>
                <w:sz w:val="24"/>
                <w:szCs w:val="24"/>
              </w:rPr>
              <w:t>17. Общая методика решения задач статики (произвольная плоская система сил)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938"/>
            </w:tblGrid>
            <w:tr w:rsidR="00003DA9" w:rsidRPr="00E22C2D" w14:paraId="4FE8A97E" w14:textId="77777777" w:rsidTr="00387DD3">
              <w:trPr>
                <w:trHeight w:val="1265"/>
              </w:trPr>
              <w:tc>
                <w:tcPr>
                  <w:tcW w:w="8938" w:type="dxa"/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2F7FD326" w14:textId="4285F652" w:rsidR="00003DA9" w:rsidRPr="00E22C2D" w:rsidRDefault="00387DD3" w:rsidP="00003DA9">
                  <w:pPr>
                    <w:widowControl w:val="0"/>
                    <w:ind w:firstLine="567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18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Виды движения твёрдого тела, их определения и свойства</w:t>
                  </w:r>
                </w:p>
                <w:p w14:paraId="55D423A8" w14:textId="36EBE8ED" w:rsidR="00003DA9" w:rsidRPr="00E22C2D" w:rsidRDefault="00387DD3" w:rsidP="00003DA9">
                  <w:pPr>
                    <w:widowControl w:val="0"/>
                    <w:ind w:firstLine="567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19.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 xml:space="preserve"> Определение кинематики. Основные понятия: движение, время, пространство. Какие задачи рассматриваются в кинематике?</w:t>
                  </w:r>
                </w:p>
                <w:p w14:paraId="3E638DC9" w14:textId="77777777" w:rsidR="00387DD3" w:rsidRPr="00E22C2D" w:rsidRDefault="00003DA9" w:rsidP="00003DA9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         </w:t>
                  </w:r>
                  <w:r w:rsidR="00387DD3" w:rsidRPr="00E22C2D">
                    <w:rPr>
                      <w:i/>
                      <w:iCs/>
                      <w:sz w:val="24"/>
                      <w:szCs w:val="24"/>
                    </w:rPr>
                    <w:t>20</w:t>
                  </w:r>
                  <w:r w:rsidRPr="00E22C2D">
                    <w:rPr>
                      <w:i/>
                      <w:iCs/>
                      <w:sz w:val="24"/>
                      <w:szCs w:val="24"/>
                    </w:rPr>
                    <w:t>. Кинематика точки. Кинематические характеристики точки: траектория, скорость, ускорение точки; частные и общий случаи движения точки и твердого тела</w:t>
                  </w:r>
                </w:p>
                <w:p w14:paraId="3DEC674B" w14:textId="60716AF1" w:rsidR="00003DA9" w:rsidRPr="00E22C2D" w:rsidRDefault="00387DD3" w:rsidP="00003DA9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         21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Векторный способ задания движения точки: закон движения, скорость и ускорение точки</w:t>
                  </w:r>
                </w:p>
                <w:p w14:paraId="31437845" w14:textId="7A209A81" w:rsidR="00003DA9" w:rsidRPr="00E22C2D" w:rsidRDefault="00003DA9" w:rsidP="00003DA9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      </w:t>
                  </w:r>
                  <w:r w:rsidR="00387DD3" w:rsidRPr="00E22C2D">
                    <w:rPr>
                      <w:i/>
                      <w:iCs/>
                      <w:sz w:val="24"/>
                      <w:szCs w:val="24"/>
                    </w:rPr>
                    <w:t xml:space="preserve"> </w:t>
                  </w: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</w:t>
                  </w:r>
                  <w:r w:rsidR="00387DD3" w:rsidRPr="00E22C2D">
                    <w:rPr>
                      <w:i/>
                      <w:iCs/>
                      <w:sz w:val="24"/>
                      <w:szCs w:val="24"/>
                    </w:rPr>
                    <w:t xml:space="preserve">22. </w:t>
                  </w:r>
                  <w:r w:rsidRPr="00E22C2D">
                    <w:rPr>
                      <w:i/>
                      <w:iCs/>
                      <w:sz w:val="24"/>
                      <w:szCs w:val="24"/>
                    </w:rPr>
                    <w:t>Координатный способ задания движения точки: закон движения, скорость и ускорение точки</w:t>
                  </w:r>
                </w:p>
                <w:p w14:paraId="0469C89C" w14:textId="2B95D68C" w:rsidR="00003DA9" w:rsidRPr="00E22C2D" w:rsidRDefault="00003DA9" w:rsidP="00003DA9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         </w:t>
                  </w:r>
                  <w:r w:rsidR="00387DD3" w:rsidRPr="00E22C2D">
                    <w:rPr>
                      <w:i/>
                      <w:iCs/>
                      <w:sz w:val="24"/>
                      <w:szCs w:val="24"/>
                    </w:rPr>
                    <w:t>23</w:t>
                  </w:r>
                  <w:r w:rsidRPr="00E22C2D">
                    <w:rPr>
                      <w:i/>
                      <w:iCs/>
                      <w:sz w:val="24"/>
                      <w:szCs w:val="24"/>
                    </w:rPr>
                    <w:t>. Естественный способ задания движения точки: закон движения, скорость и ускорение точки</w:t>
                  </w:r>
                </w:p>
                <w:p w14:paraId="78FBD5D1" w14:textId="77777777" w:rsidR="00387DD3" w:rsidRPr="00E22C2D" w:rsidRDefault="00003DA9" w:rsidP="00387DD3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         </w:t>
                  </w:r>
                  <w:r w:rsidR="00387DD3" w:rsidRPr="00E22C2D">
                    <w:rPr>
                      <w:i/>
                      <w:iCs/>
                      <w:sz w:val="24"/>
                      <w:szCs w:val="24"/>
                    </w:rPr>
                    <w:t>24</w:t>
                  </w:r>
                  <w:r w:rsidRPr="00E22C2D">
                    <w:rPr>
                      <w:i/>
                      <w:iCs/>
                      <w:sz w:val="24"/>
                      <w:szCs w:val="24"/>
                    </w:rPr>
                    <w:t>. Естественные оси координат (оси естественного трехгранника)</w:t>
                  </w:r>
                </w:p>
                <w:p w14:paraId="5FA1E23F" w14:textId="77777777" w:rsidR="00387DD3" w:rsidRPr="00E22C2D" w:rsidRDefault="00387DD3" w:rsidP="00387DD3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         25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Какие виды движения рассматривает кинематика твердого тела?</w:t>
                  </w:r>
                </w:p>
                <w:p w14:paraId="7B3A2751" w14:textId="1DAD8808" w:rsidR="00003DA9" w:rsidRPr="00E22C2D" w:rsidRDefault="00387DD3" w:rsidP="00387DD3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         26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Простейшие виды движения твердого тела. Привести примеры</w:t>
                  </w:r>
                </w:p>
                <w:p w14:paraId="01034EA2" w14:textId="1084C94B" w:rsidR="00003DA9" w:rsidRPr="00E22C2D" w:rsidRDefault="00387DD3" w:rsidP="00387DD3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         27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76EC483B" w14:textId="127AEA5B" w:rsidR="00003DA9" w:rsidRPr="00E22C2D" w:rsidRDefault="00387DD3" w:rsidP="00387DD3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        28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      </w:r>
                </w:p>
                <w:p w14:paraId="619C0627" w14:textId="0F2364EF" w:rsidR="00003DA9" w:rsidRPr="00E22C2D" w:rsidRDefault="00387DD3" w:rsidP="00387DD3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lastRenderedPageBreak/>
                    <w:t xml:space="preserve">          29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Линейные характеристики движения точек твердого тела при его вращательном движении. Привести примеры</w:t>
                  </w:r>
                </w:p>
                <w:p w14:paraId="39A5022D" w14:textId="4537A364" w:rsidR="00003DA9" w:rsidRPr="00E22C2D" w:rsidRDefault="00387DD3" w:rsidP="00387DD3">
                  <w:pPr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 xml:space="preserve">          30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      </w:r>
                </w:p>
                <w:p w14:paraId="0A51436E" w14:textId="6D8FF41A" w:rsidR="00003DA9" w:rsidRPr="00E22C2D" w:rsidRDefault="00387DD3" w:rsidP="00387DD3">
                  <w:pPr>
                    <w:ind w:firstLine="492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31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Плоскопараллельное движение твёрдого тела, его свойства. Примеры такого движения</w:t>
                  </w:r>
                </w:p>
                <w:p w14:paraId="6A948696" w14:textId="23FC84CC" w:rsidR="00003DA9" w:rsidRPr="00E22C2D" w:rsidRDefault="00387DD3" w:rsidP="00387DD3">
                  <w:pPr>
                    <w:ind w:firstLine="492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32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 Плоскопараллельное движение твёрдого тела. Теорема о сложении скоростей.</w:t>
                  </w:r>
                </w:p>
                <w:p w14:paraId="5EFC0819" w14:textId="4E448639" w:rsidR="00003DA9" w:rsidRPr="00E22C2D" w:rsidRDefault="00387DD3" w:rsidP="00387DD3">
                  <w:pPr>
                    <w:ind w:firstLine="492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33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Плоскопараллельное движение твёрдого тела. Теорема о равенстве проекций скоростей</w:t>
                  </w:r>
                </w:p>
                <w:p w14:paraId="05CF9E99" w14:textId="11CF1A90" w:rsidR="00003DA9" w:rsidRPr="00E22C2D" w:rsidRDefault="00387DD3" w:rsidP="00387DD3">
                  <w:pPr>
                    <w:ind w:firstLine="492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34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Плоскопараллельное движение твёрдого тела. Мгновенный центр скоростей, методы нахождения его местоположения</w:t>
                  </w:r>
                </w:p>
                <w:p w14:paraId="0903FC32" w14:textId="645D6241" w:rsidR="00003DA9" w:rsidRPr="00E22C2D" w:rsidRDefault="00387DD3" w:rsidP="00387DD3">
                  <w:pPr>
                    <w:ind w:firstLine="492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35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Плоскопараллельное движение твёрдого тела. Определение скоростей точек при помощи мгновенного центра скоростей</w:t>
                  </w:r>
                </w:p>
                <w:p w14:paraId="78EECEDF" w14:textId="0234B69D" w:rsidR="00003DA9" w:rsidRPr="00E22C2D" w:rsidRDefault="00387DD3" w:rsidP="00387DD3">
                  <w:pPr>
                    <w:ind w:firstLine="492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36</w:t>
                  </w:r>
                  <w:r w:rsidR="00003DA9" w:rsidRPr="00E22C2D">
                    <w:rPr>
                      <w:i/>
                      <w:iCs/>
                      <w:sz w:val="24"/>
                      <w:szCs w:val="24"/>
                    </w:rPr>
                    <w:t>. Плоскопараллельное движение твёрдого тела. Теорема о сложении ускорений</w:t>
                  </w:r>
                </w:p>
                <w:p w14:paraId="3B4E5058" w14:textId="3007E2B8" w:rsidR="00387DD3" w:rsidRPr="00E22C2D" w:rsidRDefault="00387DD3" w:rsidP="00387DD3">
                  <w:pPr>
                    <w:ind w:firstLine="492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37. Динамика точки</w:t>
                  </w:r>
                </w:p>
                <w:p w14:paraId="399181E3" w14:textId="5BB3CF0A" w:rsidR="002128AD" w:rsidRPr="00E22C2D" w:rsidRDefault="002128AD" w:rsidP="00387DD3">
                  <w:pPr>
                    <w:ind w:firstLine="492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38. Динамика механической системы. Общие теоремы динамики. Работа. Кинетическая энергия. Теорема об изменении кинетической энергии точки и системы.</w:t>
                  </w:r>
                </w:p>
                <w:p w14:paraId="6E617837" w14:textId="225FAD4D" w:rsidR="002128AD" w:rsidRPr="00E22C2D" w:rsidRDefault="00E22C2D" w:rsidP="00E22C2D">
                  <w:pPr>
                    <w:jc w:val="center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Вопросы для контроля самостоятельной работы (</w:t>
                  </w:r>
                  <w:r>
                    <w:rPr>
                      <w:i/>
                      <w:iCs/>
                      <w:sz w:val="24"/>
                      <w:szCs w:val="24"/>
                    </w:rPr>
                    <w:t>ОПК-4</w:t>
                  </w:r>
                  <w:r w:rsidRPr="00E22C2D">
                    <w:rPr>
                      <w:i/>
                      <w:iCs/>
                      <w:sz w:val="24"/>
                      <w:szCs w:val="24"/>
                    </w:rPr>
                    <w:t>)</w:t>
                  </w:r>
                </w:p>
                <w:p w14:paraId="7C833080" w14:textId="0B46D0A3" w:rsidR="00E22C2D" w:rsidRPr="00E22C2D" w:rsidRDefault="00E22C2D" w:rsidP="00E22C2D">
                  <w:pPr>
                    <w:jc w:val="both"/>
                    <w:rPr>
                      <w:i/>
                      <w:iCs/>
                      <w:sz w:val="24"/>
                      <w:szCs w:val="24"/>
                    </w:rPr>
                  </w:pPr>
                  <w:r w:rsidRPr="00E22C2D">
                    <w:rPr>
                      <w:i/>
                      <w:iCs/>
                      <w:sz w:val="24"/>
                      <w:szCs w:val="24"/>
                    </w:rPr>
                    <w:t>Кинематика сложного движения. Сложное движение. Основные понятия. Сложение скоростей. Сложение ускорений. Равновесие пространственных систем сил. Основные задачи статики. Принцип Даламбера. Механическая система. Теорема о количестве движения, о центре масс. Теорема о кинетическом моменте. Динамика тела. Введение в аналитическую механику. Принцип возможных перемещений. Общее уравнение динамики. Уравнения Лагранжа 2 рода. Задачи аналитической механики. свободные и затухающие колебания. Вынужденные колебания. Специальные задачи динамики</w:t>
                  </w:r>
                </w:p>
              </w:tc>
            </w:tr>
          </w:tbl>
          <w:p w14:paraId="35D3F33C" w14:textId="11C497DF" w:rsidR="009D596E" w:rsidRPr="00E22C2D" w:rsidRDefault="009D596E" w:rsidP="009D596E">
            <w:pPr>
              <w:ind w:firstLine="709"/>
              <w:rPr>
                <w:i/>
                <w:iCs/>
                <w:color w:val="000000"/>
                <w:sz w:val="24"/>
                <w:szCs w:val="24"/>
              </w:rPr>
            </w:pPr>
          </w:p>
        </w:tc>
      </w:tr>
      <w:tr w:rsidR="005B07FE" w14:paraId="262C78DB" w14:textId="77777777" w:rsidTr="003529D2">
        <w:trPr>
          <w:trHeight w:hRule="exact" w:val="277"/>
        </w:trPr>
        <w:tc>
          <w:tcPr>
            <w:tcW w:w="9208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72D2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482F9BD4" w14:textId="77777777" w:rsidTr="003529D2">
        <w:trPr>
          <w:trHeight w:hRule="exact" w:val="424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6FD59A" w14:textId="0B31D934" w:rsidR="002D0856" w:rsidRPr="00E22C2D" w:rsidRDefault="002A0822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E22C2D">
              <w:rPr>
                <w:bCs/>
                <w:i/>
                <w:iCs/>
                <w:sz w:val="24"/>
                <w:szCs w:val="24"/>
              </w:rPr>
              <w:t>Не предусмотрены.</w:t>
            </w:r>
          </w:p>
          <w:p w14:paraId="466267A9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5B07FE" w14:paraId="148F3ABD" w14:textId="77777777" w:rsidTr="003529D2">
        <w:trPr>
          <w:trHeight w:hRule="exact" w:val="277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A014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FA3BD2" w:rsidRPr="00964C47" w14:paraId="2F089EC6" w14:textId="77777777" w:rsidTr="003529D2"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120"/>
            </w:tblGrid>
            <w:tr w:rsidR="00E22C2D" w:rsidRPr="00BD76B1" w14:paraId="56FCE179" w14:textId="77777777" w:rsidTr="004D40C7">
              <w:tc>
                <w:tcPr>
                  <w:tcW w:w="95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tcMar>
                    <w:left w:w="34" w:type="dxa"/>
                    <w:right w:w="34" w:type="dxa"/>
                  </w:tcMar>
                </w:tcPr>
                <w:p w14:paraId="75F4CD68" w14:textId="66CB73D8" w:rsidR="00E22C2D" w:rsidRPr="009A3E3D" w:rsidRDefault="00E22C2D" w:rsidP="00E22C2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A3E3D">
                    <w:rPr>
                      <w:b/>
                      <w:sz w:val="24"/>
                      <w:szCs w:val="24"/>
                    </w:rPr>
                    <w:t>Задания закрытого типа</w:t>
                  </w:r>
                  <w:r>
                    <w:rPr>
                      <w:b/>
                      <w:sz w:val="24"/>
                      <w:szCs w:val="24"/>
                    </w:rPr>
                    <w:t xml:space="preserve"> ОПК-</w:t>
                  </w:r>
                  <w:r w:rsidR="003529D2">
                    <w:rPr>
                      <w:b/>
                      <w:sz w:val="24"/>
                      <w:szCs w:val="24"/>
                    </w:rPr>
                    <w:t>4</w:t>
                  </w:r>
                </w:p>
                <w:tbl>
                  <w:tblPr>
                    <w:tblStyle w:val="ac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1011"/>
                    <w:gridCol w:w="6398"/>
                    <w:gridCol w:w="1633"/>
                  </w:tblGrid>
                  <w:tr w:rsidR="00E22C2D" w14:paraId="480BAE50" w14:textId="77777777" w:rsidTr="004D40C7">
                    <w:tc>
                      <w:tcPr>
                        <w:tcW w:w="559" w:type="pct"/>
                        <w:vAlign w:val="center"/>
                      </w:tcPr>
                      <w:p w14:paraId="4B78F68E" w14:textId="77777777" w:rsidR="00E22C2D" w:rsidRPr="005131DA" w:rsidRDefault="00E22C2D" w:rsidP="00E22C2D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b/>
                            <w:sz w:val="24"/>
                            <w:szCs w:val="24"/>
                          </w:rPr>
                          <w:t>№ задания</w:t>
                        </w:r>
                      </w:p>
                    </w:tc>
                    <w:tc>
                      <w:tcPr>
                        <w:tcW w:w="3538" w:type="pct"/>
                        <w:vAlign w:val="center"/>
                      </w:tcPr>
                      <w:p w14:paraId="7A979573" w14:textId="77777777" w:rsidR="00E22C2D" w:rsidRPr="005131DA" w:rsidRDefault="00E22C2D" w:rsidP="00E22C2D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b/>
                            <w:sz w:val="24"/>
                            <w:szCs w:val="24"/>
                          </w:rPr>
                          <w:t>Формулировка задания</w:t>
                        </w:r>
                      </w:p>
                    </w:tc>
                    <w:tc>
                      <w:tcPr>
                        <w:tcW w:w="903" w:type="pct"/>
                        <w:vAlign w:val="center"/>
                      </w:tcPr>
                      <w:p w14:paraId="244D6440" w14:textId="77777777" w:rsidR="00E22C2D" w:rsidRPr="005131DA" w:rsidRDefault="00E22C2D" w:rsidP="00E22C2D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b/>
                            <w:sz w:val="24"/>
                            <w:szCs w:val="24"/>
                          </w:rPr>
                          <w:t>Варианты ответов</w:t>
                        </w:r>
                      </w:p>
                    </w:tc>
                  </w:tr>
                  <w:tr w:rsidR="00E22C2D" w14:paraId="7E4D83A1" w14:textId="77777777" w:rsidTr="004D40C7">
                    <w:tc>
                      <w:tcPr>
                        <w:tcW w:w="559" w:type="pct"/>
                      </w:tcPr>
                      <w:p w14:paraId="032AFC59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231F882C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3E62C17D" wp14:editId="6DA5ACC7">
                              <wp:extent cx="3190875" cy="1949019"/>
                              <wp:effectExtent l="0" t="0" r="0" b="0"/>
                              <wp:docPr id="6" name="Рисунок 6" descr="https://test.i-exam.ru/training/student/pic/2434_248971/7feacfe2065f1a97edc5f6692da009b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https://test.i-exam.ru/training/student/pic/2434_248971/7feacfe2065f1a97edc5f6692da009b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218422" cy="19658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0BB7CF6A" w14:textId="77777777" w:rsidR="00E22C2D" w:rsidRPr="005131DA" w:rsidRDefault="00E22C2D" w:rsidP="00E22C2D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Однородная невесомая балка АВ длиной 5 м концом А </w:t>
                        </w:r>
                        <w:hyperlink r:id="rId10" w:history="1">
                          <w:r w:rsidRPr="005131DA">
                            <w:rPr>
                              <w:rStyle w:val="af4"/>
                              <w:sz w:val="24"/>
                              <w:szCs w:val="24"/>
                              <w:shd w:val="clear" w:color="auto" w:fill="FFFFFF"/>
                            </w:rPr>
                            <w:t>закреплена при помощи жесткой заделки</w:t>
                          </w:r>
                        </w:hyperlink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 xml:space="preserve"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</w:t>
                        </w: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lastRenderedPageBreak/>
                          <w:t>момент М = 4 Нм, пара сил с Р = 3 Н и плечом 1 м. Момент силы F относительно точки А равен … Нм.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259CCE4E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2,00</w:t>
                        </w:r>
                      </w:p>
                      <w:p w14:paraId="0BA3540A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3,46</w:t>
                        </w:r>
                      </w:p>
                      <w:p w14:paraId="13DBC4F9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4,00</w:t>
                        </w:r>
                      </w:p>
                      <w:p w14:paraId="712046EA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-4,00</w:t>
                        </w:r>
                      </w:p>
                    </w:tc>
                  </w:tr>
                  <w:tr w:rsidR="00E22C2D" w14:paraId="01222B0C" w14:textId="77777777" w:rsidTr="004D40C7">
                    <w:tc>
                      <w:tcPr>
                        <w:tcW w:w="559" w:type="pct"/>
                      </w:tcPr>
                      <w:p w14:paraId="7EBFA4CE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192273A4" w14:textId="77777777" w:rsidR="00E22C2D" w:rsidRPr="005131DA" w:rsidRDefault="00E22C2D" w:rsidP="00E22C2D">
                        <w:pPr>
                          <w:keepNext/>
                          <w:jc w:val="both"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Плоская фигура не поступательно движется плоскости. В некоторый момент скорости точек A и B направлены так, как указано на рисунке.</w:t>
                        </w:r>
                      </w:p>
                      <w:p w14:paraId="59BB1758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7E23C5E" wp14:editId="0D328F2F">
                              <wp:extent cx="2721934" cy="1355501"/>
                              <wp:effectExtent l="0" t="0" r="2540" b="0"/>
                              <wp:docPr id="124" name="Рисунок 12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725148" cy="135710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97B70B8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Мгновенный центр скоростей фигуры …</w:t>
                        </w:r>
                      </w:p>
                      <w:p w14:paraId="0FA03650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03" w:type="pct"/>
                      </w:tcPr>
                      <w:p w14:paraId="10504B18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не существует -: находится на прямой L слева от точки A</w:t>
                        </w:r>
                      </w:p>
                      <w:p w14:paraId="735D9BC0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справа от точки B</w:t>
                        </w:r>
                      </w:p>
                      <w:p w14:paraId="692D1241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между точками A и B</w:t>
                        </w:r>
                      </w:p>
                    </w:tc>
                  </w:tr>
                  <w:tr w:rsidR="00E22C2D" w14:paraId="634C35BE" w14:textId="77777777" w:rsidTr="004D40C7">
                    <w:tc>
                      <w:tcPr>
                        <w:tcW w:w="559" w:type="pct"/>
                      </w:tcPr>
                      <w:p w14:paraId="16DA2043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3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491466F5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Колесо радиуса R, масса которого m равномерно распределена по окружности, вращается вокруг неподвижной оси, проходящей через т. О и перпендикулярной плоскости колеса, с угловой скоростью 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="00000000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скорость)\\E80D391CA34E3F6E28245BA0C343E280.png" \* MERGEFORMATINET </w:instrTex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8817FD">
                          <w:rPr>
                            <w:sz w:val="24"/>
                            <w:szCs w:val="24"/>
                          </w:rPr>
                          <w:pict w14:anchorId="3207CFE9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5" type="#_x0000_t75" alt="" style="width:12.55pt;height:12.55pt">
                              <v:imagedata r:id="rId12" r:href="rId13"/>
                            </v:shape>
                          </w:pic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.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br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="00000000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скорость)\\1B287E603E52EC69C945BA4F7E488546.jpg" \* MERGEFORMATINET </w:instrTex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8817FD">
                          <w:rPr>
                            <w:sz w:val="24"/>
                            <w:szCs w:val="24"/>
                          </w:rPr>
                          <w:pict w14:anchorId="70BFE26D">
                            <v:shape id="_x0000_i1026" type="#_x0000_t75" alt="" style="width:122.25pt;height:113.85pt">
                              <v:imagedata r:id="rId14" r:href="rId15"/>
                            </v:shape>
                          </w:pic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br/>
                          <w:t>Тогда кинетическая энергия колеса равна …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2EBEA853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="00000000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скорость)\\70A84E4C6B31C9099DF319EFD494EE15.png" \* MERGEFORMATINET </w:instrTex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8817FD">
                          <w:rPr>
                            <w:sz w:val="24"/>
                            <w:szCs w:val="24"/>
                          </w:rPr>
                          <w:pict w14:anchorId="0C5E6610">
                            <v:shape id="_x0000_i1027" type="#_x0000_t75" alt="" style="width:51.9pt;height:34.35pt">
                              <v:imagedata r:id="rId16" r:href="rId17"/>
                            </v:shape>
                          </w:pic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      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="00000000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скорость)\\2C5588D48759C2FBAC5B4DBAC30E6A0B.png" \* MERGEFORMATINET </w:instrTex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8817FD">
                          <w:rPr>
                            <w:sz w:val="24"/>
                            <w:szCs w:val="24"/>
                          </w:rPr>
                          <w:pict w14:anchorId="1C7E2E09">
                            <v:shape id="_x0000_i1028" type="#_x0000_t75" alt="" style="width:43.55pt;height:15.9pt">
                              <v:imagedata r:id="rId18" r:href="rId19"/>
                            </v:shape>
                          </w:pic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       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="00000000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скорость)\\01C9710C57ED8F9D4B4F642155B94C54.png" \* MERGEFORMATINET </w:instrTex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8817FD">
                          <w:rPr>
                            <w:sz w:val="24"/>
                            <w:szCs w:val="24"/>
                          </w:rPr>
                          <w:pict w14:anchorId="2FB8C7EB">
                            <v:shape id="_x0000_i1029" type="#_x0000_t75" alt="" style="width:47.7pt;height:36.85pt">
                              <v:imagedata r:id="rId20" r:href="rId21"/>
                            </v:shape>
                          </w:pic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          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="00000000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системы (через угловую скорость)\\6E4C72A61CC86ADD5DEF9BC5837BBC16.png" \* MERGEFORMATINET </w:instrTex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8817FD">
                          <w:rPr>
                            <w:sz w:val="24"/>
                            <w:szCs w:val="24"/>
                          </w:rPr>
                          <w:pict w14:anchorId="5EDA4222">
                            <v:shape id="_x0000_i1030" type="#_x0000_t75" alt="" style="width:47.7pt;height:36pt">
                              <v:imagedata r:id="rId22" r:href="rId23"/>
                            </v:shape>
                          </w:pic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</w:p>
                    </w:tc>
                  </w:tr>
                  <w:tr w:rsidR="00E22C2D" w14:paraId="28B83B63" w14:textId="77777777" w:rsidTr="004D40C7">
                    <w:tc>
                      <w:tcPr>
                        <w:tcW w:w="559" w:type="pct"/>
                      </w:tcPr>
                      <w:p w14:paraId="7DB69FB3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62198286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Зубчатое колесо 1 перемещается между рейками 2 и 3, имеющими скорости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67ABB7EB" wp14:editId="41BB94E7">
                              <wp:extent cx="161925" cy="228600"/>
                              <wp:effectExtent l="0" t="0" r="9525" b="0"/>
                              <wp:docPr id="259" name="Рисунок 25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228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 и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44C3649" wp14:editId="0ACB7C98">
                              <wp:extent cx="190500" cy="228600"/>
                              <wp:effectExtent l="0" t="0" r="0" b="0"/>
                              <wp:docPr id="258" name="Рисунок 25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" cy="228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. </w:t>
                        </w:r>
                        <w:r w:rsidRPr="005131DA">
                          <w:rPr>
                            <w:i/>
                            <w:sz w:val="24"/>
                            <w:szCs w:val="24"/>
                            <w:lang w:val="en-US"/>
                          </w:rPr>
                          <w:t>V</w:t>
                        </w:r>
                        <w:r w:rsidRPr="005131DA">
                          <w:rPr>
                            <w:i/>
                            <w:sz w:val="24"/>
                            <w:szCs w:val="24"/>
                            <w:vertAlign w:val="subscript"/>
                          </w:rPr>
                          <w:t>1</w:t>
                        </w:r>
                        <w:r w:rsidRPr="005131DA">
                          <w:rPr>
                            <w:i/>
                            <w:sz w:val="24"/>
                            <w:szCs w:val="24"/>
                          </w:rPr>
                          <w:t xml:space="preserve"> &lt; </w:t>
                        </w:r>
                        <w:r w:rsidRPr="005131DA">
                          <w:rPr>
                            <w:i/>
                            <w:sz w:val="24"/>
                            <w:szCs w:val="24"/>
                            <w:lang w:val="en-US"/>
                          </w:rPr>
                          <w:t>V</w:t>
                        </w:r>
                        <w:r w:rsidRPr="005131DA">
                          <w:rPr>
                            <w:i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Мгновенный центр скоростей колеса …</w:t>
                        </w:r>
                      </w:p>
                      <w:p w14:paraId="07B1291F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3B77802D" wp14:editId="727D1796">
                              <wp:extent cx="1860697" cy="1695708"/>
                              <wp:effectExtent l="0" t="0" r="6350" b="0"/>
                              <wp:docPr id="257" name="Рисунок 25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883802" cy="17167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3" w:type="pct"/>
                      </w:tcPr>
                      <w:p w14:paraId="328346F4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ниже рейки 3</w:t>
                        </w:r>
                      </w:p>
                      <w:p w14:paraId="7145DD6C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выше рейки 2</w:t>
                        </w:r>
                      </w:p>
                      <w:p w14:paraId="204C6FD2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не существует</w:t>
                        </w:r>
                      </w:p>
                      <w:p w14:paraId="2F6AA13C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совпадает с центром колеса</w:t>
                        </w:r>
                      </w:p>
                    </w:tc>
                  </w:tr>
                  <w:tr w:rsidR="00E22C2D" w14:paraId="39959441" w14:textId="77777777" w:rsidTr="004D40C7">
                    <w:tc>
                      <w:tcPr>
                        <w:tcW w:w="559" w:type="pct"/>
                      </w:tcPr>
                      <w:p w14:paraId="3ECB0E78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5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0EF6F2B4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Колесо автомобиля движется по дороге без проскальзывания</w:t>
                        </w:r>
                      </w:p>
                      <w:p w14:paraId="32C9A674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3FEBC25" wp14:editId="1E84AB97">
                              <wp:extent cx="1520455" cy="1853589"/>
                              <wp:effectExtent l="0" t="0" r="3810" b="0"/>
                              <wp:docPr id="125" name="Рисунок 12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23862" cy="185774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D03796B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Мгновенный центр скоростей колеса …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0955F071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совпадает с точкой B </w:t>
                        </w:r>
                      </w:p>
                      <w:p w14:paraId="40F5C830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между точками A и B</w:t>
                        </w:r>
                      </w:p>
                      <w:p w14:paraId="300DA890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ниже точки B</w:t>
                        </w:r>
                      </w:p>
                      <w:p w14:paraId="17086EF6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выше точки A</w:t>
                        </w:r>
                      </w:p>
                    </w:tc>
                  </w:tr>
                  <w:tr w:rsidR="00E22C2D" w14:paraId="51BEB4E6" w14:textId="77777777" w:rsidTr="004D40C7">
                    <w:tc>
                      <w:tcPr>
                        <w:tcW w:w="559" w:type="pct"/>
                      </w:tcPr>
                      <w:p w14:paraId="3A6566FE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5F2CEEE5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Точка В является соединительным шарниром на рисунке…</w:t>
                        </w:r>
                      </w:p>
                      <w:p w14:paraId="59D5B21D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1.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62B772A8" wp14:editId="32B676B7">
                              <wp:extent cx="1285547" cy="981075"/>
                              <wp:effectExtent l="0" t="0" r="0" b="0"/>
                              <wp:docPr id="103" name="Рисунок 10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91818" cy="98586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2.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CF52299" wp14:editId="033D1270">
                              <wp:extent cx="1504950" cy="1072276"/>
                              <wp:effectExtent l="0" t="0" r="0" b="0"/>
                              <wp:docPr id="102" name="Рисунок 10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16671" cy="108062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61EE417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3.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8F917C5" wp14:editId="6711CC8A">
                              <wp:extent cx="1228725" cy="941491"/>
                              <wp:effectExtent l="0" t="0" r="0" b="0"/>
                              <wp:docPr id="101" name="Рисунок 10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38229" cy="94877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4.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30E0B129" wp14:editId="36F9425E">
                              <wp:extent cx="1285875" cy="1092025"/>
                              <wp:effectExtent l="0" t="0" r="0" b="0"/>
                              <wp:docPr id="100" name="Рисунок 10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91054" cy="109642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3" w:type="pct"/>
                      </w:tcPr>
                      <w:p w14:paraId="1A21333B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</w:t>
                        </w:r>
                      </w:p>
                      <w:p w14:paraId="06B70F11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  <w:p w14:paraId="37C9AE3B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3</w:t>
                        </w:r>
                      </w:p>
                      <w:p w14:paraId="4F2DE9F8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  <w:p w14:paraId="2F75B572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22C2D" w14:paraId="47C71CC5" w14:textId="77777777" w:rsidTr="004D40C7">
                    <w:tc>
                      <w:tcPr>
                        <w:tcW w:w="559" w:type="pct"/>
                      </w:tcPr>
                      <w:p w14:paraId="1C2EB745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47399221" w14:textId="77777777" w:rsidR="00E22C2D" w:rsidRPr="005131DA" w:rsidRDefault="00E22C2D" w:rsidP="00E22C2D">
                        <w:pP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373ED23" wp14:editId="615D1B26">
                              <wp:extent cx="3114675" cy="1902476"/>
                              <wp:effectExtent l="0" t="0" r="0" b="2540"/>
                              <wp:docPr id="394" name="Рисунок 394" descr="https://test.i-exam.ru/training/student/pic/2434_248971/7feacfe2065f1a97edc5f6692da009b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https://test.i-exam.ru/training/student/pic/2434_248971/7feacfe2065f1a97edc5f6692da009b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141310" cy="191874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06A7E172" w14:textId="77777777" w:rsidR="00E22C2D" w:rsidRPr="005131DA" w:rsidRDefault="00E22C2D" w:rsidP="00E22C2D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Однородная невесомая балка АВ длиной 5 м концом А </w:t>
                        </w:r>
                        <w:hyperlink r:id="rId32" w:history="1">
                          <w:r w:rsidRPr="005131DA">
                            <w:rPr>
                              <w:rStyle w:val="af4"/>
                              <w:sz w:val="24"/>
                              <w:szCs w:val="24"/>
                              <w:shd w:val="clear" w:color="auto" w:fill="FFFFFF"/>
                            </w:rPr>
                            <w:t>закреплена при помощи жесткой заделки</w:t>
                          </w:r>
                        </w:hyperlink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центра С 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BE76CED" wp14:editId="084A9E10">
                              <wp:extent cx="619125" cy="257175"/>
                              <wp:effectExtent l="0" t="0" r="0" b="0"/>
                              <wp:docPr id="395" name="Рисунок 395" descr="https://test.i-exam.ru/training/student/pic/2434_248971/ea2ce66f42576b4db0c5b9cadd6eb70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3" descr="https://test.i-exam.ru/training/student/pic/2434_248971/ea2ce66f42576b4db0c5b9cadd6eb709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19125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 равен … Нм.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718083A4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0</w:t>
                        </w:r>
                      </w:p>
                      <w:p w14:paraId="6A471161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0,50</w:t>
                        </w:r>
                      </w:p>
                      <w:p w14:paraId="4372982B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-0,50</w:t>
                        </w:r>
                      </w:p>
                      <w:p w14:paraId="1E4492F9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2,00</w:t>
                        </w:r>
                      </w:p>
                    </w:tc>
                  </w:tr>
                  <w:tr w:rsidR="00E22C2D" w14:paraId="26217B22" w14:textId="77777777" w:rsidTr="004D40C7">
                    <w:tc>
                      <w:tcPr>
                        <w:tcW w:w="559" w:type="pct"/>
                      </w:tcPr>
                      <w:p w14:paraId="3CA781E4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8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012ED6E2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319E76BF" wp14:editId="273E5A4D">
                              <wp:extent cx="3114675" cy="1498729"/>
                              <wp:effectExtent l="0" t="0" r="0" b="6350"/>
                              <wp:docPr id="14" name="Рисунок 14" descr="https://test.i-exam.ru/training/student/pic/2434_248949/82B41C2310DF75DCB49DF9D39F943E13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9" descr="https://test.i-exam.ru/training/student/pic/2434_248949/82B41C2310DF75DCB49DF9D39F943E13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192702" cy="153627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CF6416A" w14:textId="77777777" w:rsidR="00E22C2D" w:rsidRPr="005131DA" w:rsidRDefault="00E22C2D" w:rsidP="00E22C2D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На раму ADEB действуют: сосредоточенная сила F величиной 25 </w:t>
                        </w:r>
                        <w:proofErr w:type="spellStart"/>
                        <w:r w:rsidRPr="005131DA">
                          <w:rPr>
                            <w:sz w:val="24"/>
                            <w:szCs w:val="24"/>
                          </w:rPr>
                          <w:t>кH</w:t>
                        </w:r>
                        <w:proofErr w:type="spellEnd"/>
                        <w:r w:rsidRPr="005131DA">
                          <w:rPr>
                            <w:sz w:val="24"/>
                            <w:szCs w:val="24"/>
                          </w:rPr>
                          <w:t xml:space="preserve">, пара сил с моментом М = 5 </w:t>
                        </w:r>
                        <w:proofErr w:type="spellStart"/>
                        <w:r w:rsidRPr="005131DA">
                          <w:rPr>
                            <w:sz w:val="24"/>
                            <w:szCs w:val="24"/>
                          </w:rPr>
                          <w:t>кН·м</w:t>
                        </w:r>
                        <w:proofErr w:type="spellEnd"/>
                        <w:r w:rsidRPr="005131DA">
                          <w:rPr>
                            <w:sz w:val="24"/>
                            <w:szCs w:val="24"/>
                          </w:rPr>
                          <w:t xml:space="preserve">, равномерно распределенная на участке EВ сила интенсивностью q = 2 кН/м. Длины участков AD, DE и EВ равны 2 м. Модуль горизонтальной составляющей реакции в опоре В равен … </w:t>
                        </w:r>
                        <w:proofErr w:type="spellStart"/>
                        <w:r w:rsidRPr="005131DA">
                          <w:rPr>
                            <w:sz w:val="24"/>
                            <w:szCs w:val="24"/>
                          </w:rPr>
                          <w:t>кН.</w:t>
                        </w:r>
                        <w:proofErr w:type="spellEnd"/>
                        <w:r w:rsidRPr="005131DA">
                          <w:rPr>
                            <w:sz w:val="24"/>
                            <w:szCs w:val="24"/>
                          </w:rPr>
                          <w:t xml:space="preserve">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E1AF871" wp14:editId="0BB9D0EF">
                              <wp:extent cx="266700" cy="257175"/>
                              <wp:effectExtent l="0" t="0" r="0" b="9525"/>
                              <wp:docPr id="16" name="Рисунок 16" descr="https://test.i-exam.ru/training/student/pic/2434_248949/4B790665747C49C560487EC02125771A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7" descr="https://test.i-exam.ru/training/student/pic/2434_248949/4B790665747C49C560487EC02125771A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66700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и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7291180B" wp14:editId="4354592E">
                              <wp:extent cx="200025" cy="257175"/>
                              <wp:effectExtent l="0" t="0" r="9525" b="9525"/>
                              <wp:docPr id="18" name="Рисунок 18" descr="https://test.i-exam.ru/training/student/pic/2434_248949/3EE09E7A53B84A4683626CE6499D6C7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9" descr="https://test.i-exam.ru/training/student/pic/2434_248949/3EE09E7A53B84A4683626CE6499D6C79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5131DA">
                          <w:rPr>
                            <w:sz w:val="24"/>
                            <w:szCs w:val="24"/>
                          </w:rPr>
                          <w:t>и</w:t>
                        </w:r>
                        <w:proofErr w:type="spellEnd"/>
                        <w:r w:rsidRPr="005131DA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5EE04DE" wp14:editId="673D733E">
                              <wp:extent cx="200025" cy="257175"/>
                              <wp:effectExtent l="0" t="0" r="9525" b="9525"/>
                              <wp:docPr id="20" name="Рисунок 20" descr="https://test.i-exam.ru/training/student/pic/2434_248949/6808E46E3F881D1A44357C6854CDA2D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1" descr="https://test.i-exam.ru/training/student/pic/2434_248949/6808E46E3F881D1A44357C6854CDA2D4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).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0E386AE2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5,00</w:t>
                        </w:r>
                      </w:p>
                      <w:p w14:paraId="25692A5C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-5,00</w:t>
                        </w:r>
                      </w:p>
                      <w:p w14:paraId="4E8ABF1F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12,50</w:t>
                        </w:r>
                      </w:p>
                      <w:p w14:paraId="3BD2EED7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-12,50</w:t>
                        </w:r>
                      </w:p>
                    </w:tc>
                  </w:tr>
                  <w:tr w:rsidR="00E22C2D" w14:paraId="77070F88" w14:textId="77777777" w:rsidTr="004D40C7">
                    <w:tc>
                      <w:tcPr>
                        <w:tcW w:w="559" w:type="pct"/>
                      </w:tcPr>
                      <w:p w14:paraId="6D7D96B3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060B3895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Диск радиуса R=10 см вращается вокруг оси Ох по закону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3B7AED03" wp14:editId="75E35D9C">
                              <wp:extent cx="133350" cy="152400"/>
                              <wp:effectExtent l="0" t="0" r="0" b="0"/>
                              <wp:docPr id="117" name="Рисунок 1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=10+2t</w:t>
                        </w:r>
                        <w:r w:rsidRPr="005131DA">
                          <w:rPr>
                            <w:sz w:val="24"/>
                            <w:szCs w:val="24"/>
                            <w:vertAlign w:val="superscript"/>
                          </w:rPr>
                          <w:t>3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(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2E8B1B7D" wp14:editId="29AA60F4">
                              <wp:extent cx="133350" cy="152400"/>
                              <wp:effectExtent l="0" t="0" r="0" b="0"/>
                              <wp:docPr id="116" name="Рисунок 11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в рад, t в сек).</w:t>
                        </w:r>
                      </w:p>
                      <w:p w14:paraId="778660CD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856429E" wp14:editId="70464FEF">
                              <wp:extent cx="1733107" cy="1537989"/>
                              <wp:effectExtent l="0" t="0" r="635" b="5080"/>
                              <wp:docPr id="115" name="Рисунок 11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7196" cy="154161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93C8CE8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Скорость точки А при t=2c будет равна …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22F6AAFA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100</w:t>
                        </w:r>
                      </w:p>
                      <w:p w14:paraId="6C09F4B0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120</w:t>
                        </w:r>
                      </w:p>
                      <w:p w14:paraId="54FCE2CC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240</w:t>
                        </w:r>
                      </w:p>
                      <w:p w14:paraId="04958474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-240</w:t>
                        </w:r>
                      </w:p>
                    </w:tc>
                  </w:tr>
                  <w:tr w:rsidR="00E22C2D" w14:paraId="1C421BC2" w14:textId="77777777" w:rsidTr="004D40C7">
                    <w:tc>
                      <w:tcPr>
                        <w:tcW w:w="559" w:type="pct"/>
                      </w:tcPr>
                      <w:p w14:paraId="64EBD9DA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47116D5E" w14:textId="77777777" w:rsidR="00E22C2D" w:rsidRPr="005131DA" w:rsidRDefault="00E22C2D" w:rsidP="00E22C2D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Колесо радиуса R, масса которого m равномерно распределена по окружности, катится по горизонтальной плоскости, имея в точке C скорость 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="00000000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скорость)\\BC9762A6E7E25938935DC9099BB6C95D.png" \* MERGEFORMATINET </w:instrTex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8817FD">
                          <w:rPr>
                            <w:sz w:val="24"/>
                            <w:szCs w:val="24"/>
                          </w:rPr>
                          <w:pict w14:anchorId="7628024B">
                            <v:shape id="_x0000_i1031" type="#_x0000_t75" alt="" style="width:13.4pt;height:18.4pt">
                              <v:imagedata r:id="rId40" r:href="rId41"/>
                            </v:shape>
                          </w:pic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.</w:t>
                        </w:r>
                      </w:p>
                      <w:p w14:paraId="029D7B94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="00000000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скорость)\\CEA81053BAC14DE4DD6F6B88878CEC5E.jpg" \* MERGEFORMATINET </w:instrTex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8817FD">
                          <w:rPr>
                            <w:sz w:val="24"/>
                            <w:szCs w:val="24"/>
                          </w:rPr>
                          <w:pict w14:anchorId="77ECDF52">
                            <v:shape id="_x0000_i1032" type="#_x0000_t75" alt="" style="width:134.8pt;height:104.65pt">
                              <v:imagedata r:id="rId42" r:href="rId43" cropbottom="8629f"/>
                            </v:shape>
                          </w:pic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</w:p>
                      <w:p w14:paraId="6E9A9ABB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Кинетическая энергия колеса равна …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3C2EDA18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="00000000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скорость)\\136E51994A1302D5232A149EE2D0A8C7.png" \* MERGEFORMATINET </w:instrTex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8817FD">
                          <w:rPr>
                            <w:sz w:val="24"/>
                            <w:szCs w:val="24"/>
                          </w:rPr>
                          <w:pict w14:anchorId="5540322B">
                            <v:shape id="_x0000_i1033" type="#_x0000_t75" alt="" style="width:35.15pt;height:38.5pt">
                              <v:imagedata r:id="rId44" r:href="rId45"/>
                            </v:shape>
                          </w:pic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</w:p>
                      <w:p w14:paraId="6C719352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="00000000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скорость)\\968BD5C555D8CAA47697758BC1914A03.png" \* MERGEFORMATINET </w:instrTex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8817FD">
                          <w:rPr>
                            <w:sz w:val="24"/>
                            <w:szCs w:val="24"/>
                          </w:rPr>
                          <w:pict w14:anchorId="1AD16C52">
                            <v:shape id="_x0000_i1034" type="#_x0000_t75" alt="" style="width:31pt;height:18.4pt">
                              <v:imagedata r:id="rId46" r:href="rId47"/>
                            </v:shape>
                          </w:pic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tab/>
                        </w:r>
                      </w:p>
                      <w:p w14:paraId="5C2DB15D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="00000000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скорость)\\45E23DE93B7690A985906B41AA85DC16.png" \* MERGEFORMATINET </w:instrTex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8817FD">
                          <w:rPr>
                            <w:sz w:val="24"/>
                            <w:szCs w:val="24"/>
                          </w:rPr>
                          <w:pict w14:anchorId="6F355150">
                            <v:shape id="_x0000_i1035" type="#_x0000_t75" alt="" style="width:41pt;height:38.5pt">
                              <v:imagedata r:id="rId48" r:href="rId49"/>
                            </v:shape>
                          </w:pic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</w:p>
                      <w:p w14:paraId="5FFA314C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="00000000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"D:\\Internet_Examen_FEPO\\фэпо\\ФЭПО\\Теоретическая механика-05\\Кинетическая энергия твердого тела (через скорость)\\ED47E8BE931DA75E62D21AFBF2C6EAFE.png" \* MERGEFORMATINET </w:instrTex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8817FD">
                          <w:rPr>
                            <w:sz w:val="24"/>
                            <w:szCs w:val="24"/>
                          </w:rPr>
                          <w:pict w14:anchorId="6B7D6DDC">
                            <v:shape id="_x0000_i1036" type="#_x0000_t75" alt="" style="width:35.15pt;height:38.5pt">
                              <v:imagedata r:id="rId50" r:href="rId51"/>
                            </v:shape>
                          </w:pic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</w:p>
                    </w:tc>
                  </w:tr>
                  <w:tr w:rsidR="00E22C2D" w14:paraId="7DCB5A73" w14:textId="77777777" w:rsidTr="004D40C7">
                    <w:tc>
                      <w:tcPr>
                        <w:tcW w:w="559" w:type="pct"/>
                      </w:tcPr>
                      <w:p w14:paraId="2F2FB194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11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53BC34E9" w14:textId="77777777" w:rsidR="00E22C2D" w:rsidRPr="005131DA" w:rsidRDefault="00E22C2D" w:rsidP="00E22C2D">
                        <w:pPr>
                          <w:pStyle w:val="16"/>
                          <w:ind w:firstLine="0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Точка </w:t>
                        </w:r>
                        <w:proofErr w:type="gramStart"/>
                        <w:r w:rsidRPr="005131DA">
                          <w:rPr>
                            <w:sz w:val="24"/>
                            <w:szCs w:val="24"/>
                          </w:rPr>
                          <w:t>движется  по</w:t>
                        </w:r>
                        <w:proofErr w:type="gramEnd"/>
                        <w:r w:rsidRPr="005131DA">
                          <w:rPr>
                            <w:sz w:val="24"/>
                            <w:szCs w:val="24"/>
                          </w:rPr>
                          <w:t xml:space="preserve"> заданной траектории по закону </w:t>
                        </w:r>
                        <w:r w:rsidRPr="005131DA">
                          <w:rPr>
                            <w:position w:val="-10"/>
                            <w:sz w:val="24"/>
                            <w:szCs w:val="24"/>
                          </w:rPr>
                          <w:object w:dxaOrig="1860" w:dyaOrig="360" w14:anchorId="45EC7E3E">
                            <v:shape id="_x0000_i1037" type="#_x0000_t75" style="width:113.85pt;height:22.6pt" o:ole="" fillcolor="window">
                              <v:imagedata r:id="rId52" o:title=""/>
                            </v:shape>
                            <o:OLEObject Type="Embed" ProgID="Equation.3" ShapeID="_x0000_i1037" DrawAspect="Content" ObjectID="_1755869381" r:id="rId53"/>
                          </w:objec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м. В момент времени   </w:t>
                        </w:r>
                        <w:r w:rsidRPr="005131DA">
                          <w:rPr>
                            <w:i/>
                            <w:sz w:val="24"/>
                            <w:szCs w:val="24"/>
                          </w:rPr>
                          <w:t xml:space="preserve">t 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= 1 c нормальное ускорение равно </w:t>
                        </w:r>
                        <w:proofErr w:type="spellStart"/>
                        <w:r w:rsidRPr="005131DA">
                          <w:rPr>
                            <w:i/>
                            <w:sz w:val="24"/>
                            <w:szCs w:val="24"/>
                          </w:rPr>
                          <w:t>а</w:t>
                        </w:r>
                        <w:r w:rsidRPr="005131DA">
                          <w:rPr>
                            <w:i/>
                            <w:sz w:val="24"/>
                            <w:szCs w:val="24"/>
                            <w:vertAlign w:val="subscript"/>
                          </w:rPr>
                          <w:t>n</w:t>
                        </w:r>
                        <w:proofErr w:type="spellEnd"/>
                        <w:r w:rsidRPr="005131DA">
                          <w:rPr>
                            <w:sz w:val="24"/>
                            <w:szCs w:val="24"/>
                          </w:rPr>
                          <w:t xml:space="preserve"> = 10</w:t>
                        </w:r>
                        <w:r w:rsidRPr="005131DA">
                          <w:rPr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м/с</w:t>
                        </w:r>
                        <w:r w:rsidRPr="005131DA">
                          <w:rPr>
                            <w:sz w:val="24"/>
                            <w:szCs w:val="24"/>
                            <w:vertAlign w:val="superscript"/>
                          </w:rPr>
                          <w:t>2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. Радиус кривизны траектории </w:t>
                        </w:r>
                        <w:r w:rsidRPr="005131DA">
                          <w:rPr>
                            <w:position w:val="-10"/>
                            <w:sz w:val="24"/>
                            <w:szCs w:val="24"/>
                          </w:rPr>
                          <w:object w:dxaOrig="200" w:dyaOrig="260" w14:anchorId="1CB3EAF7">
                            <v:shape id="_x0000_i1038" type="#_x0000_t75" style="width:12.55pt;height:15.9pt" o:ole="" fillcolor="window">
                              <v:imagedata r:id="rId54" o:title=""/>
                            </v:shape>
                            <o:OLEObject Type="Embed" ProgID="Equation.DSMT4" ShapeID="_x0000_i1038" DrawAspect="Content" ObjectID="_1755869382" r:id="rId55"/>
                          </w:objec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 (в м) в данный момент равен … (выберите один правильный ответ из списка предложенных):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7646A6AF" w14:textId="77777777" w:rsidR="00E22C2D" w:rsidRPr="005131DA" w:rsidRDefault="00E22C2D" w:rsidP="00E22C2D">
                        <w:pPr>
                          <w:pStyle w:val="16"/>
                          <w:ind w:firstLine="0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0,5</w:t>
                        </w:r>
                      </w:p>
                      <w:p w14:paraId="0F7571D3" w14:textId="77777777" w:rsidR="00E22C2D" w:rsidRPr="005131DA" w:rsidRDefault="00E22C2D" w:rsidP="00E22C2D">
                        <w:pPr>
                          <w:pStyle w:val="16"/>
                          <w:ind w:firstLine="0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2,5</w:t>
                        </w:r>
                      </w:p>
                      <w:p w14:paraId="279C7502" w14:textId="77777777" w:rsidR="00E22C2D" w:rsidRPr="005131DA" w:rsidRDefault="00E22C2D" w:rsidP="00E22C2D">
                        <w:pPr>
                          <w:pStyle w:val="16"/>
                          <w:ind w:firstLine="0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0,9</w:t>
                        </w:r>
                      </w:p>
                      <w:p w14:paraId="3841A0E6" w14:textId="77777777" w:rsidR="00E22C2D" w:rsidRPr="005131DA" w:rsidRDefault="00E22C2D" w:rsidP="00E22C2D">
                        <w:pPr>
                          <w:pStyle w:val="16"/>
                          <w:ind w:firstLine="0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0,1</w:t>
                        </w:r>
                      </w:p>
                      <w:p w14:paraId="48C662DB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22C2D" w14:paraId="0FF99132" w14:textId="77777777" w:rsidTr="004D40C7">
                    <w:tc>
                      <w:tcPr>
                        <w:tcW w:w="559" w:type="pct"/>
                      </w:tcPr>
                      <w:p w14:paraId="7D59E762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12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7D0E934F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Зубчатое колесо 1 перемещается между рейками 2 и 3, имеющими скорости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47567ED" wp14:editId="3720E2B6">
                              <wp:extent cx="161925" cy="228600"/>
                              <wp:effectExtent l="0" t="0" r="9525" b="0"/>
                              <wp:docPr id="256" name="Рисунок 25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925" cy="228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 и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3A64460" wp14:editId="1C99CBB4">
                              <wp:extent cx="190500" cy="228600"/>
                              <wp:effectExtent l="0" t="0" r="0" b="0"/>
                              <wp:docPr id="127" name="Рисунок 12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90500" cy="228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. Мгновенный центр скоростей колеса …</w:t>
                        </w:r>
                      </w:p>
                      <w:p w14:paraId="33362F84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3286E0A" wp14:editId="51125192">
                              <wp:extent cx="1714500" cy="1554817"/>
                              <wp:effectExtent l="0" t="0" r="0" b="7620"/>
                              <wp:docPr id="126" name="Рисунок 12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733709" cy="157223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3" w:type="pct"/>
                      </w:tcPr>
                      <w:p w14:paraId="40C9B17F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совпадает с центром колеса</w:t>
                        </w:r>
                      </w:p>
                      <w:p w14:paraId="14AB271C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не существует</w:t>
                        </w:r>
                      </w:p>
                      <w:p w14:paraId="05082C13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ниже рейки 3</w:t>
                        </w:r>
                      </w:p>
                      <w:p w14:paraId="258F92A5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находится на прямой L выше рейки 2</w:t>
                        </w:r>
                      </w:p>
                    </w:tc>
                  </w:tr>
                  <w:tr w:rsidR="00E22C2D" w14:paraId="7F0C5BA5" w14:textId="77777777" w:rsidTr="004D40C7">
                    <w:tc>
                      <w:tcPr>
                        <w:tcW w:w="559" w:type="pct"/>
                      </w:tcPr>
                      <w:p w14:paraId="7443E90D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13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6C509945" w14:textId="77777777" w:rsidR="00E22C2D" w:rsidRPr="005131DA" w:rsidRDefault="00E22C2D" w:rsidP="00E22C2D">
                        <w:pPr>
                          <w:keepNext/>
                          <w:jc w:val="both"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6D02302" wp14:editId="39DBDCD1">
                              <wp:extent cx="142875" cy="133350"/>
                              <wp:effectExtent l="0" t="0" r="9525" b="0"/>
                              <wp:docPr id="109" name="Рисунок 10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875" cy="133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. Укажите последовательность точек в порядке увеличения их скоростей …</w:t>
                        </w:r>
                      </w:p>
                      <w:p w14:paraId="6B14EE84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2B316A4" wp14:editId="6B786DD0">
                              <wp:extent cx="1504950" cy="1489192"/>
                              <wp:effectExtent l="0" t="0" r="0" b="0"/>
                              <wp:docPr id="108" name="Рисунок 10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20853" cy="150492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903" w:type="pct"/>
                      </w:tcPr>
                      <w:p w14:paraId="1D0F20F0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 w:rsidRPr="005131DA">
                          <w:rPr>
                            <w:sz w:val="24"/>
                            <w:szCs w:val="24"/>
                            <w:lang w:val="en-US"/>
                          </w:rPr>
                          <w:t>ADCB</w:t>
                        </w:r>
                      </w:p>
                      <w:p w14:paraId="686F48B7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 w:rsidRPr="005131DA">
                          <w:rPr>
                            <w:sz w:val="24"/>
                            <w:szCs w:val="24"/>
                            <w:lang w:val="en-US"/>
                          </w:rPr>
                          <w:t>DACB</w:t>
                        </w:r>
                      </w:p>
                      <w:p w14:paraId="104570CC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  <w:lang w:val="en-US"/>
                          </w:rPr>
                        </w:pPr>
                        <w:r w:rsidRPr="005131DA">
                          <w:rPr>
                            <w:sz w:val="24"/>
                            <w:szCs w:val="24"/>
                            <w:lang w:val="en-US"/>
                          </w:rPr>
                          <w:t>CADB</w:t>
                        </w:r>
                      </w:p>
                      <w:p w14:paraId="5304ED31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  <w:lang w:val="en-US"/>
                          </w:rPr>
                          <w:t>BADC</w:t>
                        </w:r>
                      </w:p>
                    </w:tc>
                  </w:tr>
                  <w:tr w:rsidR="00E22C2D" w14:paraId="29C39A71" w14:textId="77777777" w:rsidTr="004D40C7">
                    <w:tc>
                      <w:tcPr>
                        <w:tcW w:w="559" w:type="pct"/>
                      </w:tcPr>
                      <w:p w14:paraId="1824C9E5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14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566220E5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Точка А является точкой с невесомым стержнем на рисунке…</w:t>
                        </w:r>
                      </w:p>
                      <w:p w14:paraId="0D94CEB5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1.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619B569" wp14:editId="23511F8A">
                              <wp:extent cx="1202406" cy="1171575"/>
                              <wp:effectExtent l="0" t="0" r="0" b="0"/>
                              <wp:docPr id="107" name="Рисунок 10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04163" cy="117328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2.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7A33B2EB" wp14:editId="2C63CDA5">
                              <wp:extent cx="1571625" cy="1022195"/>
                              <wp:effectExtent l="0" t="0" r="0" b="6985"/>
                              <wp:docPr id="106" name="Рисунок 10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77801" cy="102621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0CA9D3E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3.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BD4F88E" wp14:editId="04500940">
                              <wp:extent cx="1285875" cy="1154189"/>
                              <wp:effectExtent l="0" t="0" r="0" b="8255"/>
                              <wp:docPr id="105" name="Рисунок 10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87918" cy="115602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4.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D7F8F6E" wp14:editId="71AE24C2">
                              <wp:extent cx="1495425" cy="1063819"/>
                              <wp:effectExtent l="0" t="0" r="0" b="3175"/>
                              <wp:docPr id="104" name="Рисунок 10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99821" cy="1066947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17FF22CD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903" w:type="pct"/>
                      </w:tcPr>
                      <w:p w14:paraId="31E6CCB1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</w:t>
                        </w:r>
                      </w:p>
                      <w:p w14:paraId="7E47814E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  <w:p w14:paraId="183899D4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3</w:t>
                        </w:r>
                      </w:p>
                      <w:p w14:paraId="4E7223AB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  <w:p w14:paraId="0BCF462B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E22C2D" w14:paraId="41AA0613" w14:textId="77777777" w:rsidTr="004D40C7">
                    <w:tc>
                      <w:tcPr>
                        <w:tcW w:w="559" w:type="pct"/>
                      </w:tcPr>
                      <w:p w14:paraId="5008AB14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15</w:t>
                        </w:r>
                      </w:p>
                    </w:tc>
                    <w:tc>
                      <w:tcPr>
                        <w:tcW w:w="3538" w:type="pct"/>
                      </w:tcPr>
                      <w:p w14:paraId="779809C9" w14:textId="77777777" w:rsidR="00E22C2D" w:rsidRPr="005131DA" w:rsidRDefault="00E22C2D" w:rsidP="00E22C2D">
                        <w:pP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0C5105A" wp14:editId="6311197F">
                              <wp:extent cx="2476500" cy="1512673"/>
                              <wp:effectExtent l="0" t="0" r="0" b="0"/>
                              <wp:docPr id="397" name="Рисунок 397" descr="https://test.i-exam.ru/training/student/pic/2434_248971/7feacfe2065f1a97edc5f6692da009b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https://test.i-exam.ru/training/student/pic/2434_248971/7feacfe2065f1a97edc5f6692da009b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22465" cy="154074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1EBC56F6" w14:textId="77777777" w:rsidR="00E22C2D" w:rsidRPr="005131DA" w:rsidRDefault="00E22C2D" w:rsidP="00E22C2D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Однородная невесомая балка АВ длиной 5 м концом А </w:t>
                        </w:r>
                        <w:hyperlink r:id="rId63" w:history="1">
                          <w:r w:rsidRPr="005131DA">
                            <w:rPr>
                              <w:rStyle w:val="af4"/>
                              <w:sz w:val="24"/>
                              <w:szCs w:val="24"/>
                              <w:shd w:val="clear" w:color="auto" w:fill="FFFFFF"/>
                            </w:rPr>
                            <w:t>закреплена при помощи жесткой заделки</w:t>
                          </w:r>
                        </w:hyperlink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 xml:space="preserve">, в точке B прикреплена к шарнирно-подвижной опоре. В точке С расположен </w:t>
                        </w: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lastRenderedPageBreak/>
                          <w:t xml:space="preserve">промежуточный цилиндрический шарнир. На балку действуют: сосредоточенная горизонтальная сила </w:t>
                        </w:r>
                        <w:r w:rsidRPr="005131DA">
                          <w:rPr>
                            <w:color w:val="000000"/>
                            <w:sz w:val="24"/>
                            <w:szCs w:val="24"/>
                            <w:highlight w:val="lightGray"/>
                            <w:shd w:val="clear" w:color="auto" w:fill="FFFFFF"/>
                          </w:rPr>
                          <w:t>F = 5</w:t>
                        </w: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 xml:space="preserve"> H, равномерно распределенная нагрузка интенсивности q = 5 Н/м, момент М = 4 Нм, пара сил с Р = 3 Н и плечом 1 м.  Момент силы F относительно центра В равен … Нм. (Ответ округлите до десятых).</w:t>
                        </w:r>
                      </w:p>
                    </w:tc>
                    <w:tc>
                      <w:tcPr>
                        <w:tcW w:w="903" w:type="pct"/>
                      </w:tcPr>
                      <w:p w14:paraId="3A60E76C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-2,5</w:t>
                        </w:r>
                      </w:p>
                      <w:p w14:paraId="329ADBB9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4,00</w:t>
                        </w:r>
                      </w:p>
                      <w:p w14:paraId="79EC189A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1,00</w:t>
                        </w:r>
                      </w:p>
                      <w:p w14:paraId="7178C853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-5,00</w:t>
                        </w:r>
                      </w:p>
                    </w:tc>
                  </w:tr>
                </w:tbl>
                <w:p w14:paraId="32B7CC5D" w14:textId="027ACC92" w:rsidR="00E22C2D" w:rsidRDefault="00E22C2D" w:rsidP="00E22C2D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9A3E3D">
                    <w:rPr>
                      <w:b/>
                      <w:sz w:val="24"/>
                      <w:szCs w:val="24"/>
                    </w:rPr>
                    <w:t>Задания открытого типа</w:t>
                  </w:r>
                  <w:r>
                    <w:rPr>
                      <w:b/>
                      <w:sz w:val="24"/>
                      <w:szCs w:val="24"/>
                    </w:rPr>
                    <w:t xml:space="preserve"> ОПК-</w:t>
                  </w:r>
                  <w:r w:rsidR="003529D2">
                    <w:rPr>
                      <w:b/>
                      <w:sz w:val="24"/>
                      <w:szCs w:val="24"/>
                    </w:rPr>
                    <w:t>4</w:t>
                  </w:r>
                </w:p>
                <w:tbl>
                  <w:tblPr>
                    <w:tblStyle w:val="ac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1279"/>
                    <w:gridCol w:w="7763"/>
                  </w:tblGrid>
                  <w:tr w:rsidR="00E22C2D" w:rsidRPr="005131DA" w14:paraId="1EDDD829" w14:textId="77777777" w:rsidTr="004D40C7">
                    <w:tc>
                      <w:tcPr>
                        <w:tcW w:w="707" w:type="pct"/>
                        <w:vAlign w:val="center"/>
                      </w:tcPr>
                      <w:p w14:paraId="5027CDDF" w14:textId="77777777" w:rsidR="00E22C2D" w:rsidRPr="005131DA" w:rsidRDefault="00E22C2D" w:rsidP="00E22C2D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b/>
                            <w:sz w:val="24"/>
                            <w:szCs w:val="24"/>
                          </w:rPr>
                          <w:t>№ задания</w:t>
                        </w:r>
                      </w:p>
                    </w:tc>
                    <w:tc>
                      <w:tcPr>
                        <w:tcW w:w="4293" w:type="pct"/>
                        <w:vAlign w:val="center"/>
                      </w:tcPr>
                      <w:p w14:paraId="2211C5CC" w14:textId="77777777" w:rsidR="00E22C2D" w:rsidRPr="005131DA" w:rsidRDefault="00E22C2D" w:rsidP="00E22C2D">
                        <w:pPr>
                          <w:jc w:val="center"/>
                          <w:rPr>
                            <w:b/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b/>
                            <w:sz w:val="24"/>
                            <w:szCs w:val="24"/>
                          </w:rPr>
                          <w:t>Формулировка задания</w:t>
                        </w:r>
                      </w:p>
                    </w:tc>
                  </w:tr>
                  <w:tr w:rsidR="00E22C2D" w:rsidRPr="005131DA" w14:paraId="4DB883FB" w14:textId="77777777" w:rsidTr="004D40C7">
                    <w:tc>
                      <w:tcPr>
                        <w:tcW w:w="707" w:type="pct"/>
                      </w:tcPr>
                      <w:p w14:paraId="3FBA6773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6D1F7659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220BFDF2" wp14:editId="4119FA77">
                              <wp:extent cx="2638425" cy="1269564"/>
                              <wp:effectExtent l="0" t="0" r="0" b="6985"/>
                              <wp:docPr id="26" name="Рисунок 26" descr="https://test.i-exam.ru/training/student/pic/2434_248949/82B41C2310DF75DCB49DF9D39F943E13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9" descr="https://test.i-exam.ru/training/student/pic/2434_248949/82B41C2310DF75DCB49DF9D39F943E13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698326" cy="1298388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B0C30C9" w14:textId="77777777" w:rsidR="00E22C2D" w:rsidRPr="005131DA" w:rsidRDefault="00E22C2D" w:rsidP="00E22C2D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На раму ADEB действуют: сосредоточенная сила F величиной 20 </w:t>
                        </w:r>
                        <w:proofErr w:type="spellStart"/>
                        <w:r w:rsidRPr="005131DA">
                          <w:rPr>
                            <w:sz w:val="24"/>
                            <w:szCs w:val="24"/>
                          </w:rPr>
                          <w:t>кH</w:t>
                        </w:r>
                        <w:proofErr w:type="spellEnd"/>
                        <w:r w:rsidRPr="005131DA">
                          <w:rPr>
                            <w:sz w:val="24"/>
                            <w:szCs w:val="24"/>
                          </w:rPr>
                          <w:t xml:space="preserve">, пара сил с моментом М = 15 </w:t>
                        </w:r>
                        <w:proofErr w:type="spellStart"/>
                        <w:r w:rsidRPr="005131DA">
                          <w:rPr>
                            <w:sz w:val="24"/>
                            <w:szCs w:val="24"/>
                          </w:rPr>
                          <w:t>кН·м</w:t>
                        </w:r>
                        <w:proofErr w:type="spellEnd"/>
                        <w:r w:rsidRPr="005131DA">
                          <w:rPr>
                            <w:sz w:val="24"/>
                            <w:szCs w:val="24"/>
                          </w:rPr>
                          <w:t xml:space="preserve">, равномерно распределенная на участке EВ сила интенсивностью q = 12 кН/м. Длины участков AD, DE и EВ равны 3 м. Горизонтальная проекция реакции связей в точке В равна … </w:t>
                        </w:r>
                        <w:proofErr w:type="spellStart"/>
                        <w:r w:rsidRPr="005131DA">
                          <w:rPr>
                            <w:sz w:val="24"/>
                            <w:szCs w:val="24"/>
                          </w:rPr>
                          <w:t>кН.</w:t>
                        </w:r>
                        <w:proofErr w:type="spellEnd"/>
                        <w:r w:rsidRPr="005131DA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</w:p>
                    </w:tc>
                  </w:tr>
                  <w:tr w:rsidR="00E22C2D" w:rsidRPr="005131DA" w14:paraId="46DCEC0C" w14:textId="77777777" w:rsidTr="004D40C7">
                    <w:tc>
                      <w:tcPr>
                        <w:tcW w:w="707" w:type="pct"/>
                      </w:tcPr>
                      <w:p w14:paraId="3AAC22DA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2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78C1E9E5" w14:textId="77777777" w:rsidR="00E22C2D" w:rsidRPr="005131DA" w:rsidRDefault="00E22C2D" w:rsidP="00E22C2D">
                        <w:pPr>
                          <w:shd w:val="clear" w:color="auto" w:fill="FFFFFF"/>
                          <w:tabs>
                            <w:tab w:val="left" w:pos="0"/>
                          </w:tabs>
                          <w:ind w:right="-1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Точка А является точкой с гибкой связью на рисунке…</w:t>
                        </w:r>
                      </w:p>
                      <w:p w14:paraId="4236FB30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1.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CAA80FF" wp14:editId="54238157">
                              <wp:extent cx="1543050" cy="1311193"/>
                              <wp:effectExtent l="0" t="0" r="0" b="3810"/>
                              <wp:docPr id="95" name="Рисунок 9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44325" cy="131227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    2.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7125C41D" wp14:editId="50E180C0">
                              <wp:extent cx="1295400" cy="1621189"/>
                              <wp:effectExtent l="0" t="0" r="0" b="0"/>
                              <wp:docPr id="94" name="Рисунок 9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96984" cy="162317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24F4A29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3.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76151519" wp14:editId="21D747A3">
                              <wp:extent cx="1647825" cy="1260101"/>
                              <wp:effectExtent l="0" t="0" r="0" b="0"/>
                              <wp:docPr id="93" name="Рисунок 9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51078" cy="126258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4.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AE3ECE3" wp14:editId="7503B4E7">
                              <wp:extent cx="1552575" cy="1315023"/>
                              <wp:effectExtent l="0" t="0" r="0" b="0"/>
                              <wp:docPr id="92" name="Рисунок 9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54382" cy="131655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E22C2D" w:rsidRPr="005131DA" w14:paraId="5CFE69CB" w14:textId="77777777" w:rsidTr="004D40C7">
                    <w:tc>
                      <w:tcPr>
                        <w:tcW w:w="707" w:type="pct"/>
                      </w:tcPr>
                      <w:p w14:paraId="24586A71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3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6EF841F9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Точка А является точкой с идеально гладкой опорой на рисунке…</w:t>
                        </w:r>
                      </w:p>
                      <w:p w14:paraId="4507CDE4" w14:textId="77777777" w:rsidR="00E22C2D" w:rsidRPr="005131DA" w:rsidRDefault="00E22C2D" w:rsidP="00E22C2D">
                        <w:pPr>
                          <w:keepNext/>
                          <w:jc w:val="center"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1.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2A3FE619" wp14:editId="706B2160">
                              <wp:extent cx="1295400" cy="1163782"/>
                              <wp:effectExtent l="0" t="0" r="0" b="0"/>
                              <wp:docPr id="99" name="Рисунок 9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97948" cy="116607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   2.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8EC46FA" wp14:editId="7B6BBC42">
                              <wp:extent cx="1609725" cy="1165135"/>
                              <wp:effectExtent l="0" t="0" r="0" b="0"/>
                              <wp:docPr id="98" name="Рисунок 9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16335" cy="116991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77274F9" w14:textId="77777777" w:rsidR="00E22C2D" w:rsidRPr="005131DA" w:rsidRDefault="00E22C2D" w:rsidP="00E22C2D">
                        <w:pPr>
                          <w:keepNext/>
                          <w:jc w:val="center"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3.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6F222F34" wp14:editId="0D79C838">
                              <wp:extent cx="1238250" cy="1293109"/>
                              <wp:effectExtent l="0" t="0" r="0" b="2540"/>
                              <wp:docPr id="97" name="Рисунок 9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39881" cy="129481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ab/>
                          <w:t xml:space="preserve">4.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402B63B" wp14:editId="4715BD84">
                              <wp:extent cx="1619250" cy="1228641"/>
                              <wp:effectExtent l="0" t="0" r="0" b="0"/>
                              <wp:docPr id="96" name="Рисунок 9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623929" cy="123219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E22C2D" w:rsidRPr="005131DA" w14:paraId="275B1D80" w14:textId="77777777" w:rsidTr="004D40C7">
                    <w:tc>
                      <w:tcPr>
                        <w:tcW w:w="707" w:type="pct"/>
                      </w:tcPr>
                      <w:p w14:paraId="272D7BD2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4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16F3F06C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begin"/>
                        </w:r>
                        <w:r w:rsidR="00000000">
                          <w:rPr>
                            <w:sz w:val="24"/>
                            <w:szCs w:val="24"/>
                          </w:rPr>
                          <w:instrText xml:space="preserve"> INCLUDEPICTURE  "D:\\Internet_Examen_FEPO\\фэпо_01\\ФЭПО\\Теоретическая механика-05\\Линейные скорости  вращающегося твердого тела\\58BD10A3ECCAE1B4A583AF914831E490.png" \* MERGEFORMATINET </w:instrTex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separate"/>
                        </w:r>
                        <w:r w:rsidR="008817FD">
                          <w:rPr>
                            <w:sz w:val="24"/>
                            <w:szCs w:val="24"/>
                          </w:rPr>
                          <w:pict w14:anchorId="3D49C26C">
                            <v:shape id="_x0000_i1039" type="#_x0000_t75" alt="" style="width:93.75pt;height:115.55pt">
                              <v:imagedata r:id="rId72" r:href="rId73"/>
                            </v:shape>
                          </w:pict>
                        </w:r>
                        <w:r w:rsidR="00000000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fldChar w:fldCharType="end"/>
                        </w:r>
                        <w:r w:rsidRPr="005131DA">
                          <w:rPr>
                            <w:sz w:val="24"/>
                            <w:szCs w:val="24"/>
                          </w:rPr>
                          <w:br/>
                          <w:t>Укажите последовательность точек в порядке увеличения их скоростей …</w:t>
                        </w:r>
                      </w:p>
                    </w:tc>
                  </w:tr>
                  <w:tr w:rsidR="00E22C2D" w:rsidRPr="005131DA" w14:paraId="43E9FBEA" w14:textId="77777777" w:rsidTr="004D40C7">
                    <w:tc>
                      <w:tcPr>
                        <w:tcW w:w="707" w:type="pct"/>
                      </w:tcPr>
                      <w:p w14:paraId="6D878F2A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5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048C2C08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Диск радиуса R=10 см вращается вокруг оси Ох по закону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281440C1" wp14:editId="2C04F0C0">
                              <wp:extent cx="133350" cy="152400"/>
                              <wp:effectExtent l="0" t="0" r="0" b="0"/>
                              <wp:docPr id="114" name="Рисунок 11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=3+2t (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494B7E9" wp14:editId="68604E64">
                              <wp:extent cx="133350" cy="152400"/>
                              <wp:effectExtent l="0" t="0" r="0" b="0"/>
                              <wp:docPr id="113" name="Рисунок 1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в рад, t в сек).</w:t>
                        </w:r>
                      </w:p>
                      <w:p w14:paraId="1081E66E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1AC4FFB" wp14:editId="5A854179">
                              <wp:extent cx="1438275" cy="1276350"/>
                              <wp:effectExtent l="0" t="0" r="9525" b="0"/>
                              <wp:docPr id="112" name="Рисунок 1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8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8275" cy="1276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271D44A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Скорость точки А при t=2c будет равна …</w:t>
                        </w:r>
                      </w:p>
                    </w:tc>
                  </w:tr>
                  <w:tr w:rsidR="00E22C2D" w:rsidRPr="005131DA" w14:paraId="0537CF77" w14:textId="77777777" w:rsidTr="004D40C7">
                    <w:tc>
                      <w:tcPr>
                        <w:tcW w:w="707" w:type="pct"/>
                      </w:tcPr>
                      <w:p w14:paraId="02722278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6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6FA0FCA1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Диск радиуса R=10 см вращается вокруг оси х по закону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52DB15F" wp14:editId="04FA715E">
                              <wp:extent cx="133350" cy="152400"/>
                              <wp:effectExtent l="0" t="0" r="0" b="0"/>
                              <wp:docPr id="123" name="Рисунок 12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=1+6t (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6DBCD30" wp14:editId="095B5A18">
                              <wp:extent cx="133350" cy="152400"/>
                              <wp:effectExtent l="0" t="0" r="0" b="0"/>
                              <wp:docPr id="122" name="Рисунок 12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в рад, t в сек).</w:t>
                        </w:r>
                      </w:p>
                      <w:p w14:paraId="0E089EAF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09C1247" wp14:editId="4E75F32D">
                              <wp:extent cx="1438275" cy="1276350"/>
                              <wp:effectExtent l="0" t="0" r="9525" b="0"/>
                              <wp:docPr id="121" name="Рисунок 12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38275" cy="1276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BBC633B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Ускорение точки А при t=1c равно …</w:t>
                        </w:r>
                      </w:p>
                    </w:tc>
                  </w:tr>
                  <w:tr w:rsidR="00E22C2D" w:rsidRPr="005131DA" w14:paraId="1469783D" w14:textId="77777777" w:rsidTr="004D40C7">
                    <w:tc>
                      <w:tcPr>
                        <w:tcW w:w="707" w:type="pct"/>
                      </w:tcPr>
                      <w:p w14:paraId="491EB39D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7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39DD6E65" w14:textId="77777777" w:rsidR="00E22C2D" w:rsidRPr="005131DA" w:rsidRDefault="00E22C2D" w:rsidP="00E22C2D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DFEE6D5" wp14:editId="56EA38EB">
                              <wp:extent cx="2219325" cy="1087346"/>
                              <wp:effectExtent l="0" t="0" r="0" b="0"/>
                              <wp:docPr id="81" name="Рисунок 8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1" name=""/>
                                      <pic:cNvPicPr/>
                                    </pic:nvPicPr>
                                    <pic:blipFill rotWithShape="1">
                                      <a:blip r:embed="rId75">
                                        <a:extLst>
                                          <a:ext uri="{BEBA8EAE-BF5A-486C-A8C5-ECC9F3942E4B}">
                                            <a14:imgProps xmlns:a14="http://schemas.microsoft.com/office/drawing/2010/main">
                                              <a14:imgLayer r:embed="rId76">
                                                <a14:imgEffect>
                                                  <a14:brightnessContrast bright="20000" contrast="-40000"/>
                                                </a14:imgEffect>
                                              </a14:imgLayer>
                                            </a14:imgProps>
                                          </a:ext>
                                        </a:extLst>
                                      </a:blip>
                                      <a:srcRect l="12761" t="27023" r="59635" b="54945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2234144" cy="1094607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7EE0E2CB" w14:textId="77777777" w:rsidR="00E22C2D" w:rsidRPr="005131DA" w:rsidRDefault="00E22C2D" w:rsidP="00E22C2D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Механическая система состоит их трёх твёрдых тел: катка 1, груза 2 и блока 3, соединённых невесомой нерастяжимой нитью. Каток и блок – сплошные однородные диски. На каток действует пара сил с моментом М. в текущем положении груз поднимается со скоростью 3 м/с и ускорением 2 м/с</w:t>
                        </w:r>
                        <w:r w:rsidRPr="005131DA">
                          <w:rPr>
                            <w:sz w:val="24"/>
                            <w:szCs w:val="24"/>
                            <w:vertAlign w:val="superscript"/>
                          </w:rPr>
                          <w:t>2</w:t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. Запишите формулу кинетической энергии тела 1.</w:t>
                        </w:r>
                      </w:p>
                    </w:tc>
                  </w:tr>
                  <w:tr w:rsidR="00E22C2D" w:rsidRPr="005131DA" w14:paraId="02457A90" w14:textId="77777777" w:rsidTr="004D40C7">
                    <w:tc>
                      <w:tcPr>
                        <w:tcW w:w="707" w:type="pct"/>
                      </w:tcPr>
                      <w:p w14:paraId="2D36849E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8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1F8A6DAE" w14:textId="77777777" w:rsidR="00E22C2D" w:rsidRPr="005131DA" w:rsidRDefault="00E22C2D" w:rsidP="00E22C2D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Колесо радиуса R, масса которого m равномерно распределена по окружности, вращается вокруг неподвижной оси, проходящей через т. </w:t>
                        </w:r>
                        <w:proofErr w:type="gramStart"/>
                        <w:r w:rsidRPr="005131DA">
                          <w:rPr>
                            <w:sz w:val="24"/>
                            <w:szCs w:val="24"/>
                          </w:rPr>
                          <w:t>О  перпендикулярно</w:t>
                        </w:r>
                        <w:proofErr w:type="gramEnd"/>
                        <w:r w:rsidRPr="005131DA">
                          <w:rPr>
                            <w:sz w:val="24"/>
                            <w:szCs w:val="24"/>
                          </w:rPr>
                          <w:t xml:space="preserve"> плоскости колеса, с угловой скоростью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72966A68" wp14:editId="0F7D0C39">
                              <wp:extent cx="142875" cy="133350"/>
                              <wp:effectExtent l="0" t="0" r="9525" b="0"/>
                              <wp:docPr id="7" name="Рисунок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875" cy="133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. Кинетическая энергия колеса равна …</w:t>
                        </w:r>
                      </w:p>
                      <w:p w14:paraId="1C9E5C3E" w14:textId="77777777" w:rsidR="00E22C2D" w:rsidRPr="005131DA" w:rsidRDefault="00E22C2D" w:rsidP="00E22C2D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B4AA4AC" wp14:editId="099C3CA5">
                              <wp:extent cx="1314450" cy="1211355"/>
                              <wp:effectExtent l="0" t="0" r="0" b="8255"/>
                              <wp:docPr id="8" name="Рисунок 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4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0278" cy="122594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E22C2D" w:rsidRPr="005131DA" w14:paraId="64F23D8A" w14:textId="77777777" w:rsidTr="004D40C7">
                    <w:tc>
                      <w:tcPr>
                        <w:tcW w:w="707" w:type="pct"/>
                      </w:tcPr>
                      <w:p w14:paraId="3E7B9717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9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266030B7" w14:textId="77777777" w:rsidR="00E22C2D" w:rsidRPr="005131DA" w:rsidRDefault="00E22C2D" w:rsidP="00E22C2D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Круглая пластинка вращается вокруг оси, проходящей через точку О, перпендикулярной плоскости пластины с угловой скоростью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9CF3778" wp14:editId="2D8FD2E8">
                              <wp:extent cx="142875" cy="133350"/>
                              <wp:effectExtent l="0" t="0" r="9525" b="0"/>
                              <wp:docPr id="111" name="Рисунок 1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2875" cy="133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. Укажите последовательность точек в порядке увеличения их скоростей …</w:t>
                        </w:r>
                      </w:p>
                      <w:p w14:paraId="5339A16A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19ADFBC" wp14:editId="2D85CD6B">
                              <wp:extent cx="1543050" cy="1481939"/>
                              <wp:effectExtent l="0" t="0" r="0" b="4445"/>
                              <wp:docPr id="110" name="Рисунок 1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7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551384" cy="148994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E22C2D" w:rsidRPr="005131DA" w14:paraId="21F70C06" w14:textId="77777777" w:rsidTr="004D40C7">
                    <w:tc>
                      <w:tcPr>
                        <w:tcW w:w="707" w:type="pct"/>
                      </w:tcPr>
                      <w:p w14:paraId="3C2FD5C3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10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122872A2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1265C77" wp14:editId="0987DF92">
                              <wp:extent cx="2667000" cy="1283316"/>
                              <wp:effectExtent l="0" t="0" r="0" b="0"/>
                              <wp:docPr id="55" name="Рисунок 55" descr="https://test.i-exam.ru/training/student/pic/2434_248949/82B41C2310DF75DCB49DF9D39F943E13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09" descr="https://test.i-exam.ru/training/student/pic/2434_248949/82B41C2310DF75DCB49DF9D39F943E13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749705" cy="132311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34C26DB2" w14:textId="77777777" w:rsidR="00E22C2D" w:rsidRPr="005131DA" w:rsidRDefault="00E22C2D" w:rsidP="00E22C2D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На раму ADEB действуют: сосредоточенная сила F величиной 25 </w:t>
                        </w:r>
                        <w:proofErr w:type="spellStart"/>
                        <w:r w:rsidRPr="005131DA">
                          <w:rPr>
                            <w:sz w:val="24"/>
                            <w:szCs w:val="24"/>
                          </w:rPr>
                          <w:t>кH</w:t>
                        </w:r>
                        <w:proofErr w:type="spellEnd"/>
                        <w:r w:rsidRPr="005131DA">
                          <w:rPr>
                            <w:sz w:val="24"/>
                            <w:szCs w:val="24"/>
                          </w:rPr>
                          <w:t xml:space="preserve">, пара сил с моментом М = 5 </w:t>
                        </w:r>
                        <w:proofErr w:type="spellStart"/>
                        <w:r w:rsidRPr="005131DA">
                          <w:rPr>
                            <w:sz w:val="24"/>
                            <w:szCs w:val="24"/>
                          </w:rPr>
                          <w:t>кН·м</w:t>
                        </w:r>
                        <w:proofErr w:type="spellEnd"/>
                        <w:r w:rsidRPr="005131DA">
                          <w:rPr>
                            <w:sz w:val="24"/>
                            <w:szCs w:val="24"/>
                          </w:rPr>
                          <w:t xml:space="preserve">, равномерно распределенная на участке EВ сила интенсивностью q = 2 кН/м. Длины участков AD, DE и EВ равны 2 м. Модуль реакции опоры в точке А равен … </w:t>
                        </w:r>
                        <w:proofErr w:type="spellStart"/>
                        <w:r w:rsidRPr="005131DA">
                          <w:rPr>
                            <w:sz w:val="24"/>
                            <w:szCs w:val="24"/>
                          </w:rPr>
                          <w:t>кН.</w:t>
                        </w:r>
                        <w:proofErr w:type="spellEnd"/>
                        <w:r w:rsidRPr="005131DA">
                          <w:rPr>
                            <w:sz w:val="24"/>
                            <w:szCs w:val="24"/>
                          </w:rPr>
                          <w:t xml:space="preserve"> (Полученный ответ округлите с точностью до десятых). Рама в точке А прикреплена к шарнирно-подвижной опоре, в точке В – к шарнирно-неподвижной опоре (реакции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9EB4BD4" wp14:editId="32C8E1E7">
                              <wp:extent cx="266700" cy="257175"/>
                              <wp:effectExtent l="0" t="0" r="0" b="9525"/>
                              <wp:docPr id="59" name="Рисунок 59" descr="https://test.i-exam.ru/training/student/pic/2434_248949/4B790665747C49C560487EC02125771A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7" descr="https://test.i-exam.ru/training/student/pic/2434_248949/4B790665747C49C560487EC02125771A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66700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и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F8F253F" wp14:editId="1194C2EC">
                              <wp:extent cx="200025" cy="257175"/>
                              <wp:effectExtent l="0" t="0" r="9525" b="9525"/>
                              <wp:docPr id="60" name="Рисунок 60" descr="https://test.i-exam.ru/training/student/pic/2434_248949/3EE09E7A53B84A4683626CE6499D6C7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19" descr="https://test.i-exam.ru/training/student/pic/2434_248949/3EE09E7A53B84A4683626CE6499D6C79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5131DA">
                          <w:rPr>
                            <w:sz w:val="24"/>
                            <w:szCs w:val="24"/>
                          </w:rPr>
                          <w:t>и</w:t>
                        </w:r>
                        <w:proofErr w:type="spellEnd"/>
                        <w:r w:rsidRPr="005131DA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30693D4" wp14:editId="7E61F96A">
                              <wp:extent cx="200025" cy="257175"/>
                              <wp:effectExtent l="0" t="0" r="9525" b="9525"/>
                              <wp:docPr id="61" name="Рисунок 61" descr="https://test.i-exam.ru/training/student/pic/2434_248949/6808E46E3F881D1A44357C6854CDA2D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1" descr="https://test.i-exam.ru/training/student/pic/2434_248949/6808E46E3F881D1A44357C6854CDA2D4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0025" cy="2571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).</w:t>
                        </w:r>
                      </w:p>
                    </w:tc>
                  </w:tr>
                  <w:tr w:rsidR="00E22C2D" w:rsidRPr="005131DA" w14:paraId="56073213" w14:textId="77777777" w:rsidTr="004D40C7">
                    <w:tc>
                      <w:tcPr>
                        <w:tcW w:w="707" w:type="pct"/>
                      </w:tcPr>
                      <w:p w14:paraId="1D950B2A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12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79D9FA95" w14:textId="77777777" w:rsidR="00E22C2D" w:rsidRPr="005131DA" w:rsidRDefault="00E22C2D" w:rsidP="00E22C2D">
                        <w:pPr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FAA49B4" wp14:editId="12DA2AFA">
                              <wp:extent cx="2791330" cy="1704975"/>
                              <wp:effectExtent l="0" t="0" r="9525" b="0"/>
                              <wp:docPr id="36" name="Рисунок 36" descr="https://test.i-exam.ru/training/student/pic/2434_248971/7feacfe2065f1a97edc5f6692da009b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https://test.i-exam.ru/training/student/pic/2434_248971/7feacfe2065f1a97edc5f6692da009b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18189" cy="172138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3A6F2C67" w14:textId="77777777" w:rsidR="00E22C2D" w:rsidRPr="005131DA" w:rsidRDefault="00E22C2D" w:rsidP="00E22C2D">
                        <w:pPr>
                          <w:jc w:val="both"/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lastRenderedPageBreak/>
                          <w:t>Однородная невесомая балка АВ длиной 5 м концом А </w:t>
                        </w:r>
                        <w:hyperlink r:id="rId79" w:history="1">
                          <w:r w:rsidRPr="005131DA">
                            <w:rPr>
                              <w:rStyle w:val="af4"/>
                              <w:sz w:val="24"/>
                              <w:szCs w:val="24"/>
                              <w:shd w:val="clear" w:color="auto" w:fill="FFFFFF"/>
                            </w:rPr>
                            <w:t>закреплена при помощи жесткой заделки</w:t>
                          </w:r>
                        </w:hyperlink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пары сил в заделке А равен … (Нм).</w:t>
                        </w:r>
                      </w:p>
                    </w:tc>
                  </w:tr>
                  <w:tr w:rsidR="00E22C2D" w:rsidRPr="005131DA" w14:paraId="35D5ECD2" w14:textId="77777777" w:rsidTr="004D40C7">
                    <w:tc>
                      <w:tcPr>
                        <w:tcW w:w="707" w:type="pct"/>
                      </w:tcPr>
                      <w:p w14:paraId="6D18E7C1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lastRenderedPageBreak/>
                          <w:t>13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6F7FC3AF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 xml:space="preserve">Диск радиуса R=10 см вращается вокруг оси Ох по закону 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56AF6F38" wp14:editId="234A8C3D">
                              <wp:extent cx="133350" cy="152400"/>
                              <wp:effectExtent l="0" t="0" r="0" b="0"/>
                              <wp:docPr id="17" name="Рисунок 1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> =3+2t (</w:t>
                        </w: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7DF2D247" wp14:editId="6779F0FE">
                              <wp:extent cx="133350" cy="152400"/>
                              <wp:effectExtent l="0" t="0" r="0" b="0"/>
                              <wp:docPr id="19" name="Рисунок 1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335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131DA">
                          <w:rPr>
                            <w:sz w:val="24"/>
                            <w:szCs w:val="24"/>
                          </w:rPr>
                          <w:t xml:space="preserve"> в рад, t в сек).</w:t>
                        </w:r>
                      </w:p>
                      <w:p w14:paraId="1382F20F" w14:textId="77777777" w:rsidR="00E22C2D" w:rsidRPr="005131DA" w:rsidRDefault="00E22C2D" w:rsidP="00E22C2D">
                        <w:pPr>
                          <w:keepNext/>
                          <w:textAlignment w:val="center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4C1F1C36" wp14:editId="608A1896">
                              <wp:extent cx="1343025" cy="1191824"/>
                              <wp:effectExtent l="0" t="0" r="0" b="8890"/>
                              <wp:docPr id="21" name="Рисунок 2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9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344890" cy="119347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18CE911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Ускорение точки А при t=1c равно …</w:t>
                        </w:r>
                      </w:p>
                    </w:tc>
                  </w:tr>
                  <w:tr w:rsidR="00E22C2D" w:rsidRPr="005131DA" w14:paraId="05D49F01" w14:textId="77777777" w:rsidTr="004D40C7">
                    <w:tc>
                      <w:tcPr>
                        <w:tcW w:w="707" w:type="pct"/>
                      </w:tcPr>
                      <w:p w14:paraId="6AEAFE3E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14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54287514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2CDE0B95" wp14:editId="7CE75E04">
                              <wp:extent cx="3048000" cy="1861749"/>
                              <wp:effectExtent l="0" t="0" r="0" b="5715"/>
                              <wp:docPr id="22" name="Рисунок 22" descr="https://test.i-exam.ru/training/student/pic/2434_248971/7feacfe2065f1a97edc5f6692da009b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https://test.i-exam.ru/training/student/pic/2434_248971/7feacfe2065f1a97edc5f6692da009b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2895" cy="188306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2F20511D" w14:textId="77777777" w:rsidR="00E22C2D" w:rsidRPr="005131DA" w:rsidRDefault="00E22C2D" w:rsidP="00E22C2D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Однородная невесомая балка АВ длиной 5 м концом А </w:t>
                        </w:r>
                        <w:hyperlink r:id="rId80" w:history="1">
                          <w:r w:rsidRPr="005131DA">
                            <w:rPr>
                              <w:rStyle w:val="af4"/>
                              <w:sz w:val="24"/>
                              <w:szCs w:val="24"/>
                              <w:shd w:val="clear" w:color="auto" w:fill="FFFFFF"/>
                            </w:rPr>
                            <w:t>закреплена при помощи жесткой заделки</w:t>
                          </w:r>
                        </w:hyperlink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А равен … Нм.</w:t>
                        </w:r>
                      </w:p>
                    </w:tc>
                  </w:tr>
                  <w:tr w:rsidR="00E22C2D" w:rsidRPr="005131DA" w14:paraId="69E5D73A" w14:textId="77777777" w:rsidTr="004D40C7">
                    <w:tc>
                      <w:tcPr>
                        <w:tcW w:w="707" w:type="pct"/>
                      </w:tcPr>
                      <w:p w14:paraId="48E49831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sz w:val="24"/>
                            <w:szCs w:val="24"/>
                          </w:rPr>
                          <w:t>15</w:t>
                        </w:r>
                      </w:p>
                    </w:tc>
                    <w:tc>
                      <w:tcPr>
                        <w:tcW w:w="4293" w:type="pct"/>
                      </w:tcPr>
                      <w:p w14:paraId="04AF7DCD" w14:textId="77777777" w:rsidR="00E22C2D" w:rsidRPr="005131DA" w:rsidRDefault="00E22C2D" w:rsidP="00E22C2D">
                        <w:pPr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CF1D9B5" wp14:editId="423948F8">
                              <wp:extent cx="3048000" cy="1861750"/>
                              <wp:effectExtent l="0" t="0" r="0" b="5715"/>
                              <wp:docPr id="24" name="Рисунок 24" descr="https://test.i-exam.ru/training/student/pic/2434_248971/7feacfe2065f1a97edc5f6692da009bd.jp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 descr="https://test.i-exam.ru/training/student/pic/2434_248971/7feacfe2065f1a97edc5f6692da009bd.jp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85265" cy="1884512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5B79C776" w14:textId="77777777" w:rsidR="00E22C2D" w:rsidRPr="005131DA" w:rsidRDefault="00E22C2D" w:rsidP="00E22C2D">
                        <w:pPr>
                          <w:jc w:val="both"/>
                          <w:rPr>
                            <w:sz w:val="24"/>
                            <w:szCs w:val="24"/>
                          </w:rPr>
                        </w:pPr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Однородная невесомая балка АВ длиной 5 м концом А </w:t>
                        </w:r>
                        <w:hyperlink r:id="rId81" w:history="1">
                          <w:r w:rsidRPr="005131DA">
                            <w:rPr>
                              <w:rStyle w:val="af4"/>
                              <w:sz w:val="24"/>
                              <w:szCs w:val="24"/>
                              <w:shd w:val="clear" w:color="auto" w:fill="FFFFFF"/>
                            </w:rPr>
                            <w:t>закреплена при помощи жесткой заделки</w:t>
                          </w:r>
                        </w:hyperlink>
                        <w:r w:rsidRPr="005131DA">
                          <w:rPr>
                            <w:color w:val="000000"/>
                            <w:sz w:val="24"/>
                            <w:szCs w:val="24"/>
                            <w:shd w:val="clear" w:color="auto" w:fill="FFFFFF"/>
                          </w:rPr>
                          <w:t>, в точке B прикреплена к шарнирно-подвижной опоре. В точке С расположен промежуточный цилиндрический шарнир. На балку действуют: сосредоточенная горизонтальная сила F = 1 H, равномерно распределенная нагрузка интенсивности q = 5 Н/м, момент М = 4 Нм, пара сил с Р = 3 Н и плечом 1 м. Момент силы F относительно точки Е равен … Нм.</w:t>
                        </w:r>
                      </w:p>
                    </w:tc>
                  </w:tr>
                </w:tbl>
                <w:p w14:paraId="648CD7D9" w14:textId="6EB16053" w:rsidR="00E22C2D" w:rsidRPr="003B0B26" w:rsidRDefault="00E22C2D" w:rsidP="00E22C2D">
                  <w:pPr>
                    <w:tabs>
                      <w:tab w:val="left" w:pos="709"/>
                    </w:tabs>
                    <w:ind w:firstLine="709"/>
                    <w:jc w:val="center"/>
                    <w:outlineLvl w:val="0"/>
                    <w:rPr>
                      <w:i/>
                      <w:iCs/>
                      <w:color w:val="000000"/>
                      <w:sz w:val="24"/>
                      <w:szCs w:val="24"/>
                      <w:u w:val="single"/>
                    </w:rPr>
                  </w:pP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  <w:u w:val="single"/>
                    </w:rPr>
                    <w:lastRenderedPageBreak/>
                    <w:t>Варианты заданий для контрольной работы (ОПК-</w:t>
                  </w:r>
                  <w:r>
                    <w:rPr>
                      <w:i/>
                      <w:iCs/>
                      <w:color w:val="000000"/>
                      <w:sz w:val="24"/>
                      <w:szCs w:val="24"/>
                      <w:u w:val="single"/>
                    </w:rPr>
                    <w:t>4</w:t>
                  </w:r>
                  <w:r w:rsidRPr="003B0B26">
                    <w:rPr>
                      <w:i/>
                      <w:iCs/>
                      <w:color w:val="000000"/>
                      <w:sz w:val="24"/>
                      <w:szCs w:val="24"/>
                      <w:u w:val="single"/>
                    </w:rPr>
                    <w:t>):</w:t>
                  </w:r>
                </w:p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9052"/>
                  </w:tblGrid>
                  <w:tr w:rsidR="00E22C2D" w:rsidRPr="003B0B26" w14:paraId="11200C2F" w14:textId="77777777" w:rsidTr="004D40C7">
                    <w:tc>
                      <w:tcPr>
                        <w:tcW w:w="11677" w:type="dxa"/>
                        <w:shd w:val="clear" w:color="auto" w:fill="auto"/>
                      </w:tcPr>
                      <w:p w14:paraId="0A417FAB" w14:textId="77777777" w:rsidR="00E22C2D" w:rsidRPr="003B0B26" w:rsidRDefault="00E22C2D" w:rsidP="00E22C2D">
                        <w:pPr>
                          <w:jc w:val="both"/>
                          <w:rPr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Жёсткая рама закреплена в точке 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lang w:val="en-US"/>
                          </w:rPr>
                          <w:t>A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 либо при помощи жёсткой заделки (варианты 1-15), либо в точке 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lang w:val="en-US"/>
                          </w:rPr>
                          <w:t>A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 при помощи шарнирно-подвижной опоры, а в точке В – при помощи шарнирно-неподвижной опоры (варианты 16-30). К раме приложены силы Р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vertAlign w:val="subscript"/>
                          </w:rPr>
                          <w:t>1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 и Р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 (Н), пары сил с моментами 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lang w:val="en-US"/>
                          </w:rPr>
                          <w:t>M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vertAlign w:val="subscript"/>
                          </w:rPr>
                          <w:t>1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 и 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lang w:val="en-US"/>
                          </w:rPr>
                          <w:t>M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vertAlign w:val="subscript"/>
                          </w:rPr>
                          <w:t>2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 (Нм), распределённая нагрузка интенсивностью 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lang w:val="en-US"/>
                          </w:rPr>
                          <w:t>q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  <w:vertAlign w:val="subscript"/>
                          </w:rPr>
                          <w:t>1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 (Н/м) 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</w:rPr>
                          <w:t xml:space="preserve">(диапазон значений от 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q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  <w:vertAlign w:val="subscript"/>
                          </w:rPr>
                          <w:t>1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  <w:t>min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</w:rPr>
                          <w:t xml:space="preserve"> до 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  <w:lang w:val="en-US"/>
                          </w:rPr>
                          <w:t>q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  <w:vertAlign w:val="subscript"/>
                          </w:rPr>
                          <w:t>1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  <w:vertAlign w:val="subscript"/>
                            <w:lang w:val="en-US"/>
                          </w:rPr>
                          <w:t>max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</w:rPr>
                          <w:t>)</w:t>
                        </w:r>
                        <w:r w:rsidRPr="003B0B26">
                          <w:rPr>
                            <w:i/>
                            <w:iCs/>
                            <w:color w:val="000000"/>
                            <w:sz w:val="24"/>
                            <w:szCs w:val="24"/>
                          </w:rPr>
                          <w:t xml:space="preserve">. Определите реакции, возникающие в опорах. Выполните проверку правильности решения. </w:t>
                        </w: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</w:rPr>
                          <w:t>Исходные данные назначаются преподавателем, схемы приведены в таблице.</w:t>
                        </w:r>
                      </w:p>
                      <w:p w14:paraId="0DCB82D0" w14:textId="77777777" w:rsidR="00E22C2D" w:rsidRPr="003B0B26" w:rsidRDefault="00E22C2D" w:rsidP="00E22C2D">
                        <w:pPr>
                          <w:jc w:val="center"/>
                          <w:rPr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3B0B26">
                          <w:rPr>
                            <w:i/>
                            <w:iCs/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036A2968" wp14:editId="1AC32EA2">
                              <wp:extent cx="3867150" cy="153036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2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870228" cy="153158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3B0B26">
                          <w:rPr>
                            <w:i/>
                            <w:iCs/>
                            <w:position w:val="-40"/>
                            <w:sz w:val="24"/>
                            <w:szCs w:val="24"/>
                          </w:rPr>
                          <w:object w:dxaOrig="1140" w:dyaOrig="940" w14:anchorId="51B48805">
                            <v:shape id="_x0000_i1040" type="#_x0000_t75" style="width:56.95pt;height:46.05pt" o:ole="">
                              <v:imagedata r:id="rId83" o:title=""/>
                            </v:shape>
                            <o:OLEObject Type="Embed" ProgID="Equation.DSMT4" ShapeID="_x0000_i1040" DrawAspect="Content" ObjectID="_1755869383" r:id="rId84"/>
                          </w:object>
                        </w:r>
                      </w:p>
                      <w:p w14:paraId="5366282C" w14:textId="77777777" w:rsidR="00E22C2D" w:rsidRPr="003B0B26" w:rsidRDefault="00E22C2D" w:rsidP="00E22C2D">
                        <w:pPr>
                          <w:jc w:val="center"/>
                          <w:rPr>
                            <w:i/>
                            <w:iCs/>
                            <w:sz w:val="24"/>
                            <w:szCs w:val="24"/>
                          </w:rPr>
                        </w:pPr>
                        <w:r w:rsidRPr="003B0B26">
                          <w:rPr>
                            <w:i/>
                            <w:iCs/>
                            <w:sz w:val="24"/>
                            <w:szCs w:val="24"/>
                          </w:rPr>
                          <w:t>1</w:t>
                        </w:r>
                      </w:p>
                    </w:tc>
                  </w:tr>
                  <w:tr w:rsidR="00E22C2D" w14:paraId="1BEBB667" w14:textId="77777777" w:rsidTr="004D40C7">
                    <w:tc>
                      <w:tcPr>
                        <w:tcW w:w="11677" w:type="dxa"/>
                        <w:shd w:val="clear" w:color="auto" w:fill="auto"/>
                      </w:tcPr>
                      <w:p w14:paraId="158025A4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4CE0CB00" wp14:editId="66D8AA25">
                              <wp:extent cx="3371850" cy="1567317"/>
                              <wp:effectExtent l="0" t="0" r="0" b="0"/>
                              <wp:docPr id="2" name="Рисунок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3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378389" cy="157035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579" w:dyaOrig="440" w14:anchorId="15D2F90B">
                            <v:shape id="_x0000_i1041" type="#_x0000_t75" style="width:78.7pt;height:21.75pt" o:ole="">
                              <v:imagedata r:id="rId86" o:title=""/>
                            </v:shape>
                            <o:OLEObject Type="Embed" ProgID="Equation.DSMT4" ShapeID="_x0000_i1041" DrawAspect="Content" ObjectID="_1755869384" r:id="rId87"/>
                          </w:object>
                        </w:r>
                      </w:p>
                      <w:p w14:paraId="7030D1C0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</w:t>
                        </w:r>
                      </w:p>
                    </w:tc>
                  </w:tr>
                  <w:tr w:rsidR="00E22C2D" w14:paraId="7AAF2D95" w14:textId="77777777" w:rsidTr="004D40C7">
                    <w:tc>
                      <w:tcPr>
                        <w:tcW w:w="11677" w:type="dxa"/>
                        <w:shd w:val="clear" w:color="auto" w:fill="auto"/>
                      </w:tcPr>
                      <w:p w14:paraId="3CC14670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210443E8" wp14:editId="3BADD56D">
                              <wp:extent cx="2914650" cy="1762125"/>
                              <wp:effectExtent l="0" t="0" r="0" b="9525"/>
                              <wp:docPr id="3" name="Рисунок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3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914650" cy="17621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noProof/>
                          </w:rPr>
                          <w:t xml:space="preserve"> </w:t>
                        </w:r>
                        <w:r w:rsidRPr="003B0B26">
                          <w:rPr>
                            <w:position w:val="-12"/>
                          </w:rPr>
                          <w:object w:dxaOrig="2180" w:dyaOrig="440" w14:anchorId="59A8CA93">
                            <v:shape id="_x0000_i1042" type="#_x0000_t75" style="width:108.85pt;height:21.75pt" o:ole="">
                              <v:imagedata r:id="rId89" o:title=""/>
                            </v:shape>
                            <o:OLEObject Type="Embed" ProgID="Equation.DSMT4" ShapeID="_x0000_i1042" DrawAspect="Content" ObjectID="_1755869385" r:id="rId90"/>
                          </w:object>
                        </w:r>
                      </w:p>
                      <w:p w14:paraId="5DB8194B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3</w:t>
                        </w:r>
                      </w:p>
                    </w:tc>
                  </w:tr>
                  <w:tr w:rsidR="00E22C2D" w14:paraId="36284BD4" w14:textId="77777777" w:rsidTr="004D40C7">
                    <w:tc>
                      <w:tcPr>
                        <w:tcW w:w="11677" w:type="dxa"/>
                        <w:shd w:val="clear" w:color="auto" w:fill="auto"/>
                      </w:tcPr>
                      <w:p w14:paraId="2D749714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i/>
                            <w:iCs/>
                          </w:rPr>
                          <w:br w:type="page"/>
                        </w: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16E18EA4" wp14:editId="6629ED76">
                              <wp:extent cx="3038475" cy="1773907"/>
                              <wp:effectExtent l="0" t="0" r="0" b="0"/>
                              <wp:docPr id="4" name="Рисунок 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3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42085" cy="177601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579" w:dyaOrig="440" w14:anchorId="3B70505B">
                            <v:shape id="_x0000_i1043" type="#_x0000_t75" style="width:78.7pt;height:21.75pt" o:ole="">
                              <v:imagedata r:id="rId92" o:title=""/>
                            </v:shape>
                            <o:OLEObject Type="Embed" ProgID="Equation.DSMT4" ShapeID="_x0000_i1043" DrawAspect="Content" ObjectID="_1755869386" r:id="rId93"/>
                          </w:object>
                        </w:r>
                      </w:p>
                      <w:p w14:paraId="6CD4AE1C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4</w:t>
                        </w:r>
                      </w:p>
                    </w:tc>
                  </w:tr>
                  <w:tr w:rsidR="00E22C2D" w14:paraId="719BBC00" w14:textId="77777777" w:rsidTr="004D40C7">
                    <w:tc>
                      <w:tcPr>
                        <w:tcW w:w="11677" w:type="dxa"/>
                        <w:shd w:val="clear" w:color="auto" w:fill="auto"/>
                      </w:tcPr>
                      <w:p w14:paraId="42F1CDF8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lastRenderedPageBreak/>
                          <w:drawing>
                            <wp:inline distT="0" distB="0" distL="0" distR="0" wp14:anchorId="7187B76F" wp14:editId="7E9508EB">
                              <wp:extent cx="3629025" cy="1543050"/>
                              <wp:effectExtent l="0" t="0" r="9525" b="0"/>
                              <wp:docPr id="5" name="Рисунок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3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29025" cy="15430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579" w:dyaOrig="440" w14:anchorId="5EC77C90">
                            <v:shape id="_x0000_i1044" type="#_x0000_t75" style="width:78.7pt;height:21.75pt" o:ole="">
                              <v:imagedata r:id="rId95" o:title=""/>
                            </v:shape>
                            <o:OLEObject Type="Embed" ProgID="Equation.DSMT4" ShapeID="_x0000_i1044" DrawAspect="Content" ObjectID="_1755869387" r:id="rId96"/>
                          </w:object>
                        </w:r>
                      </w:p>
                      <w:p w14:paraId="517787A6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5</w:t>
                        </w:r>
                      </w:p>
                    </w:tc>
                  </w:tr>
                  <w:tr w:rsidR="00E22C2D" w14:paraId="675DC4A8" w14:textId="77777777" w:rsidTr="004D40C7">
                    <w:tc>
                      <w:tcPr>
                        <w:tcW w:w="11677" w:type="dxa"/>
                        <w:shd w:val="clear" w:color="auto" w:fill="auto"/>
                      </w:tcPr>
                      <w:p w14:paraId="7E883DE3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36841948" wp14:editId="04CAA704">
                              <wp:extent cx="3714750" cy="1438275"/>
                              <wp:effectExtent l="0" t="0" r="0" b="9525"/>
                              <wp:docPr id="9" name="Рисунок 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3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9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714750" cy="14382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960" w:dyaOrig="440" w14:anchorId="2602816C">
                            <v:shape id="_x0000_i1045" type="#_x0000_t75" style="width:48.55pt;height:21.75pt" o:ole="">
                              <v:imagedata r:id="rId98" o:title=""/>
                            </v:shape>
                            <o:OLEObject Type="Embed" ProgID="Equation.DSMT4" ShapeID="_x0000_i1045" DrawAspect="Content" ObjectID="_1755869388" r:id="rId99"/>
                          </w:object>
                        </w:r>
                      </w:p>
                      <w:p w14:paraId="4BBB3143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6</w:t>
                        </w:r>
                      </w:p>
                    </w:tc>
                  </w:tr>
                  <w:tr w:rsidR="00E22C2D" w14:paraId="17D91638" w14:textId="77777777" w:rsidTr="004D40C7">
                    <w:tc>
                      <w:tcPr>
                        <w:tcW w:w="11677" w:type="dxa"/>
                        <w:shd w:val="clear" w:color="auto" w:fill="auto"/>
                      </w:tcPr>
                      <w:p w14:paraId="134E61C3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6D75FF58" wp14:editId="62D1CA54">
                              <wp:extent cx="3619500" cy="1314450"/>
                              <wp:effectExtent l="0" t="0" r="0" b="0"/>
                              <wp:docPr id="10" name="Рисунок 1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4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619500" cy="13144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579" w:dyaOrig="440" w14:anchorId="492BCF4C">
                            <v:shape id="_x0000_i1046" type="#_x0000_t75" style="width:78.7pt;height:21.75pt" o:ole="">
                              <v:imagedata r:id="rId101" o:title=""/>
                            </v:shape>
                            <o:OLEObject Type="Embed" ProgID="Equation.DSMT4" ShapeID="_x0000_i1046" DrawAspect="Content" ObjectID="_1755869389" r:id="rId102"/>
                          </w:object>
                        </w:r>
                      </w:p>
                      <w:p w14:paraId="41092B90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7</w:t>
                        </w:r>
                      </w:p>
                    </w:tc>
                  </w:tr>
                  <w:tr w:rsidR="00E22C2D" w14:paraId="19E7DE0D" w14:textId="77777777" w:rsidTr="004D40C7">
                    <w:tc>
                      <w:tcPr>
                        <w:tcW w:w="11677" w:type="dxa"/>
                        <w:shd w:val="clear" w:color="auto" w:fill="auto"/>
                      </w:tcPr>
                      <w:p w14:paraId="7E363330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254BDFFE" wp14:editId="6ADCE731">
                              <wp:extent cx="3514725" cy="1381125"/>
                              <wp:effectExtent l="0" t="0" r="9525" b="9525"/>
                              <wp:docPr id="11" name="Рисунок 1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3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514725" cy="13811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960" w:dyaOrig="440" w14:anchorId="30BC5FE4">
                            <v:shape id="_x0000_i1047" type="#_x0000_t75" style="width:48.55pt;height:21.75pt" o:ole="">
                              <v:imagedata r:id="rId104" o:title=""/>
                            </v:shape>
                            <o:OLEObject Type="Embed" ProgID="Equation.DSMT4" ShapeID="_x0000_i1047" DrawAspect="Content" ObjectID="_1755869390" r:id="rId105"/>
                          </w:object>
                        </w:r>
                      </w:p>
                      <w:p w14:paraId="0056B845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8</w:t>
                        </w:r>
                      </w:p>
                    </w:tc>
                  </w:tr>
                  <w:tr w:rsidR="00E22C2D" w14:paraId="7986A35E" w14:textId="77777777" w:rsidTr="004D40C7">
                    <w:tc>
                      <w:tcPr>
                        <w:tcW w:w="11677" w:type="dxa"/>
                        <w:shd w:val="clear" w:color="auto" w:fill="auto"/>
                      </w:tcPr>
                      <w:p w14:paraId="6F3E47ED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379E2D6D" wp14:editId="4A41745B">
                              <wp:extent cx="3419475" cy="1895475"/>
                              <wp:effectExtent l="0" t="0" r="9525" b="9525"/>
                              <wp:docPr id="12" name="Рисунок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419475" cy="18954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060" w:dyaOrig="440" w14:anchorId="45B77A08">
                            <v:shape id="_x0000_i1048" type="#_x0000_t75" style="width:103pt;height:21.75pt" o:ole="">
                              <v:imagedata r:id="rId107" o:title=""/>
                            </v:shape>
                            <o:OLEObject Type="Embed" ProgID="Equation.DSMT4" ShapeID="_x0000_i1048" DrawAspect="Content" ObjectID="_1755869391" r:id="rId108"/>
                          </w:object>
                        </w:r>
                      </w:p>
                      <w:p w14:paraId="435A47F0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9</w:t>
                        </w:r>
                      </w:p>
                    </w:tc>
                  </w:tr>
                  <w:tr w:rsidR="00E22C2D" w14:paraId="10AF739C" w14:textId="77777777" w:rsidTr="004D40C7">
                    <w:tc>
                      <w:tcPr>
                        <w:tcW w:w="11677" w:type="dxa"/>
                        <w:shd w:val="clear" w:color="auto" w:fill="auto"/>
                      </w:tcPr>
                      <w:p w14:paraId="3D363D8B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i/>
                            <w:iCs/>
                          </w:rPr>
                          <w:lastRenderedPageBreak/>
                          <w:br w:type="page"/>
                        </w: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4C19A505" wp14:editId="0EDC821E">
                              <wp:extent cx="3438525" cy="1752600"/>
                              <wp:effectExtent l="0" t="0" r="9525" b="0"/>
                              <wp:docPr id="13" name="Рисунок 1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1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438525" cy="17526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480" w:dyaOrig="440" w14:anchorId="2AD15455">
                            <v:shape id="_x0000_i1049" type="#_x0000_t75" style="width:73.65pt;height:21.75pt" o:ole="">
                              <v:imagedata r:id="rId110" o:title=""/>
                            </v:shape>
                            <o:OLEObject Type="Embed" ProgID="Equation.DSMT4" ShapeID="_x0000_i1049" DrawAspect="Content" ObjectID="_1755869392" r:id="rId111"/>
                          </w:object>
                        </w:r>
                      </w:p>
                      <w:p w14:paraId="64E3C2A7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10</w:t>
                        </w:r>
                      </w:p>
                    </w:tc>
                  </w:tr>
                  <w:tr w:rsidR="00E22C2D" w14:paraId="2A528411" w14:textId="77777777" w:rsidTr="004D40C7">
                    <w:tc>
                      <w:tcPr>
                        <w:tcW w:w="11677" w:type="dxa"/>
                        <w:shd w:val="clear" w:color="auto" w:fill="auto"/>
                      </w:tcPr>
                      <w:p w14:paraId="35F2F393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3C786F72" wp14:editId="73584B3E">
                              <wp:extent cx="3286125" cy="1428750"/>
                              <wp:effectExtent l="0" t="0" r="9525" b="0"/>
                              <wp:docPr id="15" name="Рисунок 1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2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286125" cy="14287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940" w:dyaOrig="440" w14:anchorId="3B9D0909">
                            <v:shape id="_x0000_i1050" type="#_x0000_t75" style="width:47.7pt;height:21.75pt" o:ole="">
                              <v:imagedata r:id="rId113" o:title=""/>
                            </v:shape>
                            <o:OLEObject Type="Embed" ProgID="Equation.DSMT4" ShapeID="_x0000_i1050" DrawAspect="Content" ObjectID="_1755869393" r:id="rId114"/>
                          </w:object>
                        </w:r>
                      </w:p>
                      <w:p w14:paraId="44772851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11</w:t>
                        </w:r>
                      </w:p>
                    </w:tc>
                  </w:tr>
                  <w:tr w:rsidR="00E22C2D" w14:paraId="742DF2AE" w14:textId="77777777" w:rsidTr="004D40C7">
                    <w:tc>
                      <w:tcPr>
                        <w:tcW w:w="11677" w:type="dxa"/>
                        <w:shd w:val="clear" w:color="auto" w:fill="auto"/>
                      </w:tcPr>
                      <w:p w14:paraId="3AA15572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1D4B79C5" wp14:editId="738B31F0">
                              <wp:extent cx="2990850" cy="1357385"/>
                              <wp:effectExtent l="0" t="0" r="0" b="0"/>
                              <wp:docPr id="23" name="Рисунок 2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2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09626" cy="136590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060" w:dyaOrig="440" w14:anchorId="1270750A">
                            <v:shape id="_x0000_i1051" type="#_x0000_t75" style="width:103pt;height:21.75pt" o:ole="">
                              <v:imagedata r:id="rId116" o:title=""/>
                            </v:shape>
                            <o:OLEObject Type="Embed" ProgID="Equation.DSMT4" ShapeID="_x0000_i1051" DrawAspect="Content" ObjectID="_1755869394" r:id="rId117"/>
                          </w:object>
                        </w:r>
                      </w:p>
                      <w:p w14:paraId="5A57C503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12</w:t>
                        </w:r>
                      </w:p>
                    </w:tc>
                  </w:tr>
                </w:tbl>
                <w:p w14:paraId="21C40150" w14:textId="77777777" w:rsidR="00E22C2D" w:rsidRDefault="00E22C2D" w:rsidP="00E22C2D">
                  <w:pPr>
                    <w:jc w:val="right"/>
                    <w:rPr>
                      <w:i/>
                      <w:iCs/>
                    </w:rPr>
                  </w:pPr>
                </w:p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8908"/>
                    <w:gridCol w:w="30"/>
                  </w:tblGrid>
                  <w:tr w:rsidR="00E22C2D" w14:paraId="0D20B342" w14:textId="77777777" w:rsidTr="004D40C7">
                    <w:tc>
                      <w:tcPr>
                        <w:tcW w:w="8938" w:type="dxa"/>
                        <w:gridSpan w:val="2"/>
                        <w:shd w:val="clear" w:color="auto" w:fill="auto"/>
                      </w:tcPr>
                      <w:p w14:paraId="77731687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3E07A6F2" wp14:editId="469C54FA">
                              <wp:extent cx="3057525" cy="1460550"/>
                              <wp:effectExtent l="0" t="0" r="0" b="6350"/>
                              <wp:docPr id="25" name="Рисунок 2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8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1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67184" cy="146516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180" w:dyaOrig="440" w14:anchorId="7F46C124">
                            <v:shape id="_x0000_i1052" type="#_x0000_t75" style="width:108.85pt;height:21.75pt" o:ole="">
                              <v:imagedata r:id="rId119" o:title=""/>
                            </v:shape>
                            <o:OLEObject Type="Embed" ProgID="Equation.DSMT4" ShapeID="_x0000_i1052" DrawAspect="Content" ObjectID="_1755869395" r:id="rId120"/>
                          </w:object>
                        </w:r>
                      </w:p>
                      <w:p w14:paraId="1534294A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14</w:t>
                        </w:r>
                      </w:p>
                    </w:tc>
                  </w:tr>
                  <w:tr w:rsidR="00E22C2D" w14:paraId="2524D2F1" w14:textId="77777777" w:rsidTr="004D40C7">
                    <w:tc>
                      <w:tcPr>
                        <w:tcW w:w="8938" w:type="dxa"/>
                        <w:gridSpan w:val="2"/>
                        <w:shd w:val="clear" w:color="auto" w:fill="auto"/>
                      </w:tcPr>
                      <w:p w14:paraId="3A89A75F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7674C419" wp14:editId="7893E5A5">
                              <wp:extent cx="2457450" cy="1437870"/>
                              <wp:effectExtent l="0" t="0" r="0" b="0"/>
                              <wp:docPr id="27" name="Рисунок 2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9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60149" cy="143944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579" w:dyaOrig="440" w14:anchorId="586C9157">
                            <v:shape id="_x0000_i1053" type="#_x0000_t75" style="width:78.7pt;height:21.75pt" o:ole="">
                              <v:imagedata r:id="rId122" o:title=""/>
                            </v:shape>
                            <o:OLEObject Type="Embed" ProgID="Equation.DSMT4" ShapeID="_x0000_i1053" DrawAspect="Content" ObjectID="_1755869396" r:id="rId123"/>
                          </w:object>
                        </w:r>
                      </w:p>
                      <w:p w14:paraId="4DE6AA6C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15</w:t>
                        </w:r>
                      </w:p>
                    </w:tc>
                  </w:tr>
                  <w:tr w:rsidR="00E22C2D" w14:paraId="6D81F042" w14:textId="77777777" w:rsidTr="004D40C7">
                    <w:tc>
                      <w:tcPr>
                        <w:tcW w:w="8938" w:type="dxa"/>
                        <w:gridSpan w:val="2"/>
                        <w:shd w:val="clear" w:color="auto" w:fill="auto"/>
                      </w:tcPr>
                      <w:p w14:paraId="10BD3C00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lastRenderedPageBreak/>
                          <w:drawing>
                            <wp:inline distT="0" distB="0" distL="0" distR="0" wp14:anchorId="5CDDE0CD" wp14:editId="47060E09">
                              <wp:extent cx="2743200" cy="1712794"/>
                              <wp:effectExtent l="0" t="0" r="0" b="1905"/>
                              <wp:docPr id="28" name="Рисунок 2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0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755498" cy="172047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720" w:dyaOrig="440" w14:anchorId="58109BD5">
                            <v:shape id="_x0000_i1054" type="#_x0000_t75" style="width:135.65pt;height:21.75pt" o:ole="">
                              <v:imagedata r:id="rId125" o:title=""/>
                            </v:shape>
                            <o:OLEObject Type="Embed" ProgID="Equation.DSMT4" ShapeID="_x0000_i1054" DrawAspect="Content" ObjectID="_1755869397" r:id="rId126"/>
                          </w:object>
                        </w:r>
                      </w:p>
                      <w:p w14:paraId="46B37450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16</w:t>
                        </w:r>
                      </w:p>
                    </w:tc>
                  </w:tr>
                  <w:tr w:rsidR="00E22C2D" w14:paraId="51CC1D51" w14:textId="77777777" w:rsidTr="004D40C7">
                    <w:tc>
                      <w:tcPr>
                        <w:tcW w:w="8938" w:type="dxa"/>
                        <w:gridSpan w:val="2"/>
                        <w:shd w:val="clear" w:color="auto" w:fill="auto"/>
                      </w:tcPr>
                      <w:p w14:paraId="2CEB13F5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4E5548E2" wp14:editId="38D9E93C">
                              <wp:extent cx="3009900" cy="1952803"/>
                              <wp:effectExtent l="0" t="0" r="0" b="9525"/>
                              <wp:docPr id="29" name="Рисунок 2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1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15936" cy="1956719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840" w:dyaOrig="440" w14:anchorId="1037236E">
                            <v:shape id="_x0000_i1055" type="#_x0000_t75" style="width:142.35pt;height:21.75pt" o:ole="">
                              <v:imagedata r:id="rId128" o:title=""/>
                            </v:shape>
                            <o:OLEObject Type="Embed" ProgID="Equation.DSMT4" ShapeID="_x0000_i1055" DrawAspect="Content" ObjectID="_1755869398" r:id="rId129"/>
                          </w:object>
                        </w:r>
                      </w:p>
                      <w:p w14:paraId="51695AC5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17</w:t>
                        </w:r>
                      </w:p>
                    </w:tc>
                  </w:tr>
                  <w:tr w:rsidR="00E22C2D" w14:paraId="21E0A2E0" w14:textId="77777777" w:rsidTr="004D40C7">
                    <w:tc>
                      <w:tcPr>
                        <w:tcW w:w="8938" w:type="dxa"/>
                        <w:gridSpan w:val="2"/>
                        <w:shd w:val="clear" w:color="auto" w:fill="auto"/>
                      </w:tcPr>
                      <w:p w14:paraId="1E8D9FE5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1AD56230" wp14:editId="0724988B">
                              <wp:extent cx="3038475" cy="1790700"/>
                              <wp:effectExtent l="0" t="0" r="9525" b="0"/>
                              <wp:docPr id="30" name="Рисунок 3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1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38475" cy="1790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080" w:dyaOrig="440" w14:anchorId="2E56FFC4">
                            <v:shape id="_x0000_i1056" type="#_x0000_t75" style="width:54.4pt;height:21.75pt" o:ole="">
                              <v:imagedata r:id="rId131" o:title=""/>
                            </v:shape>
                            <o:OLEObject Type="Embed" ProgID="Equation.DSMT4" ShapeID="_x0000_i1056" DrawAspect="Content" ObjectID="_1755869399" r:id="rId132"/>
                          </w:object>
                        </w:r>
                      </w:p>
                      <w:p w14:paraId="3A3BC425" w14:textId="77777777" w:rsidR="00E22C2D" w:rsidRPr="00415146" w:rsidRDefault="00E22C2D" w:rsidP="00E22C2D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18</w:t>
                        </w:r>
                      </w:p>
                    </w:tc>
                  </w:tr>
                  <w:tr w:rsidR="00E22C2D" w14:paraId="53D093F6" w14:textId="77777777" w:rsidTr="004D40C7">
                    <w:tc>
                      <w:tcPr>
                        <w:tcW w:w="8938" w:type="dxa"/>
                        <w:gridSpan w:val="2"/>
                        <w:shd w:val="clear" w:color="auto" w:fill="auto"/>
                      </w:tcPr>
                      <w:p w14:paraId="41D52046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21FCBC74" wp14:editId="77D66B34">
                              <wp:extent cx="2476500" cy="1787724"/>
                              <wp:effectExtent l="0" t="0" r="0" b="3175"/>
                              <wp:docPr id="31" name="Рисунок 3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1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85047" cy="179389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600" w:dyaOrig="440" w14:anchorId="5A9EBCA5">
                            <v:shape id="_x0000_i1057" type="#_x0000_t75" style="width:80.35pt;height:21.75pt" o:ole="">
                              <v:imagedata r:id="rId134" o:title=""/>
                            </v:shape>
                            <o:OLEObject Type="Embed" ProgID="Equation.DSMT4" ShapeID="_x0000_i1057" DrawAspect="Content" ObjectID="_1755869400" r:id="rId135"/>
                          </w:object>
                        </w:r>
                      </w:p>
                      <w:p w14:paraId="28440069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19</w:t>
                        </w:r>
                      </w:p>
                    </w:tc>
                  </w:tr>
                  <w:tr w:rsidR="00E22C2D" w14:paraId="24806E79" w14:textId="77777777" w:rsidTr="004D40C7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03C919B7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i/>
                            <w:iCs/>
                          </w:rPr>
                          <w:lastRenderedPageBreak/>
                          <w:br w:type="page"/>
                        </w: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77DBAB83" wp14:editId="414FCA15">
                              <wp:extent cx="3371850" cy="2247900"/>
                              <wp:effectExtent l="0" t="0" r="0" b="0"/>
                              <wp:docPr id="260" name="Рисунок 26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0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371850" cy="2247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920" w:dyaOrig="440" w14:anchorId="16B7F9DC">
                            <v:shape id="_x0000_i1058" type="#_x0000_t75" style="width:145.65pt;height:21.75pt" o:ole="">
                              <v:imagedata r:id="rId137" o:title=""/>
                            </v:shape>
                            <o:OLEObject Type="Embed" ProgID="Equation.DSMT4" ShapeID="_x0000_i1058" DrawAspect="Content" ObjectID="_1755869401" r:id="rId138"/>
                          </w:object>
                        </w:r>
                      </w:p>
                      <w:p w14:paraId="54EC30AF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20</w:t>
                        </w:r>
                      </w:p>
                      <w:p w14:paraId="0414940D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E22C2D" w14:paraId="07AE024F" w14:textId="77777777" w:rsidTr="004D40C7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6E1AD0D3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2D086D75" wp14:editId="375BF593">
                              <wp:extent cx="2543175" cy="1647825"/>
                              <wp:effectExtent l="0" t="0" r="9525" b="9525"/>
                              <wp:docPr id="261" name="Рисунок 26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04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3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43175" cy="16478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600" w:dyaOrig="440" w14:anchorId="2AF92053">
                            <v:shape id="_x0000_i1059" type="#_x0000_t75" style="width:129.75pt;height:21.75pt" o:ole="">
                              <v:imagedata r:id="rId140" o:title=""/>
                            </v:shape>
                            <o:OLEObject Type="Embed" ProgID="Equation.DSMT4" ShapeID="_x0000_i1059" DrawAspect="Content" ObjectID="_1755869402" r:id="rId141"/>
                          </w:object>
                        </w:r>
                      </w:p>
                      <w:p w14:paraId="15CA29B0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21</w:t>
                        </w:r>
                      </w:p>
                    </w:tc>
                  </w:tr>
                  <w:tr w:rsidR="00E22C2D" w14:paraId="515D406F" w14:textId="77777777" w:rsidTr="004D40C7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399B3B1C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5DE8DA99" wp14:editId="49170363">
                              <wp:extent cx="2819400" cy="1866900"/>
                              <wp:effectExtent l="0" t="0" r="0" b="0"/>
                              <wp:docPr id="262" name="Рисунок 26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0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2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19400" cy="18669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160" w:dyaOrig="440" w14:anchorId="3259DADB">
                            <v:shape id="_x0000_i1060" type="#_x0000_t75" style="width:108pt;height:21.75pt" o:ole="">
                              <v:imagedata r:id="rId143" o:title=""/>
                            </v:shape>
                            <o:OLEObject Type="Embed" ProgID="Equation.DSMT4" ShapeID="_x0000_i1060" DrawAspect="Content" ObjectID="_1755869403" r:id="rId144"/>
                          </w:object>
                        </w:r>
                      </w:p>
                      <w:p w14:paraId="133773AC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22</w:t>
                        </w:r>
                      </w:p>
                    </w:tc>
                  </w:tr>
                  <w:tr w:rsidR="00E22C2D" w14:paraId="436B7EFD" w14:textId="77777777" w:rsidTr="004D40C7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017DCFF3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12E9C4B5" wp14:editId="2D2C2221">
                              <wp:extent cx="2962275" cy="2038350"/>
                              <wp:effectExtent l="0" t="0" r="9525" b="0"/>
                              <wp:docPr id="263" name="Рисунок 26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99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962275" cy="2038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3360" w:dyaOrig="440" w14:anchorId="3C2DE112">
                            <v:shape id="_x0000_i1061" type="#_x0000_t75" style="width:167.45pt;height:21.75pt" o:ole="">
                              <v:imagedata r:id="rId146" o:title=""/>
                            </v:shape>
                            <o:OLEObject Type="Embed" ProgID="Equation.DSMT4" ShapeID="_x0000_i1061" DrawAspect="Content" ObjectID="_1755869404" r:id="rId147"/>
                          </w:object>
                        </w:r>
                      </w:p>
                      <w:p w14:paraId="529F46C9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23</w:t>
                        </w:r>
                      </w:p>
                    </w:tc>
                  </w:tr>
                  <w:tr w:rsidR="00E22C2D" w14:paraId="19D0A026" w14:textId="77777777" w:rsidTr="004D40C7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0DF3796B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lastRenderedPageBreak/>
                          <w:drawing>
                            <wp:inline distT="0" distB="0" distL="0" distR="0" wp14:anchorId="112625AE" wp14:editId="7F8047F1">
                              <wp:extent cx="2952750" cy="2171700"/>
                              <wp:effectExtent l="0" t="0" r="0" b="0"/>
                              <wp:docPr id="264" name="Рисунок 26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98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4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952750" cy="21717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920" w:dyaOrig="440" w14:anchorId="47203D64">
                            <v:shape id="_x0000_i1062" type="#_x0000_t75" style="width:145.65pt;height:21.75pt" o:ole="">
                              <v:imagedata r:id="rId149" o:title=""/>
                            </v:shape>
                            <o:OLEObject Type="Embed" ProgID="Equation.DSMT4" ShapeID="_x0000_i1062" DrawAspect="Content" ObjectID="_1755869405" r:id="rId150"/>
                          </w:object>
                        </w:r>
                      </w:p>
                      <w:p w14:paraId="5085B89D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24</w:t>
                        </w:r>
                      </w:p>
                      <w:p w14:paraId="35084876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c>
                  </w:tr>
                  <w:tr w:rsidR="00E22C2D" w14:paraId="299BDA53" w14:textId="77777777" w:rsidTr="004D40C7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739C9E01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7754F08B" wp14:editId="109CF86A">
                              <wp:extent cx="3095625" cy="1962150"/>
                              <wp:effectExtent l="0" t="0" r="9525" b="0"/>
                              <wp:docPr id="265" name="Рисунок 26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98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1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3095625" cy="19621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140" w:dyaOrig="440" w14:anchorId="3ADFF49A">
                            <v:shape id="_x0000_i1063" type="#_x0000_t75" style="width:107.15pt;height:21.75pt" o:ole="">
                              <v:imagedata r:id="rId152" o:title=""/>
                            </v:shape>
                            <o:OLEObject Type="Embed" ProgID="Equation.DSMT4" ShapeID="_x0000_i1063" DrawAspect="Content" ObjectID="_1755869406" r:id="rId153"/>
                          </w:object>
                        </w:r>
                      </w:p>
                      <w:p w14:paraId="5A668226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25</w:t>
                        </w:r>
                      </w:p>
                    </w:tc>
                  </w:tr>
                  <w:tr w:rsidR="00E22C2D" w14:paraId="09E677CA" w14:textId="77777777" w:rsidTr="004D40C7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5B1378EB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i/>
                            <w:iCs/>
                          </w:rPr>
                          <w:br w:type="page"/>
                        </w: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70F2ADFB" wp14:editId="29096E38">
                              <wp:extent cx="2362200" cy="1714500"/>
                              <wp:effectExtent l="0" t="0" r="0" b="0"/>
                              <wp:docPr id="266" name="Рисунок 26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00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362200" cy="1714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700" w:dyaOrig="440" w14:anchorId="3CB79887">
                            <v:shape id="_x0000_i1064" type="#_x0000_t75" style="width:134.8pt;height:21.75pt" o:ole="">
                              <v:imagedata r:id="rId155" o:title=""/>
                            </v:shape>
                            <o:OLEObject Type="Embed" ProgID="Equation.DSMT4" ShapeID="_x0000_i1064" DrawAspect="Content" ObjectID="_1755869407" r:id="rId156"/>
                          </w:object>
                        </w:r>
                      </w:p>
                      <w:p w14:paraId="1512B640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26</w:t>
                        </w:r>
                      </w:p>
                    </w:tc>
                  </w:tr>
                  <w:tr w:rsidR="00E22C2D" w14:paraId="29B78FFE" w14:textId="77777777" w:rsidTr="004D40C7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698E3F3F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69D633E1" wp14:editId="59914143">
                              <wp:extent cx="2466975" cy="1838325"/>
                              <wp:effectExtent l="0" t="0" r="9525" b="9525"/>
                              <wp:docPr id="267" name="Рисунок 26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99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5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466975" cy="18383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3480" w:dyaOrig="440" w14:anchorId="6A63520D">
                            <v:shape id="_x0000_i1065" type="#_x0000_t75" style="width:174.15pt;height:21.75pt" o:ole="">
                              <v:imagedata r:id="rId158" o:title=""/>
                            </v:shape>
                            <o:OLEObject Type="Embed" ProgID="Equation.DSMT4" ShapeID="_x0000_i1065" DrawAspect="Content" ObjectID="_1755869408" r:id="rId159"/>
                          </w:object>
                        </w:r>
                      </w:p>
                      <w:p w14:paraId="111D3CF0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27</w:t>
                        </w:r>
                      </w:p>
                    </w:tc>
                  </w:tr>
                  <w:tr w:rsidR="00E22C2D" w14:paraId="1C574176" w14:textId="77777777" w:rsidTr="004D40C7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021BBDB9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lastRenderedPageBreak/>
                          <w:drawing>
                            <wp:inline distT="0" distB="0" distL="0" distR="0" wp14:anchorId="34819137" wp14:editId="69ACB7B4">
                              <wp:extent cx="2559504" cy="1571625"/>
                              <wp:effectExtent l="0" t="0" r="0" b="0"/>
                              <wp:docPr id="268" name="Рисунок 268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99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59958" cy="157190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1540" w:dyaOrig="440" w14:anchorId="7F4FA2D9">
                            <v:shape id="_x0000_i1066" type="#_x0000_t75" style="width:77.85pt;height:21.75pt" o:ole="">
                              <v:imagedata r:id="rId161" o:title=""/>
                            </v:shape>
                            <o:OLEObject Type="Embed" ProgID="Equation.DSMT4" ShapeID="_x0000_i1066" DrawAspect="Content" ObjectID="_1755869409" r:id="rId162"/>
                          </w:object>
                        </w:r>
                      </w:p>
                      <w:p w14:paraId="7D4A0964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28</w:t>
                        </w:r>
                      </w:p>
                    </w:tc>
                  </w:tr>
                  <w:tr w:rsidR="00E22C2D" w14:paraId="1B96D961" w14:textId="77777777" w:rsidTr="004D40C7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5A770749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22107498" wp14:editId="6C55BCE3">
                              <wp:extent cx="2800350" cy="1504950"/>
                              <wp:effectExtent l="0" t="0" r="0" b="0"/>
                              <wp:docPr id="269" name="Рисунок 269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996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00350" cy="1504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3480" w:dyaOrig="440" w14:anchorId="2D274EC7">
                            <v:shape id="_x0000_i1067" type="#_x0000_t75" style="width:174.15pt;height:21.75pt" o:ole="">
                              <v:imagedata r:id="rId164" o:title=""/>
                            </v:shape>
                            <o:OLEObject Type="Embed" ProgID="Equation.DSMT4" ShapeID="_x0000_i1067" DrawAspect="Content" ObjectID="_1755869410" r:id="rId165"/>
                          </w:object>
                        </w:r>
                      </w:p>
                      <w:p w14:paraId="235F56EF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29</w:t>
                        </w:r>
                      </w:p>
                    </w:tc>
                  </w:tr>
                  <w:tr w:rsidR="00E22C2D" w14:paraId="6132AD8E" w14:textId="77777777" w:rsidTr="004D40C7">
                    <w:trPr>
                      <w:gridAfter w:val="1"/>
                      <w:wAfter w:w="30" w:type="dxa"/>
                    </w:trPr>
                    <w:tc>
                      <w:tcPr>
                        <w:tcW w:w="8908" w:type="dxa"/>
                        <w:shd w:val="clear" w:color="auto" w:fill="auto"/>
                      </w:tcPr>
                      <w:p w14:paraId="051E2DD1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448C3">
                          <w:rPr>
                            <w:noProof/>
                          </w:rPr>
                          <w:drawing>
                            <wp:inline distT="0" distB="0" distL="0" distR="0" wp14:anchorId="303C5038" wp14:editId="14DE42A6">
                              <wp:extent cx="2820409" cy="1543050"/>
                              <wp:effectExtent l="0" t="0" r="0" b="0"/>
                              <wp:docPr id="270" name="Рисунок 270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99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6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21492" cy="154364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B32284">
                          <w:rPr>
                            <w:position w:val="-12"/>
                          </w:rPr>
                          <w:object w:dxaOrig="2220" w:dyaOrig="440" w14:anchorId="5805EA27">
                            <v:shape id="_x0000_i1068" type="#_x0000_t75" style="width:110.5pt;height:21.75pt" o:ole="">
                              <v:imagedata r:id="rId167" o:title=""/>
                            </v:shape>
                            <o:OLEObject Type="Embed" ProgID="Equation.DSMT4" ShapeID="_x0000_i1068" DrawAspect="Content" ObjectID="_1755869411" r:id="rId168"/>
                          </w:object>
                        </w:r>
                      </w:p>
                      <w:p w14:paraId="71D05AA7" w14:textId="77777777" w:rsidR="00E22C2D" w:rsidRPr="00B32284" w:rsidRDefault="00E22C2D" w:rsidP="00E22C2D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B32284">
                          <w:rPr>
                            <w:b/>
                            <w:bCs/>
                          </w:rPr>
                          <w:t>30</w:t>
                        </w:r>
                      </w:p>
                    </w:tc>
                  </w:tr>
                </w:tbl>
                <w:p w14:paraId="70390836" w14:textId="77777777" w:rsidR="00E22C2D" w:rsidRPr="00BD76B1" w:rsidRDefault="00E22C2D" w:rsidP="00E22C2D">
                  <w:pPr>
                    <w:jc w:val="both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4A36AFF1" w14:textId="56ABBEA7" w:rsidR="002128AD" w:rsidRPr="00BD76B1" w:rsidRDefault="002128AD" w:rsidP="00BD76B1">
            <w:pPr>
              <w:jc w:val="both"/>
              <w:rPr>
                <w:sz w:val="24"/>
                <w:szCs w:val="24"/>
              </w:rPr>
            </w:pPr>
          </w:p>
        </w:tc>
      </w:tr>
      <w:tr w:rsidR="00FA3BD2" w14:paraId="71218BA6" w14:textId="77777777" w:rsidTr="003529D2">
        <w:trPr>
          <w:trHeight w:hRule="exact" w:val="277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BFCCD2" w14:textId="77777777" w:rsidR="00FA3BD2" w:rsidRPr="00035734" w:rsidRDefault="00FA3BD2" w:rsidP="00FA3BD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5.4. Перечень видов оценочных средств</w:t>
            </w:r>
          </w:p>
        </w:tc>
      </w:tr>
      <w:tr w:rsidR="00FA3BD2" w14:paraId="01ACB01F" w14:textId="77777777" w:rsidTr="003529D2"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7B91C7" w14:textId="3BF34F61" w:rsidR="00FA3BD2" w:rsidRPr="00E22C2D" w:rsidRDefault="00FA3BD2" w:rsidP="00FA3BD2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E22C2D">
              <w:rPr>
                <w:bCs/>
                <w:i/>
                <w:iCs/>
                <w:sz w:val="24"/>
                <w:szCs w:val="24"/>
              </w:rPr>
              <w:t xml:space="preserve">1. </w:t>
            </w:r>
            <w:r w:rsidR="003529D2">
              <w:rPr>
                <w:bCs/>
                <w:i/>
                <w:iCs/>
                <w:sz w:val="24"/>
                <w:szCs w:val="24"/>
              </w:rPr>
              <w:t xml:space="preserve">Тестирование </w:t>
            </w:r>
            <w:r w:rsidR="00E22C2D">
              <w:rPr>
                <w:bCs/>
                <w:i/>
                <w:iCs/>
                <w:sz w:val="24"/>
                <w:szCs w:val="24"/>
              </w:rPr>
              <w:t>(с</w:t>
            </w:r>
            <w:r w:rsidRPr="00E22C2D">
              <w:rPr>
                <w:bCs/>
                <w:i/>
                <w:iCs/>
                <w:sz w:val="24"/>
                <w:szCs w:val="24"/>
              </w:rPr>
              <w:t>итуационные разноуровневые задачи</w:t>
            </w:r>
            <w:r w:rsidR="00E22C2D">
              <w:rPr>
                <w:bCs/>
                <w:i/>
                <w:iCs/>
                <w:sz w:val="24"/>
                <w:szCs w:val="24"/>
              </w:rPr>
              <w:t>) ОПК-4</w:t>
            </w:r>
          </w:p>
          <w:p w14:paraId="36C697CE" w14:textId="119C8BD7" w:rsidR="004A7D18" w:rsidRPr="00E22C2D" w:rsidRDefault="00FA3BD2" w:rsidP="004A7D18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  <w:i/>
                <w:iCs/>
                <w:sz w:val="24"/>
                <w:szCs w:val="24"/>
              </w:rPr>
            </w:pPr>
            <w:r w:rsidRPr="00E22C2D">
              <w:rPr>
                <w:bCs/>
                <w:i/>
                <w:iCs/>
                <w:sz w:val="24"/>
                <w:szCs w:val="24"/>
              </w:rPr>
              <w:t>2. Контрольн</w:t>
            </w:r>
            <w:r w:rsidR="00387DD3" w:rsidRPr="00E22C2D">
              <w:rPr>
                <w:bCs/>
                <w:i/>
                <w:iCs/>
                <w:sz w:val="24"/>
                <w:szCs w:val="24"/>
              </w:rPr>
              <w:t>ая</w:t>
            </w:r>
            <w:r w:rsidRPr="00E22C2D">
              <w:rPr>
                <w:bCs/>
                <w:i/>
                <w:iCs/>
                <w:sz w:val="24"/>
                <w:szCs w:val="24"/>
              </w:rPr>
              <w:t xml:space="preserve"> работ</w:t>
            </w:r>
            <w:r w:rsidR="00387DD3" w:rsidRPr="00E22C2D">
              <w:rPr>
                <w:bCs/>
                <w:i/>
                <w:iCs/>
                <w:sz w:val="24"/>
                <w:szCs w:val="24"/>
              </w:rPr>
              <w:t>а</w:t>
            </w:r>
            <w:r w:rsidR="00E22C2D">
              <w:rPr>
                <w:bCs/>
                <w:i/>
                <w:iCs/>
                <w:sz w:val="24"/>
                <w:szCs w:val="24"/>
              </w:rPr>
              <w:t xml:space="preserve"> ОПК-4</w:t>
            </w:r>
          </w:p>
          <w:p w14:paraId="7CCDE3E5" w14:textId="1BECDDAF" w:rsidR="004A7D18" w:rsidRPr="003E036F" w:rsidRDefault="004A7D18" w:rsidP="00BD76B1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 w:rsidRPr="00E22C2D">
              <w:rPr>
                <w:bCs/>
                <w:i/>
                <w:iCs/>
                <w:sz w:val="24"/>
                <w:szCs w:val="24"/>
              </w:rPr>
              <w:t>3. Экзамен</w:t>
            </w:r>
            <w:r w:rsidR="00E22C2D">
              <w:rPr>
                <w:bCs/>
                <w:i/>
                <w:iCs/>
                <w:sz w:val="24"/>
                <w:szCs w:val="24"/>
              </w:rPr>
              <w:t xml:space="preserve"> ОПК-4</w:t>
            </w:r>
          </w:p>
        </w:tc>
      </w:tr>
      <w:tr w:rsidR="00FA3BD2" w14:paraId="21B0507A" w14:textId="77777777" w:rsidTr="003529D2">
        <w:trPr>
          <w:trHeight w:val="731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563001D" w14:textId="77777777" w:rsidR="00FA3BD2" w:rsidRDefault="00FA3BD2" w:rsidP="00FA3BD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58ED4657" w14:textId="49EA87A7" w:rsidR="00FA3BD2" w:rsidRDefault="00FA3BD2" w:rsidP="00FA3BD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FA3BD2" w14:paraId="5D52C119" w14:textId="77777777" w:rsidTr="003529D2">
        <w:trPr>
          <w:trHeight w:val="163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40C0CC6" w14:textId="77777777" w:rsidR="00FA3BD2" w:rsidRDefault="00FA3BD2" w:rsidP="00FA3BD2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FA3BD2" w14:paraId="7D00360B" w14:textId="77777777" w:rsidTr="003529D2">
        <w:trPr>
          <w:trHeight w:val="163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9F4AAA" w14:textId="5B80EB25" w:rsidR="00FA3BD2" w:rsidRPr="003529D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6. 1.1. </w:t>
            </w:r>
            <w:proofErr w:type="spellStart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Диевский</w:t>
            </w:r>
            <w:proofErr w:type="spellEnd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, В. А. Теоретическая </w:t>
            </w:r>
            <w:proofErr w:type="gramStart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механика :</w:t>
            </w:r>
            <w:proofErr w:type="gramEnd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 учебное пособие / В. А. </w:t>
            </w:r>
            <w:proofErr w:type="spellStart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Диевский</w:t>
            </w:r>
            <w:proofErr w:type="spellEnd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. — 4-е изд., </w:t>
            </w:r>
            <w:proofErr w:type="spellStart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испр</w:t>
            </w:r>
            <w:proofErr w:type="spellEnd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. и доп. — Санкт-</w:t>
            </w:r>
            <w:proofErr w:type="gramStart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 Лань, 2022. — 336 с. URL: </w:t>
            </w:r>
            <w:hyperlink r:id="rId169" w:history="1">
              <w:r w:rsidRPr="003529D2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https://e.lanbook.com/book/212258</w:t>
              </w:r>
            </w:hyperlink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 — Режим доступа: для </w:t>
            </w:r>
            <w:proofErr w:type="spellStart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FA3BD2" w14:paraId="335E151D" w14:textId="77777777" w:rsidTr="003529D2">
        <w:trPr>
          <w:trHeight w:val="163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4D8117" w14:textId="50A29497" w:rsidR="00FA3BD2" w:rsidRPr="003529D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6.1.2. </w:t>
            </w:r>
            <w:r w:rsidRPr="003529D2">
              <w:rPr>
                <w:rStyle w:val="aff9"/>
                <w:b w:val="0"/>
                <w:i/>
                <w:iCs/>
                <w:sz w:val="24"/>
                <w:szCs w:val="24"/>
              </w:rPr>
              <w:t xml:space="preserve">Хохлова, О.А., Пономарева Е.В. </w:t>
            </w:r>
            <w:r w:rsidRPr="003529D2">
              <w:rPr>
                <w:i/>
                <w:iCs/>
                <w:sz w:val="24"/>
                <w:szCs w:val="24"/>
              </w:rPr>
              <w:t xml:space="preserve">Теоретическая механика. Статика: учеб. пособие / Астрахан. гос. техн. ун-т / Астрахан. гос. техн. ун-т — Астрахань: Изд-во АГТУ, 2010. — 100 с. </w:t>
            </w:r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170" w:history="1">
              <w:r w:rsidRPr="003529D2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618DB4CC" w14:textId="77777777" w:rsidTr="003529D2">
        <w:trPr>
          <w:trHeight w:val="163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905805" w14:textId="76CADB93" w:rsidR="00FA3BD2" w:rsidRPr="003529D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3529D2">
              <w:rPr>
                <w:rStyle w:val="aff9"/>
                <w:b w:val="0"/>
                <w:i/>
                <w:iCs/>
                <w:sz w:val="24"/>
                <w:szCs w:val="24"/>
              </w:rPr>
              <w:t>6</w:t>
            </w:r>
            <w:r w:rsidRPr="003529D2">
              <w:rPr>
                <w:rStyle w:val="aff9"/>
                <w:b w:val="0"/>
                <w:bCs w:val="0"/>
                <w:i/>
                <w:iCs/>
                <w:sz w:val="24"/>
                <w:szCs w:val="24"/>
              </w:rPr>
              <w:t>.1.3.</w:t>
            </w:r>
            <w:r w:rsidRPr="003529D2">
              <w:rPr>
                <w:rStyle w:val="aff9"/>
                <w:i/>
                <w:iCs/>
                <w:sz w:val="24"/>
                <w:szCs w:val="24"/>
              </w:rPr>
              <w:t xml:space="preserve"> </w:t>
            </w:r>
            <w:r w:rsidRPr="003529D2">
              <w:rPr>
                <w:rStyle w:val="aff9"/>
                <w:b w:val="0"/>
                <w:i/>
                <w:iCs/>
                <w:sz w:val="24"/>
                <w:szCs w:val="24"/>
              </w:rPr>
              <w:t xml:space="preserve">Пономарева Е.В., Хохлова О.А., Хохлов А.В. </w:t>
            </w:r>
            <w:r w:rsidRPr="003529D2">
              <w:rPr>
                <w:i/>
                <w:iCs/>
                <w:sz w:val="24"/>
                <w:szCs w:val="24"/>
              </w:rPr>
              <w:t xml:space="preserve">Теоретическая механика. Кинематика: учеб. пособие / Астрахан. гос. техн. ун-т /— Астрахань: Изд-во АГТУ, 2013. — 144 с. </w:t>
            </w:r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171" w:history="1">
              <w:r w:rsidRPr="003529D2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4A73F0B0" w14:textId="77777777" w:rsidTr="003529D2">
        <w:trPr>
          <w:trHeight w:val="163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6D12B8" w14:textId="5CDFDD67" w:rsidR="00FA3BD2" w:rsidRPr="003529D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i/>
                <w:iCs/>
                <w:color w:val="000000"/>
                <w:sz w:val="24"/>
                <w:szCs w:val="24"/>
                <w:lang w:eastAsia="en-US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6.1.4. </w:t>
            </w:r>
            <w:r w:rsidRPr="003529D2">
              <w:rPr>
                <w:i/>
                <w:iCs/>
                <w:sz w:val="24"/>
                <w:szCs w:val="24"/>
              </w:rPr>
              <w:t xml:space="preserve">Динамика точки и механической </w:t>
            </w:r>
            <w:proofErr w:type="gramStart"/>
            <w:r w:rsidRPr="003529D2">
              <w:rPr>
                <w:i/>
                <w:iCs/>
                <w:sz w:val="24"/>
                <w:szCs w:val="24"/>
              </w:rPr>
              <w:t>системы :</w:t>
            </w:r>
            <w:proofErr w:type="gramEnd"/>
            <w:r w:rsidRPr="003529D2">
              <w:rPr>
                <w:i/>
                <w:iCs/>
                <w:sz w:val="24"/>
                <w:szCs w:val="24"/>
              </w:rPr>
              <w:t xml:space="preserve"> учебное пособие / О. А. Хохлова, Е. В. Пономарёва, А. П. Перекрестов, А. В. Хохлов, В. А. Чанчиков; Астраханский государственный технический университет. </w:t>
            </w:r>
            <w:proofErr w:type="gramStart"/>
            <w:r w:rsidRPr="003529D2">
              <w:rPr>
                <w:i/>
                <w:iCs/>
                <w:sz w:val="24"/>
                <w:szCs w:val="24"/>
              </w:rPr>
              <w:t>Астрахань :</w:t>
            </w:r>
            <w:proofErr w:type="gramEnd"/>
            <w:r w:rsidRPr="003529D2">
              <w:rPr>
                <w:i/>
                <w:iCs/>
                <w:sz w:val="24"/>
                <w:szCs w:val="24"/>
              </w:rPr>
              <w:t xml:space="preserve"> Изд-во АГТУ, 2015. — 116 с. </w:t>
            </w:r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172" w:history="1">
              <w:r w:rsidRPr="003529D2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tr w:rsidR="00FA3BD2" w14:paraId="5DF2B0CE" w14:textId="77777777" w:rsidTr="003529D2">
        <w:trPr>
          <w:trHeight w:val="163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E1259" w14:textId="362C5435" w:rsidR="00FA3BD2" w:rsidRPr="003529D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  <w:lang w:eastAsia="en-US"/>
              </w:rPr>
              <w:lastRenderedPageBreak/>
              <w:t xml:space="preserve">6. 1.5. </w:t>
            </w:r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Бать, М. И. Теоретическая механика в примерах и задачах. Том 1. Статика и кинематика / М. И. Бать, Г. Ю. Джанелидзе, А. С. </w:t>
            </w:r>
            <w:proofErr w:type="spellStart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Кельзон</w:t>
            </w:r>
            <w:proofErr w:type="spellEnd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. — 13-е изд., стер. — Санкт-</w:t>
            </w:r>
            <w:proofErr w:type="gramStart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Петербург :</w:t>
            </w:r>
            <w:proofErr w:type="gramEnd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 Лань, 2022. — 672 с. URL: </w:t>
            </w:r>
            <w:hyperlink r:id="rId173" w:history="1">
              <w:r w:rsidRPr="003529D2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https://e.lanbook.com/book/203000</w:t>
              </w:r>
            </w:hyperlink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. — Режим доступа: для </w:t>
            </w:r>
            <w:proofErr w:type="spellStart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FA3BD2" w14:paraId="4C55AE44" w14:textId="77777777" w:rsidTr="003529D2">
        <w:trPr>
          <w:trHeight w:val="163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E3919C" w14:textId="1925336E" w:rsidR="00FA3BD2" w:rsidRPr="003529D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6.1.6. </w:t>
            </w:r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Теоретическая механика. </w:t>
            </w:r>
            <w:proofErr w:type="gramStart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Статика :</w:t>
            </w:r>
            <w:proofErr w:type="gramEnd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 учебное пособие / составители А. Б. </w:t>
            </w:r>
            <w:proofErr w:type="spellStart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Турыгин</w:t>
            </w:r>
            <w:proofErr w:type="spellEnd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, С. Н. Разин. — пос. Караваево : КГСХА, 2021. — 64 с.  URL: </w:t>
            </w:r>
            <w:hyperlink r:id="rId174" w:history="1">
              <w:r w:rsidRPr="003529D2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https://e.lanbook.com/book/252170</w:t>
              </w:r>
            </w:hyperlink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  . — Режим доступа: для </w:t>
            </w:r>
            <w:proofErr w:type="spellStart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авториз</w:t>
            </w:r>
            <w:proofErr w:type="spellEnd"/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>. пользователей.</w:t>
            </w:r>
          </w:p>
        </w:tc>
      </w:tr>
      <w:tr w:rsidR="00FA3BD2" w14:paraId="1F577920" w14:textId="77777777" w:rsidTr="003529D2">
        <w:trPr>
          <w:trHeight w:val="163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5A5ABA" w14:textId="6E4ABF8C" w:rsidR="00FA3BD2" w:rsidRPr="003529D2" w:rsidRDefault="00FA3BD2" w:rsidP="00FA3BD2">
            <w:pPr>
              <w:tabs>
                <w:tab w:val="left" w:pos="664"/>
              </w:tabs>
              <w:ind w:left="664" w:hanging="664"/>
              <w:jc w:val="both"/>
              <w:rPr>
                <w:b/>
                <w:i/>
                <w:iCs/>
                <w:color w:val="000000"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  <w:lang w:eastAsia="en-US"/>
              </w:rPr>
              <w:t xml:space="preserve">6.1.7. </w:t>
            </w:r>
            <w:r w:rsidRPr="003529D2">
              <w:rPr>
                <w:rStyle w:val="aff9"/>
                <w:b w:val="0"/>
                <w:i/>
                <w:iCs/>
                <w:sz w:val="24"/>
                <w:szCs w:val="24"/>
              </w:rPr>
              <w:t xml:space="preserve">Лоскутов, Ю.В. Лекции по теоретической </w:t>
            </w:r>
            <w:proofErr w:type="gramStart"/>
            <w:r w:rsidRPr="003529D2">
              <w:rPr>
                <w:rStyle w:val="aff9"/>
                <w:b w:val="0"/>
                <w:i/>
                <w:iCs/>
                <w:sz w:val="24"/>
                <w:szCs w:val="24"/>
              </w:rPr>
              <w:t>механике :</w:t>
            </w:r>
            <w:proofErr w:type="gramEnd"/>
            <w:r w:rsidRPr="003529D2">
              <w:rPr>
                <w:rStyle w:val="aff9"/>
                <w:b w:val="0"/>
                <w:i/>
                <w:iCs/>
                <w:sz w:val="24"/>
                <w:szCs w:val="24"/>
              </w:rPr>
              <w:t xml:space="preserve"> учебное пособие / Ю.В. Лоскутов ; Поволжский государственный технологический университет. - Йошкар-Ола: ПГТУ, 2015. - 180 с. URL: </w:t>
            </w:r>
            <w:hyperlink r:id="rId175" w:history="1">
              <w:r w:rsidRPr="003529D2">
                <w:rPr>
                  <w:rStyle w:val="af4"/>
                  <w:i/>
                  <w:iCs/>
                  <w:sz w:val="24"/>
                  <w:szCs w:val="24"/>
                </w:rPr>
                <w:t>http://biblioclub.ru/index.php?page=book&amp;id=439200</w:t>
              </w:r>
            </w:hyperlink>
            <w:r w:rsidR="00BD76B1" w:rsidRPr="003529D2">
              <w:rPr>
                <w:rStyle w:val="af4"/>
                <w:i/>
                <w:iCs/>
                <w:sz w:val="24"/>
                <w:szCs w:val="24"/>
              </w:rPr>
              <w:t>.</w:t>
            </w:r>
          </w:p>
        </w:tc>
      </w:tr>
      <w:tr w:rsidR="00FA3BD2" w14:paraId="1D2948FD" w14:textId="77777777" w:rsidTr="003529D2">
        <w:trPr>
          <w:trHeight w:val="304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F32042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FA3BD2" w14:paraId="43AB4050" w14:textId="77777777" w:rsidTr="003529D2">
        <w:trPr>
          <w:trHeight w:val="264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E1D08D" w14:textId="052C775A" w:rsidR="00FA3BD2" w:rsidRPr="003529D2" w:rsidRDefault="003529D2" w:rsidP="00FA3BD2">
            <w:pPr>
              <w:ind w:left="567"/>
              <w:contextualSpacing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6.2.1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0A855F" w14:textId="77777777" w:rsidR="00FA3BD2" w:rsidRPr="003529D2" w:rsidRDefault="00000000" w:rsidP="00FA3BD2">
            <w:pPr>
              <w:ind w:left="142"/>
              <w:rPr>
                <w:b/>
                <w:i/>
                <w:iCs/>
                <w:color w:val="000000"/>
                <w:sz w:val="24"/>
                <w:szCs w:val="24"/>
              </w:rPr>
            </w:pPr>
            <w:hyperlink r:id="rId176" w:history="1">
              <w:r w:rsidR="00FA3BD2" w:rsidRPr="003529D2">
                <w:rPr>
                  <w:rStyle w:val="af4"/>
                  <w:rFonts w:eastAsia="Andale Sans UI"/>
                  <w:i/>
                  <w:iCs/>
                  <w:kern w:val="1"/>
                  <w:sz w:val="24"/>
                  <w:szCs w:val="24"/>
                </w:rPr>
                <w:t>http://library.astu.org/</w:t>
              </w:r>
            </w:hyperlink>
            <w:r w:rsidR="00FA3BD2" w:rsidRPr="003529D2">
              <w:rPr>
                <w:rFonts w:eastAsia="Andale Sans UI"/>
                <w:i/>
                <w:iCs/>
                <w:kern w:val="1"/>
                <w:sz w:val="24"/>
                <w:szCs w:val="24"/>
              </w:rPr>
              <w:t xml:space="preserve"> </w:t>
            </w:r>
            <w:r w:rsidR="00FA3BD2" w:rsidRPr="003529D2">
              <w:rPr>
                <w:i/>
                <w:iCs/>
                <w:color w:val="000000"/>
                <w:sz w:val="24"/>
                <w:szCs w:val="24"/>
              </w:rPr>
              <w:t xml:space="preserve">- </w:t>
            </w:r>
            <w:r w:rsidR="00FA3BD2" w:rsidRPr="003529D2">
              <w:rPr>
                <w:rFonts w:eastAsia="Andale Sans UI"/>
                <w:i/>
                <w:iCs/>
                <w:kern w:val="1"/>
                <w:sz w:val="24"/>
                <w:szCs w:val="24"/>
                <w:lang w:val="en-US"/>
              </w:rPr>
              <w:t>Web</w:t>
            </w:r>
            <w:r w:rsidR="00FA3BD2" w:rsidRPr="003529D2">
              <w:rPr>
                <w:rFonts w:eastAsia="Andale Sans UI"/>
                <w:i/>
                <w:iCs/>
                <w:kern w:val="1"/>
                <w:sz w:val="24"/>
                <w:szCs w:val="24"/>
              </w:rPr>
              <w:t>-ресурс «Научная библиотека АГТУ»</w:t>
            </w:r>
          </w:p>
        </w:tc>
      </w:tr>
      <w:tr w:rsidR="00FA3BD2" w14:paraId="422356B8" w14:textId="77777777" w:rsidTr="003529D2">
        <w:trPr>
          <w:trHeight w:val="239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CF1CC0" w14:textId="1F99724F" w:rsidR="00FA3BD2" w:rsidRPr="003529D2" w:rsidRDefault="003529D2" w:rsidP="00FA3BD2">
            <w:pPr>
              <w:ind w:left="567"/>
              <w:contextualSpacing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6.2.2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8EA380" w14:textId="77777777" w:rsidR="00FA3BD2" w:rsidRPr="003529D2" w:rsidRDefault="00FA3BD2" w:rsidP="00FA3BD2">
            <w:pPr>
              <w:ind w:left="142"/>
              <w:contextualSpacing/>
              <w:rPr>
                <w:i/>
                <w:iCs/>
                <w:color w:val="0000FF"/>
                <w:sz w:val="24"/>
                <w:szCs w:val="24"/>
                <w:u w:val="single"/>
              </w:rPr>
            </w:pPr>
            <w:r w:rsidRPr="003529D2">
              <w:rPr>
                <w:rFonts w:eastAsia="Andale Sans UI"/>
                <w:i/>
                <w:iCs/>
                <w:kern w:val="1"/>
                <w:sz w:val="24"/>
                <w:szCs w:val="24"/>
              </w:rPr>
              <w:t>http://lanbook.com</w:t>
            </w:r>
            <w:r w:rsidRPr="003529D2">
              <w:rPr>
                <w:i/>
                <w:iCs/>
                <w:color w:val="0000FF"/>
                <w:sz w:val="24"/>
                <w:szCs w:val="24"/>
                <w:u w:val="single"/>
              </w:rPr>
              <w:t>/</w:t>
            </w:r>
            <w:r w:rsidRPr="003529D2">
              <w:rPr>
                <w:i/>
                <w:iCs/>
                <w:color w:val="000000"/>
                <w:sz w:val="24"/>
                <w:szCs w:val="24"/>
              </w:rPr>
              <w:t xml:space="preserve"> – </w:t>
            </w:r>
            <w:r w:rsidRPr="003529D2">
              <w:rPr>
                <w:rFonts w:eastAsia="Andale Sans UI"/>
                <w:i/>
                <w:iCs/>
                <w:kern w:val="1"/>
                <w:sz w:val="24"/>
                <w:szCs w:val="24"/>
              </w:rPr>
              <w:t>ЭБС издательства Лань («Инженерные науки»)</w:t>
            </w:r>
          </w:p>
        </w:tc>
      </w:tr>
      <w:tr w:rsidR="00FA3BD2" w14:paraId="66569973" w14:textId="77777777" w:rsidTr="003529D2">
        <w:trPr>
          <w:trHeight w:val="230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C29600" w14:textId="2F2A42DA" w:rsidR="00FA3BD2" w:rsidRPr="003529D2" w:rsidRDefault="003529D2" w:rsidP="00FA3BD2">
            <w:pPr>
              <w:ind w:left="567"/>
              <w:contextualSpacing/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  <w:sz w:val="24"/>
                <w:szCs w:val="24"/>
              </w:rPr>
              <w:t>6.2.3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0170F1" w14:textId="77777777" w:rsidR="00FA3BD2" w:rsidRPr="003529D2" w:rsidRDefault="00FA3BD2" w:rsidP="00FA3BD2">
            <w:pPr>
              <w:ind w:left="142"/>
              <w:rPr>
                <w:i/>
                <w:iCs/>
                <w:color w:val="0000FF"/>
                <w:sz w:val="24"/>
                <w:szCs w:val="24"/>
                <w:u w:val="single"/>
              </w:rPr>
            </w:pPr>
            <w:r w:rsidRPr="003529D2">
              <w:rPr>
                <w:rFonts w:eastAsia="Andale Sans UI"/>
                <w:i/>
                <w:iCs/>
                <w:kern w:val="1"/>
                <w:sz w:val="24"/>
                <w:szCs w:val="24"/>
              </w:rPr>
              <w:t>http://</w:t>
            </w:r>
            <w:hyperlink r:id="rId177" w:history="1">
              <w:r w:rsidRPr="003529D2">
                <w:rPr>
                  <w:rFonts w:eastAsia="Andale Sans UI"/>
                  <w:i/>
                  <w:iCs/>
                  <w:color w:val="000080"/>
                  <w:kern w:val="1"/>
                  <w:sz w:val="24"/>
                  <w:szCs w:val="24"/>
                  <w:u w:val="single"/>
                </w:rPr>
                <w:t>www.biblioclub.ru</w:t>
              </w:r>
            </w:hyperlink>
            <w:r w:rsidRPr="003529D2">
              <w:rPr>
                <w:i/>
                <w:iCs/>
                <w:sz w:val="24"/>
                <w:szCs w:val="24"/>
              </w:rPr>
              <w:t xml:space="preserve"> </w:t>
            </w:r>
            <w:r w:rsidRPr="003529D2">
              <w:rPr>
                <w:i/>
                <w:iCs/>
                <w:color w:val="000000"/>
                <w:sz w:val="24"/>
                <w:szCs w:val="24"/>
              </w:rPr>
              <w:t xml:space="preserve"> - </w:t>
            </w:r>
            <w:r w:rsidRPr="003529D2">
              <w:rPr>
                <w:rFonts w:eastAsia="Andale Sans UI"/>
                <w:i/>
                <w:iCs/>
                <w:kern w:val="1"/>
                <w:sz w:val="24"/>
                <w:szCs w:val="24"/>
              </w:rPr>
              <w:t xml:space="preserve">ЭБС «Университетская библиотека </w:t>
            </w:r>
            <w:proofErr w:type="spellStart"/>
            <w:r w:rsidRPr="003529D2">
              <w:rPr>
                <w:rFonts w:eastAsia="Andale Sans UI"/>
                <w:i/>
                <w:iCs/>
                <w:kern w:val="1"/>
                <w:sz w:val="24"/>
                <w:szCs w:val="24"/>
              </w:rPr>
              <w:t>on-line</w:t>
            </w:r>
            <w:proofErr w:type="spellEnd"/>
            <w:r w:rsidRPr="003529D2">
              <w:rPr>
                <w:rFonts w:eastAsia="Andale Sans UI"/>
                <w:i/>
                <w:iCs/>
                <w:kern w:val="1"/>
                <w:sz w:val="24"/>
                <w:szCs w:val="24"/>
              </w:rPr>
              <w:t>»</w:t>
            </w:r>
          </w:p>
        </w:tc>
      </w:tr>
      <w:tr w:rsidR="00FA3BD2" w14:paraId="61E5DEB9" w14:textId="77777777" w:rsidTr="003529D2">
        <w:trPr>
          <w:trHeight w:val="304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49D10F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FA3BD2" w14:paraId="380FB8B5" w14:textId="77777777" w:rsidTr="003529D2">
        <w:trPr>
          <w:trHeight w:val="304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9E5AD7" w14:textId="77777777" w:rsidR="00FA3BD2" w:rsidRDefault="00FA3BD2" w:rsidP="00FA3BD2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4A7D18" w14:paraId="295020EA" w14:textId="77777777" w:rsidTr="003529D2">
        <w:trPr>
          <w:trHeight w:val="297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2DBFFC" w14:textId="77777777" w:rsidR="004A7D18" w:rsidRPr="003529D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6.3.1.1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C2B0448" w14:textId="1A7B8CFF" w:rsidR="004A7D18" w:rsidRPr="003529D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Adobe Reader</w:t>
            </w:r>
          </w:p>
        </w:tc>
      </w:tr>
      <w:tr w:rsidR="004A7D18" w14:paraId="7B2333B5" w14:textId="77777777" w:rsidTr="003529D2">
        <w:trPr>
          <w:trHeight w:val="295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0B73EC" w14:textId="77777777" w:rsidR="004A7D18" w:rsidRPr="003529D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6.3.1.2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0C6AE015" w14:textId="10DCE2BD" w:rsidR="004A7D18" w:rsidRPr="003529D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Программа для просмотра электронных документов</w:t>
            </w:r>
          </w:p>
        </w:tc>
      </w:tr>
      <w:tr w:rsidR="004A7D18" w14:paraId="5AEEDDA5" w14:textId="77777777" w:rsidTr="003529D2">
        <w:trPr>
          <w:trHeight w:val="295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83B2CA" w14:textId="77777777" w:rsidR="004A7D18" w:rsidRPr="003529D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6.3.1.3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6EA64F" w14:textId="04F326CF" w:rsidR="004A7D18" w:rsidRPr="003529D2" w:rsidRDefault="004A7D18" w:rsidP="004A7D18">
            <w:pPr>
              <w:rPr>
                <w:i/>
                <w:iCs/>
                <w:sz w:val="24"/>
                <w:szCs w:val="24"/>
              </w:rPr>
            </w:pPr>
            <w:proofErr w:type="spellStart"/>
            <w:r w:rsidRPr="003529D2">
              <w:rPr>
                <w:i/>
                <w:iCs/>
                <w:color w:val="000000"/>
                <w:sz w:val="24"/>
                <w:szCs w:val="24"/>
              </w:rPr>
              <w:t>FoxitReader</w:t>
            </w:r>
            <w:proofErr w:type="spellEnd"/>
          </w:p>
        </w:tc>
      </w:tr>
      <w:tr w:rsidR="004A7D18" w14:paraId="6F947B47" w14:textId="77777777" w:rsidTr="003529D2">
        <w:trPr>
          <w:trHeight w:val="295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B9DE95" w14:textId="77777777" w:rsidR="004A7D18" w:rsidRPr="003529D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6.3.1.4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D9CB33A" w14:textId="370A6FA0" w:rsidR="004A7D18" w:rsidRPr="003529D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PowerPoint</w:t>
            </w:r>
          </w:p>
        </w:tc>
      </w:tr>
      <w:tr w:rsidR="004A7D18" w14:paraId="61167FEA" w14:textId="77777777" w:rsidTr="003529D2">
        <w:trPr>
          <w:trHeight w:val="295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A5060" w14:textId="201FAC53" w:rsidR="004A7D18" w:rsidRPr="003529D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sz w:val="24"/>
                <w:szCs w:val="24"/>
              </w:rPr>
              <w:t>6.3.1.5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3FA36D5" w14:textId="22434BE4" w:rsidR="004A7D18" w:rsidRPr="003529D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 xml:space="preserve">Google </w:t>
            </w:r>
            <w:proofErr w:type="spellStart"/>
            <w:r w:rsidRPr="003529D2">
              <w:rPr>
                <w:i/>
                <w:iCs/>
                <w:color w:val="000000"/>
                <w:sz w:val="24"/>
                <w:szCs w:val="24"/>
              </w:rPr>
              <w:t>Chrome</w:t>
            </w:r>
            <w:proofErr w:type="spellEnd"/>
          </w:p>
        </w:tc>
      </w:tr>
      <w:tr w:rsidR="004A7D18" w14:paraId="6C01BD22" w14:textId="77777777" w:rsidTr="003529D2">
        <w:trPr>
          <w:trHeight w:val="295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361BA2" w14:textId="0B0A89E5" w:rsidR="004A7D18" w:rsidRPr="003529D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sz w:val="24"/>
                <w:szCs w:val="24"/>
              </w:rPr>
              <w:t>6.3.1.6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1CEF7B6" w14:textId="0AC336DC" w:rsidR="004A7D18" w:rsidRPr="003529D2" w:rsidRDefault="004A7D18" w:rsidP="004A7D18">
            <w:pPr>
              <w:rPr>
                <w:i/>
                <w:iCs/>
                <w:sz w:val="24"/>
                <w:szCs w:val="24"/>
              </w:rPr>
            </w:pPr>
            <w:proofErr w:type="spellStart"/>
            <w:r w:rsidRPr="003529D2">
              <w:rPr>
                <w:i/>
                <w:iCs/>
                <w:color w:val="000000"/>
                <w:sz w:val="24"/>
                <w:szCs w:val="24"/>
              </w:rPr>
              <w:t>Moodle</w:t>
            </w:r>
            <w:proofErr w:type="spellEnd"/>
          </w:p>
        </w:tc>
      </w:tr>
      <w:tr w:rsidR="004A7D18" w14:paraId="3642B7C1" w14:textId="77777777" w:rsidTr="003529D2">
        <w:trPr>
          <w:trHeight w:val="277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C1AE26" w14:textId="77777777" w:rsidR="004A7D18" w:rsidRDefault="004A7D18" w:rsidP="004A7D18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4A7D18" w14:paraId="3069910F" w14:textId="77777777" w:rsidTr="003529D2">
        <w:trPr>
          <w:trHeight w:val="303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9039AF" w14:textId="77777777" w:rsidR="004A7D18" w:rsidRPr="003529D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6.3.2.1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01CEDC" w14:textId="147DA93F" w:rsidR="004A7D18" w:rsidRPr="003529D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ЭБС издательства Лань (книги коллекции «Инженерные науки»);</w:t>
            </w:r>
          </w:p>
        </w:tc>
      </w:tr>
      <w:tr w:rsidR="004A7D18" w14:paraId="55B3ECF8" w14:textId="77777777" w:rsidTr="003529D2">
        <w:trPr>
          <w:trHeight w:val="265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EEBCB2" w14:textId="77777777" w:rsidR="004A7D18" w:rsidRPr="003529D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6.3.2.2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C9E71C" w14:textId="77777777" w:rsidR="004A7D18" w:rsidRPr="003529D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 xml:space="preserve">ЭБС «Университетская библиотека </w:t>
            </w:r>
            <w:proofErr w:type="spellStart"/>
            <w:r w:rsidRPr="003529D2">
              <w:rPr>
                <w:i/>
                <w:iCs/>
                <w:color w:val="000000"/>
                <w:sz w:val="24"/>
                <w:szCs w:val="24"/>
              </w:rPr>
              <w:t>on-line</w:t>
            </w:r>
            <w:proofErr w:type="spellEnd"/>
            <w:r w:rsidRPr="003529D2">
              <w:rPr>
                <w:i/>
                <w:iCs/>
                <w:color w:val="000000"/>
                <w:sz w:val="24"/>
                <w:szCs w:val="24"/>
              </w:rPr>
              <w:t>»;</w:t>
            </w:r>
          </w:p>
        </w:tc>
      </w:tr>
      <w:tr w:rsidR="004A7D18" w14:paraId="1D326B91" w14:textId="77777777" w:rsidTr="003529D2">
        <w:trPr>
          <w:trHeight w:val="398"/>
        </w:trPr>
        <w:tc>
          <w:tcPr>
            <w:tcW w:w="111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96D117" w14:textId="77777777" w:rsidR="004A7D18" w:rsidRPr="003529D2" w:rsidRDefault="004A7D18" w:rsidP="004A7D18">
            <w:pPr>
              <w:jc w:val="right"/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6.3.2.3</w:t>
            </w:r>
          </w:p>
        </w:tc>
        <w:tc>
          <w:tcPr>
            <w:tcW w:w="8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E047E2" w14:textId="6B28A1E4" w:rsidR="004A7D18" w:rsidRPr="003529D2" w:rsidRDefault="004A7D18" w:rsidP="004A7D18">
            <w:pPr>
              <w:rPr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 xml:space="preserve">Образовательный портал </w:t>
            </w:r>
            <w:proofErr w:type="spellStart"/>
            <w:r w:rsidRPr="003529D2">
              <w:rPr>
                <w:i/>
                <w:iCs/>
                <w:color w:val="000000"/>
                <w:sz w:val="24"/>
                <w:szCs w:val="24"/>
              </w:rPr>
              <w:t>Moodle</w:t>
            </w:r>
            <w:proofErr w:type="spellEnd"/>
            <w:r w:rsidRPr="003529D2">
              <w:rPr>
                <w:i/>
                <w:iCs/>
                <w:color w:val="000000"/>
                <w:sz w:val="24"/>
                <w:szCs w:val="24"/>
              </w:rPr>
              <w:t xml:space="preserve"> (портал АГТУ) - Режим доступа - http://portal2.astu.org</w:t>
            </w:r>
          </w:p>
        </w:tc>
      </w:tr>
      <w:tr w:rsidR="00035734" w:rsidRPr="00964C47" w14:paraId="1217530C" w14:textId="77777777" w:rsidTr="003529D2">
        <w:trPr>
          <w:trHeight w:hRule="exact" w:val="277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E273B37" w14:textId="77777777" w:rsidR="00035734" w:rsidRPr="00035734" w:rsidRDefault="00035734" w:rsidP="00414ADC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  <w:r w:rsidR="00740CCD" w:rsidRPr="000174E6">
              <w:rPr>
                <w:rStyle w:val="af1"/>
                <w:i/>
                <w:sz w:val="24"/>
                <w:szCs w:val="24"/>
              </w:rPr>
              <w:t xml:space="preserve"> </w:t>
            </w:r>
          </w:p>
        </w:tc>
      </w:tr>
      <w:tr w:rsidR="00035734" w14:paraId="6BE28A3D" w14:textId="77777777" w:rsidTr="003529D2">
        <w:trPr>
          <w:trHeight w:val="1265"/>
        </w:trPr>
        <w:tc>
          <w:tcPr>
            <w:tcW w:w="9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D9B154" w14:textId="77777777" w:rsidR="007B79E1" w:rsidRPr="003529D2" w:rsidRDefault="004F69C1" w:rsidP="007B79E1">
            <w:pPr>
              <w:spacing w:line="276" w:lineRule="auto"/>
              <w:ind w:firstLine="709"/>
              <w:jc w:val="both"/>
              <w:rPr>
                <w:i/>
                <w:color w:val="000000"/>
                <w:sz w:val="24"/>
                <w:szCs w:val="24"/>
              </w:rPr>
            </w:pPr>
            <w:r w:rsidRPr="003529D2">
              <w:rPr>
                <w:i/>
                <w:color w:val="000000"/>
                <w:sz w:val="24"/>
                <w:szCs w:val="24"/>
              </w:rPr>
              <w:t xml:space="preserve">Учебная аудитория </w:t>
            </w:r>
            <w:r w:rsidRPr="003529D2">
              <w:rPr>
                <w:i/>
                <w:sz w:val="24"/>
                <w:szCs w:val="24"/>
              </w:rPr>
              <w:t>д</w:t>
            </w:r>
            <w:r w:rsidR="007B79E1" w:rsidRPr="003529D2">
              <w:rPr>
                <w:i/>
                <w:sz w:val="24"/>
                <w:szCs w:val="24"/>
              </w:rPr>
              <w:t>ля проведения занятий лекционного типа</w:t>
            </w:r>
            <w:r w:rsidR="007B79E1" w:rsidRPr="003529D2">
              <w:rPr>
                <w:i/>
                <w:color w:val="000000"/>
                <w:sz w:val="24"/>
                <w:szCs w:val="24"/>
              </w:rPr>
              <w:t xml:space="preserve">, </w:t>
            </w:r>
            <w:r w:rsidR="007B79E1" w:rsidRPr="003529D2">
              <w:rPr>
                <w:i/>
                <w:sz w:val="24"/>
                <w:szCs w:val="24"/>
              </w:rPr>
              <w:t xml:space="preserve">оборудованная учебной мебелью: столы, стулья для обучающихся, стол и стул для преподавателя, маркерная доска, </w:t>
            </w:r>
            <w:r w:rsidR="007B79E1" w:rsidRPr="003529D2">
              <w:rPr>
                <w:i/>
                <w:color w:val="000000"/>
                <w:sz w:val="24"/>
                <w:szCs w:val="24"/>
              </w:rPr>
              <w:t xml:space="preserve">техническими средствами обучения, служащими для представления учебной информации большой аудитории: </w:t>
            </w:r>
            <w:r w:rsidRPr="003529D2">
              <w:rPr>
                <w:i/>
                <w:color w:val="000000"/>
                <w:sz w:val="24"/>
                <w:szCs w:val="24"/>
              </w:rPr>
              <w:t>у</w:t>
            </w:r>
            <w:r w:rsidR="007B79E1" w:rsidRPr="003529D2">
              <w:rPr>
                <w:i/>
                <w:color w:val="000000"/>
                <w:sz w:val="24"/>
                <w:szCs w:val="24"/>
              </w:rPr>
              <w:t>чебно-демонстрационный комплект (</w:t>
            </w:r>
            <w:r w:rsidRPr="003529D2">
              <w:rPr>
                <w:i/>
                <w:color w:val="000000"/>
                <w:sz w:val="24"/>
                <w:szCs w:val="24"/>
              </w:rPr>
              <w:t>э</w:t>
            </w:r>
            <w:r w:rsidR="007B79E1" w:rsidRPr="003529D2">
              <w:rPr>
                <w:i/>
                <w:color w:val="000000"/>
                <w:sz w:val="24"/>
                <w:szCs w:val="24"/>
              </w:rPr>
              <w:t xml:space="preserve">кран, проектор, </w:t>
            </w:r>
            <w:r w:rsidRPr="003529D2">
              <w:rPr>
                <w:i/>
                <w:color w:val="000000"/>
                <w:sz w:val="24"/>
                <w:szCs w:val="24"/>
              </w:rPr>
              <w:t>с</w:t>
            </w:r>
            <w:r w:rsidR="007B79E1" w:rsidRPr="003529D2">
              <w:rPr>
                <w:i/>
                <w:color w:val="000000"/>
                <w:sz w:val="24"/>
                <w:szCs w:val="24"/>
              </w:rPr>
              <w:t>истемный блок, клавиатура, мышь</w:t>
            </w:r>
            <w:r w:rsidRPr="003529D2">
              <w:rPr>
                <w:i/>
                <w:color w:val="000000"/>
                <w:sz w:val="24"/>
                <w:szCs w:val="24"/>
              </w:rPr>
              <w:t xml:space="preserve">, </w:t>
            </w:r>
            <w:r w:rsidR="007B79E1" w:rsidRPr="003529D2">
              <w:rPr>
                <w:i/>
                <w:color w:val="000000"/>
                <w:sz w:val="24"/>
                <w:szCs w:val="24"/>
              </w:rPr>
              <w:t>монитор.</w:t>
            </w:r>
          </w:p>
          <w:p w14:paraId="71749F4E" w14:textId="77777777" w:rsidR="007B79E1" w:rsidRPr="003529D2" w:rsidRDefault="004F69C1" w:rsidP="007B79E1">
            <w:pPr>
              <w:spacing w:line="276" w:lineRule="auto"/>
              <w:ind w:firstLine="709"/>
              <w:jc w:val="both"/>
              <w:rPr>
                <w:i/>
                <w:color w:val="000000"/>
                <w:sz w:val="24"/>
                <w:szCs w:val="24"/>
              </w:rPr>
            </w:pPr>
            <w:r w:rsidRPr="003529D2">
              <w:rPr>
                <w:i/>
                <w:color w:val="000000"/>
                <w:sz w:val="24"/>
                <w:szCs w:val="24"/>
              </w:rPr>
              <w:t>Учебная аудитория д</w:t>
            </w:r>
            <w:r w:rsidR="007B79E1" w:rsidRPr="003529D2">
              <w:rPr>
                <w:i/>
                <w:color w:val="000000"/>
                <w:sz w:val="24"/>
                <w:szCs w:val="24"/>
              </w:rPr>
              <w:t xml:space="preserve">ля проведения практических занятий, текущего контроля и промежуточной аттестации, </w:t>
            </w:r>
            <w:r w:rsidRPr="003529D2">
              <w:rPr>
                <w:i/>
                <w:color w:val="000000"/>
                <w:sz w:val="24"/>
                <w:szCs w:val="24"/>
              </w:rPr>
              <w:t xml:space="preserve">групповых и индивидуальных консультаций, </w:t>
            </w:r>
            <w:r w:rsidR="007B79E1" w:rsidRPr="003529D2">
              <w:rPr>
                <w:i/>
                <w:color w:val="000000"/>
                <w:sz w:val="24"/>
                <w:szCs w:val="24"/>
              </w:rPr>
              <w:t>оборудованная учебной мебелью: столы, стулья для обучающихся, стол и стул для преподавателя, меловая доска, наборами учебно-наглядных пособий: - плакаты.</w:t>
            </w:r>
          </w:p>
          <w:p w14:paraId="22107198" w14:textId="77777777" w:rsidR="00035734" w:rsidRDefault="004F69C1" w:rsidP="00C82957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3529D2">
              <w:rPr>
                <w:i/>
                <w:color w:val="000000"/>
                <w:sz w:val="24"/>
                <w:szCs w:val="24"/>
              </w:rPr>
              <w:t>Учебная аудитория д</w:t>
            </w:r>
            <w:r w:rsidR="007B79E1" w:rsidRPr="003529D2">
              <w:rPr>
                <w:i/>
                <w:color w:val="0D0D0D"/>
                <w:sz w:val="24"/>
                <w:szCs w:val="24"/>
              </w:rPr>
              <w:t>ля самостоятельной работы, оснащенная компьютерами, с выходом в сеть Интернет, обеспечивающая доступ к электронно-библиотечным системам издательств, доступ к электронному каталогу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740CCD" w:rsidRPr="00964C47" w14:paraId="0B75990D" w14:textId="77777777" w:rsidTr="003529D2">
        <w:trPr>
          <w:trHeight w:hRule="exact" w:val="807"/>
        </w:trPr>
        <w:tc>
          <w:tcPr>
            <w:tcW w:w="92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C8BCBED" w14:textId="77777777" w:rsidR="00531CB2" w:rsidRDefault="00740CCD" w:rsidP="00AC06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14:paraId="260791EB" w14:textId="6F2EF54F" w:rsidR="00740CCD" w:rsidRPr="00740CCD" w:rsidRDefault="00740CCD" w:rsidP="00AC069B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 w:rsidR="00531CB2"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333C5D" w:rsidRPr="00964C47" w14:paraId="76BABE14" w14:textId="77777777" w:rsidTr="003529D2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97D2F6F" w14:textId="77777777" w:rsidR="00333C5D" w:rsidRPr="003529D2" w:rsidRDefault="00333C5D" w:rsidP="00333C5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lastRenderedPageBreak/>
              <w:t>8.1</w:t>
            </w:r>
          </w:p>
        </w:tc>
        <w:tc>
          <w:tcPr>
            <w:tcW w:w="83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19982" w14:textId="348901E1" w:rsidR="00333C5D" w:rsidRPr="003529D2" w:rsidRDefault="00333C5D" w:rsidP="00333C5D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i/>
                <w:iCs/>
              </w:rPr>
            </w:pPr>
            <w:r w:rsidRPr="003529D2">
              <w:rPr>
                <w:i/>
                <w:iCs/>
              </w:rPr>
              <w:t xml:space="preserve">Пономарева Е.В. Теоретическая механика. Методические указания по выполнению самостоятельных работ для обучающихся по направлению </w:t>
            </w:r>
            <w:r w:rsidR="00D54A83" w:rsidRPr="003529D2">
              <w:rPr>
                <w:i/>
                <w:iCs/>
              </w:rPr>
              <w:t xml:space="preserve">26.03.02 </w:t>
            </w:r>
            <w:r w:rsidR="008817FD">
              <w:rPr>
                <w:i/>
                <w:iCs/>
              </w:rPr>
              <w:t>Судовые энергетические установки</w:t>
            </w:r>
            <w:r w:rsidR="00D54A83" w:rsidRPr="003529D2">
              <w:rPr>
                <w:i/>
                <w:iCs/>
              </w:rPr>
              <w:t xml:space="preserve">, </w:t>
            </w:r>
            <w:proofErr w:type="spellStart"/>
            <w:r w:rsidR="00D54A83" w:rsidRPr="003529D2">
              <w:rPr>
                <w:i/>
                <w:iCs/>
              </w:rPr>
              <w:t>океанотехника</w:t>
            </w:r>
            <w:proofErr w:type="spellEnd"/>
            <w:r w:rsidR="00D54A83" w:rsidRPr="003529D2">
              <w:rPr>
                <w:i/>
                <w:iCs/>
              </w:rPr>
              <w:t xml:space="preserve"> и системотехника объектов морской инфраструктуры</w:t>
            </w:r>
            <w:r w:rsidR="008C729D" w:rsidRPr="003529D2">
              <w:rPr>
                <w:i/>
                <w:iCs/>
              </w:rPr>
              <w:t xml:space="preserve"> и гидрографическое обеспечение судоходства</w:t>
            </w:r>
            <w:r w:rsidRPr="003529D2">
              <w:rPr>
                <w:i/>
                <w:iCs/>
              </w:rPr>
              <w:t xml:space="preserve">. – Астрахань, 2023. – </w:t>
            </w:r>
            <w:r w:rsidR="008C729D" w:rsidRPr="003529D2">
              <w:rPr>
                <w:i/>
                <w:iCs/>
              </w:rPr>
              <w:t>24</w:t>
            </w:r>
            <w:r w:rsidRPr="003529D2">
              <w:rPr>
                <w:i/>
                <w:iCs/>
              </w:rPr>
              <w:t xml:space="preserve"> с. </w:t>
            </w:r>
            <w:r w:rsidRPr="003529D2">
              <w:rPr>
                <w:i/>
                <w:iCs/>
                <w:lang w:val="en-US"/>
              </w:rPr>
              <w:t>URL</w:t>
            </w:r>
            <w:r w:rsidRPr="003529D2">
              <w:rPr>
                <w:i/>
                <w:iCs/>
              </w:rPr>
              <w:t xml:space="preserve">: </w:t>
            </w:r>
            <w:hyperlink r:id="rId178" w:history="1">
              <w:r w:rsidRPr="003529D2">
                <w:rPr>
                  <w:rStyle w:val="af4"/>
                  <w:i/>
                  <w:iCs/>
                </w:rPr>
                <w:t>https://portal.astu.org/course/view.php?id=8671</w:t>
              </w:r>
            </w:hyperlink>
            <w:r w:rsidRPr="003529D2">
              <w:rPr>
                <w:i/>
                <w:iCs/>
              </w:rPr>
              <w:t xml:space="preserve"> </w:t>
            </w:r>
          </w:p>
        </w:tc>
      </w:tr>
      <w:tr w:rsidR="00333C5D" w:rsidRPr="00964C47" w14:paraId="56BB0EDA" w14:textId="77777777" w:rsidTr="003529D2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751B0BC2" w14:textId="77777777" w:rsidR="00333C5D" w:rsidRPr="003529D2" w:rsidRDefault="00333C5D" w:rsidP="00333C5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8.2</w:t>
            </w:r>
          </w:p>
        </w:tc>
        <w:tc>
          <w:tcPr>
            <w:tcW w:w="83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9F137B" w14:textId="076FA620" w:rsidR="00333C5D" w:rsidRPr="003529D2" w:rsidRDefault="00333C5D" w:rsidP="00333C5D">
            <w:pPr>
              <w:pStyle w:val="ad"/>
              <w:jc w:val="both"/>
              <w:rPr>
                <w:rFonts w:ascii="Times New Roman" w:hAnsi="Times New Roman"/>
                <w:b/>
                <w:i/>
                <w:iCs/>
                <w:szCs w:val="24"/>
              </w:rPr>
            </w:pPr>
            <w:r w:rsidRPr="003529D2">
              <w:rPr>
                <w:rFonts w:ascii="Times New Roman" w:hAnsi="Times New Roman"/>
                <w:i/>
                <w:iCs/>
                <w:szCs w:val="24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</w:t>
            </w:r>
            <w:r w:rsidR="00D54A83" w:rsidRPr="003529D2">
              <w:rPr>
                <w:rFonts w:ascii="Times New Roman" w:hAnsi="Times New Roman"/>
                <w:i/>
                <w:iCs/>
                <w:szCs w:val="24"/>
              </w:rPr>
              <w:t xml:space="preserve">26.03.02 </w:t>
            </w:r>
            <w:r w:rsidR="008817FD">
              <w:rPr>
                <w:rFonts w:ascii="Times New Roman" w:hAnsi="Times New Roman"/>
                <w:i/>
                <w:iCs/>
                <w:szCs w:val="24"/>
              </w:rPr>
              <w:t>Судовые энергетические установки</w:t>
            </w:r>
            <w:r w:rsidR="00D54A83" w:rsidRPr="003529D2">
              <w:rPr>
                <w:rFonts w:ascii="Times New Roman" w:hAnsi="Times New Roman"/>
                <w:i/>
                <w:iCs/>
                <w:szCs w:val="24"/>
              </w:rPr>
              <w:t xml:space="preserve">, </w:t>
            </w:r>
            <w:proofErr w:type="spellStart"/>
            <w:r w:rsidR="00D54A83" w:rsidRPr="003529D2">
              <w:rPr>
                <w:rFonts w:ascii="Times New Roman" w:hAnsi="Times New Roman"/>
                <w:i/>
                <w:iCs/>
                <w:szCs w:val="24"/>
              </w:rPr>
              <w:t>океанотехника</w:t>
            </w:r>
            <w:proofErr w:type="spellEnd"/>
            <w:r w:rsidR="00D54A83" w:rsidRPr="003529D2">
              <w:rPr>
                <w:rFonts w:ascii="Times New Roman" w:hAnsi="Times New Roman"/>
                <w:i/>
                <w:iCs/>
                <w:szCs w:val="24"/>
              </w:rPr>
              <w:t xml:space="preserve"> и системотехника объектов морской инфраструктуры</w:t>
            </w:r>
            <w:r w:rsidR="008C729D" w:rsidRPr="003529D2">
              <w:rPr>
                <w:rFonts w:ascii="Times New Roman" w:hAnsi="Times New Roman"/>
                <w:i/>
                <w:iCs/>
                <w:szCs w:val="24"/>
              </w:rPr>
              <w:t xml:space="preserve"> и гидрографическое обеспечение судоходства.</w:t>
            </w:r>
            <w:r w:rsidRPr="003529D2">
              <w:rPr>
                <w:rFonts w:ascii="Times New Roman" w:hAnsi="Times New Roman"/>
                <w:i/>
                <w:iCs/>
                <w:szCs w:val="24"/>
              </w:rPr>
              <w:t xml:space="preserve"> – Астрахань, 2023. – </w:t>
            </w:r>
            <w:r w:rsidR="00D13635" w:rsidRPr="003529D2">
              <w:rPr>
                <w:rFonts w:ascii="Times New Roman" w:hAnsi="Times New Roman"/>
                <w:i/>
                <w:iCs/>
                <w:szCs w:val="24"/>
              </w:rPr>
              <w:t>60</w:t>
            </w:r>
            <w:r w:rsidRPr="003529D2">
              <w:rPr>
                <w:rFonts w:ascii="Times New Roman" w:hAnsi="Times New Roman"/>
                <w:i/>
                <w:iCs/>
                <w:szCs w:val="24"/>
              </w:rPr>
              <w:t xml:space="preserve"> с. </w:t>
            </w:r>
            <w:r w:rsidRPr="003529D2">
              <w:rPr>
                <w:rFonts w:ascii="Times New Roman" w:hAnsi="Times New Roman"/>
                <w:i/>
                <w:iCs/>
                <w:szCs w:val="24"/>
                <w:lang w:val="en-US"/>
              </w:rPr>
              <w:t>URL</w:t>
            </w:r>
            <w:r w:rsidRPr="003529D2">
              <w:rPr>
                <w:rFonts w:ascii="Times New Roman" w:hAnsi="Times New Roman"/>
                <w:i/>
                <w:iCs/>
                <w:szCs w:val="24"/>
              </w:rPr>
              <w:t xml:space="preserve">: </w:t>
            </w:r>
            <w:hyperlink r:id="rId179" w:history="1">
              <w:r w:rsidRPr="003529D2">
                <w:rPr>
                  <w:rStyle w:val="af4"/>
                  <w:rFonts w:ascii="Times New Roman" w:hAnsi="Times New Roman"/>
                  <w:i/>
                  <w:iCs/>
                  <w:szCs w:val="24"/>
                </w:rPr>
                <w:t>https://portal.astu.org/course/view.php?id=8671</w:t>
              </w:r>
            </w:hyperlink>
            <w:r w:rsidRPr="003529D2">
              <w:rPr>
                <w:rFonts w:ascii="Times New Roman" w:hAnsi="Times New Roman"/>
                <w:i/>
                <w:iCs/>
                <w:szCs w:val="24"/>
              </w:rPr>
              <w:t xml:space="preserve"> </w:t>
            </w:r>
          </w:p>
        </w:tc>
      </w:tr>
      <w:tr w:rsidR="00333C5D" w:rsidRPr="00964C47" w14:paraId="1A6F40D0" w14:textId="77777777" w:rsidTr="003529D2">
        <w:tc>
          <w:tcPr>
            <w:tcW w:w="8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135B1BC" w14:textId="77777777" w:rsidR="00333C5D" w:rsidRPr="003529D2" w:rsidRDefault="00333C5D" w:rsidP="00333C5D">
            <w:pPr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3529D2">
              <w:rPr>
                <w:i/>
                <w:iCs/>
                <w:color w:val="000000"/>
                <w:sz w:val="24"/>
                <w:szCs w:val="24"/>
              </w:rPr>
              <w:t>8.3</w:t>
            </w:r>
          </w:p>
        </w:tc>
        <w:tc>
          <w:tcPr>
            <w:tcW w:w="836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F072C1" w14:textId="07FE4341" w:rsidR="00333C5D" w:rsidRPr="003529D2" w:rsidRDefault="00333C5D" w:rsidP="00333C5D">
            <w:pPr>
              <w:jc w:val="both"/>
              <w:outlineLvl w:val="0"/>
              <w:rPr>
                <w:b/>
                <w:i/>
                <w:iCs/>
                <w:sz w:val="24"/>
                <w:szCs w:val="24"/>
              </w:rPr>
            </w:pPr>
            <w:r w:rsidRPr="003529D2">
              <w:rPr>
                <w:i/>
                <w:iCs/>
                <w:sz w:val="24"/>
                <w:szCs w:val="24"/>
              </w:rPr>
              <w:t xml:space="preserve"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 </w:t>
            </w:r>
            <w:r w:rsidRPr="003529D2">
              <w:rPr>
                <w:i/>
                <w:iCs/>
                <w:sz w:val="24"/>
                <w:szCs w:val="24"/>
                <w:shd w:val="clear" w:color="auto" w:fill="FFFFFF"/>
              </w:rPr>
              <w:t xml:space="preserve">URL: </w:t>
            </w:r>
            <w:hyperlink r:id="rId180" w:history="1">
              <w:r w:rsidRPr="003529D2">
                <w:rPr>
                  <w:rStyle w:val="af4"/>
                  <w:i/>
                  <w:iCs/>
                  <w:sz w:val="24"/>
                  <w:szCs w:val="24"/>
                  <w:shd w:val="clear" w:color="auto" w:fill="FFFFFF"/>
                </w:rPr>
                <w:t>http://portal2.astu.org/</w:t>
              </w:r>
            </w:hyperlink>
          </w:p>
        </w:tc>
      </w:tr>
      <w:bookmarkEnd w:id="0"/>
      <w:bookmarkEnd w:id="1"/>
    </w:tbl>
    <w:p w14:paraId="1D42EAED" w14:textId="77777777" w:rsidR="0004541D" w:rsidRDefault="0004541D" w:rsidP="00C82957">
      <w:pPr>
        <w:jc w:val="center"/>
        <w:rPr>
          <w:b/>
          <w:sz w:val="28"/>
          <w:szCs w:val="28"/>
        </w:rPr>
      </w:pPr>
    </w:p>
    <w:p w14:paraId="4610AAE4" w14:textId="77777777" w:rsidR="00023660" w:rsidRDefault="00023660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5F1EF50" w14:textId="0180D24E" w:rsidR="00CC67F4" w:rsidRDefault="00CC67F4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570E51E4" w14:textId="0ABEE0E1" w:rsidR="00CC67F4" w:rsidRDefault="00531CB2" w:rsidP="00226661">
      <w:pPr>
        <w:ind w:firstLine="4678"/>
        <w:jc w:val="right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14:paraId="50538500" w14:textId="77777777" w:rsidR="00CC67F4" w:rsidRDefault="00CC67F4" w:rsidP="00CC67F4">
      <w:pPr>
        <w:ind w:firstLine="4962"/>
        <w:jc w:val="both"/>
        <w:rPr>
          <w:sz w:val="24"/>
          <w:szCs w:val="24"/>
        </w:rPr>
      </w:pPr>
    </w:p>
    <w:p w14:paraId="2F223063" w14:textId="77777777"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14:paraId="74B39013" w14:textId="77777777" w:rsidR="009158AA" w:rsidRPr="00DF62F4" w:rsidRDefault="009158AA" w:rsidP="009158AA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</w:p>
    <w:p w14:paraId="27AB146D" w14:textId="77777777" w:rsidR="009158AA" w:rsidRDefault="009158AA" w:rsidP="009158AA">
      <w:pPr>
        <w:jc w:val="both"/>
        <w:rPr>
          <w:color w:val="000000"/>
          <w:sz w:val="24"/>
          <w:szCs w:val="24"/>
        </w:rPr>
      </w:pPr>
    </w:p>
    <w:p w14:paraId="693B663F" w14:textId="77777777" w:rsidR="009158AA" w:rsidRDefault="009158AA" w:rsidP="009158AA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26CE781F" w14:textId="77777777" w:rsidR="009158AA" w:rsidRDefault="009158AA" w:rsidP="009158AA">
      <w:pPr>
        <w:jc w:val="both"/>
        <w:rPr>
          <w:color w:val="000000"/>
          <w:sz w:val="24"/>
          <w:szCs w:val="24"/>
        </w:rPr>
      </w:pPr>
    </w:p>
    <w:p w14:paraId="59E3130E" w14:textId="77777777" w:rsidR="009158AA" w:rsidRDefault="009158AA" w:rsidP="009158AA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775ED919" w14:textId="77777777" w:rsidR="009158AA" w:rsidRPr="00D52061" w:rsidRDefault="009158AA" w:rsidP="009158AA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0CBB8C32" w14:textId="77777777" w:rsidR="009158AA" w:rsidRPr="00D52061" w:rsidRDefault="009158AA" w:rsidP="009158AA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11FE143D" w14:textId="77777777" w:rsidR="009158AA" w:rsidRPr="00D52061" w:rsidRDefault="009158AA" w:rsidP="009158AA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>Методические указания для обучающихся по освоению дисциплины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52061">
        <w:rPr>
          <w:rFonts w:ascii="Times New Roman" w:hAnsi="Times New Roman"/>
          <w:color w:val="000000"/>
          <w:sz w:val="24"/>
          <w:szCs w:val="24"/>
        </w:rPr>
        <w:t xml:space="preserve">представлены в </w:t>
      </w:r>
      <w:proofErr w:type="spellStart"/>
      <w:r w:rsidRPr="00D52061">
        <w:rPr>
          <w:rFonts w:ascii="Times New Roman" w:hAnsi="Times New Roman"/>
          <w:color w:val="000000"/>
          <w:sz w:val="24"/>
          <w:szCs w:val="24"/>
        </w:rPr>
        <w:t>аудиоформате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E7824">
        <w:rPr>
          <w:rFonts w:ascii="Times New Roman" w:hAnsi="Times New Roman"/>
          <w:iCs/>
          <w:color w:val="000000"/>
          <w:sz w:val="24"/>
          <w:szCs w:val="24"/>
        </w:rPr>
        <w:t>на образовательном портале.</w:t>
      </w:r>
    </w:p>
    <w:p w14:paraId="5B5B12DE" w14:textId="77777777" w:rsidR="009158AA" w:rsidRPr="00200D78" w:rsidRDefault="009158AA" w:rsidP="009158AA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4FEFBD04" w14:textId="77777777" w:rsidR="009158AA" w:rsidRPr="00200D78" w:rsidRDefault="009158AA" w:rsidP="009158AA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3B3331A6" w14:textId="77777777" w:rsidR="009158AA" w:rsidRPr="00200D78" w:rsidRDefault="009158AA" w:rsidP="009158AA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подготовки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36047610" w14:textId="77777777" w:rsidR="009158AA" w:rsidRPr="00E439D2" w:rsidRDefault="009158AA" w:rsidP="009158AA">
      <w:pPr>
        <w:jc w:val="both"/>
        <w:rPr>
          <w:sz w:val="24"/>
          <w:szCs w:val="24"/>
        </w:rPr>
      </w:pPr>
    </w:p>
    <w:p w14:paraId="64320599" w14:textId="77777777" w:rsidR="009158AA" w:rsidRPr="00E439D2" w:rsidRDefault="009158AA" w:rsidP="009158AA">
      <w:pPr>
        <w:jc w:val="both"/>
        <w:rPr>
          <w:sz w:val="24"/>
          <w:szCs w:val="24"/>
        </w:rPr>
      </w:pPr>
    </w:p>
    <w:p w14:paraId="6E0DAADA" w14:textId="77777777" w:rsidR="009158AA" w:rsidRPr="00DF62F4" w:rsidRDefault="009158AA" w:rsidP="009158AA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1D605918" w14:textId="77777777" w:rsidR="009158AA" w:rsidRDefault="009158AA" w:rsidP="009158AA">
      <w:pPr>
        <w:jc w:val="both"/>
        <w:rPr>
          <w:sz w:val="24"/>
          <w:szCs w:val="24"/>
        </w:rPr>
      </w:pPr>
    </w:p>
    <w:p w14:paraId="1446B6C7" w14:textId="77777777" w:rsidR="009158AA" w:rsidRDefault="009158AA" w:rsidP="009158AA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77DEA796" w14:textId="77777777" w:rsidR="009158AA" w:rsidRPr="00D52061" w:rsidRDefault="009158AA" w:rsidP="009158AA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33D027A5" w14:textId="77777777" w:rsidR="009158AA" w:rsidRPr="00D52061" w:rsidRDefault="009158AA" w:rsidP="009158AA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538DAC0C" w14:textId="77777777" w:rsidR="009158AA" w:rsidRPr="00D52061" w:rsidRDefault="009158AA" w:rsidP="009158AA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sz w:val="24"/>
          <w:szCs w:val="24"/>
        </w:rPr>
        <w:t>При проведении практических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52061">
        <w:rPr>
          <w:rFonts w:ascii="Times New Roman" w:hAnsi="Times New Roman"/>
          <w:sz w:val="24"/>
          <w:szCs w:val="24"/>
        </w:rPr>
        <w:t>занятий производится дублирование звуковой справочной информации визуальной.</w:t>
      </w:r>
    </w:p>
    <w:p w14:paraId="7D0E30A8" w14:textId="77777777" w:rsidR="009158AA" w:rsidRPr="00200D78" w:rsidRDefault="009158AA" w:rsidP="009158AA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246D973E" w14:textId="77777777" w:rsidR="009158AA" w:rsidRPr="00200D78" w:rsidRDefault="009158AA" w:rsidP="009158AA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B4FE2E4" w14:textId="77777777" w:rsidR="009158AA" w:rsidRPr="00200D78" w:rsidRDefault="009158AA" w:rsidP="009158AA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подготовки ответа.</w:t>
      </w:r>
    </w:p>
    <w:p w14:paraId="62C01599" w14:textId="77777777" w:rsidR="009158AA" w:rsidRPr="00E439D2" w:rsidRDefault="009158AA" w:rsidP="009158AA">
      <w:pPr>
        <w:jc w:val="both"/>
        <w:rPr>
          <w:sz w:val="24"/>
          <w:szCs w:val="24"/>
        </w:rPr>
      </w:pPr>
    </w:p>
    <w:p w14:paraId="7E098770" w14:textId="77777777" w:rsidR="009158AA" w:rsidRPr="00DF62F4" w:rsidRDefault="009158AA" w:rsidP="009158AA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4E9DD35D" w14:textId="77777777" w:rsidR="009158AA" w:rsidRDefault="009158AA" w:rsidP="009158AA">
      <w:pPr>
        <w:jc w:val="both"/>
        <w:rPr>
          <w:sz w:val="24"/>
          <w:szCs w:val="24"/>
        </w:rPr>
      </w:pPr>
    </w:p>
    <w:p w14:paraId="17C28468" w14:textId="77777777" w:rsidR="009158AA" w:rsidRDefault="009158AA" w:rsidP="009158AA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1C5E59A8" w14:textId="77777777" w:rsidR="009158AA" w:rsidRPr="00E439D2" w:rsidRDefault="009158AA" w:rsidP="009158AA">
      <w:pPr>
        <w:jc w:val="both"/>
        <w:rPr>
          <w:sz w:val="24"/>
          <w:szCs w:val="24"/>
        </w:rPr>
      </w:pPr>
    </w:p>
    <w:p w14:paraId="6AA24DA2" w14:textId="77777777" w:rsidR="009158AA" w:rsidRDefault="009158AA" w:rsidP="009158AA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color w:val="000000"/>
          <w:sz w:val="24"/>
          <w:szCs w:val="24"/>
        </w:rPr>
        <w:t xml:space="preserve">Реализация РПД может осуществляться с использованием дистанционных технологий в части освоения следующих разделов (видов контактной работы): </w:t>
      </w:r>
    </w:p>
    <w:p w14:paraId="6F892441" w14:textId="77777777" w:rsidR="009158AA" w:rsidRPr="00D52061" w:rsidRDefault="009158AA" w:rsidP="009158AA">
      <w:pPr>
        <w:pStyle w:val="afc"/>
        <w:keepNext/>
        <w:widowControl w:val="0"/>
        <w:numPr>
          <w:ilvl w:val="1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Ситуационные разноуровневые задачи.</w:t>
      </w:r>
    </w:p>
    <w:p w14:paraId="7B40BABC" w14:textId="77777777" w:rsidR="009158AA" w:rsidRPr="00D52061" w:rsidRDefault="009158AA" w:rsidP="009158AA">
      <w:pPr>
        <w:pStyle w:val="afc"/>
        <w:keepNext/>
        <w:widowControl w:val="0"/>
        <w:numPr>
          <w:ilvl w:val="0"/>
          <w:numId w:val="10"/>
        </w:numPr>
        <w:ind w:left="993" w:hanging="284"/>
        <w:rPr>
          <w:rFonts w:ascii="Times New Roman" w:hAnsi="Times New Roman"/>
          <w:bCs/>
          <w:i/>
          <w:iCs/>
          <w:sz w:val="24"/>
          <w:szCs w:val="24"/>
        </w:rPr>
      </w:pPr>
      <w:r w:rsidRPr="00D52061">
        <w:rPr>
          <w:rFonts w:ascii="Times New Roman" w:hAnsi="Times New Roman"/>
          <w:bCs/>
          <w:i/>
          <w:iCs/>
          <w:sz w:val="24"/>
          <w:szCs w:val="24"/>
        </w:rPr>
        <w:t>Контрольная работа.</w:t>
      </w:r>
    </w:p>
    <w:p w14:paraId="7D48B880" w14:textId="77777777" w:rsidR="009158AA" w:rsidRPr="00D52061" w:rsidRDefault="009158AA" w:rsidP="009158AA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52061"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69DB1097" w14:textId="77777777" w:rsidR="009158AA" w:rsidRPr="00200D78" w:rsidRDefault="009158AA" w:rsidP="009158AA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14186812" w14:textId="77777777" w:rsidR="009158AA" w:rsidRPr="00200D78" w:rsidRDefault="009158AA" w:rsidP="009158AA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075D2DA5" w14:textId="77777777" w:rsidR="009158AA" w:rsidRDefault="009158AA" w:rsidP="009158AA">
      <w:pPr>
        <w:jc w:val="center"/>
        <w:rPr>
          <w:b/>
          <w:sz w:val="24"/>
          <w:szCs w:val="24"/>
        </w:rPr>
      </w:pPr>
    </w:p>
    <w:p w14:paraId="783942CA" w14:textId="77777777" w:rsidR="00457224" w:rsidRDefault="00457224" w:rsidP="00457224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sectPr w:rsidR="00457224" w:rsidSect="005B07FE">
      <w:footerReference w:type="default" r:id="rId181"/>
      <w:headerReference w:type="first" r:id="rId182"/>
      <w:footerReference w:type="first" r:id="rId183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E18D3B" w14:textId="77777777" w:rsidR="001A26E7" w:rsidRDefault="001A26E7" w:rsidP="00DA4A16">
      <w:r>
        <w:separator/>
      </w:r>
    </w:p>
  </w:endnote>
  <w:endnote w:type="continuationSeparator" w:id="0">
    <w:p w14:paraId="4449F2C8" w14:textId="77777777" w:rsidR="001A26E7" w:rsidRDefault="001A26E7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49832" w14:textId="1AB5DC17" w:rsidR="00055DFB" w:rsidRDefault="007128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B371B">
      <w:rPr>
        <w:noProof/>
      </w:rPr>
      <w:t>15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E3D8" w14:textId="77777777" w:rsidR="00055DFB" w:rsidRDefault="00055DFB">
    <w:pPr>
      <w:pStyle w:val="a8"/>
      <w:jc w:val="center"/>
    </w:pPr>
  </w:p>
  <w:p w14:paraId="510C9408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2FADCE" w14:textId="77777777" w:rsidR="001A26E7" w:rsidRDefault="001A26E7" w:rsidP="00DA4A16">
      <w:r>
        <w:separator/>
      </w:r>
    </w:p>
  </w:footnote>
  <w:footnote w:type="continuationSeparator" w:id="0">
    <w:p w14:paraId="58A39802" w14:textId="77777777" w:rsidR="001A26E7" w:rsidRDefault="001A26E7" w:rsidP="00DA4A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A3DB1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4DB7733"/>
    <w:multiLevelType w:val="hybridMultilevel"/>
    <w:tmpl w:val="64D84BE0"/>
    <w:lvl w:ilvl="0" w:tplc="1D824B12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EA2C3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14B2BA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D8184C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5CF41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CE46C7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5ECE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A0FC74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8A0DD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1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7E6859"/>
    <w:multiLevelType w:val="hybridMultilevel"/>
    <w:tmpl w:val="D172AC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476655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283616357">
    <w:abstractNumId w:val="11"/>
  </w:num>
  <w:num w:numId="3" w16cid:durableId="582641051">
    <w:abstractNumId w:val="10"/>
  </w:num>
  <w:num w:numId="4" w16cid:durableId="652025999">
    <w:abstractNumId w:val="15"/>
  </w:num>
  <w:num w:numId="5" w16cid:durableId="769592723">
    <w:abstractNumId w:val="14"/>
  </w:num>
  <w:num w:numId="6" w16cid:durableId="1199972454">
    <w:abstractNumId w:val="13"/>
  </w:num>
  <w:num w:numId="7" w16cid:durableId="4872884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99127560">
    <w:abstractNumId w:val="12"/>
  </w:num>
  <w:num w:numId="9" w16cid:durableId="471797199">
    <w:abstractNumId w:val="9"/>
  </w:num>
  <w:num w:numId="10" w16cid:durableId="955335579">
    <w:abstractNumId w:val="1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54F9"/>
    <w:rsid w:val="00003D42"/>
    <w:rsid w:val="00003DA9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5C7"/>
    <w:rsid w:val="00017B26"/>
    <w:rsid w:val="00017DAE"/>
    <w:rsid w:val="0002088A"/>
    <w:rsid w:val="000217AA"/>
    <w:rsid w:val="00023294"/>
    <w:rsid w:val="00023660"/>
    <w:rsid w:val="0002444B"/>
    <w:rsid w:val="00026A24"/>
    <w:rsid w:val="00026DD2"/>
    <w:rsid w:val="000303AD"/>
    <w:rsid w:val="000311F8"/>
    <w:rsid w:val="00032002"/>
    <w:rsid w:val="00032CA0"/>
    <w:rsid w:val="00032F22"/>
    <w:rsid w:val="0003340A"/>
    <w:rsid w:val="00034741"/>
    <w:rsid w:val="00035030"/>
    <w:rsid w:val="000350CE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385D"/>
    <w:rsid w:val="00054A22"/>
    <w:rsid w:val="00055B2A"/>
    <w:rsid w:val="00055DFB"/>
    <w:rsid w:val="000564CD"/>
    <w:rsid w:val="0005717F"/>
    <w:rsid w:val="000572EB"/>
    <w:rsid w:val="0006082F"/>
    <w:rsid w:val="00060EED"/>
    <w:rsid w:val="00061161"/>
    <w:rsid w:val="000629AB"/>
    <w:rsid w:val="00062AF3"/>
    <w:rsid w:val="000646D1"/>
    <w:rsid w:val="00064DB9"/>
    <w:rsid w:val="00066181"/>
    <w:rsid w:val="0006664A"/>
    <w:rsid w:val="00067590"/>
    <w:rsid w:val="0007471E"/>
    <w:rsid w:val="00076D32"/>
    <w:rsid w:val="000814FD"/>
    <w:rsid w:val="00082C91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643C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51D6"/>
    <w:rsid w:val="000F6F29"/>
    <w:rsid w:val="000F70AE"/>
    <w:rsid w:val="000F71AA"/>
    <w:rsid w:val="000F7FF7"/>
    <w:rsid w:val="00100F2E"/>
    <w:rsid w:val="00101F54"/>
    <w:rsid w:val="00102D41"/>
    <w:rsid w:val="001034E4"/>
    <w:rsid w:val="00105412"/>
    <w:rsid w:val="001058AF"/>
    <w:rsid w:val="00107319"/>
    <w:rsid w:val="00111E0F"/>
    <w:rsid w:val="00112F73"/>
    <w:rsid w:val="001166E3"/>
    <w:rsid w:val="00117E24"/>
    <w:rsid w:val="00121909"/>
    <w:rsid w:val="00122BD4"/>
    <w:rsid w:val="00124384"/>
    <w:rsid w:val="001263D0"/>
    <w:rsid w:val="001306EF"/>
    <w:rsid w:val="00132543"/>
    <w:rsid w:val="00132AE6"/>
    <w:rsid w:val="00133AD3"/>
    <w:rsid w:val="00133E03"/>
    <w:rsid w:val="00135214"/>
    <w:rsid w:val="00142EDE"/>
    <w:rsid w:val="001459B1"/>
    <w:rsid w:val="001463D7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35CF"/>
    <w:rsid w:val="00174583"/>
    <w:rsid w:val="00177B95"/>
    <w:rsid w:val="0018026A"/>
    <w:rsid w:val="001816D1"/>
    <w:rsid w:val="001838AA"/>
    <w:rsid w:val="001873A3"/>
    <w:rsid w:val="001900CF"/>
    <w:rsid w:val="00190839"/>
    <w:rsid w:val="00191412"/>
    <w:rsid w:val="00192A15"/>
    <w:rsid w:val="00196E88"/>
    <w:rsid w:val="00197FE3"/>
    <w:rsid w:val="001A1C1C"/>
    <w:rsid w:val="001A26E7"/>
    <w:rsid w:val="001A453C"/>
    <w:rsid w:val="001A5B8C"/>
    <w:rsid w:val="001A6995"/>
    <w:rsid w:val="001A6ED9"/>
    <w:rsid w:val="001A78CD"/>
    <w:rsid w:val="001B01CC"/>
    <w:rsid w:val="001B13A3"/>
    <w:rsid w:val="001B3A9D"/>
    <w:rsid w:val="001B4069"/>
    <w:rsid w:val="001C15EE"/>
    <w:rsid w:val="001C2E2D"/>
    <w:rsid w:val="001C4CE2"/>
    <w:rsid w:val="001C5296"/>
    <w:rsid w:val="001C6891"/>
    <w:rsid w:val="001C7078"/>
    <w:rsid w:val="001C70E2"/>
    <w:rsid w:val="001C7610"/>
    <w:rsid w:val="001C77F8"/>
    <w:rsid w:val="001C7953"/>
    <w:rsid w:val="001D0C9B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AE3"/>
    <w:rsid w:val="001F7002"/>
    <w:rsid w:val="00203438"/>
    <w:rsid w:val="0020355B"/>
    <w:rsid w:val="002105DE"/>
    <w:rsid w:val="002128AD"/>
    <w:rsid w:val="00215033"/>
    <w:rsid w:val="00216BD2"/>
    <w:rsid w:val="00216FEB"/>
    <w:rsid w:val="00217914"/>
    <w:rsid w:val="00222731"/>
    <w:rsid w:val="00222980"/>
    <w:rsid w:val="0022304F"/>
    <w:rsid w:val="002231AE"/>
    <w:rsid w:val="00223278"/>
    <w:rsid w:val="00223E4E"/>
    <w:rsid w:val="00224AB3"/>
    <w:rsid w:val="002251F6"/>
    <w:rsid w:val="0022622A"/>
    <w:rsid w:val="00226661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2A7B"/>
    <w:rsid w:val="00292DD2"/>
    <w:rsid w:val="0029639C"/>
    <w:rsid w:val="00296A2E"/>
    <w:rsid w:val="002978D2"/>
    <w:rsid w:val="002A00A4"/>
    <w:rsid w:val="002A0822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371B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5C3C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6B1C"/>
    <w:rsid w:val="00317900"/>
    <w:rsid w:val="00317CF1"/>
    <w:rsid w:val="00321A5E"/>
    <w:rsid w:val="00321ABB"/>
    <w:rsid w:val="003259C0"/>
    <w:rsid w:val="003321D9"/>
    <w:rsid w:val="00333C5D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182A"/>
    <w:rsid w:val="003529D2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3D1"/>
    <w:rsid w:val="003838D7"/>
    <w:rsid w:val="00384848"/>
    <w:rsid w:val="00387DD3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0FBD"/>
    <w:rsid w:val="003D39BB"/>
    <w:rsid w:val="003D40D2"/>
    <w:rsid w:val="003D44A6"/>
    <w:rsid w:val="003D5CF3"/>
    <w:rsid w:val="003E0042"/>
    <w:rsid w:val="003E036F"/>
    <w:rsid w:val="003E159C"/>
    <w:rsid w:val="003E3849"/>
    <w:rsid w:val="003F124F"/>
    <w:rsid w:val="003F1BF0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688"/>
    <w:rsid w:val="00434D19"/>
    <w:rsid w:val="00437F71"/>
    <w:rsid w:val="004401D2"/>
    <w:rsid w:val="00442311"/>
    <w:rsid w:val="004427EF"/>
    <w:rsid w:val="00444FE7"/>
    <w:rsid w:val="004459F9"/>
    <w:rsid w:val="00446431"/>
    <w:rsid w:val="00450410"/>
    <w:rsid w:val="00450FFF"/>
    <w:rsid w:val="004519F7"/>
    <w:rsid w:val="00451DF4"/>
    <w:rsid w:val="004548DB"/>
    <w:rsid w:val="00457224"/>
    <w:rsid w:val="00460AC6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A7D18"/>
    <w:rsid w:val="004B1726"/>
    <w:rsid w:val="004B269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4FC0"/>
    <w:rsid w:val="00505599"/>
    <w:rsid w:val="0050637A"/>
    <w:rsid w:val="00507DA4"/>
    <w:rsid w:val="005108E8"/>
    <w:rsid w:val="00511981"/>
    <w:rsid w:val="00512479"/>
    <w:rsid w:val="00512FEA"/>
    <w:rsid w:val="0051409D"/>
    <w:rsid w:val="0051723F"/>
    <w:rsid w:val="005206D8"/>
    <w:rsid w:val="00521AA1"/>
    <w:rsid w:val="005259B2"/>
    <w:rsid w:val="00526CF6"/>
    <w:rsid w:val="00526D1E"/>
    <w:rsid w:val="00527765"/>
    <w:rsid w:val="00527F1E"/>
    <w:rsid w:val="00530D86"/>
    <w:rsid w:val="0053119C"/>
    <w:rsid w:val="00531CB2"/>
    <w:rsid w:val="00533F59"/>
    <w:rsid w:val="0053524D"/>
    <w:rsid w:val="00536EDE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1F5E"/>
    <w:rsid w:val="00583CEB"/>
    <w:rsid w:val="00585CD8"/>
    <w:rsid w:val="005868C3"/>
    <w:rsid w:val="00591B2A"/>
    <w:rsid w:val="005947FA"/>
    <w:rsid w:val="00594DA2"/>
    <w:rsid w:val="005975E6"/>
    <w:rsid w:val="00597A0D"/>
    <w:rsid w:val="005A26DA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3EA0"/>
    <w:rsid w:val="005D4634"/>
    <w:rsid w:val="005D6A2B"/>
    <w:rsid w:val="005E0DED"/>
    <w:rsid w:val="005E0F75"/>
    <w:rsid w:val="005E0FC4"/>
    <w:rsid w:val="005E2760"/>
    <w:rsid w:val="005E2D97"/>
    <w:rsid w:val="005E41EB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BCA"/>
    <w:rsid w:val="00616101"/>
    <w:rsid w:val="00617C60"/>
    <w:rsid w:val="00622B0B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2AD3"/>
    <w:rsid w:val="00672ED3"/>
    <w:rsid w:val="00674205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3A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00E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4672F"/>
    <w:rsid w:val="007543D1"/>
    <w:rsid w:val="007546A2"/>
    <w:rsid w:val="007548D0"/>
    <w:rsid w:val="00754CA0"/>
    <w:rsid w:val="00755DC6"/>
    <w:rsid w:val="0075691E"/>
    <w:rsid w:val="00756A6F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5AD0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9794D"/>
    <w:rsid w:val="00797E10"/>
    <w:rsid w:val="007A056E"/>
    <w:rsid w:val="007A2D87"/>
    <w:rsid w:val="007A2E9F"/>
    <w:rsid w:val="007A43E7"/>
    <w:rsid w:val="007A51BC"/>
    <w:rsid w:val="007A6D53"/>
    <w:rsid w:val="007B0554"/>
    <w:rsid w:val="007B0B8F"/>
    <w:rsid w:val="007B0C25"/>
    <w:rsid w:val="007B138E"/>
    <w:rsid w:val="007B2ABB"/>
    <w:rsid w:val="007B3A20"/>
    <w:rsid w:val="007B3EB4"/>
    <w:rsid w:val="007B3F08"/>
    <w:rsid w:val="007B4D86"/>
    <w:rsid w:val="007B5E95"/>
    <w:rsid w:val="007B6F03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D5670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5D37"/>
    <w:rsid w:val="008176FB"/>
    <w:rsid w:val="00820317"/>
    <w:rsid w:val="00822AAA"/>
    <w:rsid w:val="00823639"/>
    <w:rsid w:val="00824D37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21E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5633"/>
    <w:rsid w:val="008667B1"/>
    <w:rsid w:val="0087469F"/>
    <w:rsid w:val="00874892"/>
    <w:rsid w:val="008749B9"/>
    <w:rsid w:val="008761E3"/>
    <w:rsid w:val="0087717B"/>
    <w:rsid w:val="008817FD"/>
    <w:rsid w:val="00882A31"/>
    <w:rsid w:val="00885BDB"/>
    <w:rsid w:val="00896C4F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378"/>
    <w:rsid w:val="008C38AA"/>
    <w:rsid w:val="008C4D17"/>
    <w:rsid w:val="008C668E"/>
    <w:rsid w:val="008C729D"/>
    <w:rsid w:val="008C77D1"/>
    <w:rsid w:val="008C7864"/>
    <w:rsid w:val="008C7A81"/>
    <w:rsid w:val="008D19DF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1E4A"/>
    <w:rsid w:val="008F2061"/>
    <w:rsid w:val="008F5A85"/>
    <w:rsid w:val="0090033D"/>
    <w:rsid w:val="00902CB9"/>
    <w:rsid w:val="0090346B"/>
    <w:rsid w:val="00904EC5"/>
    <w:rsid w:val="0090507A"/>
    <w:rsid w:val="00906109"/>
    <w:rsid w:val="00910B95"/>
    <w:rsid w:val="00913307"/>
    <w:rsid w:val="009138F8"/>
    <w:rsid w:val="00914E60"/>
    <w:rsid w:val="009158AA"/>
    <w:rsid w:val="0091672D"/>
    <w:rsid w:val="00916B32"/>
    <w:rsid w:val="009215C8"/>
    <w:rsid w:val="00921657"/>
    <w:rsid w:val="00921F88"/>
    <w:rsid w:val="009232F1"/>
    <w:rsid w:val="00924ED3"/>
    <w:rsid w:val="00925B98"/>
    <w:rsid w:val="009266B1"/>
    <w:rsid w:val="0092700C"/>
    <w:rsid w:val="00933899"/>
    <w:rsid w:val="009435EC"/>
    <w:rsid w:val="00944673"/>
    <w:rsid w:val="00952879"/>
    <w:rsid w:val="00953597"/>
    <w:rsid w:val="009537A9"/>
    <w:rsid w:val="00953C52"/>
    <w:rsid w:val="00957553"/>
    <w:rsid w:val="0096167C"/>
    <w:rsid w:val="0096382E"/>
    <w:rsid w:val="00965A71"/>
    <w:rsid w:val="00966331"/>
    <w:rsid w:val="00970617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42A"/>
    <w:rsid w:val="009D0DF3"/>
    <w:rsid w:val="009D1BC3"/>
    <w:rsid w:val="009D2E3F"/>
    <w:rsid w:val="009D31CF"/>
    <w:rsid w:val="009D370D"/>
    <w:rsid w:val="009D3D10"/>
    <w:rsid w:val="009D54F0"/>
    <w:rsid w:val="009D596E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56AD"/>
    <w:rsid w:val="00A257B1"/>
    <w:rsid w:val="00A26FCE"/>
    <w:rsid w:val="00A2783F"/>
    <w:rsid w:val="00A31E78"/>
    <w:rsid w:val="00A321C1"/>
    <w:rsid w:val="00A335B6"/>
    <w:rsid w:val="00A35B05"/>
    <w:rsid w:val="00A362F9"/>
    <w:rsid w:val="00A36547"/>
    <w:rsid w:val="00A378A3"/>
    <w:rsid w:val="00A4052F"/>
    <w:rsid w:val="00A40544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2F9"/>
    <w:rsid w:val="00A525FF"/>
    <w:rsid w:val="00A535F5"/>
    <w:rsid w:val="00A53BC7"/>
    <w:rsid w:val="00A54D4A"/>
    <w:rsid w:val="00A55C8C"/>
    <w:rsid w:val="00A55ED8"/>
    <w:rsid w:val="00A60085"/>
    <w:rsid w:val="00A60388"/>
    <w:rsid w:val="00A60D77"/>
    <w:rsid w:val="00A622F4"/>
    <w:rsid w:val="00A646C1"/>
    <w:rsid w:val="00A65432"/>
    <w:rsid w:val="00A66C57"/>
    <w:rsid w:val="00A67C1F"/>
    <w:rsid w:val="00A71246"/>
    <w:rsid w:val="00A717A9"/>
    <w:rsid w:val="00A75BBB"/>
    <w:rsid w:val="00A7662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50BA"/>
    <w:rsid w:val="00AA65C4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105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E7A"/>
    <w:rsid w:val="00B11E89"/>
    <w:rsid w:val="00B12961"/>
    <w:rsid w:val="00B1590F"/>
    <w:rsid w:val="00B164F6"/>
    <w:rsid w:val="00B17B76"/>
    <w:rsid w:val="00B20725"/>
    <w:rsid w:val="00B229E4"/>
    <w:rsid w:val="00B23AED"/>
    <w:rsid w:val="00B27156"/>
    <w:rsid w:val="00B2789B"/>
    <w:rsid w:val="00B3057F"/>
    <w:rsid w:val="00B32532"/>
    <w:rsid w:val="00B32754"/>
    <w:rsid w:val="00B34C88"/>
    <w:rsid w:val="00B3534A"/>
    <w:rsid w:val="00B37AD4"/>
    <w:rsid w:val="00B413A1"/>
    <w:rsid w:val="00B42A68"/>
    <w:rsid w:val="00B42B42"/>
    <w:rsid w:val="00B4328E"/>
    <w:rsid w:val="00B43290"/>
    <w:rsid w:val="00B432DD"/>
    <w:rsid w:val="00B4380F"/>
    <w:rsid w:val="00B44D1C"/>
    <w:rsid w:val="00B45831"/>
    <w:rsid w:val="00B47FD2"/>
    <w:rsid w:val="00B513E7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7A0"/>
    <w:rsid w:val="00B65F42"/>
    <w:rsid w:val="00B67168"/>
    <w:rsid w:val="00B67325"/>
    <w:rsid w:val="00B67511"/>
    <w:rsid w:val="00B67A21"/>
    <w:rsid w:val="00B67DE6"/>
    <w:rsid w:val="00B74192"/>
    <w:rsid w:val="00B756D5"/>
    <w:rsid w:val="00B76463"/>
    <w:rsid w:val="00B76909"/>
    <w:rsid w:val="00B77838"/>
    <w:rsid w:val="00B83E08"/>
    <w:rsid w:val="00B83FCA"/>
    <w:rsid w:val="00B849DD"/>
    <w:rsid w:val="00B85B81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5019"/>
    <w:rsid w:val="00B96A8C"/>
    <w:rsid w:val="00B97840"/>
    <w:rsid w:val="00BA127D"/>
    <w:rsid w:val="00BA2A12"/>
    <w:rsid w:val="00BA60B6"/>
    <w:rsid w:val="00BB08E3"/>
    <w:rsid w:val="00BB36C1"/>
    <w:rsid w:val="00BB4869"/>
    <w:rsid w:val="00BB5830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D76B1"/>
    <w:rsid w:val="00BE0701"/>
    <w:rsid w:val="00BE0D53"/>
    <w:rsid w:val="00BE298B"/>
    <w:rsid w:val="00BE2B22"/>
    <w:rsid w:val="00BE39CE"/>
    <w:rsid w:val="00BE3E8B"/>
    <w:rsid w:val="00BE546C"/>
    <w:rsid w:val="00BE62DD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668"/>
    <w:rsid w:val="00C13C18"/>
    <w:rsid w:val="00C13F33"/>
    <w:rsid w:val="00C14CDE"/>
    <w:rsid w:val="00C204FD"/>
    <w:rsid w:val="00C2209D"/>
    <w:rsid w:val="00C22541"/>
    <w:rsid w:val="00C23DC3"/>
    <w:rsid w:val="00C25CA0"/>
    <w:rsid w:val="00C2651A"/>
    <w:rsid w:val="00C26BBC"/>
    <w:rsid w:val="00C31089"/>
    <w:rsid w:val="00C35EAA"/>
    <w:rsid w:val="00C36476"/>
    <w:rsid w:val="00C37D86"/>
    <w:rsid w:val="00C422CE"/>
    <w:rsid w:val="00C43C36"/>
    <w:rsid w:val="00C45280"/>
    <w:rsid w:val="00C4594B"/>
    <w:rsid w:val="00C47488"/>
    <w:rsid w:val="00C4775A"/>
    <w:rsid w:val="00C51FBF"/>
    <w:rsid w:val="00C53065"/>
    <w:rsid w:val="00C542C6"/>
    <w:rsid w:val="00C551EE"/>
    <w:rsid w:val="00C56611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4F85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E0"/>
    <w:rsid w:val="00CA76B7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5759"/>
    <w:rsid w:val="00CC67F4"/>
    <w:rsid w:val="00CC691E"/>
    <w:rsid w:val="00CC6D91"/>
    <w:rsid w:val="00CD11FF"/>
    <w:rsid w:val="00CD1ABA"/>
    <w:rsid w:val="00CD2AB7"/>
    <w:rsid w:val="00CD4176"/>
    <w:rsid w:val="00CD4C9C"/>
    <w:rsid w:val="00CD60F1"/>
    <w:rsid w:val="00CD7CCA"/>
    <w:rsid w:val="00CE57B7"/>
    <w:rsid w:val="00CE5D55"/>
    <w:rsid w:val="00CF0697"/>
    <w:rsid w:val="00CF1182"/>
    <w:rsid w:val="00CF20E8"/>
    <w:rsid w:val="00CF3199"/>
    <w:rsid w:val="00CF319B"/>
    <w:rsid w:val="00CF5400"/>
    <w:rsid w:val="00CF59DC"/>
    <w:rsid w:val="00CF68A9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3635"/>
    <w:rsid w:val="00D16069"/>
    <w:rsid w:val="00D1733F"/>
    <w:rsid w:val="00D17841"/>
    <w:rsid w:val="00D20079"/>
    <w:rsid w:val="00D210F8"/>
    <w:rsid w:val="00D237E9"/>
    <w:rsid w:val="00D27712"/>
    <w:rsid w:val="00D278AF"/>
    <w:rsid w:val="00D30F9D"/>
    <w:rsid w:val="00D319AA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4A83"/>
    <w:rsid w:val="00D57C2F"/>
    <w:rsid w:val="00D601CD"/>
    <w:rsid w:val="00D60AFB"/>
    <w:rsid w:val="00D64644"/>
    <w:rsid w:val="00D64C84"/>
    <w:rsid w:val="00D6551D"/>
    <w:rsid w:val="00D65807"/>
    <w:rsid w:val="00D66663"/>
    <w:rsid w:val="00D67715"/>
    <w:rsid w:val="00D67BE7"/>
    <w:rsid w:val="00D72647"/>
    <w:rsid w:val="00D750B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2DF"/>
    <w:rsid w:val="00DA4A16"/>
    <w:rsid w:val="00DA4C41"/>
    <w:rsid w:val="00DA5E69"/>
    <w:rsid w:val="00DA64E0"/>
    <w:rsid w:val="00DA7A37"/>
    <w:rsid w:val="00DB63CD"/>
    <w:rsid w:val="00DB7520"/>
    <w:rsid w:val="00DB7E14"/>
    <w:rsid w:val="00DC0776"/>
    <w:rsid w:val="00DC0A8F"/>
    <w:rsid w:val="00DC3639"/>
    <w:rsid w:val="00DC3786"/>
    <w:rsid w:val="00DC44CF"/>
    <w:rsid w:val="00DC66AC"/>
    <w:rsid w:val="00DD06E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2E9"/>
    <w:rsid w:val="00DF2A79"/>
    <w:rsid w:val="00DF3C13"/>
    <w:rsid w:val="00DF4E0D"/>
    <w:rsid w:val="00DF5E2D"/>
    <w:rsid w:val="00DF64B5"/>
    <w:rsid w:val="00DF6841"/>
    <w:rsid w:val="00DF7973"/>
    <w:rsid w:val="00E0049C"/>
    <w:rsid w:val="00E01E75"/>
    <w:rsid w:val="00E02661"/>
    <w:rsid w:val="00E028F0"/>
    <w:rsid w:val="00E02B87"/>
    <w:rsid w:val="00E0624B"/>
    <w:rsid w:val="00E06D69"/>
    <w:rsid w:val="00E1110E"/>
    <w:rsid w:val="00E1204C"/>
    <w:rsid w:val="00E13128"/>
    <w:rsid w:val="00E13258"/>
    <w:rsid w:val="00E134A2"/>
    <w:rsid w:val="00E13B38"/>
    <w:rsid w:val="00E15A2B"/>
    <w:rsid w:val="00E17288"/>
    <w:rsid w:val="00E17E13"/>
    <w:rsid w:val="00E21926"/>
    <w:rsid w:val="00E22C2D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1B10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6794D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3FAB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A6F6B"/>
    <w:rsid w:val="00EB12DF"/>
    <w:rsid w:val="00EB2C3D"/>
    <w:rsid w:val="00EB553D"/>
    <w:rsid w:val="00EB6481"/>
    <w:rsid w:val="00EC41E8"/>
    <w:rsid w:val="00EC44A7"/>
    <w:rsid w:val="00EC4B88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28D8"/>
    <w:rsid w:val="00F032D5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5553"/>
    <w:rsid w:val="00F16056"/>
    <w:rsid w:val="00F23C9A"/>
    <w:rsid w:val="00F261BC"/>
    <w:rsid w:val="00F26BC3"/>
    <w:rsid w:val="00F27CE9"/>
    <w:rsid w:val="00F34DCA"/>
    <w:rsid w:val="00F378BF"/>
    <w:rsid w:val="00F4144B"/>
    <w:rsid w:val="00F42BFF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879D7"/>
    <w:rsid w:val="00F9240C"/>
    <w:rsid w:val="00F92654"/>
    <w:rsid w:val="00F949D1"/>
    <w:rsid w:val="00F9731A"/>
    <w:rsid w:val="00FA3BD2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48B"/>
    <w:rsid w:val="00FB38AB"/>
    <w:rsid w:val="00FB3EFD"/>
    <w:rsid w:val="00FB512B"/>
    <w:rsid w:val="00FB5938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473A"/>
    <w:rsid w:val="00FD6999"/>
    <w:rsid w:val="00FD6E07"/>
    <w:rsid w:val="00FD725B"/>
    <w:rsid w:val="00FE16A6"/>
    <w:rsid w:val="00FE1A83"/>
    <w:rsid w:val="00FE20D0"/>
    <w:rsid w:val="00FE231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1EE3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uiPriority w:val="9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uiPriority w:val="9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uiPriority w:val="9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uiPriority w:val="9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uiPriority w:val="9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uiPriority w:val="99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uiPriority w:val="99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uiPriority w:val="99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uiPriority w:val="34"/>
    <w:locked/>
    <w:rsid w:val="00414ADC"/>
    <w:rPr>
      <w:rFonts w:ascii="Calibri" w:hAnsi="Calibri"/>
      <w:sz w:val="22"/>
      <w:szCs w:val="22"/>
    </w:rPr>
  </w:style>
  <w:style w:type="character" w:styleId="aff9">
    <w:name w:val="Strong"/>
    <w:qFormat/>
    <w:rsid w:val="00E71E19"/>
    <w:rPr>
      <w:b/>
      <w:bCs/>
    </w:rPr>
  </w:style>
  <w:style w:type="paragraph" w:customStyle="1" w:styleId="affa">
    <w:name w:val="Подпись к таблице"/>
    <w:basedOn w:val="a1"/>
    <w:rsid w:val="00457224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457224"/>
    <w:pPr>
      <w:overflowPunct/>
      <w:autoSpaceDE/>
      <w:autoSpaceDN/>
      <w:adjustRightInd/>
      <w:jc w:val="center"/>
      <w:textAlignment w:val="auto"/>
    </w:pPr>
    <w:rPr>
      <w:sz w:val="28"/>
    </w:rPr>
  </w:style>
  <w:style w:type="paragraph" w:customStyle="1" w:styleId="affc">
    <w:basedOn w:val="a1"/>
    <w:next w:val="a"/>
    <w:uiPriority w:val="99"/>
    <w:unhideWhenUsed/>
    <w:rsid w:val="00D237E9"/>
    <w:pPr>
      <w:suppressAutoHyphens/>
      <w:overflowPunct/>
      <w:autoSpaceDE/>
      <w:autoSpaceDN/>
      <w:adjustRightInd/>
      <w:spacing w:before="280" w:after="119"/>
      <w:textAlignment w:val="auto"/>
    </w:pPr>
    <w:rPr>
      <w:sz w:val="24"/>
      <w:szCs w:val="24"/>
      <w:lang w:eastAsia="ar-SA"/>
    </w:rPr>
  </w:style>
  <w:style w:type="character" w:customStyle="1" w:styleId="affd">
    <w:name w:val="Название Знак"/>
    <w:rsid w:val="00D237E9"/>
    <w:rPr>
      <w:rFonts w:ascii="Arial" w:eastAsia="Times New Roman" w:hAnsi="Arial" w:cs="Times New Roman"/>
      <w:sz w:val="24"/>
      <w:szCs w:val="20"/>
      <w:lang w:val="x-none" w:eastAsia="x-none"/>
    </w:rPr>
  </w:style>
  <w:style w:type="paragraph" w:customStyle="1" w:styleId="TableParagraph">
    <w:name w:val="Table Paragraph"/>
    <w:basedOn w:val="a1"/>
    <w:uiPriority w:val="1"/>
    <w:qFormat/>
    <w:rsid w:val="00D237E9"/>
    <w:pPr>
      <w:widowControl w:val="0"/>
      <w:overflowPunct/>
      <w:adjustRightInd/>
      <w:textAlignment w:val="auto"/>
    </w:pPr>
    <w:rPr>
      <w:sz w:val="22"/>
      <w:szCs w:val="22"/>
      <w:lang w:val="en-US" w:eastAsia="en-US" w:bidi="en-US"/>
    </w:rPr>
  </w:style>
  <w:style w:type="paragraph" w:customStyle="1" w:styleId="27">
    <w:name w:val="Абзац списка2"/>
    <w:basedOn w:val="a1"/>
    <w:rsid w:val="00D237E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  <w:lang w:eastAsia="en-US"/>
    </w:rPr>
  </w:style>
  <w:style w:type="paragraph" w:customStyle="1" w:styleId="28">
    <w:name w:val="Обычный2"/>
    <w:rsid w:val="00D237E9"/>
    <w:pPr>
      <w:widowControl w:val="0"/>
      <w:suppressAutoHyphens/>
    </w:pPr>
    <w:rPr>
      <w:rFonts w:eastAsia="Arial"/>
      <w:lang w:eastAsia="ar-SA"/>
    </w:rPr>
  </w:style>
  <w:style w:type="paragraph" w:customStyle="1" w:styleId="14">
    <w:name w:val="Обычный + 14 пт"/>
    <w:basedOn w:val="a1"/>
    <w:rsid w:val="00D237E9"/>
    <w:pPr>
      <w:overflowPunct/>
      <w:autoSpaceDE/>
      <w:autoSpaceDN/>
      <w:adjustRightInd/>
      <w:textAlignment w:val="auto"/>
    </w:pPr>
    <w:rPr>
      <w:sz w:val="28"/>
      <w:szCs w:val="28"/>
    </w:rPr>
  </w:style>
  <w:style w:type="paragraph" w:customStyle="1" w:styleId="affe">
    <w:name w:val="Подпись к рисунку"/>
    <w:basedOn w:val="a1"/>
    <w:rsid w:val="00D237E9"/>
    <w:pPr>
      <w:keepLines/>
      <w:suppressAutoHyphens/>
      <w:overflowPunct/>
      <w:autoSpaceDE/>
      <w:autoSpaceDN/>
      <w:adjustRightInd/>
      <w:spacing w:after="360"/>
      <w:jc w:val="center"/>
      <w:textAlignment w:val="auto"/>
    </w:pPr>
    <w:rPr>
      <w:sz w:val="24"/>
    </w:rPr>
  </w:style>
  <w:style w:type="table" w:customStyle="1" w:styleId="TableGrid">
    <w:name w:val="TableGrid"/>
    <w:rsid w:val="00D237E9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Заголовок Знак1"/>
    <w:basedOn w:val="a2"/>
    <w:uiPriority w:val="10"/>
    <w:rsid w:val="00D23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fff">
    <w:name w:val="Unresolved Mention"/>
    <w:basedOn w:val="a2"/>
    <w:uiPriority w:val="99"/>
    <w:semiHidden/>
    <w:unhideWhenUsed/>
    <w:rsid w:val="00224AB3"/>
    <w:rPr>
      <w:color w:val="605E5C"/>
      <w:shd w:val="clear" w:color="auto" w:fill="E1DFDD"/>
    </w:rPr>
  </w:style>
  <w:style w:type="paragraph" w:customStyle="1" w:styleId="16">
    <w:name w:val="Стиль1"/>
    <w:basedOn w:val="a1"/>
    <w:qFormat/>
    <w:rsid w:val="00E22C2D"/>
    <w:pPr>
      <w:overflowPunct/>
      <w:autoSpaceDE/>
      <w:autoSpaceDN/>
      <w:adjustRightInd/>
      <w:spacing w:line="264" w:lineRule="auto"/>
      <w:ind w:firstLine="709"/>
      <w:jc w:val="both"/>
      <w:textAlignment w:val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117" Type="http://schemas.openxmlformats.org/officeDocument/2006/relationships/oleObject" Target="embeddings/oleObject14.bin"/><Relationship Id="rId2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01C9710C57ED8F9D4B4F642155B94C54.png" TargetMode="External"/><Relationship Id="rId42" Type="http://schemas.openxmlformats.org/officeDocument/2006/relationships/image" Target="media/image26.jpeg"/><Relationship Id="rId4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968BD5C555D8CAA47697758BC1914A03.png" TargetMode="External"/><Relationship Id="rId63" Type="http://schemas.openxmlformats.org/officeDocument/2006/relationships/hyperlink" Target="http://topuch.ru/jestkaya-voda/index.html" TargetMode="External"/><Relationship Id="rId68" Type="http://schemas.openxmlformats.org/officeDocument/2006/relationships/image" Target="media/image44.png"/><Relationship Id="rId84" Type="http://schemas.openxmlformats.org/officeDocument/2006/relationships/oleObject" Target="embeddings/oleObject3.bin"/><Relationship Id="rId89" Type="http://schemas.openxmlformats.org/officeDocument/2006/relationships/image" Target="media/image58.wmf"/><Relationship Id="rId112" Type="http://schemas.openxmlformats.org/officeDocument/2006/relationships/image" Target="media/image73.jpeg"/><Relationship Id="rId133" Type="http://schemas.openxmlformats.org/officeDocument/2006/relationships/image" Target="media/image87.jpeg"/><Relationship Id="rId138" Type="http://schemas.openxmlformats.org/officeDocument/2006/relationships/oleObject" Target="embeddings/oleObject21.bin"/><Relationship Id="rId154" Type="http://schemas.openxmlformats.org/officeDocument/2006/relationships/image" Target="media/image101.jpeg"/><Relationship Id="rId159" Type="http://schemas.openxmlformats.org/officeDocument/2006/relationships/oleObject" Target="embeddings/oleObject28.bin"/><Relationship Id="rId175" Type="http://schemas.openxmlformats.org/officeDocument/2006/relationships/hyperlink" Target="http://biblioclub.ru/index.php?page=book&amp;id=439200" TargetMode="External"/><Relationship Id="rId170" Type="http://schemas.openxmlformats.org/officeDocument/2006/relationships/hyperlink" Target="http://portal2.astu.org/" TargetMode="External"/><Relationship Id="rId16" Type="http://schemas.openxmlformats.org/officeDocument/2006/relationships/image" Target="media/image6.png"/><Relationship Id="rId107" Type="http://schemas.openxmlformats.org/officeDocument/2006/relationships/image" Target="media/image70.wmf"/><Relationship Id="rId11" Type="http://schemas.openxmlformats.org/officeDocument/2006/relationships/image" Target="media/image3.png"/><Relationship Id="rId32" Type="http://schemas.openxmlformats.org/officeDocument/2006/relationships/hyperlink" Target="http://topuch.ru/jestkaya-voda/index.html" TargetMode="External"/><Relationship Id="rId37" Type="http://schemas.openxmlformats.org/officeDocument/2006/relationships/image" Target="media/image22.png"/><Relationship Id="rId53" Type="http://schemas.openxmlformats.org/officeDocument/2006/relationships/oleObject" Target="embeddings/oleObject1.bin"/><Relationship Id="rId58" Type="http://schemas.openxmlformats.org/officeDocument/2006/relationships/image" Target="media/image35.png"/><Relationship Id="rId74" Type="http://schemas.openxmlformats.org/officeDocument/2006/relationships/image" Target="media/image49.png"/><Relationship Id="rId79" Type="http://schemas.openxmlformats.org/officeDocument/2006/relationships/hyperlink" Target="http://topuch.ru/jestkaya-voda/index.html" TargetMode="External"/><Relationship Id="rId102" Type="http://schemas.openxmlformats.org/officeDocument/2006/relationships/oleObject" Target="embeddings/oleObject9.bin"/><Relationship Id="rId123" Type="http://schemas.openxmlformats.org/officeDocument/2006/relationships/oleObject" Target="embeddings/oleObject16.bin"/><Relationship Id="rId128" Type="http://schemas.openxmlformats.org/officeDocument/2006/relationships/image" Target="media/image84.wmf"/><Relationship Id="rId144" Type="http://schemas.openxmlformats.org/officeDocument/2006/relationships/oleObject" Target="embeddings/oleObject23.bin"/><Relationship Id="rId149" Type="http://schemas.openxmlformats.org/officeDocument/2006/relationships/image" Target="media/image98.wmf"/><Relationship Id="rId5" Type="http://schemas.openxmlformats.org/officeDocument/2006/relationships/webSettings" Target="webSettings.xml"/><Relationship Id="rId90" Type="http://schemas.openxmlformats.org/officeDocument/2006/relationships/oleObject" Target="embeddings/oleObject5.bin"/><Relationship Id="rId95" Type="http://schemas.openxmlformats.org/officeDocument/2006/relationships/image" Target="media/image62.wmf"/><Relationship Id="rId160" Type="http://schemas.openxmlformats.org/officeDocument/2006/relationships/image" Target="media/image105.jpeg"/><Relationship Id="rId165" Type="http://schemas.openxmlformats.org/officeDocument/2006/relationships/oleObject" Target="embeddings/oleObject30.bin"/><Relationship Id="rId181" Type="http://schemas.openxmlformats.org/officeDocument/2006/relationships/footer" Target="footer1.xml"/><Relationship Id="rId22" Type="http://schemas.openxmlformats.org/officeDocument/2006/relationships/image" Target="media/image9.png"/><Relationship Id="rId27" Type="http://schemas.openxmlformats.org/officeDocument/2006/relationships/image" Target="media/image13.png"/><Relationship Id="rId4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CEA81053BAC14DE4DD6F6B88878CEC5E.jpg" TargetMode="External"/><Relationship Id="rId48" Type="http://schemas.openxmlformats.org/officeDocument/2006/relationships/image" Target="media/image29.png"/><Relationship Id="rId64" Type="http://schemas.openxmlformats.org/officeDocument/2006/relationships/image" Target="media/image40.png"/><Relationship Id="rId69" Type="http://schemas.openxmlformats.org/officeDocument/2006/relationships/image" Target="media/image45.png"/><Relationship Id="rId113" Type="http://schemas.openxmlformats.org/officeDocument/2006/relationships/image" Target="media/image74.wmf"/><Relationship Id="rId118" Type="http://schemas.openxmlformats.org/officeDocument/2006/relationships/image" Target="media/image77.jpeg"/><Relationship Id="rId134" Type="http://schemas.openxmlformats.org/officeDocument/2006/relationships/image" Target="media/image88.wmf"/><Relationship Id="rId139" Type="http://schemas.openxmlformats.org/officeDocument/2006/relationships/image" Target="media/image91.jpeg"/><Relationship Id="rId80" Type="http://schemas.openxmlformats.org/officeDocument/2006/relationships/hyperlink" Target="http://topuch.ru/jestkaya-voda/index.html" TargetMode="External"/><Relationship Id="rId85" Type="http://schemas.openxmlformats.org/officeDocument/2006/relationships/image" Target="media/image55.jpeg"/><Relationship Id="rId150" Type="http://schemas.openxmlformats.org/officeDocument/2006/relationships/oleObject" Target="embeddings/oleObject25.bin"/><Relationship Id="rId155" Type="http://schemas.openxmlformats.org/officeDocument/2006/relationships/image" Target="media/image102.wmf"/><Relationship Id="rId171" Type="http://schemas.openxmlformats.org/officeDocument/2006/relationships/hyperlink" Target="http://portal2.astu.org/" TargetMode="External"/><Relationship Id="rId176" Type="http://schemas.openxmlformats.org/officeDocument/2006/relationships/hyperlink" Target="http://library.astu.org/" TargetMode="External"/><Relationship Id="rId12" Type="http://schemas.openxmlformats.org/officeDocument/2006/relationships/image" Target="media/image4.png"/><Relationship Id="rId17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70A84E4C6B31C9099DF319EFD494EE15.png" TargetMode="External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59" Type="http://schemas.openxmlformats.org/officeDocument/2006/relationships/image" Target="media/image36.png"/><Relationship Id="rId103" Type="http://schemas.openxmlformats.org/officeDocument/2006/relationships/image" Target="media/image67.jpeg"/><Relationship Id="rId108" Type="http://schemas.openxmlformats.org/officeDocument/2006/relationships/oleObject" Target="embeddings/oleObject11.bin"/><Relationship Id="rId124" Type="http://schemas.openxmlformats.org/officeDocument/2006/relationships/image" Target="media/image81.jpeg"/><Relationship Id="rId129" Type="http://schemas.openxmlformats.org/officeDocument/2006/relationships/oleObject" Target="embeddings/oleObject18.bin"/><Relationship Id="rId54" Type="http://schemas.openxmlformats.org/officeDocument/2006/relationships/image" Target="media/image32.wmf"/><Relationship Id="rId70" Type="http://schemas.openxmlformats.org/officeDocument/2006/relationships/image" Target="media/image46.png"/><Relationship Id="rId75" Type="http://schemas.openxmlformats.org/officeDocument/2006/relationships/image" Target="media/image50.png"/><Relationship Id="rId91" Type="http://schemas.openxmlformats.org/officeDocument/2006/relationships/image" Target="media/image59.jpeg"/><Relationship Id="rId96" Type="http://schemas.openxmlformats.org/officeDocument/2006/relationships/oleObject" Target="embeddings/oleObject7.bin"/><Relationship Id="rId140" Type="http://schemas.openxmlformats.org/officeDocument/2006/relationships/image" Target="media/image92.wmf"/><Relationship Id="rId145" Type="http://schemas.openxmlformats.org/officeDocument/2006/relationships/image" Target="media/image95.jpeg"/><Relationship Id="rId161" Type="http://schemas.openxmlformats.org/officeDocument/2006/relationships/image" Target="media/image106.wmf"/><Relationship Id="rId166" Type="http://schemas.openxmlformats.org/officeDocument/2006/relationships/image" Target="media/image109.jpeg"/><Relationship Id="rId182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6E4C72A61CC86ADD5DEF9BC5837BBC16.png" TargetMode="External"/><Relationship Id="rId28" Type="http://schemas.openxmlformats.org/officeDocument/2006/relationships/image" Target="media/image14.png"/><Relationship Id="rId4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45E23DE93B7690A985906B41AA85DC16.png" TargetMode="External"/><Relationship Id="rId114" Type="http://schemas.openxmlformats.org/officeDocument/2006/relationships/oleObject" Target="embeddings/oleObject13.bin"/><Relationship Id="rId119" Type="http://schemas.openxmlformats.org/officeDocument/2006/relationships/image" Target="media/image78.wmf"/><Relationship Id="rId44" Type="http://schemas.openxmlformats.org/officeDocument/2006/relationships/image" Target="media/image27.png"/><Relationship Id="rId60" Type="http://schemas.openxmlformats.org/officeDocument/2006/relationships/image" Target="media/image37.png"/><Relationship Id="rId65" Type="http://schemas.openxmlformats.org/officeDocument/2006/relationships/image" Target="media/image41.png"/><Relationship Id="rId81" Type="http://schemas.openxmlformats.org/officeDocument/2006/relationships/hyperlink" Target="http://topuch.ru/jestkaya-voda/index.html" TargetMode="External"/><Relationship Id="rId86" Type="http://schemas.openxmlformats.org/officeDocument/2006/relationships/image" Target="media/image56.wmf"/><Relationship Id="rId130" Type="http://schemas.openxmlformats.org/officeDocument/2006/relationships/image" Target="media/image85.jpeg"/><Relationship Id="rId135" Type="http://schemas.openxmlformats.org/officeDocument/2006/relationships/oleObject" Target="embeddings/oleObject20.bin"/><Relationship Id="rId151" Type="http://schemas.openxmlformats.org/officeDocument/2006/relationships/image" Target="media/image99.jpeg"/><Relationship Id="rId156" Type="http://schemas.openxmlformats.org/officeDocument/2006/relationships/oleObject" Target="embeddings/oleObject27.bin"/><Relationship Id="rId177" Type="http://schemas.openxmlformats.org/officeDocument/2006/relationships/hyperlink" Target="http://www.biblioclub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72" Type="http://schemas.openxmlformats.org/officeDocument/2006/relationships/hyperlink" Target="http://portal2.astu.org/" TargetMode="External"/><Relationship Id="rId180" Type="http://schemas.openxmlformats.org/officeDocument/2006/relationships/hyperlink" Target="http://portal2.astu.org/" TargetMode="External"/><Relationship Id="rId13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E80D391CA34E3F6E28245BA0C343E280.png" TargetMode="External"/><Relationship Id="rId18" Type="http://schemas.openxmlformats.org/officeDocument/2006/relationships/image" Target="media/image7.png"/><Relationship Id="rId39" Type="http://schemas.openxmlformats.org/officeDocument/2006/relationships/image" Target="media/image24.png"/><Relationship Id="rId109" Type="http://schemas.openxmlformats.org/officeDocument/2006/relationships/image" Target="media/image71.jpeg"/><Relationship Id="rId34" Type="http://schemas.openxmlformats.org/officeDocument/2006/relationships/image" Target="media/image19.jpeg"/><Relationship Id="rId50" Type="http://schemas.openxmlformats.org/officeDocument/2006/relationships/image" Target="media/image30.png"/><Relationship Id="rId55" Type="http://schemas.openxmlformats.org/officeDocument/2006/relationships/oleObject" Target="embeddings/oleObject2.bin"/><Relationship Id="rId76" Type="http://schemas.microsoft.com/office/2007/relationships/hdphoto" Target="media/hdphoto1.wdp"/><Relationship Id="rId97" Type="http://schemas.openxmlformats.org/officeDocument/2006/relationships/image" Target="media/image63.jpeg"/><Relationship Id="rId104" Type="http://schemas.openxmlformats.org/officeDocument/2006/relationships/image" Target="media/image68.wmf"/><Relationship Id="rId120" Type="http://schemas.openxmlformats.org/officeDocument/2006/relationships/oleObject" Target="embeddings/oleObject15.bin"/><Relationship Id="rId125" Type="http://schemas.openxmlformats.org/officeDocument/2006/relationships/image" Target="media/image82.wmf"/><Relationship Id="rId141" Type="http://schemas.openxmlformats.org/officeDocument/2006/relationships/oleObject" Target="embeddings/oleObject22.bin"/><Relationship Id="rId146" Type="http://schemas.openxmlformats.org/officeDocument/2006/relationships/image" Target="media/image96.wmf"/><Relationship Id="rId167" Type="http://schemas.openxmlformats.org/officeDocument/2006/relationships/image" Target="media/image110.wmf"/><Relationship Id="rId7" Type="http://schemas.openxmlformats.org/officeDocument/2006/relationships/endnotes" Target="endnotes.xml"/><Relationship Id="rId71" Type="http://schemas.openxmlformats.org/officeDocument/2006/relationships/image" Target="media/image47.png"/><Relationship Id="rId92" Type="http://schemas.openxmlformats.org/officeDocument/2006/relationships/image" Target="media/image60.wmf"/><Relationship Id="rId162" Type="http://schemas.openxmlformats.org/officeDocument/2006/relationships/oleObject" Target="embeddings/oleObject29.bin"/><Relationship Id="rId183" Type="http://schemas.openxmlformats.org/officeDocument/2006/relationships/footer" Target="footer2.xml"/><Relationship Id="rId2" Type="http://schemas.openxmlformats.org/officeDocument/2006/relationships/numbering" Target="numbering.xml"/><Relationship Id="rId29" Type="http://schemas.openxmlformats.org/officeDocument/2006/relationships/image" Target="media/image15.png"/><Relationship Id="rId24" Type="http://schemas.openxmlformats.org/officeDocument/2006/relationships/image" Target="media/image10.png"/><Relationship Id="rId40" Type="http://schemas.openxmlformats.org/officeDocument/2006/relationships/image" Target="media/image25.png"/><Relationship Id="rId4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136E51994A1302D5232A149EE2D0A8C7.png" TargetMode="External"/><Relationship Id="rId66" Type="http://schemas.openxmlformats.org/officeDocument/2006/relationships/image" Target="media/image42.png"/><Relationship Id="rId87" Type="http://schemas.openxmlformats.org/officeDocument/2006/relationships/oleObject" Target="embeddings/oleObject4.bin"/><Relationship Id="rId110" Type="http://schemas.openxmlformats.org/officeDocument/2006/relationships/image" Target="media/image72.wmf"/><Relationship Id="rId115" Type="http://schemas.openxmlformats.org/officeDocument/2006/relationships/image" Target="media/image75.jpeg"/><Relationship Id="rId131" Type="http://schemas.openxmlformats.org/officeDocument/2006/relationships/image" Target="media/image86.wmf"/><Relationship Id="rId136" Type="http://schemas.openxmlformats.org/officeDocument/2006/relationships/image" Target="media/image89.jpeg"/><Relationship Id="rId157" Type="http://schemas.openxmlformats.org/officeDocument/2006/relationships/image" Target="media/image103.jpeg"/><Relationship Id="rId178" Type="http://schemas.openxmlformats.org/officeDocument/2006/relationships/hyperlink" Target="https://portal.astu.org/course/view.php?id=8671" TargetMode="External"/><Relationship Id="rId61" Type="http://schemas.openxmlformats.org/officeDocument/2006/relationships/image" Target="media/image38.png"/><Relationship Id="rId82" Type="http://schemas.openxmlformats.org/officeDocument/2006/relationships/image" Target="media/image53.jpeg"/><Relationship Id="rId152" Type="http://schemas.openxmlformats.org/officeDocument/2006/relationships/image" Target="media/image100.wmf"/><Relationship Id="rId173" Type="http://schemas.openxmlformats.org/officeDocument/2006/relationships/hyperlink" Target="https://e.lanbook.com/book/203000" TargetMode="External"/><Relationship Id="rId19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2C5588D48759C2FBAC5B4DBAC30E6A0B.png" TargetMode="External"/><Relationship Id="rId14" Type="http://schemas.openxmlformats.org/officeDocument/2006/relationships/image" Target="media/image5.jpeg"/><Relationship Id="rId30" Type="http://schemas.openxmlformats.org/officeDocument/2006/relationships/image" Target="media/image16.png"/><Relationship Id="rId35" Type="http://schemas.openxmlformats.org/officeDocument/2006/relationships/image" Target="media/image20.png"/><Relationship Id="rId56" Type="http://schemas.openxmlformats.org/officeDocument/2006/relationships/image" Target="media/image33.png"/><Relationship Id="rId77" Type="http://schemas.openxmlformats.org/officeDocument/2006/relationships/image" Target="media/image51.png"/><Relationship Id="rId100" Type="http://schemas.openxmlformats.org/officeDocument/2006/relationships/image" Target="media/image65.jpeg"/><Relationship Id="rId105" Type="http://schemas.openxmlformats.org/officeDocument/2006/relationships/oleObject" Target="embeddings/oleObject10.bin"/><Relationship Id="rId126" Type="http://schemas.openxmlformats.org/officeDocument/2006/relationships/oleObject" Target="embeddings/oleObject17.bin"/><Relationship Id="rId147" Type="http://schemas.openxmlformats.org/officeDocument/2006/relationships/oleObject" Target="embeddings/oleObject24.bin"/><Relationship Id="rId168" Type="http://schemas.openxmlformats.org/officeDocument/2006/relationships/oleObject" Target="embeddings/oleObject31.bin"/><Relationship Id="rId8" Type="http://schemas.openxmlformats.org/officeDocument/2006/relationships/image" Target="media/image1.png"/><Relationship Id="rId5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ED47E8BE931DA75E62D21AFBF2C6EAFE.png" TargetMode="External"/><Relationship Id="rId72" Type="http://schemas.openxmlformats.org/officeDocument/2006/relationships/image" Target="media/image48.png"/><Relationship Id="rId93" Type="http://schemas.openxmlformats.org/officeDocument/2006/relationships/oleObject" Target="embeddings/oleObject6.bin"/><Relationship Id="rId98" Type="http://schemas.openxmlformats.org/officeDocument/2006/relationships/image" Target="media/image64.wmf"/><Relationship Id="rId121" Type="http://schemas.openxmlformats.org/officeDocument/2006/relationships/image" Target="media/image79.jpeg"/><Relationship Id="rId142" Type="http://schemas.openxmlformats.org/officeDocument/2006/relationships/image" Target="media/image93.jpeg"/><Relationship Id="rId163" Type="http://schemas.openxmlformats.org/officeDocument/2006/relationships/image" Target="media/image107.jpeg"/><Relationship Id="rId184" Type="http://schemas.openxmlformats.org/officeDocument/2006/relationships/fontTable" Target="fontTable.xml"/><Relationship Id="rId3" Type="http://schemas.openxmlformats.org/officeDocument/2006/relationships/styles" Target="styles.xml"/><Relationship Id="rId25" Type="http://schemas.openxmlformats.org/officeDocument/2006/relationships/image" Target="media/image11.png"/><Relationship Id="rId46" Type="http://schemas.openxmlformats.org/officeDocument/2006/relationships/image" Target="media/image28.png"/><Relationship Id="rId67" Type="http://schemas.openxmlformats.org/officeDocument/2006/relationships/image" Target="media/image43.png"/><Relationship Id="rId116" Type="http://schemas.openxmlformats.org/officeDocument/2006/relationships/image" Target="media/image76.wmf"/><Relationship Id="rId137" Type="http://schemas.openxmlformats.org/officeDocument/2006/relationships/image" Target="media/image90.wmf"/><Relationship Id="rId158" Type="http://schemas.openxmlformats.org/officeDocument/2006/relationships/image" Target="media/image104.wmf"/><Relationship Id="rId20" Type="http://schemas.openxmlformats.org/officeDocument/2006/relationships/image" Target="media/image8.png"/><Relationship Id="rId41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90;&#1074;&#1077;&#1088;&#1076;&#1086;&#1075;&#1086;%20&#1090;&#1077;&#1083;&#1072;%20(&#1095;&#1077;&#1088;&#1077;&#1079;%20&#1089;&#1082;&#1086;&#1088;&#1086;&#1089;&#1090;&#1100;)\BC9762A6E7E25938935DC9099BB6C95D.png" TargetMode="External"/><Relationship Id="rId62" Type="http://schemas.openxmlformats.org/officeDocument/2006/relationships/image" Target="media/image39.png"/><Relationship Id="rId83" Type="http://schemas.openxmlformats.org/officeDocument/2006/relationships/image" Target="media/image54.wmf"/><Relationship Id="rId88" Type="http://schemas.openxmlformats.org/officeDocument/2006/relationships/image" Target="media/image57.jpeg"/><Relationship Id="rId111" Type="http://schemas.openxmlformats.org/officeDocument/2006/relationships/oleObject" Target="embeddings/oleObject12.bin"/><Relationship Id="rId132" Type="http://schemas.openxmlformats.org/officeDocument/2006/relationships/oleObject" Target="embeddings/oleObject19.bin"/><Relationship Id="rId153" Type="http://schemas.openxmlformats.org/officeDocument/2006/relationships/oleObject" Target="embeddings/oleObject26.bin"/><Relationship Id="rId174" Type="http://schemas.openxmlformats.org/officeDocument/2006/relationships/hyperlink" Target="https://e.lanbook.com/book/252170" TargetMode="External"/><Relationship Id="rId179" Type="http://schemas.openxmlformats.org/officeDocument/2006/relationships/hyperlink" Target="https://portal.astu.org/course/view.php?id=8671" TargetMode="External"/><Relationship Id="rId15" Type="http://schemas.openxmlformats.org/officeDocument/2006/relationships/image" Target="file:///D:\Internet_Examen_FEPO\&#1092;&#1101;&#1087;&#1086;\&#1060;&#1069;&#1055;&#1054;\&#1058;&#1077;&#1086;&#1088;&#1077;&#1090;&#1080;&#1095;&#1077;&#1089;&#1082;&#1072;&#1103;%20&#1084;&#1077;&#1093;&#1072;&#1085;&#1080;&#1082;&#1072;-05\&#1050;&#1080;&#1085;&#1077;&#1090;&#1080;&#1095;&#1077;&#1089;&#1082;&#1072;&#1103;%20&#1101;&#1085;&#1077;&#1088;&#1075;&#1080;&#1103;%20&#1089;&#1080;&#1089;&#1090;&#1077;&#1084;&#1099;%20(&#1095;&#1077;&#1088;&#1077;&#1079;%20&#1091;&#1075;&#1083;&#1086;&#1074;&#1091;&#1102;%20&#1089;&#1082;&#1086;&#1088;&#1086;&#1089;&#1090;&#1100;)\1B287E603E52EC69C945BA4F7E488546.jpg" TargetMode="External"/><Relationship Id="rId36" Type="http://schemas.openxmlformats.org/officeDocument/2006/relationships/image" Target="media/image21.png"/><Relationship Id="rId57" Type="http://schemas.openxmlformats.org/officeDocument/2006/relationships/image" Target="media/image34.png"/><Relationship Id="rId106" Type="http://schemas.openxmlformats.org/officeDocument/2006/relationships/image" Target="media/image69.jpeg"/><Relationship Id="rId127" Type="http://schemas.openxmlformats.org/officeDocument/2006/relationships/image" Target="media/image83.jpeg"/><Relationship Id="rId10" Type="http://schemas.openxmlformats.org/officeDocument/2006/relationships/hyperlink" Target="http://topuch.ru/jestkaya-voda/index.html" TargetMode="External"/><Relationship Id="rId31" Type="http://schemas.openxmlformats.org/officeDocument/2006/relationships/image" Target="media/image17.png"/><Relationship Id="rId52" Type="http://schemas.openxmlformats.org/officeDocument/2006/relationships/image" Target="media/image31.wmf"/><Relationship Id="rId73" Type="http://schemas.openxmlformats.org/officeDocument/2006/relationships/image" Target="file:///D:\Internet_Examen_FEPO\&#1092;&#1101;&#1087;&#1086;_01\&#1060;&#1069;&#1055;&#1054;\&#1058;&#1077;&#1086;&#1088;&#1077;&#1090;&#1080;&#1095;&#1077;&#1089;&#1082;&#1072;&#1103;%20&#1084;&#1077;&#1093;&#1072;&#1085;&#1080;&#1082;&#1072;-05\&#1051;&#1080;&#1085;&#1077;&#1081;&#1085;&#1099;&#1077;%20&#1089;&#1082;&#1086;&#1088;&#1086;&#1089;&#1090;&#1080;%20%20&#1074;&#1088;&#1072;&#1097;&#1072;&#1102;&#1097;&#1077;&#1075;&#1086;&#1089;&#1103;%20&#1090;&#1074;&#1077;&#1088;&#1076;&#1086;&#1075;&#1086;%20&#1090;&#1077;&#1083;&#1072;\58BD10A3ECCAE1B4A583AF914831E490.png" TargetMode="External"/><Relationship Id="rId78" Type="http://schemas.openxmlformats.org/officeDocument/2006/relationships/image" Target="media/image52.png"/><Relationship Id="rId94" Type="http://schemas.openxmlformats.org/officeDocument/2006/relationships/image" Target="media/image61.jpeg"/><Relationship Id="rId99" Type="http://schemas.openxmlformats.org/officeDocument/2006/relationships/oleObject" Target="embeddings/oleObject8.bin"/><Relationship Id="rId101" Type="http://schemas.openxmlformats.org/officeDocument/2006/relationships/image" Target="media/image66.wmf"/><Relationship Id="rId122" Type="http://schemas.openxmlformats.org/officeDocument/2006/relationships/image" Target="media/image80.wmf"/><Relationship Id="rId143" Type="http://schemas.openxmlformats.org/officeDocument/2006/relationships/image" Target="media/image94.wmf"/><Relationship Id="rId148" Type="http://schemas.openxmlformats.org/officeDocument/2006/relationships/image" Target="media/image97.jpeg"/><Relationship Id="rId164" Type="http://schemas.openxmlformats.org/officeDocument/2006/relationships/image" Target="media/image108.wmf"/><Relationship Id="rId169" Type="http://schemas.openxmlformats.org/officeDocument/2006/relationships/hyperlink" Target="https://e.lanbook.com/book/212258" TargetMode="External"/><Relationship Id="rId18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91B634-DF61-431A-AFF9-35AE7E067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28</Pages>
  <Words>9488</Words>
  <Characters>54087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63449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56</cp:revision>
  <cp:lastPrinted>2019-06-20T11:45:00Z</cp:lastPrinted>
  <dcterms:created xsi:type="dcterms:W3CDTF">2023-08-16T12:52:00Z</dcterms:created>
  <dcterms:modified xsi:type="dcterms:W3CDTF">2023-09-10T12:43:00Z</dcterms:modified>
</cp:coreProperties>
</file>