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3B462354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Pr="00D54A83">
        <w:rPr>
          <w:b/>
          <w:bCs/>
          <w:i/>
          <w:iCs/>
          <w:sz w:val="28"/>
          <w:szCs w:val="28"/>
          <w:u w:val="single"/>
        </w:rPr>
        <w:t xml:space="preserve">Кораблестроение, </w:t>
      </w:r>
      <w:proofErr w:type="spellStart"/>
      <w:r w:rsidRPr="00D54A83">
        <w:rPr>
          <w:b/>
          <w:bCs/>
          <w:i/>
          <w:iCs/>
          <w:sz w:val="28"/>
          <w:szCs w:val="28"/>
          <w:u w:val="single"/>
        </w:rPr>
        <w:t>океанотехника</w:t>
      </w:r>
      <w:proofErr w:type="spellEnd"/>
      <w:r w:rsidRPr="00D54A83">
        <w:rPr>
          <w:b/>
          <w:bCs/>
          <w:i/>
          <w:iCs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0D7B7F4B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54A83" w:rsidRPr="00D54A83">
        <w:rPr>
          <w:b/>
          <w:bCs/>
          <w:i/>
          <w:iCs/>
          <w:sz w:val="24"/>
          <w:szCs w:val="24"/>
          <w:u w:val="single"/>
        </w:rPr>
        <w:t>Кораблестроение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10D9078D" w:rsidR="002521E4" w:rsidRPr="002521E4" w:rsidRDefault="00F13E73" w:rsidP="00D54A83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13E73" w14:paraId="305FECC4" w14:textId="77777777" w:rsidTr="004D40C7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101E1C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13E73" w14:paraId="7F43545E" w14:textId="77777777" w:rsidTr="004D40C7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0AF7D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1ED1D3E3" w14:textId="77777777" w:rsidR="00F13E73" w:rsidRDefault="00F13E73" w:rsidP="004D40C7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2BA5F8A" w14:textId="77777777" w:rsidR="00F13E73" w:rsidRDefault="00F13E73" w:rsidP="004D40C7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2F0142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13E73" w14:paraId="03D987DA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5089FBF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E53721" w14:textId="77777777" w:rsidR="00F13E73" w:rsidRDefault="00F13E73" w:rsidP="004D40C7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D789" w14:textId="77777777" w:rsidR="00F13E73" w:rsidRDefault="00F13E73" w:rsidP="004D40C7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13E73" w14:paraId="6C838AA5" w14:textId="77777777" w:rsidTr="004D40C7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B3D6AF2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E3C9AF6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6118910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9C3FF69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F2A1564" w14:textId="77777777" w:rsidR="00F13E73" w:rsidRDefault="00F13E73" w:rsidP="004D40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13E73" w:rsidRPr="004F4991" w14:paraId="51287257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D6ADCAC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A0685B" w14:textId="77777777" w:rsidR="00F13E73" w:rsidRPr="00BC7BA2" w:rsidRDefault="00F13E73" w:rsidP="004D40C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05BE7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627586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7436FE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12</w:t>
            </w:r>
          </w:p>
        </w:tc>
      </w:tr>
      <w:tr w:rsidR="00F13E73" w:rsidRPr="004F4991" w14:paraId="58B0BEE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B75EC1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BAE235" w14:textId="77777777" w:rsidR="00F13E73" w:rsidRPr="00BC7BA2" w:rsidRDefault="00F13E73" w:rsidP="004D40C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851220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152DA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F85BD0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14</w:t>
            </w:r>
          </w:p>
        </w:tc>
      </w:tr>
      <w:tr w:rsidR="00F13E73" w:rsidRPr="004F4991" w14:paraId="24137B1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F999C10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04BEFF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20046B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6572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5A950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14A0EC7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66FE7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3C3F5D" w14:textId="77777777" w:rsidR="00F13E73" w:rsidRPr="00BC7BA2" w:rsidRDefault="00F13E73" w:rsidP="004D40C7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57DED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0C3138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C9391C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26</w:t>
            </w:r>
          </w:p>
        </w:tc>
      </w:tr>
      <w:tr w:rsidR="00F13E73" w:rsidRPr="004F4991" w14:paraId="20EF4E2E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C96D3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5317B0" w14:textId="77777777" w:rsidR="00F13E73" w:rsidRPr="00BC7BA2" w:rsidRDefault="00F13E73" w:rsidP="004D40C7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C0784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D4191D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D419D1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217</w:t>
            </w:r>
          </w:p>
        </w:tc>
      </w:tr>
      <w:tr w:rsidR="00F13E73" w:rsidRPr="004F4991" w14:paraId="2D25F70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796F9BA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F72532" w14:textId="77777777" w:rsidR="00F13E73" w:rsidRPr="00BC7BA2" w:rsidRDefault="00F13E73" w:rsidP="004D40C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5AB3B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ADA1C4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23A2B5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9</w:t>
            </w:r>
          </w:p>
        </w:tc>
      </w:tr>
      <w:tr w:rsidR="00F13E73" w:rsidRPr="004F4991" w14:paraId="47BF3B39" w14:textId="77777777" w:rsidTr="004D40C7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82E2B9" w14:textId="77777777" w:rsidR="00F13E73" w:rsidRDefault="00F13E73" w:rsidP="004D40C7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408D80" w14:textId="77777777" w:rsidR="00F13E73" w:rsidRPr="00BC7BA2" w:rsidRDefault="00F13E73" w:rsidP="004D40C7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814D7A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862353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061779" w14:textId="77777777" w:rsidR="00F13E73" w:rsidRPr="004F4991" w:rsidRDefault="00F13E73" w:rsidP="004D40C7">
            <w:pPr>
              <w:widowControl w:val="0"/>
              <w:jc w:val="center"/>
            </w:pPr>
            <w:r w:rsidRPr="004F4991">
              <w:t>252</w:t>
            </w:r>
          </w:p>
        </w:tc>
      </w:tr>
    </w:tbl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78E1472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99EAED3" w:rsidR="00605806" w:rsidRDefault="00FD473A" w:rsidP="00A7662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Сахно К.Н.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E77F60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="00FD473A" w:rsidRPr="00FD473A">
              <w:rPr>
                <w:sz w:val="24"/>
                <w:szCs w:val="24"/>
              </w:rPr>
              <w:t>океанотехника</w:t>
            </w:r>
            <w:proofErr w:type="spellEnd"/>
            <w:r w:rsidR="00FD473A"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4EC35D56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FD473A">
              <w:rPr>
                <w:sz w:val="24"/>
                <w:szCs w:val="24"/>
              </w:rPr>
              <w:t>океанотехника</w:t>
            </w:r>
            <w:proofErr w:type="spellEnd"/>
            <w:r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  <w:p w14:paraId="4B4F5B38" w14:textId="787B0BC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D473A" w:rsidRPr="00FD473A">
              <w:rPr>
                <w:sz w:val="24"/>
                <w:szCs w:val="24"/>
              </w:rPr>
              <w:t>Кораблестроение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15DC2141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.08.2</w:t>
            </w:r>
            <w:r w:rsidR="003E159C" w:rsidRPr="003E159C">
              <w:rPr>
                <w:sz w:val="24"/>
                <w:szCs w:val="24"/>
                <w:lang w:eastAsia="en-US"/>
              </w:rPr>
              <w:t>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F45774E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A7662B">
              <w:rPr>
                <w:color w:val="000000"/>
                <w:sz w:val="24"/>
                <w:szCs w:val="24"/>
                <w:lang w:eastAsia="en-US"/>
              </w:rPr>
              <w:t>.М.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58F97885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A7662B" w:rsidRDefault="00616101" w:rsidP="00594DA2">
            <w:pPr>
              <w:jc w:val="center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A7662B" w:rsidRDefault="00FD473A" w:rsidP="004C7043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Б</w:t>
            </w:r>
            <w:proofErr w:type="gramStart"/>
            <w:r w:rsidRPr="00A7662B">
              <w:rPr>
                <w:sz w:val="24"/>
                <w:szCs w:val="24"/>
              </w:rPr>
              <w:t>1.О.</w:t>
            </w:r>
            <w:proofErr w:type="gramEnd"/>
            <w:r w:rsidRPr="00A7662B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A7662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A7662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A7662B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знание основ</w:t>
            </w:r>
            <w:r w:rsidR="0070179A" w:rsidRPr="00A7662B">
              <w:rPr>
                <w:sz w:val="24"/>
                <w:szCs w:val="24"/>
              </w:rPr>
              <w:t xml:space="preserve"> физики, математики и </w:t>
            </w:r>
            <w:r w:rsidR="004C7043" w:rsidRPr="00A7662B">
              <w:rPr>
                <w:sz w:val="24"/>
                <w:szCs w:val="24"/>
              </w:rPr>
              <w:t>черчения</w:t>
            </w:r>
            <w:r w:rsidRPr="00A7662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A7662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A7662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A7662B" w:rsidRDefault="004B2BE7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A7662B" w:rsidRDefault="004B2BE7" w:rsidP="00594DA2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A7662B" w:rsidRDefault="00616101" w:rsidP="00594DA2">
            <w:pPr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A7662B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8A65140" w:rsidR="00DA7A37" w:rsidRPr="00527765" w:rsidRDefault="0072100E" w:rsidP="00AA5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  <w:r w:rsidR="005E2D97">
              <w:rPr>
                <w:b/>
                <w:color w:val="000000"/>
              </w:rPr>
              <w:t xml:space="preserve">: </w:t>
            </w:r>
            <w:r w:rsidR="00AA50BA" w:rsidRPr="00AA50BA">
              <w:rPr>
                <w:b/>
                <w:color w:val="000000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7A11A25C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5EBFC89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6A59155F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20F13191" w:rsidR="0072100E" w:rsidRPr="004F7009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9A7D35" w:rsidRPr="00851D12" w:rsidRDefault="009A7D35" w:rsidP="009A7D3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00BF03A2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7DBA9C7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9A7D35" w:rsidRPr="000F6F29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9A7D35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9A7D35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9A7D35" w:rsidRPr="00851D12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4995DA90" w:rsidR="009A7D35" w:rsidRDefault="009A7D35" w:rsidP="009A7D35">
            <w:pPr>
              <w:jc w:val="center"/>
            </w:pPr>
            <w:r w:rsidRPr="00E93AE0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6C497CF4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9A7D35" w:rsidRPr="00C25CA0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9A7D35" w:rsidRPr="004F7009" w:rsidRDefault="009A7D35" w:rsidP="009A7D3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9A7D35" w:rsidRPr="004F7009" w:rsidRDefault="009A7D35" w:rsidP="009A7D35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236B73DB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9A7D35" w:rsidRPr="00ED406B" w:rsidRDefault="009A7D35" w:rsidP="009A7D3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45BDF07B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787D25D7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9A7D35" w:rsidRPr="00B83E08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9A7D35" w:rsidRPr="004F7009" w:rsidRDefault="009A7D35" w:rsidP="009A7D3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27CFCF39" w:rsidR="009A7D35" w:rsidRDefault="009A7D35" w:rsidP="009A7D35">
            <w:pPr>
              <w:jc w:val="center"/>
            </w:pPr>
            <w:r w:rsidRPr="00C35152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20368B1A" w:rsidR="009A7D35" w:rsidRPr="00F713E4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9A7D35" w:rsidRPr="00C25CA0" w:rsidRDefault="009A7D35" w:rsidP="009A7D3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9A7D35" w:rsidRPr="004F7009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9A7D35" w:rsidRPr="004F7009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9A7D35" w:rsidRPr="00311E4B" w:rsidRDefault="009A7D35" w:rsidP="009A7D35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DE7EA6A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9A7D35" w:rsidRPr="00084FDD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9A7D35" w:rsidRPr="00084FDD" w:rsidRDefault="009A7D35" w:rsidP="009A7D3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6697F109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4A18911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9A7D35" w:rsidRPr="00984076" w:rsidRDefault="009A7D35" w:rsidP="009A7D3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16B3C4F0" w:rsidR="009A7D35" w:rsidRDefault="009A7D35" w:rsidP="009A7D35">
            <w:pPr>
              <w:jc w:val="center"/>
            </w:pPr>
            <w:r w:rsidRPr="00652CF1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4AAAF57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22B7EABD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54364361" w:rsidR="0072100E" w:rsidRPr="00076D32" w:rsidRDefault="009A7D35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9A7D35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9A7D35" w:rsidRPr="00311E4B" w:rsidRDefault="009A7D35" w:rsidP="009A7D3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Контроль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681941B6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2FEEA121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9A7D35" w:rsidRPr="00FB2E3A" w14:paraId="7E3F0A7D" w14:textId="77777777" w:rsidTr="009A7D35">
        <w:trPr>
          <w:trHeight w:hRule="exact" w:val="12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9A7D35" w:rsidRPr="00FB2E3A" w:rsidRDefault="009A7D35" w:rsidP="009A7D3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651AC9E3" w:rsidR="009A7D35" w:rsidRPr="00984076" w:rsidRDefault="009A7D35" w:rsidP="009A7D35">
            <w:pPr>
              <w:rPr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5099AD5C" w:rsidR="009A7D35" w:rsidRDefault="009A7D35" w:rsidP="009A7D35">
            <w:pPr>
              <w:jc w:val="center"/>
            </w:pPr>
            <w:r w:rsidRPr="00275D7D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126B51F5" w:rsidR="009A7D35" w:rsidRPr="00076D32" w:rsidRDefault="009A7D35" w:rsidP="009A7D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77777777" w:rsidR="009A7D35" w:rsidRDefault="009A7D35" w:rsidP="009A7D3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9A7D35" w:rsidRDefault="009A7D35" w:rsidP="009A7D3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9A7D35" w:rsidRPr="00794655" w:rsidRDefault="009A7D35" w:rsidP="009A7D3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9A7D35" w:rsidRPr="00FB2E3A" w:rsidRDefault="009A7D35" w:rsidP="009A7D3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9A7D35" w:rsidRPr="00FB2E3A" w:rsidRDefault="009A7D35" w:rsidP="009A7D35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3A409207" w:rsidR="0072100E" w:rsidRDefault="009A7D35" w:rsidP="002F6BB6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116755EA" w:rsidR="0072100E" w:rsidRPr="00B015D4" w:rsidRDefault="00A60085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A60085">
              <w:rPr>
                <w:b/>
                <w:color w:val="000000"/>
              </w:rPr>
              <w:t>63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2FF34272" w:rsidR="002128AD" w:rsidRDefault="002128AD" w:rsidP="0072100E">
      <w:pPr>
        <w:jc w:val="center"/>
        <w:rPr>
          <w:b/>
          <w:sz w:val="24"/>
          <w:szCs w:val="24"/>
        </w:rPr>
      </w:pPr>
    </w:p>
    <w:p w14:paraId="2248CFEE" w14:textId="5E5D9FFF" w:rsidR="009A7D35" w:rsidRDefault="009A7D35" w:rsidP="0072100E">
      <w:pPr>
        <w:jc w:val="center"/>
        <w:rPr>
          <w:b/>
          <w:sz w:val="24"/>
          <w:szCs w:val="24"/>
        </w:rPr>
      </w:pPr>
    </w:p>
    <w:p w14:paraId="48CFDEDD" w14:textId="69A5AD55" w:rsidR="009A7D35" w:rsidRDefault="009A7D35" w:rsidP="0072100E">
      <w:pPr>
        <w:jc w:val="center"/>
        <w:rPr>
          <w:b/>
          <w:sz w:val="24"/>
          <w:szCs w:val="24"/>
        </w:rPr>
      </w:pPr>
    </w:p>
    <w:p w14:paraId="13F7890C" w14:textId="1A514BCE" w:rsidR="009A7D35" w:rsidRDefault="009A7D35" w:rsidP="0072100E">
      <w:pPr>
        <w:jc w:val="center"/>
        <w:rPr>
          <w:b/>
          <w:sz w:val="24"/>
          <w:szCs w:val="24"/>
        </w:rPr>
      </w:pPr>
    </w:p>
    <w:p w14:paraId="3BD5EB63" w14:textId="77777777" w:rsidR="009A7D35" w:rsidRDefault="009A7D35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75"/>
        <w:gridCol w:w="8092"/>
      </w:tblGrid>
      <w:tr w:rsidR="00035734" w14:paraId="2B818497" w14:textId="77777777" w:rsidTr="003529D2">
        <w:trPr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C120CBD" w:rsidR="00003DA9" w:rsidRPr="00E22C2D" w:rsidRDefault="00003DA9" w:rsidP="00E22C2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E22C2D">
              <w:rPr>
                <w:i/>
                <w:iCs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22C2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72100E" w:rsidRPr="00E22C2D">
              <w:rPr>
                <w:i/>
                <w:iCs/>
                <w:color w:val="000000"/>
                <w:sz w:val="24"/>
                <w:szCs w:val="24"/>
              </w:rPr>
              <w:t>ОПК-4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2E8A826" w14:textId="77777777" w:rsidR="00E22C2D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 xml:space="preserve">2. Определение статики. </w:t>
            </w:r>
          </w:p>
          <w:p w14:paraId="7F2E8CFB" w14:textId="62BDB57F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22C2D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19.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20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22C2D" w:rsidRDefault="00387DD3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22.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22C2D" w:rsidRDefault="00003DA9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27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28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lastRenderedPageBreak/>
                    <w:t xml:space="preserve">          29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30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32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33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34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E22C2D" w:rsidRDefault="002128AD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6E617837" w14:textId="225FAD4D" w:rsidR="002128AD" w:rsidRPr="00E22C2D" w:rsidRDefault="00E22C2D" w:rsidP="00E22C2D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Вопросы для контроля самостоятельной работы (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ОПК-4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)</w:t>
                  </w:r>
                </w:p>
                <w:p w14:paraId="7C833080" w14:textId="0B46D0A3" w:rsidR="00E22C2D" w:rsidRPr="00E22C2D" w:rsidRDefault="00E22C2D" w:rsidP="00E22C2D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Кинематика сложного движения. Сложное движение. Основные понятия. Сложение скоростей. Сложение ускорений. Равновесие пространственных систем сил. Основные задачи статики. Принцип Даламбера. Механическая система. Теорема о количестве движения, о центре масс. Теорема о кинетическом моменте. Динамика тела. Введение в аналитическую механику. Принцип возможных перемещений. Общее уравнение динамики. 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      </w:r>
                </w:p>
              </w:tc>
            </w:tr>
          </w:tbl>
          <w:p w14:paraId="35D3F33C" w14:textId="11C497DF" w:rsidR="009D596E" w:rsidRPr="00E22C2D" w:rsidRDefault="009D596E" w:rsidP="009D596E">
            <w:pPr>
              <w:ind w:firstLine="709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5.2. Темы письменных работ</w:t>
            </w:r>
          </w:p>
        </w:tc>
      </w:tr>
      <w:tr w:rsidR="005B07FE" w14:paraId="482F9BD4" w14:textId="77777777" w:rsidTr="003529D2">
        <w:trPr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22C2D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18"/>
            </w:tblGrid>
            <w:tr w:rsidR="00E22C2D" w:rsidRPr="00BD76B1" w14:paraId="56FCE179" w14:textId="77777777" w:rsidTr="004D40C7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5F4CD68" w14:textId="66CB73D8" w:rsidR="00E22C2D" w:rsidRPr="009A3E3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988"/>
                    <w:gridCol w:w="6255"/>
                    <w:gridCol w:w="1597"/>
                  </w:tblGrid>
                  <w:tr w:rsidR="00E22C2D" w14:paraId="480BAE50" w14:textId="77777777" w:rsidTr="004D40C7">
                    <w:tc>
                      <w:tcPr>
                        <w:tcW w:w="559" w:type="pct"/>
                        <w:vAlign w:val="center"/>
                      </w:tcPr>
                      <w:p w14:paraId="4B78F68E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7A979573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244D6440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E22C2D" w14:paraId="7E4D83A1" w14:textId="77777777" w:rsidTr="004D40C7">
                    <w:tc>
                      <w:tcPr>
                        <w:tcW w:w="559" w:type="pct"/>
                      </w:tcPr>
                      <w:p w14:paraId="032AFC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31F882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E62C17D" wp14:editId="6DA5ACC7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B7CF6A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59CCE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2,00</w:t>
                        </w:r>
                      </w:p>
                      <w:p w14:paraId="0BA3540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13DBC4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12046E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E22C2D" w14:paraId="01222B0C" w14:textId="77777777" w:rsidTr="004D40C7">
                    <w:tc>
                      <w:tcPr>
                        <w:tcW w:w="559" w:type="pct"/>
                      </w:tcPr>
                      <w:p w14:paraId="7EBFA4C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92273A4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59BB175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7E23C5E" wp14:editId="0D328F2F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7B70B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A0365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10504B1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735D9BC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692D124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E22C2D" w14:paraId="634C35BE" w14:textId="77777777" w:rsidTr="004D40C7">
                    <w:tc>
                      <w:tcPr>
                        <w:tcW w:w="559" w:type="pct"/>
                      </w:tcPr>
                      <w:p w14:paraId="16DA204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91466F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3207CFE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789" type="#_x0000_t75" alt="" style="width:12.55pt;height:11.7pt">
                              <v:imagedata r:id="rId12" r:href="rId1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0BFE26D">
                            <v:shape id="_x0000_i1790" type="#_x0000_t75" alt="" style="width:122.25pt;height:113.85pt">
                              <v:imagedata r:id="rId14" r:href="rId1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EBEA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0C5E6610">
                            <v:shape id="_x0000_i1791" type="#_x0000_t75" alt="" style="width:51.9pt;height:34.35pt">
                              <v:imagedata r:id="rId16" r:href="rId1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C7E2E09">
                            <v:shape id="_x0000_i1792" type="#_x0000_t75" alt="" style="width:43.55pt;height:15.9pt">
                              <v:imagedata r:id="rId18" r:href="rId1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2FB8C7EB">
                            <v:shape id="_x0000_i1793" type="#_x0000_t75" alt="" style="width:46.9pt;height:36.85pt">
                              <v:imagedata r:id="rId20" r:href="rId2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5EDA4222">
                            <v:shape id="_x0000_i1794" type="#_x0000_t75" alt="" style="width:46.9pt;height:36pt">
                              <v:imagedata r:id="rId22" r:href="rId2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28B83B63" w14:textId="77777777" w:rsidTr="004D40C7">
                    <w:tc>
                      <w:tcPr>
                        <w:tcW w:w="559" w:type="pct"/>
                      </w:tcPr>
                      <w:p w14:paraId="7DB69F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2198286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7ABB7EB" wp14:editId="41BB94E7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4C3649" wp14:editId="0ACB7C9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07B129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7802D" wp14:editId="727D1796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328346F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145DD6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204C6FD2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F6AA13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E22C2D" w14:paraId="39959441" w14:textId="77777777" w:rsidTr="004D40C7">
                    <w:tc>
                      <w:tcPr>
                        <w:tcW w:w="559" w:type="pct"/>
                      </w:tcPr>
                      <w:p w14:paraId="3ECB0E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EF6F2B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32C9A67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FEBC25" wp14:editId="1E84AB97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D03796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955F07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40F5C8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300DA89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17086EF6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E22C2D" w14:paraId="51BEB4E6" w14:textId="77777777" w:rsidTr="004D40C7">
                    <w:tc>
                      <w:tcPr>
                        <w:tcW w:w="559" w:type="pct"/>
                      </w:tcPr>
                      <w:p w14:paraId="3A6566F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F2CEE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59D5B21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B772A8" wp14:editId="32B676B7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F52299" wp14:editId="033D1270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1EE417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F917C5" wp14:editId="6711CC8A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0E0B129" wp14:editId="36F9425E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A2133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06B70F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37C9AE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F2DE9F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F75B57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7C71CC5" w14:textId="77777777" w:rsidTr="004D40C7">
                    <w:tc>
                      <w:tcPr>
                        <w:tcW w:w="559" w:type="pct"/>
                      </w:tcPr>
                      <w:p w14:paraId="1C2EB74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399221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73ED23" wp14:editId="615D1B26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6A7E172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E76CED" wp14:editId="084A9E10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18083A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6A47116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437298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1E4492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E22C2D" w14:paraId="26217B22" w14:textId="77777777" w:rsidTr="004D40C7">
                    <w:tc>
                      <w:tcPr>
                        <w:tcW w:w="559" w:type="pct"/>
                      </w:tcPr>
                      <w:p w14:paraId="3CA781E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12ED6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9E76BF" wp14:editId="273E5A4D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F6416A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E1AF871" wp14:editId="0BB9D0EF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1180B" wp14:editId="4354592E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5EE04DE" wp14:editId="673D733E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E386A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25692A5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4E8ABF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3BD2EED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E22C2D" w14:paraId="77070F88" w14:textId="77777777" w:rsidTr="004D40C7">
                    <w:tc>
                      <w:tcPr>
                        <w:tcW w:w="559" w:type="pct"/>
                      </w:tcPr>
                      <w:p w14:paraId="6D7D96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60B389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AED03" wp14:editId="75E35D9C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E8B1B7D" wp14:editId="29AA60F4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778660C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856429E" wp14:editId="70464FEF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3C8CE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2F6AAF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6C09F4B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54FCE2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0495847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E22C2D" w14:paraId="1C421BC2" w14:textId="77777777" w:rsidTr="004D40C7">
                    <w:tc>
                      <w:tcPr>
                        <w:tcW w:w="559" w:type="pct"/>
                      </w:tcPr>
                      <w:p w14:paraId="64EBD9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116D5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628024B">
                            <v:shape id="_x0000_i1795" type="#_x0000_t75" alt="" style="width:13.4pt;height:18.4pt">
                              <v:imagedata r:id="rId40" r:href="rId4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29D7B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77ECDF52">
                            <v:shape id="_x0000_i1796" type="#_x0000_t75" alt="" style="width:133.95pt;height:104.65pt">
                              <v:imagedata r:id="rId42" r:href="rId43" cropbottom="8629f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E9A9AB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C2EDA1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5540322B">
                            <v:shape id="_x0000_i1797" type="#_x0000_t75" alt="" style="width:35.15pt;height:39.35pt">
                              <v:imagedata r:id="rId44" r:href="rId45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C71935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1AD16C52">
                            <v:shape id="_x0000_i1798" type="#_x0000_t75" alt="" style="width:31.8pt;height:18.4pt">
                              <v:imagedata r:id="rId46" r:href="rId47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5C2DB15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6F355150">
                            <v:shape id="_x0000_i1799" type="#_x0000_t75" alt="" style="width:40.2pt;height:39.35pt">
                              <v:imagedata r:id="rId48" r:href="rId49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5FFA314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6B7D6DDC">
                            <v:shape id="_x0000_i1800" type="#_x0000_t75" alt="" style="width:35.15pt;height:39.35pt">
                              <v:imagedata r:id="rId50" r:href="rId51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7DCB5A73" w14:textId="77777777" w:rsidTr="004D40C7">
                    <w:tc>
                      <w:tcPr>
                        <w:tcW w:w="559" w:type="pct"/>
                      </w:tcPr>
                      <w:p w14:paraId="2F2FB1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BC34E9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движется  по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45EC7E3E">
                            <v:shape id="_x0000_i1801" type="#_x0000_t75" style="width:113.85pt;height:22.6pt" o:ole="" fillcolor="window">
                              <v:imagedata r:id="rId52" o:title=""/>
                            </v:shape>
                            <o:OLEObject Type="Embed" ProgID="Equation.3" ShapeID="_x0000_i1801" DrawAspect="Content" ObjectID="_1755858922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proofErr w:type="spellStart"/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1CB3EAF7">
                            <v:shape id="_x0000_i1802" type="#_x0000_t75" style="width:12.55pt;height:16.75pt" o:ole="" fillcolor="window">
                              <v:imagedata r:id="rId54" o:title=""/>
                            </v:shape>
                            <o:OLEObject Type="Embed" ProgID="Equation.DSMT4" ShapeID="_x0000_i1802" DrawAspect="Content" ObjectID="_1755858923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646A6AF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0F7571D3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79C7502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41A0E6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48C662D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0FF99132" w14:textId="77777777" w:rsidTr="004D40C7">
                    <w:tc>
                      <w:tcPr>
                        <w:tcW w:w="559" w:type="pct"/>
                      </w:tcPr>
                      <w:p w14:paraId="7D59E76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0E934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7567ED" wp14:editId="3720E2B6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A64460" wp14:editId="1C99CBB4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33362F8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286E0A" wp14:editId="51125192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0C9B17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14AB271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5082C13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258F92A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E22C2D" w14:paraId="7F0C5BA5" w14:textId="77777777" w:rsidTr="004D40C7">
                    <w:tc>
                      <w:tcPr>
                        <w:tcW w:w="559" w:type="pct"/>
                      </w:tcPr>
                      <w:p w14:paraId="7443E90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C509945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6D02302" wp14:editId="39DBDCD1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B14EE8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2B316A4" wp14:editId="6B786DD0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D0F20F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686F48B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104570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304ED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E22C2D" w14:paraId="29C39A71" w14:textId="77777777" w:rsidTr="004D40C7">
                    <w:tc>
                      <w:tcPr>
                        <w:tcW w:w="559" w:type="pct"/>
                      </w:tcPr>
                      <w:p w14:paraId="1824C9E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66220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0D94CEB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19B569" wp14:editId="23511F8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A33B2EB" wp14:editId="2C63CDA5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0CA9D3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BD4F88E" wp14:editId="04500940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D7F8F6E" wp14:editId="71AE24C2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7FF22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31E6CCB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7E4781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183899D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E7223A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0BCF46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1AA0613" w14:textId="77777777" w:rsidTr="004D40C7">
                    <w:tc>
                      <w:tcPr>
                        <w:tcW w:w="559" w:type="pct"/>
                      </w:tcPr>
                      <w:p w14:paraId="5008AB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79809C9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0C5105A" wp14:editId="6311197F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BC56F6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A60E7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329ADBB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9EC189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7178C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2B7CC5D" w14:textId="027ACC92" w:rsidR="00E22C2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50"/>
                    <w:gridCol w:w="7590"/>
                  </w:tblGrid>
                  <w:tr w:rsidR="00E22C2D" w:rsidRPr="005131DA" w14:paraId="1EDDD829" w14:textId="77777777" w:rsidTr="004D40C7">
                    <w:tc>
                      <w:tcPr>
                        <w:tcW w:w="707" w:type="pct"/>
                        <w:vAlign w:val="center"/>
                      </w:tcPr>
                      <w:p w14:paraId="5027CDDF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2211C5CC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E22C2D" w:rsidRPr="005131DA" w14:paraId="4DB883FB" w14:textId="77777777" w:rsidTr="004D40C7">
                    <w:tc>
                      <w:tcPr>
                        <w:tcW w:w="707" w:type="pct"/>
                      </w:tcPr>
                      <w:p w14:paraId="3FBA677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D1F76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20BFDF2" wp14:editId="4119FA77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0C30C9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15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E22C2D" w:rsidRPr="005131DA" w14:paraId="46DCEC0C" w14:textId="77777777" w:rsidTr="004D40C7">
                    <w:tc>
                      <w:tcPr>
                        <w:tcW w:w="707" w:type="pct"/>
                      </w:tcPr>
                      <w:p w14:paraId="3AAC22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8C1E9E5" w14:textId="77777777" w:rsidR="00E22C2D" w:rsidRPr="005131DA" w:rsidRDefault="00E22C2D" w:rsidP="00E22C2D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4236FB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AA80FF" wp14:editId="54238157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5C41D" wp14:editId="50E180C0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24F4A2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6151519" wp14:editId="21D747A3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E3ECE3" wp14:editId="7503B4E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5CFE69CB" w14:textId="77777777" w:rsidTr="004D40C7">
                    <w:tc>
                      <w:tcPr>
                        <w:tcW w:w="707" w:type="pct"/>
                      </w:tcPr>
                      <w:p w14:paraId="24586A7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EF841F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507CDE4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A3FE619" wp14:editId="706B2160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EC46FA" wp14:editId="7B6BBC42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7274F9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222F34" wp14:editId="0D79C838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02B63B" wp14:editId="4715BD84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75B1D80" w14:textId="77777777" w:rsidTr="004D40C7">
                    <w:tc>
                      <w:tcPr>
                        <w:tcW w:w="707" w:type="pct"/>
                      </w:tcPr>
                      <w:p w14:paraId="272D7BD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6F3F0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pict w14:anchorId="3D49C26C">
                            <v:shape id="_x0000_i1803" type="#_x0000_t75" alt="" style="width:93.75pt;height:115.55pt">
                              <v:imagedata r:id="rId72" r:href="rId73"/>
                            </v:shape>
                          </w:pic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E22C2D" w:rsidRPr="005131DA" w14:paraId="43E9FBEA" w14:textId="77777777" w:rsidTr="004D40C7">
                    <w:tc>
                      <w:tcPr>
                        <w:tcW w:w="707" w:type="pct"/>
                      </w:tcPr>
                      <w:p w14:paraId="6D878F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8C2C0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81440C1" wp14:editId="2C04F0C0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94B7E9" wp14:editId="68604E64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081E66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1AC4FFB" wp14:editId="5A854179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71D44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E22C2D" w:rsidRPr="005131DA" w14:paraId="0537CF77" w14:textId="77777777" w:rsidTr="004D40C7">
                    <w:tc>
                      <w:tcPr>
                        <w:tcW w:w="707" w:type="pct"/>
                      </w:tcPr>
                      <w:p w14:paraId="027222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A0FCA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2DB15F" wp14:editId="04FA715E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6DBCD30" wp14:editId="095B5A18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0E089E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9C1247" wp14:editId="4E75F32D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BBC633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1469783D" w14:textId="77777777" w:rsidTr="004D40C7">
                    <w:tc>
                      <w:tcPr>
                        <w:tcW w:w="707" w:type="pct"/>
                      </w:tcPr>
                      <w:p w14:paraId="491EB39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DD6E65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DFEE6D5" wp14:editId="56EA38EB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E0E2CB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E22C2D" w:rsidRPr="005131DA" w14:paraId="02457A90" w14:textId="77777777" w:rsidTr="004D40C7">
                    <w:tc>
                      <w:tcPr>
                        <w:tcW w:w="707" w:type="pct"/>
                      </w:tcPr>
                      <w:p w14:paraId="2D36849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F8A6DA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О  перпендикулярно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66A68" wp14:editId="0F7D0C39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9E5C3E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4AA4AC" wp14:editId="099C3CA5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64F23D8A" w14:textId="77777777" w:rsidTr="004D40C7">
                    <w:tc>
                      <w:tcPr>
                        <w:tcW w:w="707" w:type="pct"/>
                      </w:tcPr>
                      <w:p w14:paraId="3E7B971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66030B7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CF3778" wp14:editId="2D8FD2E8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5339A16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9ADFBC" wp14:editId="2D85CD6B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1F70C06" w14:textId="77777777" w:rsidTr="004D40C7">
                    <w:tc>
                      <w:tcPr>
                        <w:tcW w:w="707" w:type="pct"/>
                      </w:tcPr>
                      <w:p w14:paraId="3C2FD5C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22872A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265C77" wp14:editId="0987DF92">
                              <wp:extent cx="2667000" cy="128331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9705" cy="13231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4C26DB2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9EB4BD4" wp14:editId="32C8E1E7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8F253F" wp14:editId="1194C2E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0693D4" wp14:editId="7E61F96A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E22C2D" w:rsidRPr="005131DA" w14:paraId="56073213" w14:textId="77777777" w:rsidTr="004D40C7">
                    <w:tc>
                      <w:tcPr>
                        <w:tcW w:w="707" w:type="pct"/>
                      </w:tcPr>
                      <w:p w14:paraId="1D950B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9D9FA95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FAA49B4" wp14:editId="12DA2AF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A6F2C67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E22C2D" w:rsidRPr="005131DA" w14:paraId="35D5ECD2" w14:textId="77777777" w:rsidTr="004D40C7">
                    <w:tc>
                      <w:tcPr>
                        <w:tcW w:w="707" w:type="pct"/>
                      </w:tcPr>
                      <w:p w14:paraId="6D18E7C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7FC3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6AF6F38" wp14:editId="234A8C3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F2D247" wp14:editId="6779F0FE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382F20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C1F1C36" wp14:editId="608A1896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8CE9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05D49F01" w14:textId="77777777" w:rsidTr="004D40C7">
                    <w:tc>
                      <w:tcPr>
                        <w:tcW w:w="707" w:type="pct"/>
                      </w:tcPr>
                      <w:p w14:paraId="6AEAFE3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2875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DE0B95" wp14:editId="7CE75E04">
                              <wp:extent cx="3048000" cy="1861749"/>
                              <wp:effectExtent l="0" t="0" r="0" b="5715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2895" cy="18830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0511D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E22C2D" w:rsidRPr="005131DA" w14:paraId="69E5D73A" w14:textId="77777777" w:rsidTr="004D40C7">
                    <w:tc>
                      <w:tcPr>
                        <w:tcW w:w="707" w:type="pct"/>
                      </w:tcPr>
                      <w:p w14:paraId="48E498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AF7D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F1D9B5" wp14:editId="423948F8">
                              <wp:extent cx="3048000" cy="1861750"/>
                              <wp:effectExtent l="0" t="0" r="0" b="5715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5265" cy="1884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79C776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648CD7D9" w14:textId="6EB16053" w:rsidR="00E22C2D" w:rsidRPr="003B0B26" w:rsidRDefault="00E22C2D" w:rsidP="00E22C2D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lastRenderedPageBreak/>
                    <w:t>Варианты заданий для контрольной работы (ОПК-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4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50"/>
                  </w:tblGrid>
                  <w:tr w:rsidR="00E22C2D" w:rsidRPr="003B0B26" w14:paraId="11200C2F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0A417FAB" w14:textId="77777777" w:rsidR="00E22C2D" w:rsidRPr="003B0B26" w:rsidRDefault="00E22C2D" w:rsidP="00E22C2D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0DCB82D0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A2968" wp14:editId="1AC32EA2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51B48805">
                            <v:shape id="_x0000_i1804" type="#_x0000_t75" style="width:56.95pt;height:46.9pt" o:ole="">
                              <v:imagedata r:id="rId83" o:title=""/>
                            </v:shape>
                            <o:OLEObject Type="Embed" ProgID="Equation.DSMT4" ShapeID="_x0000_i1804" DrawAspect="Content" ObjectID="_1755858924" r:id="rId84"/>
                          </w:object>
                        </w:r>
                      </w:p>
                      <w:p w14:paraId="5366282C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22C2D" w14:paraId="1BEBB667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58025A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E0CB00" wp14:editId="66D8AA25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5D2F90B">
                            <v:shape id="_x0000_i1805" type="#_x0000_t75" style="width:78.7pt;height:21.75pt" o:ole="">
                              <v:imagedata r:id="rId86" o:title=""/>
                            </v:shape>
                            <o:OLEObject Type="Embed" ProgID="Equation.DSMT4" ShapeID="_x0000_i1805" DrawAspect="Content" ObjectID="_1755858925" r:id="rId87"/>
                          </w:object>
                        </w:r>
                      </w:p>
                      <w:p w14:paraId="7030D1C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E22C2D" w14:paraId="7AAF2D95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CC1467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0443E8" wp14:editId="3BADD56D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59A8CA93">
                            <v:shape id="_x0000_i1806" type="#_x0000_t75" style="width:108.85pt;height:21.75pt" o:ole="">
                              <v:imagedata r:id="rId89" o:title=""/>
                            </v:shape>
                            <o:OLEObject Type="Embed" ProgID="Equation.DSMT4" ShapeID="_x0000_i1806" DrawAspect="Content" ObjectID="_1755858926" r:id="rId90"/>
                          </w:object>
                        </w:r>
                      </w:p>
                      <w:p w14:paraId="5DB8194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E22C2D" w14:paraId="36284BD4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2D74971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6E18EA4" wp14:editId="6629ED7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3B70505B">
                            <v:shape id="_x0000_i1807" type="#_x0000_t75" style="width:78.7pt;height:21.75pt" o:ole="">
                              <v:imagedata r:id="rId92" o:title=""/>
                            </v:shape>
                            <o:OLEObject Type="Embed" ProgID="Equation.DSMT4" ShapeID="_x0000_i1807" DrawAspect="Content" ObjectID="_1755858927" r:id="rId93"/>
                          </w:object>
                        </w:r>
                      </w:p>
                      <w:p w14:paraId="6CD4AE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E22C2D" w14:paraId="719BBC00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42F1CDF8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7187B76F" wp14:editId="7E9508EB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EC77C90">
                            <v:shape id="_x0000_i1808" type="#_x0000_t75" style="width:78.7pt;height:21.75pt" o:ole="">
                              <v:imagedata r:id="rId95" o:title=""/>
                            </v:shape>
                            <o:OLEObject Type="Embed" ProgID="Equation.DSMT4" ShapeID="_x0000_i1808" DrawAspect="Content" ObjectID="_1755858928" r:id="rId96"/>
                          </w:object>
                        </w:r>
                      </w:p>
                      <w:p w14:paraId="517787A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E22C2D" w14:paraId="675DC4A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883DE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6841948" wp14:editId="04CAA704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602816C">
                            <v:shape id="_x0000_i1809" type="#_x0000_t75" style="width:47.7pt;height:21.75pt" o:ole="">
                              <v:imagedata r:id="rId98" o:title=""/>
                            </v:shape>
                            <o:OLEObject Type="Embed" ProgID="Equation.DSMT4" ShapeID="_x0000_i1809" DrawAspect="Content" ObjectID="_1755858929" r:id="rId99"/>
                          </w:object>
                        </w:r>
                      </w:p>
                      <w:p w14:paraId="4BBB314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E22C2D" w14:paraId="17D9163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34E61C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75FF58" wp14:editId="62D1CA54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92BCF4C">
                            <v:shape id="_x0000_i1810" type="#_x0000_t75" style="width:78.7pt;height:21.75pt" o:ole="">
                              <v:imagedata r:id="rId101" o:title=""/>
                            </v:shape>
                            <o:OLEObject Type="Embed" ProgID="Equation.DSMT4" ShapeID="_x0000_i1810" DrawAspect="Content" ObjectID="_1755858930" r:id="rId102"/>
                          </w:object>
                        </w:r>
                      </w:p>
                      <w:p w14:paraId="41092B9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E22C2D" w14:paraId="19E7DE0D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36333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54BDFFE" wp14:editId="6ADCE731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30BC5FE4">
                            <v:shape id="_x0000_i1811" type="#_x0000_t75" style="width:47.7pt;height:21.75pt" o:ole="">
                              <v:imagedata r:id="rId104" o:title=""/>
                            </v:shape>
                            <o:OLEObject Type="Embed" ProgID="Equation.DSMT4" ShapeID="_x0000_i1811" DrawAspect="Content" ObjectID="_1755858931" r:id="rId105"/>
                          </w:object>
                        </w:r>
                      </w:p>
                      <w:p w14:paraId="0056B84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E22C2D" w14:paraId="7986A35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6F3E47E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79E2D6D" wp14:editId="4A41745B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5B77A08">
                            <v:shape id="_x0000_i1812" type="#_x0000_t75" style="width:103pt;height:21.75pt" o:ole="">
                              <v:imagedata r:id="rId107" o:title=""/>
                            </v:shape>
                            <o:OLEObject Type="Embed" ProgID="Equation.DSMT4" ShapeID="_x0000_i1812" DrawAspect="Content" ObjectID="_1755858932" r:id="rId108"/>
                          </w:object>
                        </w:r>
                      </w:p>
                      <w:p w14:paraId="435A47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E22C2D" w14:paraId="10AF739C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D363D8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19A505" wp14:editId="0EDC821E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2AD15455">
                            <v:shape id="_x0000_i1813" type="#_x0000_t75" style="width:74.5pt;height:21.75pt" o:ole="">
                              <v:imagedata r:id="rId110" o:title=""/>
                            </v:shape>
                            <o:OLEObject Type="Embed" ProgID="Equation.DSMT4" ShapeID="_x0000_i1813" DrawAspect="Content" ObjectID="_1755858933" r:id="rId111"/>
                          </w:object>
                        </w:r>
                      </w:p>
                      <w:p w14:paraId="64E3C2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E22C2D" w14:paraId="2A528411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5F2F39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C786F72" wp14:editId="73584B3E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3B9D0909">
                            <v:shape id="_x0000_i1814" type="#_x0000_t75" style="width:46.9pt;height:21.75pt" o:ole="">
                              <v:imagedata r:id="rId113" o:title=""/>
                            </v:shape>
                            <o:OLEObject Type="Embed" ProgID="Equation.DSMT4" ShapeID="_x0000_i1814" DrawAspect="Content" ObjectID="_1755858934" r:id="rId114"/>
                          </w:object>
                        </w:r>
                      </w:p>
                      <w:p w14:paraId="4477285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E22C2D" w14:paraId="742DF2A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AA15572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D4B79C5" wp14:editId="738B31F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1270750A">
                            <v:shape id="_x0000_i1815" type="#_x0000_t75" style="width:103pt;height:21.75pt" o:ole="">
                              <v:imagedata r:id="rId116" o:title=""/>
                            </v:shape>
                            <o:OLEObject Type="Embed" ProgID="Equation.DSMT4" ShapeID="_x0000_i1815" DrawAspect="Content" ObjectID="_1755858935" r:id="rId117"/>
                          </w:object>
                        </w:r>
                      </w:p>
                      <w:p w14:paraId="5A57C50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21C40150" w14:textId="77777777" w:rsidR="00E22C2D" w:rsidRDefault="00E22C2D" w:rsidP="00E22C2D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21"/>
                    <w:gridCol w:w="29"/>
                  </w:tblGrid>
                  <w:tr w:rsidR="00E22C2D" w14:paraId="0D20B3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7773168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E07A6F2" wp14:editId="469C54FA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F46C124">
                            <v:shape id="_x0000_i1816" type="#_x0000_t75" style="width:108.85pt;height:21.75pt" o:ole="">
                              <v:imagedata r:id="rId119" o:title=""/>
                            </v:shape>
                            <o:OLEObject Type="Embed" ProgID="Equation.DSMT4" ShapeID="_x0000_i1816" DrawAspect="Content" ObjectID="_1755858936" r:id="rId120"/>
                          </w:object>
                        </w:r>
                      </w:p>
                      <w:p w14:paraId="1534294A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E22C2D" w14:paraId="2524D2F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3A89A75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674C419" wp14:editId="7893E5A5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86C9157">
                            <v:shape id="_x0000_i1817" type="#_x0000_t75" style="width:78.7pt;height:21.75pt" o:ole="">
                              <v:imagedata r:id="rId122" o:title=""/>
                            </v:shape>
                            <o:OLEObject Type="Embed" ProgID="Equation.DSMT4" ShapeID="_x0000_i1817" DrawAspect="Content" ObjectID="_1755858937" r:id="rId123"/>
                          </w:object>
                        </w:r>
                      </w:p>
                      <w:p w14:paraId="4DE6AA6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E22C2D" w14:paraId="6D81F0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0BD3C0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CDDE0CD" wp14:editId="47060E09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58109BD5">
                            <v:shape id="_x0000_i1818" type="#_x0000_t75" style="width:135.65pt;height:21.75pt" o:ole="">
                              <v:imagedata r:id="rId125" o:title=""/>
                            </v:shape>
                            <o:OLEObject Type="Embed" ProgID="Equation.DSMT4" ShapeID="_x0000_i1818" DrawAspect="Content" ObjectID="_1755858938" r:id="rId126"/>
                          </w:object>
                        </w:r>
                      </w:p>
                      <w:p w14:paraId="46B3745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E22C2D" w14:paraId="51CC1D5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CEB13F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E5548E2" wp14:editId="38D9E93C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1037236E">
                            <v:shape id="_x0000_i1819" type="#_x0000_t75" style="width:141.5pt;height:21.75pt" o:ole="">
                              <v:imagedata r:id="rId128" o:title=""/>
                            </v:shape>
                            <o:OLEObject Type="Embed" ProgID="Equation.DSMT4" ShapeID="_x0000_i1819" DrawAspect="Content" ObjectID="_1755858939" r:id="rId129"/>
                          </w:object>
                        </w:r>
                      </w:p>
                      <w:p w14:paraId="51695AC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E22C2D" w14:paraId="21E0A2E0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E8D9FE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AD56230" wp14:editId="0724988B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2E56FFC4">
                            <v:shape id="_x0000_i1820" type="#_x0000_t75" style="width:54.4pt;height:21.75pt" o:ole="">
                              <v:imagedata r:id="rId131" o:title=""/>
                            </v:shape>
                            <o:OLEObject Type="Embed" ProgID="Equation.DSMT4" ShapeID="_x0000_i1820" DrawAspect="Content" ObjectID="_1755858940" r:id="rId132"/>
                          </w:object>
                        </w:r>
                      </w:p>
                      <w:p w14:paraId="3A3BC425" w14:textId="77777777" w:rsidR="00E22C2D" w:rsidRPr="00415146" w:rsidRDefault="00E22C2D" w:rsidP="00E22C2D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E22C2D" w14:paraId="53D093F6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41D5204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FCBC74" wp14:editId="77D66B34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5A9EBCA5">
                            <v:shape id="_x0000_i1821" type="#_x0000_t75" style="width:80.35pt;height:21.75pt" o:ole="">
                              <v:imagedata r:id="rId134" o:title=""/>
                            </v:shape>
                            <o:OLEObject Type="Embed" ProgID="Equation.DSMT4" ShapeID="_x0000_i1821" DrawAspect="Content" ObjectID="_1755858941" r:id="rId135"/>
                          </w:object>
                        </w:r>
                      </w:p>
                      <w:p w14:paraId="2844006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E22C2D" w14:paraId="24806E79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3C919B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DBAB83" wp14:editId="414FCA15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16B7F9DC">
                            <v:shape id="_x0000_i1822" type="#_x0000_t75" style="width:146.5pt;height:21.75pt" o:ole="">
                              <v:imagedata r:id="rId137" o:title=""/>
                            </v:shape>
                            <o:OLEObject Type="Embed" ProgID="Equation.DSMT4" ShapeID="_x0000_i1822" DrawAspect="Content" ObjectID="_1755858942" r:id="rId138"/>
                          </w:object>
                        </w:r>
                      </w:p>
                      <w:p w14:paraId="54EC30A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414940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07AE024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E1AD0D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D086D75" wp14:editId="375BF593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2AF92053">
                            <v:shape id="_x0000_i1823" type="#_x0000_t75" style="width:129.75pt;height:21.75pt" o:ole="">
                              <v:imagedata r:id="rId140" o:title=""/>
                            </v:shape>
                            <o:OLEObject Type="Embed" ProgID="Equation.DSMT4" ShapeID="_x0000_i1823" DrawAspect="Content" ObjectID="_1755858943" r:id="rId141"/>
                          </w:object>
                        </w:r>
                      </w:p>
                      <w:p w14:paraId="15CA29B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E22C2D" w14:paraId="515D406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99B3B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DE8DA99" wp14:editId="49170363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3259DADB">
                            <v:shape id="_x0000_i1824" type="#_x0000_t75" style="width:108pt;height:21.75pt" o:ole="">
                              <v:imagedata r:id="rId143" o:title=""/>
                            </v:shape>
                            <o:OLEObject Type="Embed" ProgID="Equation.DSMT4" ShapeID="_x0000_i1824" DrawAspect="Content" ObjectID="_1755858944" r:id="rId144"/>
                          </w:object>
                        </w:r>
                      </w:p>
                      <w:p w14:paraId="133773A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E22C2D" w14:paraId="436B7EFD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17DCFF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2E9C4B5" wp14:editId="2D2C2221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3C2DE112">
                            <v:shape id="_x0000_i1825" type="#_x0000_t75" style="width:168.3pt;height:21.75pt" o:ole="">
                              <v:imagedata r:id="rId146" o:title=""/>
                            </v:shape>
                            <o:OLEObject Type="Embed" ProgID="Equation.DSMT4" ShapeID="_x0000_i1825" DrawAspect="Content" ObjectID="_1755858945" r:id="rId147"/>
                          </w:object>
                        </w:r>
                      </w:p>
                      <w:p w14:paraId="529F46C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E22C2D" w14:paraId="19D0A02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DF3796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12625AE" wp14:editId="7F8047F1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7203D64">
                            <v:shape id="_x0000_i1826" type="#_x0000_t75" style="width:146.5pt;height:21.75pt" o:ole="">
                              <v:imagedata r:id="rId149" o:title=""/>
                            </v:shape>
                            <o:OLEObject Type="Embed" ProgID="Equation.DSMT4" ShapeID="_x0000_i1826" DrawAspect="Content" ObjectID="_1755858946" r:id="rId150"/>
                          </w:object>
                        </w:r>
                      </w:p>
                      <w:p w14:paraId="5085B89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3508487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299BDA53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39C9E0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54F08B" wp14:editId="109CF86A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3ADFF49A">
                            <v:shape id="_x0000_i1827" type="#_x0000_t75" style="width:107.15pt;height:21.75pt" o:ole="">
                              <v:imagedata r:id="rId152" o:title=""/>
                            </v:shape>
                            <o:OLEObject Type="Embed" ProgID="Equation.DSMT4" ShapeID="_x0000_i1827" DrawAspect="Content" ObjectID="_1755858947" r:id="rId153"/>
                          </w:object>
                        </w:r>
                      </w:p>
                      <w:p w14:paraId="5A66822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E22C2D" w14:paraId="09E677CA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B1378E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0F2ADFB" wp14:editId="29096E38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CB79887">
                            <v:shape id="_x0000_i1828" type="#_x0000_t75" style="width:134.8pt;height:21.75pt" o:ole="">
                              <v:imagedata r:id="rId155" o:title=""/>
                            </v:shape>
                            <o:OLEObject Type="Embed" ProgID="Equation.DSMT4" ShapeID="_x0000_i1828" DrawAspect="Content" ObjectID="_1755858948" r:id="rId156"/>
                          </w:object>
                        </w:r>
                      </w:p>
                      <w:p w14:paraId="1512B64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E22C2D" w14:paraId="29B78FF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98E3F3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9D633E1" wp14:editId="59914143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A63520D">
                            <v:shape id="_x0000_i1829" type="#_x0000_t75" style="width:174.15pt;height:21.75pt" o:ole="">
                              <v:imagedata r:id="rId158" o:title=""/>
                            </v:shape>
                            <o:OLEObject Type="Embed" ProgID="Equation.DSMT4" ShapeID="_x0000_i1829" DrawAspect="Content" ObjectID="_1755858949" r:id="rId159"/>
                          </w:object>
                        </w:r>
                      </w:p>
                      <w:p w14:paraId="111D3C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E22C2D" w14:paraId="1C57417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21BBDB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4819137" wp14:editId="69ACB7B4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7F4FA2D9">
                            <v:shape id="_x0000_i1830" type="#_x0000_t75" style="width:77pt;height:21.75pt" o:ole="">
                              <v:imagedata r:id="rId161" o:title=""/>
                            </v:shape>
                            <o:OLEObject Type="Embed" ProgID="Equation.DSMT4" ShapeID="_x0000_i1830" DrawAspect="Content" ObjectID="_1755858950" r:id="rId162"/>
                          </w:object>
                        </w:r>
                      </w:p>
                      <w:p w14:paraId="7D4A096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E22C2D" w14:paraId="1B96D961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A77074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2107498" wp14:editId="6C55BCE3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2D274EC7">
                            <v:shape id="_x0000_i1831" type="#_x0000_t75" style="width:174.15pt;height:21.75pt" o:ole="">
                              <v:imagedata r:id="rId164" o:title=""/>
                            </v:shape>
                            <o:OLEObject Type="Embed" ProgID="Equation.DSMT4" ShapeID="_x0000_i1831" DrawAspect="Content" ObjectID="_1755858951" r:id="rId165"/>
                          </w:object>
                        </w:r>
                      </w:p>
                      <w:p w14:paraId="235F56E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E22C2D" w14:paraId="6132AD8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51E2DD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3C5038" wp14:editId="14DE42A6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5805EA27">
                            <v:shape id="_x0000_i1832" type="#_x0000_t75" style="width:111.35pt;height:21.75pt" o:ole="">
                              <v:imagedata r:id="rId167" o:title=""/>
                            </v:shape>
                            <o:OLEObject Type="Embed" ProgID="Equation.DSMT4" ShapeID="_x0000_i1832" DrawAspect="Content" ObjectID="_1755858952" r:id="rId168"/>
                          </w:object>
                        </w:r>
                      </w:p>
                      <w:p w14:paraId="71D05A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70390836" w14:textId="77777777" w:rsidR="00E22C2D" w:rsidRPr="00BD76B1" w:rsidRDefault="00E22C2D" w:rsidP="00E22C2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A36AFF1" w14:textId="56ABBEA7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3BF34F61" w:rsidR="00FA3BD2" w:rsidRPr="00E22C2D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529D2">
              <w:rPr>
                <w:bCs/>
                <w:i/>
                <w:iCs/>
                <w:sz w:val="24"/>
                <w:szCs w:val="24"/>
              </w:rPr>
              <w:t xml:space="preserve">Тестирование </w:t>
            </w:r>
            <w:r w:rsidR="00E22C2D">
              <w:rPr>
                <w:bCs/>
                <w:i/>
                <w:iCs/>
                <w:sz w:val="24"/>
                <w:szCs w:val="24"/>
              </w:rPr>
              <w:t>(с</w:t>
            </w:r>
            <w:r w:rsidRPr="00E22C2D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22C2D">
              <w:rPr>
                <w:bCs/>
                <w:i/>
                <w:iCs/>
                <w:sz w:val="24"/>
                <w:szCs w:val="24"/>
              </w:rPr>
              <w:t>) ОПК-4</w:t>
            </w:r>
          </w:p>
          <w:p w14:paraId="36C697CE" w14:textId="119C8BD7" w:rsidR="004A7D18" w:rsidRPr="00E22C2D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ая</w:t>
            </w:r>
            <w:r w:rsidRPr="00E22C2D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  <w:p w14:paraId="7CCDE3E5" w14:textId="1BECDDAF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</w:tc>
      </w:tr>
      <w:tr w:rsidR="00FA3BD2" w14:paraId="21B0507A" w14:textId="77777777" w:rsidTr="003529D2">
        <w:trPr>
          <w:trHeight w:val="731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и доп.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336 с. URL: </w:t>
            </w:r>
            <w:hyperlink r:id="rId169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529D2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529D2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529D2">
              <w:rPr>
                <w:i/>
                <w:iCs/>
                <w:sz w:val="24"/>
                <w:szCs w:val="24"/>
              </w:rPr>
              <w:t xml:space="preserve">Динамика точки и механической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системы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Астрахань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Изд-во АГТУ, 2015. — 116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— 13-е изд., стер.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672 с. URL: </w:t>
            </w:r>
            <w:hyperlink r:id="rId173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Турыгин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4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</w:t>
            </w:r>
            <w:proofErr w:type="gramStart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механике :</w:t>
            </w:r>
            <w:proofErr w:type="gramEnd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529D2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529D2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529D2">
        <w:trPr>
          <w:trHeight w:val="26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52C775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529D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529D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529D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529D2">
        <w:trPr>
          <w:trHeight w:val="239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F99724F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529D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529D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529D2">
        <w:trPr>
          <w:trHeight w:val="23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2F2A42D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529D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529D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529D2">
              <w:rPr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529D2">
        <w:trPr>
          <w:trHeight w:val="29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3529D2">
        <w:trPr>
          <w:trHeight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529D2">
        <w:trPr>
          <w:trHeight w:val="30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529D2">
        <w:trPr>
          <w:trHeight w:val="26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3529D2">
        <w:trPr>
          <w:trHeight w:val="398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529D2">
              <w:rPr>
                <w:i/>
                <w:sz w:val="24"/>
                <w:szCs w:val="24"/>
              </w:rPr>
              <w:t>д</w:t>
            </w:r>
            <w:r w:rsidR="007B79E1" w:rsidRPr="003529D2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529D2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529D2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529D2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529D2">
        <w:trPr>
          <w:trHeight w:hRule="exact" w:val="80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C8920F1" w:rsidR="00333C5D" w:rsidRPr="003529D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529D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54A83" w:rsidRPr="003529D2">
              <w:rPr>
                <w:i/>
                <w:iCs/>
              </w:rPr>
              <w:t xml:space="preserve">26.03.02 Кораблестроение, </w:t>
            </w:r>
            <w:proofErr w:type="spellStart"/>
            <w:r w:rsidR="00D54A83" w:rsidRPr="003529D2">
              <w:rPr>
                <w:i/>
                <w:iCs/>
              </w:rPr>
              <w:t>океанотехника</w:t>
            </w:r>
            <w:proofErr w:type="spellEnd"/>
            <w:r w:rsidR="00D54A83" w:rsidRPr="003529D2">
              <w:rPr>
                <w:i/>
                <w:iCs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i/>
                <w:iCs/>
              </w:rPr>
              <w:t xml:space="preserve"> и гидрографическое обеспечение судоходства</w:t>
            </w:r>
            <w:r w:rsidRPr="003529D2">
              <w:rPr>
                <w:i/>
                <w:iCs/>
              </w:rPr>
              <w:t xml:space="preserve">. – Астрахань, 2023. – </w:t>
            </w:r>
            <w:r w:rsidR="008C729D" w:rsidRPr="003529D2">
              <w:rPr>
                <w:i/>
                <w:iCs/>
              </w:rPr>
              <w:t>24</w:t>
            </w:r>
            <w:r w:rsidRPr="003529D2">
              <w:rPr>
                <w:i/>
                <w:iCs/>
              </w:rPr>
              <w:t xml:space="preserve"> с. </w:t>
            </w:r>
            <w:r w:rsidRPr="003529D2">
              <w:rPr>
                <w:i/>
                <w:iCs/>
                <w:lang w:val="en-US"/>
              </w:rPr>
              <w:t>URL</w:t>
            </w:r>
            <w:r w:rsidRPr="003529D2">
              <w:rPr>
                <w:i/>
                <w:iCs/>
              </w:rPr>
              <w:t xml:space="preserve">: </w:t>
            </w:r>
            <w:hyperlink r:id="rId178" w:history="1">
              <w:r w:rsidRPr="003529D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529D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518E627" w:rsidR="00333C5D" w:rsidRPr="003529D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26.03.02 Кораблестроение, </w:t>
            </w:r>
            <w:proofErr w:type="spellStart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>океанотехника</w:t>
            </w:r>
            <w:proofErr w:type="spellEnd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rFonts w:ascii="Times New Roman" w:hAnsi="Times New Roman"/>
                <w:i/>
                <w:iCs/>
                <w:szCs w:val="24"/>
              </w:rPr>
              <w:t xml:space="preserve"> и гидрографическое обеспечение судоходства.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529D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529D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3529D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529D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74B39013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7AB146D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693B663F" w14:textId="77777777" w:rsidR="009158AA" w:rsidRDefault="009158AA" w:rsidP="009158A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6CE781F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59E3130E" w14:textId="77777777" w:rsidR="009158AA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5ED919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CBB8C32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1FE143D" w14:textId="77777777" w:rsidR="009158AA" w:rsidRPr="00D52061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B5B12DE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FEFBD04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B3331A6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6047610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4320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E0DAADA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D605918" w14:textId="77777777" w:rsidR="009158AA" w:rsidRDefault="009158AA" w:rsidP="009158AA">
      <w:pPr>
        <w:jc w:val="both"/>
        <w:rPr>
          <w:sz w:val="24"/>
          <w:szCs w:val="24"/>
        </w:rPr>
      </w:pPr>
    </w:p>
    <w:p w14:paraId="1446B6C7" w14:textId="77777777" w:rsidR="009158AA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DEA796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3D027A5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38DAC0C" w14:textId="77777777" w:rsidR="009158AA" w:rsidRPr="00D52061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D0E30A8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46D973E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B4FE2E4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62C01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7E098770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9DD35D" w14:textId="77777777" w:rsidR="009158AA" w:rsidRDefault="009158AA" w:rsidP="009158AA">
      <w:pPr>
        <w:jc w:val="both"/>
        <w:rPr>
          <w:sz w:val="24"/>
          <w:szCs w:val="24"/>
        </w:rPr>
      </w:pPr>
    </w:p>
    <w:p w14:paraId="17C28468" w14:textId="77777777" w:rsidR="009158AA" w:rsidRDefault="009158AA" w:rsidP="009158A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1C5E59A8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AA24DA2" w14:textId="77777777" w:rsidR="009158AA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F892441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B40BABC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D48B880" w14:textId="77777777" w:rsidR="009158AA" w:rsidRPr="00D52061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9DB1097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186812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5D2DA5" w14:textId="77777777" w:rsidR="009158AA" w:rsidRDefault="009158AA" w:rsidP="009158A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01F2" w14:textId="77777777" w:rsidR="00D317E1" w:rsidRDefault="00D317E1" w:rsidP="00DA4A16">
      <w:r>
        <w:separator/>
      </w:r>
    </w:p>
  </w:endnote>
  <w:endnote w:type="continuationSeparator" w:id="0">
    <w:p w14:paraId="7693034F" w14:textId="77777777" w:rsidR="00D317E1" w:rsidRDefault="00D317E1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A7673" w14:textId="77777777" w:rsidR="00D317E1" w:rsidRDefault="00D317E1" w:rsidP="00DA4A16">
      <w:r>
        <w:separator/>
      </w:r>
    </w:p>
  </w:footnote>
  <w:footnote w:type="continuationSeparator" w:id="0">
    <w:p w14:paraId="5691235A" w14:textId="77777777" w:rsidR="00D317E1" w:rsidRDefault="00D317E1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95533557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29D2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AAF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58AA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A7D35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662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7E1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2D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3E73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22C2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8837</Words>
  <Characters>50371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59090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2023-09-10T09:34:00Z</dcterms:created>
  <dcterms:modified xsi:type="dcterms:W3CDTF">2023-09-10T09:44:00Z</dcterms:modified>
</cp:coreProperties>
</file>