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3B462354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Pr="00D54A83">
        <w:rPr>
          <w:b/>
          <w:bCs/>
          <w:i/>
          <w:iCs/>
          <w:sz w:val="28"/>
          <w:szCs w:val="28"/>
          <w:u w:val="single"/>
        </w:rPr>
        <w:t xml:space="preserve">Кораблестроение, </w:t>
      </w:r>
      <w:proofErr w:type="spellStart"/>
      <w:r w:rsidRPr="00D54A83">
        <w:rPr>
          <w:b/>
          <w:bCs/>
          <w:i/>
          <w:iCs/>
          <w:sz w:val="28"/>
          <w:szCs w:val="28"/>
          <w:u w:val="single"/>
        </w:rPr>
        <w:t>океанотехника</w:t>
      </w:r>
      <w:proofErr w:type="spellEnd"/>
      <w:r w:rsidRPr="00D54A83">
        <w:rPr>
          <w:b/>
          <w:bCs/>
          <w:i/>
          <w:iCs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0D7B7F4B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D54A83" w:rsidRPr="00D54A83">
        <w:rPr>
          <w:b/>
          <w:bCs/>
          <w:i/>
          <w:iCs/>
          <w:sz w:val="24"/>
          <w:szCs w:val="24"/>
          <w:u w:val="single"/>
        </w:rPr>
        <w:t>Кораблестроение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D54A83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05B5A08E" w:rsidR="00F23C9A" w:rsidRDefault="00F23C9A" w:rsidP="00C9121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A630EE3" w14:textId="77777777" w:rsidR="00F23C9A" w:rsidRDefault="00A7662B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2(1.2)</w:t>
            </w:r>
          </w:p>
          <w:p w14:paraId="660AB9BB" w14:textId="50416C37" w:rsidR="00A7662B" w:rsidRDefault="00A7662B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D54A83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39196FC" w:rsidR="00D54A83" w:rsidRPr="00BC7BA2" w:rsidRDefault="00D54A83" w:rsidP="00D54A8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2A18E65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6357602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0D38C421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D54A83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5D3345E" w:rsidR="00D54A83" w:rsidRPr="00BC7BA2" w:rsidRDefault="00D54A83" w:rsidP="00D54A83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184A7F7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A119543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55C8CCC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D54A83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1048704F" w:rsidR="00D54A83" w:rsidRPr="00BC7BA2" w:rsidRDefault="00D54A83" w:rsidP="00D54A83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7D09A1F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F97E8E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1365B1C3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D54A83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1E81FA27" w:rsidR="00D54A83" w:rsidRPr="00BC7BA2" w:rsidRDefault="00D54A83" w:rsidP="00D54A83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75988754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01CFD825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3F613EC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D54A83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226B05DF" w:rsidR="00D54A83" w:rsidRPr="00BC7BA2" w:rsidRDefault="00D54A83" w:rsidP="00D54A83">
            <w:pPr>
              <w:widowControl w:val="0"/>
              <w:jc w:val="center"/>
            </w:pPr>
            <w:r>
              <w:t>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778C9DAB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1DA3A34A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10B280A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</w:tr>
      <w:tr w:rsidR="00D54A83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1B50AEF1" w:rsidR="00D54A83" w:rsidRPr="00BC7BA2" w:rsidRDefault="00D54A83" w:rsidP="00D54A83">
            <w:pPr>
              <w:widowControl w:val="0"/>
              <w:jc w:val="center"/>
            </w:pPr>
            <w:r>
              <w:t>63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6889A892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29BC08E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2AFE8C7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</w:tr>
      <w:tr w:rsidR="00D54A83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336BA2C0" w:rsidR="00D54A83" w:rsidRPr="00BC7BA2" w:rsidRDefault="00D54A83" w:rsidP="00D54A83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0414E832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2DAF620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026080F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78E1472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399EAED3" w:rsidR="00605806" w:rsidRDefault="00FD473A" w:rsidP="00A7662B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Сахно К.Н.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2E77F601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="00FD473A" w:rsidRPr="00FD473A">
              <w:rPr>
                <w:sz w:val="24"/>
                <w:szCs w:val="24"/>
              </w:rPr>
              <w:t>океанотехника</w:t>
            </w:r>
            <w:proofErr w:type="spellEnd"/>
            <w:r w:rsidR="00FD473A"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4EC35D56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Pr="00FD473A">
              <w:rPr>
                <w:sz w:val="24"/>
                <w:szCs w:val="24"/>
              </w:rPr>
              <w:t>океанотехника</w:t>
            </w:r>
            <w:proofErr w:type="spellEnd"/>
            <w:r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  <w:p w14:paraId="4B4F5B38" w14:textId="787B0BC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FD473A" w:rsidRPr="00FD473A">
              <w:rPr>
                <w:sz w:val="24"/>
                <w:szCs w:val="24"/>
              </w:rPr>
              <w:t>Кораблестроение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15DC2141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.08.2</w:t>
            </w:r>
            <w:r w:rsidR="003E159C" w:rsidRPr="003E159C">
              <w:rPr>
                <w:sz w:val="24"/>
                <w:szCs w:val="24"/>
                <w:lang w:eastAsia="en-US"/>
              </w:rPr>
              <w:t>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F45774E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A7662B">
              <w:rPr>
                <w:color w:val="000000"/>
                <w:sz w:val="24"/>
                <w:szCs w:val="24"/>
                <w:lang w:eastAsia="en-US"/>
              </w:rPr>
              <w:t>.М.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58F97885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A7662B" w:rsidRDefault="00616101" w:rsidP="00594DA2">
            <w:pPr>
              <w:jc w:val="center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A7662B" w:rsidRDefault="00FD473A" w:rsidP="004C7043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Б</w:t>
            </w:r>
            <w:proofErr w:type="gramStart"/>
            <w:r w:rsidRPr="00A7662B">
              <w:rPr>
                <w:sz w:val="24"/>
                <w:szCs w:val="24"/>
              </w:rPr>
              <w:t>1.О.</w:t>
            </w:r>
            <w:proofErr w:type="gramEnd"/>
            <w:r w:rsidRPr="00A7662B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A7662B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A7662B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A7662B">
        <w:trPr>
          <w:gridAfter w:val="1"/>
          <w:wAfter w:w="611" w:type="dxa"/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знание основ</w:t>
            </w:r>
            <w:r w:rsidR="0070179A" w:rsidRPr="00A7662B">
              <w:rPr>
                <w:sz w:val="24"/>
                <w:szCs w:val="24"/>
              </w:rPr>
              <w:t xml:space="preserve"> физики, математики и </w:t>
            </w:r>
            <w:r w:rsidR="004C7043" w:rsidRPr="00A7662B">
              <w:rPr>
                <w:sz w:val="24"/>
                <w:szCs w:val="24"/>
              </w:rPr>
              <w:t>черчения</w:t>
            </w:r>
            <w:r w:rsidRPr="00A7662B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A7662B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A7662B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A7662B" w:rsidRDefault="004B2BE7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A7662B" w:rsidRDefault="004B2BE7" w:rsidP="00594DA2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A7662B" w:rsidRDefault="00616101" w:rsidP="00594DA2">
            <w:pPr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A7662B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8A65140" w:rsidR="00DA7A37" w:rsidRPr="00527765" w:rsidRDefault="0072100E" w:rsidP="00AA50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  <w:r w:rsidR="005E2D97">
              <w:rPr>
                <w:b/>
                <w:color w:val="000000"/>
              </w:rPr>
              <w:t xml:space="preserve">: </w:t>
            </w:r>
            <w:r w:rsidR="00AA50BA" w:rsidRPr="00AA50BA">
              <w:rPr>
                <w:b/>
                <w:color w:val="000000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7A11A25C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5EBFC89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6A59155F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3AE0E0FA" w14:textId="77777777" w:rsidR="0072100E" w:rsidRDefault="0072100E" w:rsidP="002F6BB6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6023A831" w14:textId="68FA6D2B" w:rsidR="0072100E" w:rsidRPr="00851D12" w:rsidRDefault="0072100E" w:rsidP="002F6BB6">
            <w:pPr>
              <w:jc w:val="both"/>
            </w:pP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7180788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72100E" w:rsidRPr="00851D12" w:rsidRDefault="0072100E" w:rsidP="002F6BB6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 w:rsidR="00CF3199">
              <w:rPr>
                <w:snapToGrid w:val="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="00CF3199">
              <w:rPr>
                <w:rFonts w:eastAsia="Courier New"/>
                <w:color w:val="000000"/>
              </w:rPr>
              <w:t xml:space="preserve">. </w:t>
            </w:r>
            <w:r w:rsidR="00CF3199"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59892CBA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4FABD355" w:rsidR="0072100E" w:rsidRPr="00F713E4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6435A010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69B2D8A5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59FCEF1A" w:rsidR="0072100E" w:rsidRPr="00F713E4" w:rsidRDefault="00292DD2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D900072" w14:textId="77777777" w:rsidTr="002F6BB6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020E1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3745" w14:textId="7DFE0762" w:rsidR="0072100E" w:rsidRPr="00311E4B" w:rsidRDefault="0072100E" w:rsidP="002F6BB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7429B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32DC4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FA2E7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94491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867EA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2B9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0037A29F" w14:textId="77777777" w:rsidTr="001463D7">
        <w:trPr>
          <w:trHeight w:hRule="exact" w:val="119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DDF11" w14:textId="3F2955B9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7E39" w14:textId="77777777" w:rsidR="0072100E" w:rsidRPr="00311E4B" w:rsidRDefault="0072100E" w:rsidP="002F6BB6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E0B87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D0412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21210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72EB7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037143B" w14:textId="5917F8B9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FF56C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70FD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5A2995DE" w14:textId="77777777" w:rsidTr="002F6BB6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6565F" w14:textId="05375D82" w:rsidR="0072100E" w:rsidRPr="00084FDD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 w:rsidRPr="00084FDD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595" w14:textId="77777777" w:rsidR="0072100E" w:rsidRPr="00084FDD" w:rsidRDefault="0072100E" w:rsidP="002F6BB6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20315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2382" w14:textId="066E251F" w:rsidR="0072100E" w:rsidRPr="00076D32" w:rsidRDefault="00292DD2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7F4C3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ADA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AB050DF" w14:textId="2CEC5882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B5BD2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54D7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76672C4C" w14:textId="77777777" w:rsidTr="002F6BB6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6B8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687FD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E921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B3FF9" w14:textId="679DD993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21B02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C2F7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373C46" w14:textId="2885E9EF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54F3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7AA2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49233C4" w14:textId="77777777" w:rsidTr="002F6BB6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B5E2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84328" w14:textId="191DD6EF" w:rsidR="0072100E" w:rsidRPr="00311E4B" w:rsidRDefault="0072100E" w:rsidP="002F6BB6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51D8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FFF7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A6F7D" w14:textId="77777777" w:rsidR="0072100E" w:rsidRPr="005969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3D033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6FA7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2603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8610EBA" w14:textId="77777777" w:rsidTr="002F6BB6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89D93" w14:textId="1B2559D8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1F328" w14:textId="77777777" w:rsidR="0072100E" w:rsidRPr="00311E4B" w:rsidRDefault="0072100E" w:rsidP="002F6BB6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2ECF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2768A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A86F1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A4F9B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C775224" w14:textId="3E0CAA60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7049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7388B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6F62A30E" w14:textId="77777777" w:rsidTr="002F6BB6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ED46E" w14:textId="74800AB2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85826" w14:textId="56B6309D" w:rsidR="0072100E" w:rsidRPr="00311E4B" w:rsidRDefault="0072100E" w:rsidP="002F6BB6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="00EC4B88">
              <w:rPr>
                <w:color w:val="000000"/>
              </w:rPr>
              <w:t xml:space="preserve">Контроль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AA1FD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54E3D" w14:textId="60EA3198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4024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1002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6F5B9BE" w14:textId="669F21B1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5BCE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5DE02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7E3F0A7D" w14:textId="77777777" w:rsidTr="002F6BB6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62FFF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C104C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Кинематика сложного движения. Сложное движение. Основные понятия. Сложение скоростей. Сложение ускорений»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9F219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995A7" w14:textId="730F2EDE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F0927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817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DBA31B6" w14:textId="03602108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F7BF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A320D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5D9E292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261A8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95ACC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D2C1C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20C81" w14:textId="116755EA" w:rsidR="0072100E" w:rsidRPr="00B015D4" w:rsidRDefault="00A60085" w:rsidP="002F6BB6">
            <w:pPr>
              <w:jc w:val="center"/>
              <w:rPr>
                <w:b/>
                <w:color w:val="000000"/>
                <w:highlight w:val="yellow"/>
              </w:rPr>
            </w:pPr>
            <w:r w:rsidRPr="00A60085">
              <w:rPr>
                <w:b/>
                <w:color w:val="000000"/>
              </w:rPr>
              <w:t>63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6A500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4DFD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B4791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55C1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42D5F88B" w14:textId="3F632317" w:rsidR="0072100E" w:rsidRDefault="0072100E" w:rsidP="0072100E">
      <w:pPr>
        <w:jc w:val="center"/>
        <w:rPr>
          <w:b/>
          <w:sz w:val="24"/>
          <w:szCs w:val="24"/>
        </w:rPr>
      </w:pPr>
    </w:p>
    <w:p w14:paraId="5945F389" w14:textId="6B9CA1DD" w:rsidR="002128AD" w:rsidRDefault="002128AD" w:rsidP="0072100E">
      <w:pPr>
        <w:jc w:val="center"/>
        <w:rPr>
          <w:b/>
          <w:sz w:val="24"/>
          <w:szCs w:val="24"/>
        </w:rPr>
      </w:pPr>
    </w:p>
    <w:p w14:paraId="72FA85FB" w14:textId="77777777" w:rsidR="002128AD" w:rsidRDefault="002128AD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1B1925C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ACCFEE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lastRenderedPageBreak/>
              <w:t>4. СТРУКТУРА И СОДЕРЖАНИЕ ДИСЦИПЛИНЫ (МОДУЛЯ)</w:t>
            </w:r>
          </w:p>
        </w:tc>
      </w:tr>
      <w:tr w:rsidR="0072100E" w14:paraId="54F3CE16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48B66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8A654F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5D6403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D29889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32AA9E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41C849F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CB398A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E6B39A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9073D1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AB80E57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20AEB5B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F3F46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0E422F23" w14:textId="77777777" w:rsidTr="002F6BB6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36047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557D2E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B0198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D0961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1A5A08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FC937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B101CF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9F3F0B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05D5F172" w14:textId="77777777" w:rsidTr="00DA42DF">
        <w:trPr>
          <w:trHeight w:hRule="exact" w:val="21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716A7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CBC57" w14:textId="141E696F" w:rsidR="0072100E" w:rsidRPr="00825CF1" w:rsidRDefault="0072100E" w:rsidP="002F6BB6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  <w:r w:rsidR="00DA42DF" w:rsidRPr="00490DE6">
              <w:t>Разбор конкретных ситуаций</w:t>
            </w:r>
          </w:p>
          <w:p w14:paraId="15622DE0" w14:textId="77777777" w:rsidR="0072100E" w:rsidRPr="00851D12" w:rsidRDefault="0072100E" w:rsidP="002F6BB6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869CC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A47AE" w14:textId="2513B289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CA492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EB6D32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5321C83" w14:textId="37C90981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C872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59105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823F50F" w14:textId="77777777" w:rsidTr="00DA42DF">
        <w:trPr>
          <w:trHeight w:hRule="exact" w:val="57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9C493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2135B" w14:textId="3993A3A0" w:rsidR="0072100E" w:rsidRPr="00851D12" w:rsidRDefault="0072100E" w:rsidP="002F6BB6">
            <w:r w:rsidRPr="00490DE6">
              <w:t>Динамика точки. Разбор конкретных ситуаций</w:t>
            </w:r>
            <w:r w:rsidR="00DA42DF">
              <w:t xml:space="preserve">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D6972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E2F6A8" w14:textId="54C15889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D665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7E7AB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D51B002" w14:textId="2D37C5E8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DA352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3555A8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8E2D81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D10ED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F0AB9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1EA6" w14:textId="77777777" w:rsidR="0072100E" w:rsidRDefault="0072100E" w:rsidP="002F6BB6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E365B3" w14:textId="33F25A64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161FD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02AE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DBE055C" w14:textId="346B912D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0774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4BFAD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72C7E085" w14:textId="77777777" w:rsidTr="002F6BB6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C7CF5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2A66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7CB96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CA1C7A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325D9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BFD224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DA6E4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83D6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A81BD13" w14:textId="77777777" w:rsidTr="00DA42DF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FD3B2F" w14:textId="42155F61" w:rsidR="0072100E" w:rsidRPr="00A335B6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776E" w14:textId="09B41822" w:rsidR="0072100E" w:rsidRPr="00ED406B" w:rsidRDefault="0072100E" w:rsidP="002F6BB6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</w:t>
            </w:r>
            <w:r w:rsidR="00DA42DF">
              <w:t xml:space="preserve">Общие теоремы динамики. </w:t>
            </w:r>
            <w:r>
              <w:t>Теорема о</w:t>
            </w:r>
            <w:r w:rsidR="00DA42DF">
              <w:t xml:space="preserve">б изменении </w:t>
            </w:r>
            <w:r>
              <w:t xml:space="preserve">кинетической энергии.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F68C74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7721A6" w14:textId="3F13E04E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2992D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9C1E06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F216638" w14:textId="2638A499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5B334E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C23AF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3E38479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3F6D33" w14:textId="0F1E04C3" w:rsidR="0072100E" w:rsidRPr="00B83E08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100E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D1B91" w14:textId="77777777" w:rsidR="0072100E" w:rsidRPr="00ED406B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73B95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25758F" w14:textId="10F7FFD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1BABCC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0F41F2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5F27B582" w14:textId="7261BBE0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B1C10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205180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10D7803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E022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857718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6C743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0C43" w14:textId="18450029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EE45A7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716DD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8A54B4D" w14:textId="5C8FDFD8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46A030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C3BC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5D40A77" w14:textId="77777777" w:rsidTr="002F6BB6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1AE03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D77B0" w14:textId="783DABFB" w:rsidR="0072100E" w:rsidRPr="00984076" w:rsidRDefault="0072100E" w:rsidP="002F6BB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FB348B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58988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A0425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DBBD5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BC3A8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DBF6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39A51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20C93E4" w14:textId="77777777" w:rsidTr="002F6BB6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24694" w14:textId="032982B8" w:rsidR="0072100E" w:rsidRPr="00FB2E3A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A8351" w14:textId="77777777" w:rsidR="0072100E" w:rsidRPr="00984076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0C9577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EC44E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DC884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599FE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77F5676" w14:textId="5E016C61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4C58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9E17F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6E6B89B" w14:textId="77777777" w:rsidTr="00EC4B88">
        <w:trPr>
          <w:trHeight w:hRule="exact" w:val="80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9241A3" w14:textId="0F9333C8" w:rsidR="0072100E" w:rsidRPr="00FB2E3A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CB959" w14:textId="012D104F" w:rsidR="0072100E" w:rsidRPr="00984076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</w:t>
            </w:r>
            <w:r w:rsidR="00EC4B88">
              <w:rPr>
                <w:color w:val="000000"/>
              </w:rPr>
              <w:t xml:space="preserve">. Контроль 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8F4879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DC2C30" w14:textId="7C9C26B7" w:rsidR="0072100E" w:rsidRDefault="005D3EA0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980C4D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7AD8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52D592" w14:textId="76B95AF9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D82E62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8587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5BD10331" w14:textId="77777777" w:rsidTr="002F6BB6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44D0F3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10CE6D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BDE67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1FCEBC" w14:textId="402458A9" w:rsidR="0072100E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4B00C6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E40C8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A3D1370" w14:textId="2AC24E12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1F7FB6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342A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BB1023E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458AC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AB194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FB2E3D" w14:textId="77777777" w:rsidR="0072100E" w:rsidRDefault="0072100E" w:rsidP="002F6BB6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9D231" w14:textId="77777777" w:rsidR="0072100E" w:rsidRPr="00B015D4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1A1B4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552A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FB4F7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E56B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30AFEFF9" w14:textId="77777777" w:rsidR="0072100E" w:rsidRDefault="0072100E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75"/>
        <w:gridCol w:w="8092"/>
      </w:tblGrid>
      <w:tr w:rsidR="00035734" w14:paraId="2B818497" w14:textId="77777777" w:rsidTr="003529D2">
        <w:trPr>
          <w:trHeight w:hRule="exact" w:val="416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1C120CBD" w:rsidR="00003DA9" w:rsidRPr="00E22C2D" w:rsidRDefault="00003DA9" w:rsidP="00E22C2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 w:rsidRPr="00E22C2D">
              <w:rPr>
                <w:i/>
                <w:iCs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22C2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="0072100E" w:rsidRPr="00E22C2D">
              <w:rPr>
                <w:i/>
                <w:iCs/>
                <w:color w:val="000000"/>
                <w:sz w:val="24"/>
                <w:szCs w:val="24"/>
              </w:rPr>
              <w:t>ОПК-4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2E8A826" w14:textId="77777777" w:rsidR="00E22C2D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 xml:space="preserve">2. Определение статики. </w:t>
            </w:r>
          </w:p>
          <w:p w14:paraId="7F2E8CFB" w14:textId="62BDB57F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22C2D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19.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20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22C2D" w:rsidRDefault="00387DD3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22.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23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22C2D" w:rsidRDefault="00003DA9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27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28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lastRenderedPageBreak/>
                    <w:t xml:space="preserve">          29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30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32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33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34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3007E2B8" w:rsidR="00387DD3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37. Динамика точки</w:t>
                  </w:r>
                </w:p>
                <w:p w14:paraId="399181E3" w14:textId="5BB3CF0A" w:rsidR="002128AD" w:rsidRPr="00E22C2D" w:rsidRDefault="002128AD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6E617837" w14:textId="225FAD4D" w:rsidR="002128AD" w:rsidRPr="00E22C2D" w:rsidRDefault="00E22C2D" w:rsidP="00E22C2D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Вопросы для контроля самостоятельной работы (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ОПК-4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)</w:t>
                  </w:r>
                </w:p>
                <w:p w14:paraId="7C833080" w14:textId="0B46D0A3" w:rsidR="00E22C2D" w:rsidRPr="00E22C2D" w:rsidRDefault="00E22C2D" w:rsidP="00E22C2D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Кинематика сложного движения. Сложное движение. Основные понятия. Сложение скоростей. Сложение ускорений. Равновесие пространственных систем сил. Основные задачи статики. Принцип Даламбера. Механическая система. Теорема о количестве движения, о центре масс. Теорема о кинетическом моменте. Динамика тела. Введение в аналитическую механику. Принцип возможных перемещений. Общее уравнение динамики. 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      </w:r>
                </w:p>
              </w:tc>
            </w:tr>
          </w:tbl>
          <w:p w14:paraId="35D3F33C" w14:textId="11C497DF" w:rsidR="009D596E" w:rsidRPr="00E22C2D" w:rsidRDefault="009D596E" w:rsidP="009D596E">
            <w:pPr>
              <w:ind w:firstLine="709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529D2">
        <w:trPr>
          <w:trHeight w:hRule="exact" w:val="42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22C2D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18"/>
            </w:tblGrid>
            <w:tr w:rsidR="00E22C2D" w:rsidRPr="00BD76B1" w14:paraId="56FCE179" w14:textId="77777777" w:rsidTr="004D40C7">
              <w:tc>
                <w:tcPr>
                  <w:tcW w:w="9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5F4CD68" w14:textId="66CB73D8" w:rsidR="00E22C2D" w:rsidRPr="009A3E3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закрытого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</w:t>
                  </w:r>
                  <w:r w:rsidR="003529D2">
                    <w:rPr>
                      <w:b/>
                      <w:sz w:val="24"/>
                      <w:szCs w:val="24"/>
                    </w:rPr>
                    <w:t>4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88"/>
                    <w:gridCol w:w="6255"/>
                    <w:gridCol w:w="1597"/>
                  </w:tblGrid>
                  <w:tr w:rsidR="00E22C2D" w14:paraId="480BAE50" w14:textId="77777777" w:rsidTr="004D40C7">
                    <w:tc>
                      <w:tcPr>
                        <w:tcW w:w="559" w:type="pct"/>
                        <w:vAlign w:val="center"/>
                      </w:tcPr>
                      <w:p w14:paraId="4B78F68E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3538" w:type="pct"/>
                        <w:vAlign w:val="center"/>
                      </w:tcPr>
                      <w:p w14:paraId="7A979573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  <w:tc>
                      <w:tcPr>
                        <w:tcW w:w="903" w:type="pct"/>
                        <w:vAlign w:val="center"/>
                      </w:tcPr>
                      <w:p w14:paraId="244D6440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Варианты ответов</w:t>
                        </w:r>
                      </w:p>
                    </w:tc>
                  </w:tr>
                  <w:tr w:rsidR="00E22C2D" w14:paraId="7E4D83A1" w14:textId="77777777" w:rsidTr="004D40C7">
                    <w:tc>
                      <w:tcPr>
                        <w:tcW w:w="559" w:type="pct"/>
                      </w:tcPr>
                      <w:p w14:paraId="032AFC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231F882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E62C17D" wp14:editId="6DA5ACC7">
                              <wp:extent cx="3190875" cy="1949019"/>
                              <wp:effectExtent l="0" t="0" r="0" b="0"/>
                              <wp:docPr id="6" name="Рисунок 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8422" cy="196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BB7CF6A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1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59CCE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2,00</w:t>
                        </w:r>
                      </w:p>
                      <w:p w14:paraId="0BA3540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3,46</w:t>
                        </w:r>
                      </w:p>
                      <w:p w14:paraId="13DBC4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12046E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-4,00</w:t>
                        </w:r>
                      </w:p>
                    </w:tc>
                  </w:tr>
                  <w:tr w:rsidR="00E22C2D" w14:paraId="01222B0C" w14:textId="77777777" w:rsidTr="004D40C7">
                    <w:tc>
                      <w:tcPr>
                        <w:tcW w:w="559" w:type="pct"/>
                      </w:tcPr>
                      <w:p w14:paraId="7EBFA4C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92273A4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      </w:r>
                      </w:p>
                      <w:p w14:paraId="59BB175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7E23C5E" wp14:editId="0D328F2F">
                              <wp:extent cx="2721934" cy="1355501"/>
                              <wp:effectExtent l="0" t="0" r="254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148" cy="1357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7B70B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фигуры …</w:t>
                        </w:r>
                      </w:p>
                      <w:p w14:paraId="0FA0365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10504B1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 -: находится на прямой L слева от точки A</w:t>
                        </w:r>
                      </w:p>
                      <w:p w14:paraId="735D9BC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справа от точки B</w:t>
                        </w:r>
                      </w:p>
                      <w:p w14:paraId="692D124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</w:tc>
                  </w:tr>
                  <w:tr w:rsidR="00E22C2D" w14:paraId="634C35BE" w14:textId="77777777" w:rsidTr="004D40C7">
                    <w:tc>
                      <w:tcPr>
                        <w:tcW w:w="559" w:type="pct"/>
                      </w:tcPr>
                      <w:p w14:paraId="16DA204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91466F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3207CFE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789" type="#_x0000_t75" alt="" style="width:12.9pt;height:12.25pt">
                              <v:imagedata r:id="rId12" r:href="rId1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0BFE26D">
                            <v:shape id="_x0000_i1790" type="#_x0000_t75" alt="" style="width:122.25pt;height:114.1pt">
                              <v:imagedata r:id="rId14" r:href="rId15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Тогда 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EBEA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0C5E6610">
                            <v:shape id="_x0000_i1791" type="#_x0000_t75" alt="" style="width:51.6pt;height:34.65pt">
                              <v:imagedata r:id="rId16" r:href="rId17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1C7E2E09">
                            <v:shape id="_x0000_i1792" type="#_x0000_t75" alt="" style="width:43.45pt;height:15.6pt">
                              <v:imagedata r:id="rId18" r:href="rId19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2FB8C7EB">
                            <v:shape id="_x0000_i1793" type="#_x0000_t75" alt="" style="width:47.55pt;height:36.7pt">
                              <v:imagedata r:id="rId20" r:href="rId2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5EDA4222">
                            <v:shape id="_x0000_i1794" type="#_x0000_t75" alt="" style="width:47.55pt;height:36pt">
                              <v:imagedata r:id="rId22" r:href="rId2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28B83B63" w14:textId="77777777" w:rsidTr="004D40C7">
                    <w:tc>
                      <w:tcPr>
                        <w:tcW w:w="559" w:type="pct"/>
                      </w:tcPr>
                      <w:p w14:paraId="7DB69F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2198286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7ABB7EB" wp14:editId="41BB94E7">
                              <wp:extent cx="161925" cy="228600"/>
                              <wp:effectExtent l="0" t="0" r="9525" b="0"/>
                              <wp:docPr id="259" name="Рисунок 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4C3649" wp14:editId="0ACB7C98">
                              <wp:extent cx="190500" cy="228600"/>
                              <wp:effectExtent l="0" t="0" r="0" b="0"/>
                              <wp:docPr id="258" name="Рисунок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 &lt;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Мгновенный центр скоростей колеса …</w:t>
                        </w:r>
                      </w:p>
                      <w:p w14:paraId="07B129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7802D" wp14:editId="727D1796">
                              <wp:extent cx="1860697" cy="1695708"/>
                              <wp:effectExtent l="0" t="0" r="6350" b="0"/>
                              <wp:docPr id="25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3802" cy="17167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328346F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145DD6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  <w:p w14:paraId="204C6FD2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2F6AA13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</w:tc>
                  </w:tr>
                  <w:tr w:rsidR="00E22C2D" w14:paraId="39959441" w14:textId="77777777" w:rsidTr="004D40C7">
                    <w:tc>
                      <w:tcPr>
                        <w:tcW w:w="559" w:type="pct"/>
                      </w:tcPr>
                      <w:p w14:paraId="3ECB0E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EF6F2B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Колесо автомобиля движется по дороге без проскальзывания</w:t>
                        </w:r>
                      </w:p>
                      <w:p w14:paraId="32C9A67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3FEBC25" wp14:editId="1E84AB97">
                              <wp:extent cx="1520455" cy="1853589"/>
                              <wp:effectExtent l="0" t="0" r="381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3862" cy="18577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D03796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колеса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955F07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совпадает с точкой B </w:t>
                        </w:r>
                      </w:p>
                      <w:p w14:paraId="40F5C8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  <w:p w14:paraId="300DA89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точки B</w:t>
                        </w:r>
                      </w:p>
                      <w:p w14:paraId="17086EF6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точки A</w:t>
                        </w:r>
                      </w:p>
                    </w:tc>
                  </w:tr>
                  <w:tr w:rsidR="00E22C2D" w14:paraId="51BEB4E6" w14:textId="77777777" w:rsidTr="004D40C7">
                    <w:tc>
                      <w:tcPr>
                        <w:tcW w:w="559" w:type="pct"/>
                      </w:tcPr>
                      <w:p w14:paraId="3A6566F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F2CEE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В является соединительным шарниром на рисунке…</w:t>
                        </w:r>
                      </w:p>
                      <w:p w14:paraId="59D5B21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2B772A8" wp14:editId="32B676B7">
                              <wp:extent cx="1285547" cy="981075"/>
                              <wp:effectExtent l="0" t="0" r="0" b="0"/>
                              <wp:docPr id="103" name="Рисунок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818" cy="985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F52299" wp14:editId="033D1270">
                              <wp:extent cx="1504950" cy="1072276"/>
                              <wp:effectExtent l="0" t="0" r="0" b="0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671" cy="10806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1EE417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F917C5" wp14:editId="6711CC8A">
                              <wp:extent cx="1228725" cy="941491"/>
                              <wp:effectExtent l="0" t="0" r="0" b="0"/>
                              <wp:docPr id="101" name="Рисунок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29" cy="948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0E0B129" wp14:editId="36F9425E">
                              <wp:extent cx="1285875" cy="1092025"/>
                              <wp:effectExtent l="0" t="0" r="0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054" cy="10964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A2133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06B70F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37C9AE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F2DE9F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2F75B57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7C71CC5" w14:textId="77777777" w:rsidTr="004D40C7">
                    <w:tc>
                      <w:tcPr>
                        <w:tcW w:w="559" w:type="pct"/>
                      </w:tcPr>
                      <w:p w14:paraId="1C2EB74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399221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73ED23" wp14:editId="615D1B26">
                              <wp:extent cx="3114675" cy="1902476"/>
                              <wp:effectExtent l="0" t="0" r="0" b="2540"/>
                              <wp:docPr id="394" name="Рисунок 39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1310" cy="1918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6A7E172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32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E76CED" wp14:editId="084A9E10">
                              <wp:extent cx="619125" cy="257175"/>
                              <wp:effectExtent l="0" t="0" r="0" b="0"/>
                              <wp:docPr id="395" name="Рисунок 395" descr="https://test.i-exam.ru/training/student/pic/2434_248971/ea2ce66f42576b4db0c5b9cadd6eb7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test.i-exam.ru/training/student/pic/2434_248971/ea2ce66f42576b4db0c5b9cadd6eb70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18083A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  <w:p w14:paraId="6A47116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0,50</w:t>
                        </w:r>
                      </w:p>
                      <w:p w14:paraId="437298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-0,50</w:t>
                        </w:r>
                      </w:p>
                      <w:p w14:paraId="1E4492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</w:tc>
                  </w:tr>
                  <w:tr w:rsidR="00E22C2D" w14:paraId="26217B22" w14:textId="77777777" w:rsidTr="004D40C7">
                    <w:tc>
                      <w:tcPr>
                        <w:tcW w:w="559" w:type="pct"/>
                      </w:tcPr>
                      <w:p w14:paraId="3CA781E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12ED6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19E76BF" wp14:editId="273E5A4D">
                              <wp:extent cx="3114675" cy="1498729"/>
                              <wp:effectExtent l="0" t="0" r="0" b="6350"/>
                              <wp:docPr id="14" name="Рисунок 14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2702" cy="15362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CF6416A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E1AF871" wp14:editId="0BB9D0EF">
                              <wp:extent cx="266700" cy="257175"/>
                              <wp:effectExtent l="0" t="0" r="0" b="9525"/>
                              <wp:docPr id="16" name="Рисунок 16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1180B" wp14:editId="4354592E">
                              <wp:extent cx="200025" cy="257175"/>
                              <wp:effectExtent l="0" t="0" r="9525" b="9525"/>
                              <wp:docPr id="18" name="Рисунок 18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5EE04DE" wp14:editId="673D733E">
                              <wp:extent cx="200025" cy="257175"/>
                              <wp:effectExtent l="0" t="0" r="9525" b="9525"/>
                              <wp:docPr id="20" name="Рисунок 20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E386A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5,00</w:t>
                        </w:r>
                      </w:p>
                      <w:p w14:paraId="25692A5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  <w:p w14:paraId="4E8ABF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12,50</w:t>
                        </w:r>
                      </w:p>
                      <w:p w14:paraId="3BD2EED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-12,50</w:t>
                        </w:r>
                      </w:p>
                    </w:tc>
                  </w:tr>
                  <w:tr w:rsidR="00E22C2D" w14:paraId="77070F88" w14:textId="77777777" w:rsidTr="004D40C7">
                    <w:tc>
                      <w:tcPr>
                        <w:tcW w:w="559" w:type="pct"/>
                      </w:tcPr>
                      <w:p w14:paraId="6D7D96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60B389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AED03" wp14:editId="75E35D9C">
                              <wp:extent cx="133350" cy="15240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=10+2t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E8B1B7D" wp14:editId="29AA60F4">
                              <wp:extent cx="133350" cy="152400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778660C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856429E" wp14:editId="70464FEF">
                              <wp:extent cx="1733107" cy="1537989"/>
                              <wp:effectExtent l="0" t="0" r="635" b="508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196" cy="154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3C8CE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2F6AAF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100</w:t>
                        </w:r>
                      </w:p>
                      <w:p w14:paraId="6C09F4B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120</w:t>
                        </w:r>
                      </w:p>
                      <w:p w14:paraId="54FCE2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240</w:t>
                        </w:r>
                      </w:p>
                      <w:p w14:paraId="0495847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-240</w:t>
                        </w:r>
                      </w:p>
                    </w:tc>
                  </w:tr>
                  <w:tr w:rsidR="00E22C2D" w14:paraId="1C421BC2" w14:textId="77777777" w:rsidTr="004D40C7">
                    <w:tc>
                      <w:tcPr>
                        <w:tcW w:w="559" w:type="pct"/>
                      </w:tcPr>
                      <w:p w14:paraId="64EBD9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116D5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628024B">
                            <v:shape id="_x0000_i1795" type="#_x0000_t75" alt="" style="width:13.6pt;height:18.35pt">
                              <v:imagedata r:id="rId40" r:href="rId4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29D7B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7ECDF52">
                            <v:shape id="_x0000_i1796" type="#_x0000_t75" alt="" style="width:134.5pt;height:104.6pt">
                              <v:imagedata r:id="rId42" r:href="rId43" cropbottom="8629f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E9A9AB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C2EDA1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5540322B">
                            <v:shape id="_x0000_i1797" type="#_x0000_t75" alt="" style="width:35.3pt;height:38.7pt">
                              <v:imagedata r:id="rId44" r:href="rId45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C71935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1AD16C52">
                            <v:shape id="_x0000_i1798" type="#_x0000_t75" alt="" style="width:31.25pt;height:18.35pt">
                              <v:imagedata r:id="rId46" r:href="rId47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14:paraId="5C2DB15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6F355150">
                            <v:shape id="_x0000_i1799" type="#_x0000_t75" alt="" style="width:40.75pt;height:38.7pt">
                              <v:imagedata r:id="rId48" r:href="rId49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5FFA314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6B7D6DDC">
                            <v:shape id="_x0000_i1800" type="#_x0000_t75" alt="" style="width:35.3pt;height:38.7pt">
                              <v:imagedata r:id="rId50" r:href="rId5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7DCB5A73" w14:textId="77777777" w:rsidTr="004D40C7">
                    <w:tc>
                      <w:tcPr>
                        <w:tcW w:w="559" w:type="pct"/>
                      </w:tcPr>
                      <w:p w14:paraId="2F2FB1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3BC34E9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Точка </w:t>
                        </w:r>
                        <w:proofErr w:type="gramStart"/>
                        <w:r w:rsidRPr="005131DA">
                          <w:rPr>
                            <w:sz w:val="24"/>
                            <w:szCs w:val="24"/>
                          </w:rPr>
                          <w:t>движется  по</w:t>
                        </w:r>
                        <w:proofErr w:type="gramEnd"/>
                        <w:r w:rsidRPr="005131DA">
                          <w:rPr>
                            <w:sz w:val="24"/>
                            <w:szCs w:val="24"/>
                          </w:rPr>
                          <w:t xml:space="preserve"> заданной траектории по закону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1860" w:dyaOrig="360" w14:anchorId="45EC7E3E">
                            <v:shape id="_x0000_i1801" type="#_x0000_t75" style="width:114.1pt;height:22.4pt" o:ole="" fillcolor="window">
                              <v:imagedata r:id="rId52" o:title=""/>
                            </v:shape>
                            <o:OLEObject Type="Embed" ProgID="Equation.3" ShapeID="_x0000_i1801" DrawAspect="Content" ObjectID="_1755858144" r:id="rId53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м. В момент времени   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t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= 1 c нормальное ускорение равно </w:t>
                        </w:r>
                        <w:proofErr w:type="spellStart"/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n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= 10</w:t>
                        </w: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Радиус кривизны траектории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200" w:dyaOrig="260" w14:anchorId="1CB3EAF7">
                            <v:shape id="_x0000_i1802" type="#_x0000_t75" style="width:12.9pt;height:16.3pt" o:ole="" fillcolor="window">
                              <v:imagedata r:id="rId54" o:title=""/>
                            </v:shape>
                            <o:OLEObject Type="Embed" ProgID="Equation.DSMT4" ShapeID="_x0000_i1802" DrawAspect="Content" ObjectID="_1755858145" r:id="rId55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(в м) в данный момент равен … (выберите один правильный ответ из списка предложенных):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646A6AF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</w:t>
                        </w:r>
                      </w:p>
                      <w:p w14:paraId="0F7571D3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2,5</w:t>
                        </w:r>
                      </w:p>
                      <w:p w14:paraId="279C7502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0,9</w:t>
                        </w:r>
                      </w:p>
                      <w:p w14:paraId="3841A0E6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0,1</w:t>
                        </w:r>
                      </w:p>
                      <w:p w14:paraId="48C662D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0FF99132" w14:textId="77777777" w:rsidTr="004D40C7">
                    <w:tc>
                      <w:tcPr>
                        <w:tcW w:w="559" w:type="pct"/>
                      </w:tcPr>
                      <w:p w14:paraId="7D59E76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0E934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7567ED" wp14:editId="3720E2B6">
                              <wp:extent cx="161925" cy="228600"/>
                              <wp:effectExtent l="0" t="0" r="9525" b="0"/>
                              <wp:docPr id="256" name="Рисунок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A64460" wp14:editId="1C99CBB4">
                              <wp:extent cx="190500" cy="22860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Мгновенный центр скоростей колеса …</w:t>
                        </w:r>
                      </w:p>
                      <w:p w14:paraId="33362F8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3286E0A" wp14:editId="51125192">
                              <wp:extent cx="1714500" cy="1554817"/>
                              <wp:effectExtent l="0" t="0" r="0" b="7620"/>
                              <wp:docPr id="126" name="Рисунок 1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3709" cy="15722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40C9B17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  <w:p w14:paraId="14AB271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05082C13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258F92A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</w:tc>
                  </w:tr>
                  <w:tr w:rsidR="00E22C2D" w14:paraId="7F0C5BA5" w14:textId="77777777" w:rsidTr="004D40C7">
                    <w:tc>
                      <w:tcPr>
                        <w:tcW w:w="559" w:type="pct"/>
                      </w:tcPr>
                      <w:p w14:paraId="7443E90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C509945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6D02302" wp14:editId="39DBDCD1">
                              <wp:extent cx="142875" cy="133350"/>
                              <wp:effectExtent l="0" t="0" r="9525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6B14EE8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2B316A4" wp14:editId="6B786DD0">
                              <wp:extent cx="1504950" cy="1489192"/>
                              <wp:effectExtent l="0" t="0" r="0" b="0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853" cy="15049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D0F20F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ADCB</w:t>
                        </w:r>
                      </w:p>
                      <w:p w14:paraId="686F48B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DACB</w:t>
                        </w:r>
                      </w:p>
                      <w:p w14:paraId="104570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CADB</w:t>
                        </w:r>
                      </w:p>
                      <w:p w14:paraId="5304ED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BADC</w:t>
                        </w:r>
                      </w:p>
                    </w:tc>
                  </w:tr>
                  <w:tr w:rsidR="00E22C2D" w14:paraId="29C39A71" w14:textId="77777777" w:rsidTr="004D40C7">
                    <w:tc>
                      <w:tcPr>
                        <w:tcW w:w="559" w:type="pct"/>
                      </w:tcPr>
                      <w:p w14:paraId="1824C9E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66220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невесомым стержнем на рисунке…</w:t>
                        </w:r>
                      </w:p>
                      <w:p w14:paraId="0D94CEB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619B569" wp14:editId="23511F8A">
                              <wp:extent cx="1202406" cy="117157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163" cy="11732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A33B2EB" wp14:editId="2C63CDA5">
                              <wp:extent cx="1571625" cy="1022195"/>
                              <wp:effectExtent l="0" t="0" r="0" b="6985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7801" cy="1026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0CA9D3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BD4F88E" wp14:editId="04500940">
                              <wp:extent cx="1285875" cy="1154189"/>
                              <wp:effectExtent l="0" t="0" r="0" b="8255"/>
                              <wp:docPr id="105" name="Рисунок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918" cy="1156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D7F8F6E" wp14:editId="71AE24C2">
                              <wp:extent cx="1495425" cy="1063819"/>
                              <wp:effectExtent l="0" t="0" r="0" b="3175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821" cy="1066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7FF22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31E6CCB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7E4781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183899D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E7223A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0BCF46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1AA0613" w14:textId="77777777" w:rsidTr="004D40C7">
                    <w:tc>
                      <w:tcPr>
                        <w:tcW w:w="559" w:type="pct"/>
                      </w:tcPr>
                      <w:p w14:paraId="5008AB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79809C9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0C5105A" wp14:editId="6311197F">
                              <wp:extent cx="2476500" cy="1512673"/>
                              <wp:effectExtent l="0" t="0" r="0" b="0"/>
                              <wp:docPr id="397" name="Рисунок 397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22465" cy="1540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BC56F6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63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 xml:space="preserve">промежуточный цилиндрический шарнир. На балку действуют: сосредоточенная горизонтальная сила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highlight w:val="lightGray"/>
                            <w:shd w:val="clear" w:color="auto" w:fill="FFFFFF"/>
                          </w:rPr>
                          <w:t>F = 5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A60E7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-2,5</w:t>
                        </w:r>
                      </w:p>
                      <w:p w14:paraId="329ADBB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9EC189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1,00</w:t>
                        </w:r>
                      </w:p>
                      <w:p w14:paraId="7178C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</w:tc>
                  </w:tr>
                </w:tbl>
                <w:p w14:paraId="32B7CC5D" w14:textId="027ACC92" w:rsidR="00E22C2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открытого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</w:t>
                  </w:r>
                  <w:r w:rsidR="003529D2">
                    <w:rPr>
                      <w:b/>
                      <w:sz w:val="24"/>
                      <w:szCs w:val="24"/>
                    </w:rPr>
                    <w:t>4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250"/>
                    <w:gridCol w:w="7590"/>
                  </w:tblGrid>
                  <w:tr w:rsidR="00E22C2D" w:rsidRPr="005131DA" w14:paraId="1EDDD829" w14:textId="77777777" w:rsidTr="004D40C7">
                    <w:tc>
                      <w:tcPr>
                        <w:tcW w:w="707" w:type="pct"/>
                        <w:vAlign w:val="center"/>
                      </w:tcPr>
                      <w:p w14:paraId="5027CDDF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4293" w:type="pct"/>
                        <w:vAlign w:val="center"/>
                      </w:tcPr>
                      <w:p w14:paraId="2211C5CC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</w:tr>
                  <w:tr w:rsidR="00E22C2D" w:rsidRPr="005131DA" w14:paraId="4DB883FB" w14:textId="77777777" w:rsidTr="004D40C7">
                    <w:tc>
                      <w:tcPr>
                        <w:tcW w:w="707" w:type="pct"/>
                      </w:tcPr>
                      <w:p w14:paraId="3FBA677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D1F76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20BFDF2" wp14:editId="4119FA77">
                              <wp:extent cx="2638425" cy="1269564"/>
                              <wp:effectExtent l="0" t="0" r="0" b="6985"/>
                              <wp:docPr id="26" name="Рисунок 26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98326" cy="12983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0C30C9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20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15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E22C2D" w:rsidRPr="005131DA" w14:paraId="46DCEC0C" w14:textId="77777777" w:rsidTr="004D40C7">
                    <w:tc>
                      <w:tcPr>
                        <w:tcW w:w="707" w:type="pct"/>
                      </w:tcPr>
                      <w:p w14:paraId="3AAC22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8C1E9E5" w14:textId="77777777" w:rsidR="00E22C2D" w:rsidRPr="005131DA" w:rsidRDefault="00E22C2D" w:rsidP="00E22C2D">
                        <w:pPr>
                          <w:shd w:val="clear" w:color="auto" w:fill="FFFFFF"/>
                          <w:tabs>
                            <w:tab w:val="left" w:pos="0"/>
                          </w:tabs>
                          <w:ind w:right="-1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гибкой связью на рисунке…</w:t>
                        </w:r>
                      </w:p>
                      <w:p w14:paraId="4236FB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AA80FF" wp14:editId="54238157">
                              <wp:extent cx="1543050" cy="1311193"/>
                              <wp:effectExtent l="0" t="0" r="0" b="381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4325" cy="1312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25C41D" wp14:editId="50E180C0">
                              <wp:extent cx="1295400" cy="1621189"/>
                              <wp:effectExtent l="0" t="0" r="0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984" cy="1623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24F4A2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6151519" wp14:editId="21D747A3">
                              <wp:extent cx="1647825" cy="1260101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1078" cy="1262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E3ECE3" wp14:editId="7503B4E7">
                              <wp:extent cx="1552575" cy="1315023"/>
                              <wp:effectExtent l="0" t="0" r="0" b="0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4382" cy="13165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5CFE69CB" w14:textId="77777777" w:rsidTr="004D40C7">
                    <w:tc>
                      <w:tcPr>
                        <w:tcW w:w="707" w:type="pct"/>
                      </w:tcPr>
                      <w:p w14:paraId="24586A7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EF841F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идеально гладкой опорой на рисунке…</w:t>
                        </w:r>
                      </w:p>
                      <w:p w14:paraId="4507CDE4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A3FE619" wp14:editId="706B2160">
                              <wp:extent cx="1295400" cy="1163782"/>
                              <wp:effectExtent l="0" t="0" r="0" b="0"/>
                              <wp:docPr id="99" name="Рисунок 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948" cy="11660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2.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EC46FA" wp14:editId="7B6BBC42">
                              <wp:extent cx="1609725" cy="1165135"/>
                              <wp:effectExtent l="0" t="0" r="0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6335" cy="11699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77274F9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F222F34" wp14:editId="0D79C838">
                              <wp:extent cx="1238250" cy="1293109"/>
                              <wp:effectExtent l="0" t="0" r="0" b="2540"/>
                              <wp:docPr id="97" name="Рисунок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9881" cy="129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  <w:t xml:space="preserve">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02B63B" wp14:editId="4715BD84">
                              <wp:extent cx="1619250" cy="1228641"/>
                              <wp:effectExtent l="0" t="0" r="0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3929" cy="1232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75B1D80" w14:textId="77777777" w:rsidTr="004D40C7">
                    <w:tc>
                      <w:tcPr>
                        <w:tcW w:w="707" w:type="pct"/>
                      </w:tcPr>
                      <w:p w14:paraId="272D7BD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6F3F0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3D49C26C">
                            <v:shape id="_x0000_i1803" type="#_x0000_t75" alt="" style="width:93.75pt;height:115.45pt">
                              <v:imagedata r:id="rId72" r:href="rId7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Укажите последовательность точек в порядке увеличения их скоростей …</w:t>
                        </w:r>
                      </w:p>
                    </w:tc>
                  </w:tr>
                  <w:tr w:rsidR="00E22C2D" w:rsidRPr="005131DA" w14:paraId="43E9FBEA" w14:textId="77777777" w:rsidTr="004D40C7">
                    <w:tc>
                      <w:tcPr>
                        <w:tcW w:w="707" w:type="pct"/>
                      </w:tcPr>
                      <w:p w14:paraId="6D878F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8C2C0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81440C1" wp14:editId="2C04F0C0">
                              <wp:extent cx="133350" cy="152400"/>
                              <wp:effectExtent l="0" t="0" r="0" b="0"/>
                              <wp:docPr id="114" name="Рисунок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94B7E9" wp14:editId="68604E64">
                              <wp:extent cx="133350" cy="152400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081E66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1AC4FFB" wp14:editId="5A854179">
                              <wp:extent cx="1438275" cy="1276350"/>
                              <wp:effectExtent l="0" t="0" r="9525" b="0"/>
                              <wp:docPr id="112" name="Рисунок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71D44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</w:tr>
                  <w:tr w:rsidR="00E22C2D" w:rsidRPr="005131DA" w14:paraId="0537CF77" w14:textId="77777777" w:rsidTr="004D40C7">
                    <w:tc>
                      <w:tcPr>
                        <w:tcW w:w="707" w:type="pct"/>
                      </w:tcPr>
                      <w:p w14:paraId="027222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A0FCA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52DB15F" wp14:editId="04FA715E">
                              <wp:extent cx="133350" cy="152400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=1+6t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6DBCD30" wp14:editId="095B5A18">
                              <wp:extent cx="133350" cy="152400"/>
                              <wp:effectExtent l="0" t="0" r="0" b="0"/>
                              <wp:docPr id="122" name="Рисунок 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0E089E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09C1247" wp14:editId="4E75F32D">
                              <wp:extent cx="1438275" cy="1276350"/>
                              <wp:effectExtent l="0" t="0" r="9525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BBC633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1469783D" w14:textId="77777777" w:rsidTr="004D40C7">
                    <w:tc>
                      <w:tcPr>
                        <w:tcW w:w="707" w:type="pct"/>
                      </w:tcPr>
                      <w:p w14:paraId="491EB39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39DD6E65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DFEE6D5" wp14:editId="56EA38EB">
                              <wp:extent cx="2219325" cy="1087346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75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6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2761" t="27023" r="59635" b="5494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4144" cy="10946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E0E2CB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Запишите формулу кинетической энергии тела 1.</w:t>
                        </w:r>
                      </w:p>
                    </w:tc>
                  </w:tr>
                  <w:tr w:rsidR="00E22C2D" w:rsidRPr="005131DA" w14:paraId="02457A90" w14:textId="77777777" w:rsidTr="004D40C7">
                    <w:tc>
                      <w:tcPr>
                        <w:tcW w:w="707" w:type="pct"/>
                      </w:tcPr>
                      <w:p w14:paraId="2D36849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F8A6DA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      </w:r>
                        <w:proofErr w:type="gramStart"/>
                        <w:r w:rsidRPr="005131DA">
                          <w:rPr>
                            <w:sz w:val="24"/>
                            <w:szCs w:val="24"/>
                          </w:rPr>
                          <w:t>О  перпендикулярно</w:t>
                        </w:r>
                        <w:proofErr w:type="gramEnd"/>
                        <w:r w:rsidRPr="005131DA">
                          <w:rPr>
                            <w:sz w:val="24"/>
                            <w:szCs w:val="24"/>
                          </w:rPr>
                          <w:t xml:space="preserve"> плоскости колеса,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66A68" wp14:editId="0F7D0C39">
                              <wp:extent cx="142875" cy="133350"/>
                              <wp:effectExtent l="0" t="0" r="9525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Кинетическая энергия колеса равна …</w:t>
                        </w:r>
                      </w:p>
                      <w:p w14:paraId="1C9E5C3E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4AA4AC" wp14:editId="099C3CA5">
                              <wp:extent cx="1314450" cy="1211355"/>
                              <wp:effectExtent l="0" t="0" r="0" b="825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0278" cy="12259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64F23D8A" w14:textId="77777777" w:rsidTr="004D40C7">
                    <w:tc>
                      <w:tcPr>
                        <w:tcW w:w="707" w:type="pct"/>
                      </w:tcPr>
                      <w:p w14:paraId="3E7B971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266030B7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CF3778" wp14:editId="2D8FD2E8">
                              <wp:extent cx="142875" cy="133350"/>
                              <wp:effectExtent l="0" t="0" r="9525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5339A16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9ADFBC" wp14:editId="2D85CD6B">
                              <wp:extent cx="1543050" cy="1481939"/>
                              <wp:effectExtent l="0" t="0" r="0" b="4445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1384" cy="14899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1F70C06" w14:textId="77777777" w:rsidTr="004D40C7">
                    <w:tc>
                      <w:tcPr>
                        <w:tcW w:w="707" w:type="pct"/>
                      </w:tcPr>
                      <w:p w14:paraId="3C2FD5C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22872A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265C77" wp14:editId="0987DF92">
                              <wp:extent cx="2667000" cy="1283316"/>
                              <wp:effectExtent l="0" t="0" r="0" b="0"/>
                              <wp:docPr id="55" name="Рисунок 55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9705" cy="13231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4C26DB2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9EB4BD4" wp14:editId="32C8E1E7">
                              <wp:extent cx="266700" cy="257175"/>
                              <wp:effectExtent l="0" t="0" r="0" b="9525"/>
                              <wp:docPr id="59" name="Рисунок 59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F8F253F" wp14:editId="1194C2EC">
                              <wp:extent cx="200025" cy="257175"/>
                              <wp:effectExtent l="0" t="0" r="9525" b="9525"/>
                              <wp:docPr id="60" name="Рисунок 60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0693D4" wp14:editId="7E61F96A">
                              <wp:extent cx="200025" cy="257175"/>
                              <wp:effectExtent l="0" t="0" r="9525" b="9525"/>
                              <wp:docPr id="61" name="Рисунок 61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</w:tr>
                  <w:tr w:rsidR="00E22C2D" w:rsidRPr="005131DA" w14:paraId="56073213" w14:textId="77777777" w:rsidTr="004D40C7">
                    <w:tc>
                      <w:tcPr>
                        <w:tcW w:w="707" w:type="pct"/>
                      </w:tcPr>
                      <w:p w14:paraId="1D950B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9D9FA95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FAA49B4" wp14:editId="12DA2AFA">
                              <wp:extent cx="2791330" cy="1704975"/>
                              <wp:effectExtent l="0" t="0" r="9525" b="0"/>
                              <wp:docPr id="36" name="Рисунок 3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8189" cy="1721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A6F2C67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Однородная невесомая балка АВ длиной 5 м концом А </w:t>
                        </w:r>
                        <w:hyperlink r:id="rId79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      </w:r>
                      </w:p>
                    </w:tc>
                  </w:tr>
                  <w:tr w:rsidR="00E22C2D" w:rsidRPr="005131DA" w14:paraId="35D5ECD2" w14:textId="77777777" w:rsidTr="004D40C7">
                    <w:tc>
                      <w:tcPr>
                        <w:tcW w:w="707" w:type="pct"/>
                      </w:tcPr>
                      <w:p w14:paraId="6D18E7C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7FC3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6AF6F38" wp14:editId="234A8C3D">
                              <wp:extent cx="133350" cy="1524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DF2D247" wp14:editId="6779F0FE">
                              <wp:extent cx="133350" cy="152400"/>
                              <wp:effectExtent l="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382F20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C1F1C36" wp14:editId="608A1896">
                              <wp:extent cx="1343025" cy="1191824"/>
                              <wp:effectExtent l="0" t="0" r="0" b="889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890" cy="1193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18CE9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05D49F01" w14:textId="77777777" w:rsidTr="004D40C7">
                    <w:tc>
                      <w:tcPr>
                        <w:tcW w:w="707" w:type="pct"/>
                      </w:tcPr>
                      <w:p w14:paraId="6AEAFE3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42875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DE0B95" wp14:editId="7CE75E04">
                              <wp:extent cx="3048000" cy="1861749"/>
                              <wp:effectExtent l="0" t="0" r="0" b="5715"/>
                              <wp:docPr id="22" name="Рисунок 22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2895" cy="18830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20511D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</w:tr>
                  <w:tr w:rsidR="00E22C2D" w:rsidRPr="005131DA" w14:paraId="69E5D73A" w14:textId="77777777" w:rsidTr="004D40C7">
                    <w:tc>
                      <w:tcPr>
                        <w:tcW w:w="707" w:type="pct"/>
                      </w:tcPr>
                      <w:p w14:paraId="48E498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AF7D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CF1D9B5" wp14:editId="423948F8">
                              <wp:extent cx="3048000" cy="1861750"/>
                              <wp:effectExtent l="0" t="0" r="0" b="5715"/>
                              <wp:docPr id="24" name="Рисунок 2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5265" cy="18845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79C776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1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      </w:r>
                      </w:p>
                    </w:tc>
                  </w:tr>
                </w:tbl>
                <w:p w14:paraId="648CD7D9" w14:textId="6EB16053" w:rsidR="00E22C2D" w:rsidRPr="003B0B26" w:rsidRDefault="00E22C2D" w:rsidP="00E22C2D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lastRenderedPageBreak/>
                    <w:t>Варианты заданий для контрольной работы (ОПК-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4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):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E22C2D" w:rsidRPr="003B0B26" w14:paraId="11200C2F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0A417FAB" w14:textId="77777777" w:rsidR="00E22C2D" w:rsidRPr="003B0B26" w:rsidRDefault="00E22C2D" w:rsidP="00E22C2D">
                        <w:pPr>
                          <w:jc w:val="both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Жёсткая рама закреплена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либо при помощи жёсткой заделки (варианты 1-15), либо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(Н), пары сил с моментами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(Нм), распределённая нагрузка интенсивностью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(Н/м)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(диапазон значений от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min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до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. Определите реакции, возникающие в опорах. Выполните проверку правильности решения.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Исходные данные назначаются преподавателем, схемы приведены в таблице.</w:t>
                        </w:r>
                      </w:p>
                      <w:p w14:paraId="0DCB82D0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6A2968" wp14:editId="1AC32EA2">
                              <wp:extent cx="3867150" cy="153036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0228" cy="15315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B0B26">
                          <w:rPr>
                            <w:i/>
                            <w:iCs/>
                            <w:position w:val="-40"/>
                            <w:sz w:val="24"/>
                            <w:szCs w:val="24"/>
                          </w:rPr>
                          <w:object w:dxaOrig="1140" w:dyaOrig="940" w14:anchorId="51B48805">
                            <v:shape id="_x0000_i1804" type="#_x0000_t75" style="width:57.05pt;height:46.2pt" o:ole="">
                              <v:imagedata r:id="rId83" o:title=""/>
                            </v:shape>
                            <o:OLEObject Type="Embed" ProgID="Equation.DSMT4" ShapeID="_x0000_i1804" DrawAspect="Content" ObjectID="_1755858146" r:id="rId84"/>
                          </w:object>
                        </w:r>
                      </w:p>
                      <w:p w14:paraId="5366282C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22C2D" w14:paraId="1BEBB667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58025A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E0CB00" wp14:editId="66D8AA25">
                              <wp:extent cx="3371850" cy="1567317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389" cy="1570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15D2F90B">
                            <v:shape id="_x0000_i1805" type="#_x0000_t75" style="width:78.8pt;height:21.75pt" o:ole="">
                              <v:imagedata r:id="rId86" o:title=""/>
                            </v:shape>
                            <o:OLEObject Type="Embed" ProgID="Equation.DSMT4" ShapeID="_x0000_i1805" DrawAspect="Content" ObjectID="_1755858147" r:id="rId87"/>
                          </w:object>
                        </w:r>
                      </w:p>
                      <w:p w14:paraId="7030D1C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E22C2D" w14:paraId="7AAF2D95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CC1467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0443E8" wp14:editId="3BADD56D">
                              <wp:extent cx="2914650" cy="17621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t xml:space="preserve"> </w:t>
                        </w:r>
                        <w:r w:rsidRPr="003B0B26">
                          <w:rPr>
                            <w:position w:val="-12"/>
                          </w:rPr>
                          <w:object w:dxaOrig="2180" w:dyaOrig="440" w14:anchorId="59A8CA93">
                            <v:shape id="_x0000_i1806" type="#_x0000_t75" style="width:108.7pt;height:21.75pt" o:ole="">
                              <v:imagedata r:id="rId89" o:title=""/>
                            </v:shape>
                            <o:OLEObject Type="Embed" ProgID="Equation.DSMT4" ShapeID="_x0000_i1806" DrawAspect="Content" ObjectID="_1755858148" r:id="rId90"/>
                          </w:object>
                        </w:r>
                      </w:p>
                      <w:p w14:paraId="5DB8194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E22C2D" w14:paraId="36284BD4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2D74971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6E18EA4" wp14:editId="6629ED76">
                              <wp:extent cx="3038475" cy="1773907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2085" cy="1776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3B70505B">
                            <v:shape id="_x0000_i1807" type="#_x0000_t75" style="width:78.8pt;height:21.75pt" o:ole="">
                              <v:imagedata r:id="rId92" o:title=""/>
                            </v:shape>
                            <o:OLEObject Type="Embed" ProgID="Equation.DSMT4" ShapeID="_x0000_i1807" DrawAspect="Content" ObjectID="_1755858149" r:id="rId93"/>
                          </w:object>
                        </w:r>
                      </w:p>
                      <w:p w14:paraId="6CD4AE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E22C2D" w14:paraId="719BBC00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42F1CDF8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7187B76F" wp14:editId="7E9508EB">
                              <wp:extent cx="3629025" cy="1543050"/>
                              <wp:effectExtent l="0" t="0" r="9525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EC77C90">
                            <v:shape id="_x0000_i1808" type="#_x0000_t75" style="width:78.8pt;height:21.75pt" o:ole="">
                              <v:imagedata r:id="rId95" o:title=""/>
                            </v:shape>
                            <o:OLEObject Type="Embed" ProgID="Equation.DSMT4" ShapeID="_x0000_i1808" DrawAspect="Content" ObjectID="_1755858150" r:id="rId96"/>
                          </w:object>
                        </w:r>
                      </w:p>
                      <w:p w14:paraId="517787A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E22C2D" w14:paraId="675DC4A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883DE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6841948" wp14:editId="04CAA704">
                              <wp:extent cx="3714750" cy="1438275"/>
                              <wp:effectExtent l="0" t="0" r="0" b="952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0" cy="1438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2602816C">
                            <v:shape id="_x0000_i1809" type="#_x0000_t75" style="width:48.25pt;height:21.75pt" o:ole="">
                              <v:imagedata r:id="rId98" o:title=""/>
                            </v:shape>
                            <o:OLEObject Type="Embed" ProgID="Equation.DSMT4" ShapeID="_x0000_i1809" DrawAspect="Content" ObjectID="_1755858151" r:id="rId99"/>
                          </w:object>
                        </w:r>
                      </w:p>
                      <w:p w14:paraId="4BBB314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E22C2D" w14:paraId="17D9163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34E61C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D75FF58" wp14:editId="62D1CA54">
                              <wp:extent cx="3619500" cy="1314450"/>
                              <wp:effectExtent l="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92BCF4C">
                            <v:shape id="_x0000_i1810" type="#_x0000_t75" style="width:78.8pt;height:21.75pt" o:ole="">
                              <v:imagedata r:id="rId101" o:title=""/>
                            </v:shape>
                            <o:OLEObject Type="Embed" ProgID="Equation.DSMT4" ShapeID="_x0000_i1810" DrawAspect="Content" ObjectID="_1755858152" r:id="rId102"/>
                          </w:object>
                        </w:r>
                      </w:p>
                      <w:p w14:paraId="41092B9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E22C2D" w14:paraId="19E7DE0D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36333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54BDFFE" wp14:editId="6ADCE731">
                              <wp:extent cx="3514725" cy="1381125"/>
                              <wp:effectExtent l="0" t="0" r="9525" b="9525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14725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30BC5FE4">
                            <v:shape id="_x0000_i1811" type="#_x0000_t75" style="width:48.25pt;height:21.75pt" o:ole="">
                              <v:imagedata r:id="rId104" o:title=""/>
                            </v:shape>
                            <o:OLEObject Type="Embed" ProgID="Equation.DSMT4" ShapeID="_x0000_i1811" DrawAspect="Content" ObjectID="_1755858153" r:id="rId105"/>
                          </w:object>
                        </w:r>
                      </w:p>
                      <w:p w14:paraId="0056B84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E22C2D" w14:paraId="7986A35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6F3E47E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79E2D6D" wp14:editId="4A41745B">
                              <wp:extent cx="3419475" cy="1895475"/>
                              <wp:effectExtent l="0" t="0" r="9525" b="952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19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45B77A08">
                            <v:shape id="_x0000_i1812" type="#_x0000_t75" style="width:102.55pt;height:21.75pt" o:ole="">
                              <v:imagedata r:id="rId107" o:title=""/>
                            </v:shape>
                            <o:OLEObject Type="Embed" ProgID="Equation.DSMT4" ShapeID="_x0000_i1812" DrawAspect="Content" ObjectID="_1755858154" r:id="rId108"/>
                          </w:object>
                        </w:r>
                      </w:p>
                      <w:p w14:paraId="435A47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E22C2D" w14:paraId="10AF739C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D363D8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19A505" wp14:editId="0EDC821E">
                              <wp:extent cx="3438525" cy="1752600"/>
                              <wp:effectExtent l="0" t="0" r="9525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8525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480" w:dyaOrig="440" w14:anchorId="2AD15455">
                            <v:shape id="_x0000_i1813" type="#_x0000_t75" style="width:74.05pt;height:21.75pt" o:ole="">
                              <v:imagedata r:id="rId110" o:title=""/>
                            </v:shape>
                            <o:OLEObject Type="Embed" ProgID="Equation.DSMT4" ShapeID="_x0000_i1813" DrawAspect="Content" ObjectID="_1755858155" r:id="rId111"/>
                          </w:object>
                        </w:r>
                      </w:p>
                      <w:p w14:paraId="64E3C2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</w:tr>
                  <w:tr w:rsidR="00E22C2D" w14:paraId="2A528411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5F2F39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C786F72" wp14:editId="73584B3E">
                              <wp:extent cx="3286125" cy="1428750"/>
                              <wp:effectExtent l="0" t="0" r="9525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86125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40" w:dyaOrig="440" w14:anchorId="3B9D0909">
                            <v:shape id="_x0000_i1814" type="#_x0000_t75" style="width:47.55pt;height:21.75pt" o:ole="">
                              <v:imagedata r:id="rId113" o:title=""/>
                            </v:shape>
                            <o:OLEObject Type="Embed" ProgID="Equation.DSMT4" ShapeID="_x0000_i1814" DrawAspect="Content" ObjectID="_1755858156" r:id="rId114"/>
                          </w:object>
                        </w:r>
                      </w:p>
                      <w:p w14:paraId="4477285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</w:tr>
                  <w:tr w:rsidR="00E22C2D" w14:paraId="742DF2A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AA15572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D4B79C5" wp14:editId="738B31F0">
                              <wp:extent cx="2990850" cy="1357385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09626" cy="13659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1270750A">
                            <v:shape id="_x0000_i1815" type="#_x0000_t75" style="width:102.55pt;height:21.75pt" o:ole="">
                              <v:imagedata r:id="rId116" o:title=""/>
                            </v:shape>
                            <o:OLEObject Type="Embed" ProgID="Equation.DSMT4" ShapeID="_x0000_i1815" DrawAspect="Content" ObjectID="_1755858157" r:id="rId117"/>
                          </w:object>
                        </w:r>
                      </w:p>
                      <w:p w14:paraId="5A57C50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</w:tbl>
                <w:p w14:paraId="21C40150" w14:textId="77777777" w:rsidR="00E22C2D" w:rsidRDefault="00E22C2D" w:rsidP="00E22C2D">
                  <w:pPr>
                    <w:jc w:val="right"/>
                    <w:rPr>
                      <w:i/>
                      <w:iCs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21"/>
                    <w:gridCol w:w="29"/>
                  </w:tblGrid>
                  <w:tr w:rsidR="00E22C2D" w14:paraId="0D20B3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7773168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E07A6F2" wp14:editId="469C54FA">
                              <wp:extent cx="3057525" cy="1460550"/>
                              <wp:effectExtent l="0" t="0" r="0" b="6350"/>
                              <wp:docPr id="25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67184" cy="1465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80" w:dyaOrig="440" w14:anchorId="7F46C124">
                            <v:shape id="_x0000_i1816" type="#_x0000_t75" style="width:108.7pt;height:21.75pt" o:ole="">
                              <v:imagedata r:id="rId119" o:title=""/>
                            </v:shape>
                            <o:OLEObject Type="Embed" ProgID="Equation.DSMT4" ShapeID="_x0000_i1816" DrawAspect="Content" ObjectID="_1755858158" r:id="rId120"/>
                          </w:object>
                        </w:r>
                      </w:p>
                      <w:p w14:paraId="1534294A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14</w:t>
                        </w:r>
                      </w:p>
                    </w:tc>
                  </w:tr>
                  <w:tr w:rsidR="00E22C2D" w14:paraId="2524D2F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3A89A75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674C419" wp14:editId="7893E5A5">
                              <wp:extent cx="2457450" cy="143787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0149" cy="14394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86C9157">
                            <v:shape id="_x0000_i1817" type="#_x0000_t75" style="width:78.8pt;height:21.75pt" o:ole="">
                              <v:imagedata r:id="rId122" o:title=""/>
                            </v:shape>
                            <o:OLEObject Type="Embed" ProgID="Equation.DSMT4" ShapeID="_x0000_i1817" DrawAspect="Content" ObjectID="_1755858159" r:id="rId123"/>
                          </w:object>
                        </w:r>
                      </w:p>
                      <w:p w14:paraId="4DE6AA6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15</w:t>
                        </w:r>
                      </w:p>
                    </w:tc>
                  </w:tr>
                  <w:tr w:rsidR="00E22C2D" w14:paraId="6D81F0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0BD3C0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5CDDE0CD" wp14:editId="47060E09">
                              <wp:extent cx="2743200" cy="1712794"/>
                              <wp:effectExtent l="0" t="0" r="0" b="1905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55498" cy="1720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20" w:dyaOrig="440" w14:anchorId="58109BD5">
                            <v:shape id="_x0000_i1818" type="#_x0000_t75" style="width:135.85pt;height:21.75pt" o:ole="">
                              <v:imagedata r:id="rId125" o:title=""/>
                            </v:shape>
                            <o:OLEObject Type="Embed" ProgID="Equation.DSMT4" ShapeID="_x0000_i1818" DrawAspect="Content" ObjectID="_1755858160" r:id="rId126"/>
                          </w:object>
                        </w:r>
                      </w:p>
                      <w:p w14:paraId="46B3745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16</w:t>
                        </w:r>
                      </w:p>
                    </w:tc>
                  </w:tr>
                  <w:tr w:rsidR="00E22C2D" w14:paraId="51CC1D5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CEB13F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E5548E2" wp14:editId="38D9E93C">
                              <wp:extent cx="3009900" cy="1952803"/>
                              <wp:effectExtent l="0" t="0" r="0" b="9525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15936" cy="1956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840" w:dyaOrig="440" w14:anchorId="1037236E">
                            <v:shape id="_x0000_i1819" type="#_x0000_t75" style="width:141.95pt;height:21.75pt" o:ole="">
                              <v:imagedata r:id="rId128" o:title=""/>
                            </v:shape>
                            <o:OLEObject Type="Embed" ProgID="Equation.DSMT4" ShapeID="_x0000_i1819" DrawAspect="Content" ObjectID="_1755858161" r:id="rId129"/>
                          </w:object>
                        </w:r>
                      </w:p>
                      <w:p w14:paraId="51695AC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17</w:t>
                        </w:r>
                      </w:p>
                    </w:tc>
                  </w:tr>
                  <w:tr w:rsidR="00E22C2D" w14:paraId="21E0A2E0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E8D9FE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AD56230" wp14:editId="0724988B">
                              <wp:extent cx="3038475" cy="1790700"/>
                              <wp:effectExtent l="0" t="0" r="9525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080" w:dyaOrig="440" w14:anchorId="2E56FFC4">
                            <v:shape id="_x0000_i1820" type="#_x0000_t75" style="width:54.35pt;height:21.75pt" o:ole="">
                              <v:imagedata r:id="rId131" o:title=""/>
                            </v:shape>
                            <o:OLEObject Type="Embed" ProgID="Equation.DSMT4" ShapeID="_x0000_i1820" DrawAspect="Content" ObjectID="_1755858162" r:id="rId132"/>
                          </w:object>
                        </w:r>
                      </w:p>
                      <w:p w14:paraId="3A3BC425" w14:textId="77777777" w:rsidR="00E22C2D" w:rsidRPr="00415146" w:rsidRDefault="00E22C2D" w:rsidP="00E22C2D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18</w:t>
                        </w:r>
                      </w:p>
                    </w:tc>
                  </w:tr>
                  <w:tr w:rsidR="00E22C2D" w14:paraId="53D093F6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41D5204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FCBC74" wp14:editId="77D66B34">
                              <wp:extent cx="2476500" cy="1787724"/>
                              <wp:effectExtent l="0" t="0" r="0" b="317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5047" cy="1793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600" w:dyaOrig="440" w14:anchorId="5A9EBCA5">
                            <v:shape id="_x0000_i1821" type="#_x0000_t75" style="width:80.15pt;height:21.75pt" o:ole="">
                              <v:imagedata r:id="rId134" o:title=""/>
                            </v:shape>
                            <o:OLEObject Type="Embed" ProgID="Equation.DSMT4" ShapeID="_x0000_i1821" DrawAspect="Content" ObjectID="_1755858163" r:id="rId135"/>
                          </w:object>
                        </w:r>
                      </w:p>
                      <w:p w14:paraId="2844006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E22C2D" w14:paraId="24806E79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3C919B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DBAB83" wp14:editId="414FCA15">
                              <wp:extent cx="3371850" cy="2247900"/>
                              <wp:effectExtent l="0" t="0" r="0" b="0"/>
                              <wp:docPr id="260" name="Рисунок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16B7F9DC">
                            <v:shape id="_x0000_i1822" type="#_x0000_t75" style="width:146.05pt;height:21.75pt" o:ole="">
                              <v:imagedata r:id="rId137" o:title=""/>
                            </v:shape>
                            <o:OLEObject Type="Embed" ProgID="Equation.DSMT4" ShapeID="_x0000_i1822" DrawAspect="Content" ObjectID="_1755858164" r:id="rId138"/>
                          </w:object>
                        </w:r>
                      </w:p>
                      <w:p w14:paraId="54EC30A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20</w:t>
                        </w:r>
                      </w:p>
                      <w:p w14:paraId="0414940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07AE024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E1AD0D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D086D75" wp14:editId="375BF593">
                              <wp:extent cx="2543175" cy="1647825"/>
                              <wp:effectExtent l="0" t="0" r="9525" b="9525"/>
                              <wp:docPr id="261" name="Рисунок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43175" cy="164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600" w:dyaOrig="440" w14:anchorId="2AF92053">
                            <v:shape id="_x0000_i1823" type="#_x0000_t75" style="width:129.75pt;height:21.75pt" o:ole="">
                              <v:imagedata r:id="rId140" o:title=""/>
                            </v:shape>
                            <o:OLEObject Type="Embed" ProgID="Equation.DSMT4" ShapeID="_x0000_i1823" DrawAspect="Content" ObjectID="_1755858165" r:id="rId141"/>
                          </w:object>
                        </w:r>
                      </w:p>
                      <w:p w14:paraId="15CA29B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21</w:t>
                        </w:r>
                      </w:p>
                    </w:tc>
                  </w:tr>
                  <w:tr w:rsidR="00E22C2D" w14:paraId="515D406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99B3B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5DE8DA99" wp14:editId="49170363">
                              <wp:extent cx="2819400" cy="1866900"/>
                              <wp:effectExtent l="0" t="0" r="0" b="0"/>
                              <wp:docPr id="262" name="Рисунок 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1866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60" w:dyaOrig="440" w14:anchorId="3259DADB">
                            <v:shape id="_x0000_i1824" type="#_x0000_t75" style="width:108pt;height:21.75pt" o:ole="">
                              <v:imagedata r:id="rId143" o:title=""/>
                            </v:shape>
                            <o:OLEObject Type="Embed" ProgID="Equation.DSMT4" ShapeID="_x0000_i1824" DrawAspect="Content" ObjectID="_1755858166" r:id="rId144"/>
                          </w:object>
                        </w:r>
                      </w:p>
                      <w:p w14:paraId="133773A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22</w:t>
                        </w:r>
                      </w:p>
                    </w:tc>
                  </w:tr>
                  <w:tr w:rsidR="00E22C2D" w14:paraId="436B7EFD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17DCFF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2E9C4B5" wp14:editId="2D2C2221">
                              <wp:extent cx="2962275" cy="2038350"/>
                              <wp:effectExtent l="0" t="0" r="9525" b="0"/>
                              <wp:docPr id="263" name="Рисунок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275" cy="203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360" w:dyaOrig="440" w14:anchorId="3C2DE112">
                            <v:shape id="_x0000_i1825" type="#_x0000_t75" style="width:167.75pt;height:21.75pt" o:ole="">
                              <v:imagedata r:id="rId146" o:title=""/>
                            </v:shape>
                            <o:OLEObject Type="Embed" ProgID="Equation.DSMT4" ShapeID="_x0000_i1825" DrawAspect="Content" ObjectID="_1755858167" r:id="rId147"/>
                          </w:object>
                        </w:r>
                      </w:p>
                      <w:p w14:paraId="529F46C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 w:rsidR="00E22C2D" w14:paraId="19D0A02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DF3796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112625AE" wp14:editId="7F8047F1">
                              <wp:extent cx="2952750" cy="2171700"/>
                              <wp:effectExtent l="0" t="0" r="0" b="0"/>
                              <wp:docPr id="264" name="Рисунок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47203D64">
                            <v:shape id="_x0000_i1826" type="#_x0000_t75" style="width:146.05pt;height:21.75pt" o:ole="">
                              <v:imagedata r:id="rId149" o:title=""/>
                            </v:shape>
                            <o:OLEObject Type="Embed" ProgID="Equation.DSMT4" ShapeID="_x0000_i1826" DrawAspect="Content" ObjectID="_1755858168" r:id="rId150"/>
                          </w:object>
                        </w:r>
                      </w:p>
                      <w:p w14:paraId="5085B89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24</w:t>
                        </w:r>
                      </w:p>
                      <w:p w14:paraId="3508487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299BDA53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39C9E0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54F08B" wp14:editId="109CF86A">
                              <wp:extent cx="3095625" cy="1962150"/>
                              <wp:effectExtent l="0" t="0" r="9525" b="0"/>
                              <wp:docPr id="265" name="Рисунок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5625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40" w:dyaOrig="440" w14:anchorId="3ADFF49A">
                            <v:shape id="_x0000_i1827" type="#_x0000_t75" style="width:107.3pt;height:21.75pt" o:ole="">
                              <v:imagedata r:id="rId152" o:title=""/>
                            </v:shape>
                            <o:OLEObject Type="Embed" ProgID="Equation.DSMT4" ShapeID="_x0000_i1827" DrawAspect="Content" ObjectID="_1755858169" r:id="rId153"/>
                          </w:object>
                        </w:r>
                      </w:p>
                      <w:p w14:paraId="5A66822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25</w:t>
                        </w:r>
                      </w:p>
                    </w:tc>
                  </w:tr>
                  <w:tr w:rsidR="00E22C2D" w14:paraId="09E677CA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B1378E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0F2ADFB" wp14:editId="29096E38">
                              <wp:extent cx="2362200" cy="1714500"/>
                              <wp:effectExtent l="0" t="0" r="0" b="0"/>
                              <wp:docPr id="266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00" w:dyaOrig="440" w14:anchorId="3CB79887">
                            <v:shape id="_x0000_i1828" type="#_x0000_t75" style="width:135.15pt;height:21.75pt" o:ole="">
                              <v:imagedata r:id="rId155" o:title=""/>
                            </v:shape>
                            <o:OLEObject Type="Embed" ProgID="Equation.DSMT4" ShapeID="_x0000_i1828" DrawAspect="Content" ObjectID="_1755858170" r:id="rId156"/>
                          </w:object>
                        </w:r>
                      </w:p>
                      <w:p w14:paraId="1512B64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E22C2D" w14:paraId="29B78FF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98E3F3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9D633E1" wp14:editId="59914143">
                              <wp:extent cx="2466975" cy="1838325"/>
                              <wp:effectExtent l="0" t="0" r="9525" b="9525"/>
                              <wp:docPr id="267" name="Рисунок 2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6975" cy="1838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6A63520D">
                            <v:shape id="_x0000_i1829" type="#_x0000_t75" style="width:173.9pt;height:21.75pt" o:ole="">
                              <v:imagedata r:id="rId158" o:title=""/>
                            </v:shape>
                            <o:OLEObject Type="Embed" ProgID="Equation.DSMT4" ShapeID="_x0000_i1829" DrawAspect="Content" ObjectID="_1755858171" r:id="rId159"/>
                          </w:object>
                        </w:r>
                      </w:p>
                      <w:p w14:paraId="111D3C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 w:rsidR="00E22C2D" w14:paraId="1C57417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21BBDB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34819137" wp14:editId="69ACB7B4">
                              <wp:extent cx="2559504" cy="1571625"/>
                              <wp:effectExtent l="0" t="0" r="0" b="0"/>
                              <wp:docPr id="268" name="Рисунок 2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9958" cy="15719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40" w:dyaOrig="440" w14:anchorId="7F4FA2D9">
                            <v:shape id="_x0000_i1830" type="#_x0000_t75" style="width:77.45pt;height:21.75pt" o:ole="">
                              <v:imagedata r:id="rId161" o:title=""/>
                            </v:shape>
                            <o:OLEObject Type="Embed" ProgID="Equation.DSMT4" ShapeID="_x0000_i1830" DrawAspect="Content" ObjectID="_1755858172" r:id="rId162"/>
                          </w:object>
                        </w:r>
                      </w:p>
                      <w:p w14:paraId="7D4A096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</w:tr>
                  <w:tr w:rsidR="00E22C2D" w14:paraId="1B96D961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A77074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2107498" wp14:editId="6C55BCE3">
                              <wp:extent cx="2800350" cy="1504950"/>
                              <wp:effectExtent l="0" t="0" r="0" b="0"/>
                              <wp:docPr id="269" name="Рисунок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2D274EC7">
                            <v:shape id="_x0000_i1831" type="#_x0000_t75" style="width:173.9pt;height:21.75pt" o:ole="">
                              <v:imagedata r:id="rId164" o:title=""/>
                            </v:shape>
                            <o:OLEObject Type="Embed" ProgID="Equation.DSMT4" ShapeID="_x0000_i1831" DrawAspect="Content" ObjectID="_1755858173" r:id="rId165"/>
                          </w:object>
                        </w:r>
                      </w:p>
                      <w:p w14:paraId="235F56E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E22C2D" w14:paraId="6132AD8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51E2DD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03C5038" wp14:editId="14DE42A6">
                              <wp:extent cx="2820409" cy="1543050"/>
                              <wp:effectExtent l="0" t="0" r="0" b="0"/>
                              <wp:docPr id="270" name="Рисунок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1492" cy="15436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220" w:dyaOrig="440" w14:anchorId="5805EA27">
                            <v:shape id="_x0000_i1832" type="#_x0000_t75" style="width:110.7pt;height:21.75pt" o:ole="">
                              <v:imagedata r:id="rId167" o:title=""/>
                            </v:shape>
                            <o:OLEObject Type="Embed" ProgID="Equation.DSMT4" ShapeID="_x0000_i1832" DrawAspect="Content" ObjectID="_1755858174" r:id="rId168"/>
                          </w:object>
                        </w:r>
                      </w:p>
                      <w:p w14:paraId="71D05A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</w:tr>
                </w:tbl>
                <w:p w14:paraId="70390836" w14:textId="77777777" w:rsidR="00E22C2D" w:rsidRPr="00BD76B1" w:rsidRDefault="00E22C2D" w:rsidP="00E22C2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A36AFF1" w14:textId="56ABBEA7" w:rsidR="002128AD" w:rsidRPr="00BD76B1" w:rsidRDefault="002128AD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3BF34F61" w:rsidR="00FA3BD2" w:rsidRPr="00E22C2D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3529D2">
              <w:rPr>
                <w:bCs/>
                <w:i/>
                <w:iCs/>
                <w:sz w:val="24"/>
                <w:szCs w:val="24"/>
              </w:rPr>
              <w:t xml:space="preserve">Тестирование </w:t>
            </w:r>
            <w:r w:rsidR="00E22C2D">
              <w:rPr>
                <w:bCs/>
                <w:i/>
                <w:iCs/>
                <w:sz w:val="24"/>
                <w:szCs w:val="24"/>
              </w:rPr>
              <w:t>(с</w:t>
            </w:r>
            <w:r w:rsidRPr="00E22C2D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E22C2D">
              <w:rPr>
                <w:bCs/>
                <w:i/>
                <w:iCs/>
                <w:sz w:val="24"/>
                <w:szCs w:val="24"/>
              </w:rPr>
              <w:t>) ОПК-4</w:t>
            </w:r>
          </w:p>
          <w:p w14:paraId="36C697CE" w14:textId="119C8BD7" w:rsidR="004A7D18" w:rsidRPr="00E22C2D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ая</w:t>
            </w:r>
            <w:r w:rsidRPr="00E22C2D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ОПК-4</w:t>
            </w:r>
          </w:p>
          <w:p w14:paraId="7CCDE3E5" w14:textId="1BECDDAF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ОПК-4</w:t>
            </w:r>
          </w:p>
        </w:tc>
      </w:tr>
      <w:tr w:rsidR="00FA3BD2" w14:paraId="21B0507A" w14:textId="77777777" w:rsidTr="003529D2">
        <w:trPr>
          <w:trHeight w:val="731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и доп. — Санкт-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336 с. URL: </w:t>
            </w:r>
            <w:hyperlink r:id="rId169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3529D2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3529D2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3529D2">
              <w:rPr>
                <w:i/>
                <w:iCs/>
                <w:sz w:val="24"/>
                <w:szCs w:val="24"/>
              </w:rPr>
              <w:t xml:space="preserve">Динамика точки и механической </w:t>
            </w:r>
            <w:proofErr w:type="gramStart"/>
            <w:r w:rsidRPr="003529D2">
              <w:rPr>
                <w:i/>
                <w:iCs/>
                <w:sz w:val="24"/>
                <w:szCs w:val="24"/>
              </w:rPr>
              <w:t>системы :</w:t>
            </w:r>
            <w:proofErr w:type="gramEnd"/>
            <w:r w:rsidRPr="003529D2">
              <w:rPr>
                <w:i/>
                <w:iCs/>
                <w:sz w:val="24"/>
                <w:szCs w:val="24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3529D2">
              <w:rPr>
                <w:i/>
                <w:iCs/>
                <w:sz w:val="24"/>
                <w:szCs w:val="24"/>
              </w:rPr>
              <w:t>Астрахань :</w:t>
            </w:r>
            <w:proofErr w:type="gramEnd"/>
            <w:r w:rsidRPr="003529D2">
              <w:rPr>
                <w:i/>
                <w:iCs/>
                <w:sz w:val="24"/>
                <w:szCs w:val="24"/>
              </w:rPr>
              <w:t xml:space="preserve"> Изд-во АГТУ, 2015. — 116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— 13-е изд., стер. — Санкт-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672 с. URL: </w:t>
            </w:r>
            <w:hyperlink r:id="rId173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Турыгин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4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</w:t>
            </w:r>
            <w:proofErr w:type="gramStart"/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механике :</w:t>
            </w:r>
            <w:proofErr w:type="gramEnd"/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3529D2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3529D2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529D2">
        <w:trPr>
          <w:trHeight w:val="26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052C775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3529D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3529D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3529D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529D2">
        <w:trPr>
          <w:trHeight w:val="239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1F99724F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3529D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529D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529D2">
        <w:trPr>
          <w:trHeight w:val="23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2F2A42D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3529D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529D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529D2">
              <w:rPr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A3BD2" w14:paraId="61E5DEB9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529D2">
        <w:trPr>
          <w:trHeight w:val="29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4A7D18" w14:paraId="6F947B47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4A7D18" w14:paraId="6C01BD22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4A7D18" w14:paraId="3642B7C1" w14:textId="77777777" w:rsidTr="003529D2">
        <w:trPr>
          <w:trHeight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529D2">
        <w:trPr>
          <w:trHeight w:val="30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529D2">
        <w:trPr>
          <w:trHeight w:val="26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3529D2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4A7D18" w14:paraId="1D326B91" w14:textId="77777777" w:rsidTr="003529D2">
        <w:trPr>
          <w:trHeight w:val="398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http://portal2.astu.org</w:t>
            </w:r>
          </w:p>
        </w:tc>
      </w:tr>
      <w:tr w:rsidR="00035734" w:rsidRPr="00964C47" w14:paraId="1217530C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529D2">
              <w:rPr>
                <w:i/>
                <w:sz w:val="24"/>
                <w:szCs w:val="24"/>
              </w:rPr>
              <w:t>д</w:t>
            </w:r>
            <w:r w:rsidR="007B79E1" w:rsidRPr="003529D2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3529D2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3529D2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3529D2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529D2">
        <w:trPr>
          <w:trHeight w:hRule="exact" w:val="80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C8920F1" w:rsidR="00333C5D" w:rsidRPr="003529D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529D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D54A83" w:rsidRPr="003529D2">
              <w:rPr>
                <w:i/>
                <w:iCs/>
              </w:rPr>
              <w:t xml:space="preserve">26.03.02 Кораблестроение, </w:t>
            </w:r>
            <w:proofErr w:type="spellStart"/>
            <w:r w:rsidR="00D54A83" w:rsidRPr="003529D2">
              <w:rPr>
                <w:i/>
                <w:iCs/>
              </w:rPr>
              <w:t>океанотехника</w:t>
            </w:r>
            <w:proofErr w:type="spellEnd"/>
            <w:r w:rsidR="00D54A83" w:rsidRPr="003529D2">
              <w:rPr>
                <w:i/>
                <w:iCs/>
              </w:rPr>
              <w:t xml:space="preserve"> и системотехника объектов морской инфраструктуры</w:t>
            </w:r>
            <w:r w:rsidR="008C729D" w:rsidRPr="003529D2">
              <w:rPr>
                <w:i/>
                <w:iCs/>
              </w:rPr>
              <w:t xml:space="preserve"> и гидрографическое обеспечение судоходства</w:t>
            </w:r>
            <w:r w:rsidRPr="003529D2">
              <w:rPr>
                <w:i/>
                <w:iCs/>
              </w:rPr>
              <w:t xml:space="preserve">. – Астрахань, 2023. – </w:t>
            </w:r>
            <w:r w:rsidR="008C729D" w:rsidRPr="003529D2">
              <w:rPr>
                <w:i/>
                <w:iCs/>
              </w:rPr>
              <w:t>24</w:t>
            </w:r>
            <w:r w:rsidRPr="003529D2">
              <w:rPr>
                <w:i/>
                <w:iCs/>
              </w:rPr>
              <w:t xml:space="preserve"> с. </w:t>
            </w:r>
            <w:r w:rsidRPr="003529D2">
              <w:rPr>
                <w:i/>
                <w:iCs/>
                <w:lang w:val="en-US"/>
              </w:rPr>
              <w:t>URL</w:t>
            </w:r>
            <w:r w:rsidRPr="003529D2">
              <w:rPr>
                <w:i/>
                <w:iCs/>
              </w:rPr>
              <w:t xml:space="preserve">: </w:t>
            </w:r>
            <w:hyperlink r:id="rId178" w:history="1">
              <w:r w:rsidRPr="003529D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529D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6518E627" w:rsidR="00333C5D" w:rsidRPr="003529D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26.03.02 Кораблестроение, </w:t>
            </w:r>
            <w:proofErr w:type="spellStart"/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>океанотехника</w:t>
            </w:r>
            <w:proofErr w:type="spellEnd"/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 и системотехника объектов морской инфраструктуры</w:t>
            </w:r>
            <w:r w:rsidR="008C729D" w:rsidRPr="003529D2">
              <w:rPr>
                <w:rFonts w:ascii="Times New Roman" w:hAnsi="Times New Roman"/>
                <w:i/>
                <w:iCs/>
                <w:szCs w:val="24"/>
              </w:rPr>
              <w:t xml:space="preserve"> и гидрографическое обеспечение судоходства.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3529D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3529D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3529D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3529D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610AAE4" w14:textId="77777777" w:rsidR="00023660" w:rsidRDefault="0002366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180D24E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74B39013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7AB146D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693B663F" w14:textId="77777777" w:rsidR="009158AA" w:rsidRDefault="009158AA" w:rsidP="009158A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6CE781F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59E3130E" w14:textId="77777777" w:rsidR="009158AA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5ED919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CBB8C32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1FE143D" w14:textId="77777777" w:rsidR="009158AA" w:rsidRPr="00D52061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B5B12DE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FEFBD04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B3331A6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6047610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4320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E0DAADA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D605918" w14:textId="77777777" w:rsidR="009158AA" w:rsidRDefault="009158AA" w:rsidP="009158AA">
      <w:pPr>
        <w:jc w:val="both"/>
        <w:rPr>
          <w:sz w:val="24"/>
          <w:szCs w:val="24"/>
        </w:rPr>
      </w:pPr>
    </w:p>
    <w:p w14:paraId="1446B6C7" w14:textId="77777777" w:rsidR="009158AA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DEA796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3D027A5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38DAC0C" w14:textId="77777777" w:rsidR="009158AA" w:rsidRPr="00D52061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7D0E30A8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46D973E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B4FE2E4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62C01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7E098770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E9DD35D" w14:textId="77777777" w:rsidR="009158AA" w:rsidRDefault="009158AA" w:rsidP="009158AA">
      <w:pPr>
        <w:jc w:val="both"/>
        <w:rPr>
          <w:sz w:val="24"/>
          <w:szCs w:val="24"/>
        </w:rPr>
      </w:pPr>
    </w:p>
    <w:p w14:paraId="17C28468" w14:textId="77777777" w:rsidR="009158AA" w:rsidRDefault="009158AA" w:rsidP="009158A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1C5E59A8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AA24DA2" w14:textId="77777777" w:rsidR="009158AA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F892441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B40BABC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D48B880" w14:textId="77777777" w:rsidR="009158AA" w:rsidRPr="00D52061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9DB1097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4186812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5D2DA5" w14:textId="77777777" w:rsidR="009158AA" w:rsidRDefault="009158AA" w:rsidP="009158A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F284" w14:textId="77777777" w:rsidR="005A26DA" w:rsidRDefault="005A26DA" w:rsidP="00DA4A16">
      <w:r>
        <w:separator/>
      </w:r>
    </w:p>
  </w:endnote>
  <w:endnote w:type="continuationSeparator" w:id="0">
    <w:p w14:paraId="205B37A7" w14:textId="77777777" w:rsidR="005A26DA" w:rsidRDefault="005A26D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14BA" w14:textId="77777777" w:rsidR="005A26DA" w:rsidRDefault="005A26DA" w:rsidP="00DA4A16">
      <w:r>
        <w:separator/>
      </w:r>
    </w:p>
  </w:footnote>
  <w:footnote w:type="continuationSeparator" w:id="0">
    <w:p w14:paraId="7F80661E" w14:textId="77777777" w:rsidR="005A26DA" w:rsidRDefault="005A26DA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95533557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29D2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26DA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58AA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662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2D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22C2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28</Pages>
  <Words>9089</Words>
  <Characters>51809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60777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55</cp:revision>
  <cp:lastPrinted>2019-06-20T11:45:00Z</cp:lastPrinted>
  <dcterms:created xsi:type="dcterms:W3CDTF">2023-08-16T12:52:00Z</dcterms:created>
  <dcterms:modified xsi:type="dcterms:W3CDTF">2023-09-10T09:33:00Z</dcterms:modified>
</cp:coreProperties>
</file>