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59192202"/>
    <w:bookmarkStart w:id="1" w:name="_Toc277404787"/>
    <w:p w14:paraId="43E55A7B" w14:textId="44CB3B02" w:rsidR="009537A9" w:rsidRPr="000174E6" w:rsidRDefault="00421C38" w:rsidP="00FD6E07">
      <w:pPr>
        <w:pageBreakBefore/>
        <w:widowControl w:val="0"/>
        <w:jc w:val="right"/>
      </w:pPr>
      <w:r>
        <w:rPr>
          <w:noProof/>
        </w:rPr>
        <mc:AlternateContent>
          <mc:Choice Requires="wpg">
            <w:drawing>
              <wp:anchor distT="0" distB="0" distL="114300" distR="114300" simplePos="0" relativeHeight="251657728" behindDoc="0" locked="0" layoutInCell="1" allowOverlap="1" wp14:anchorId="1F67FDC4" wp14:editId="0A4CF121">
                <wp:simplePos x="0" y="0"/>
                <wp:positionH relativeFrom="column">
                  <wp:posOffset>41275</wp:posOffset>
                </wp:positionH>
                <wp:positionV relativeFrom="paragraph">
                  <wp:posOffset>96520</wp:posOffset>
                </wp:positionV>
                <wp:extent cx="981075" cy="989330"/>
                <wp:effectExtent l="0" t="0" r="1270" b="381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1075" cy="989330"/>
                          <a:chOff x="1626" y="5850"/>
                          <a:chExt cx="1873" cy="2148"/>
                        </a:xfrm>
                      </wpg:grpSpPr>
                      <pic:pic xmlns:pic="http://schemas.openxmlformats.org/drawingml/2006/picture">
                        <pic:nvPicPr>
                          <pic:cNvPr id="2"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38" y="7106"/>
                            <a:ext cx="907" cy="8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51" y="6762"/>
                            <a:ext cx="648" cy="6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26" y="6762"/>
                            <a:ext cx="749" cy="6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54" y="5850"/>
                            <a:ext cx="1241" cy="12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C1C25C" id="Group 9" o:spid="_x0000_s1026" style="position:absolute;margin-left:3.25pt;margin-top:7.6pt;width:77.25pt;height:77.9pt;z-index:251657728" coordorigin="1626,5850" coordsize="1873,2148" o:gfxdata="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LqAAAAAFJnaHRsb25nAAAC+A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0NBNUJBMEVCRUY4RDM4NUI0REVFMzdE&#10;OEIwRDNCRTU2Ij4gPHhhcE1NOkRlcml2ZWRGcm9tIHN0UmVmOmluc3RhbmNlSUQ9InV1aWQ6MDc2&#10;MjBGQThFOTBGREYxMUIwOTBGNDdCMjE4QzQyRDgiIHN0UmVmOmRvY3VtZW50SUQ9InV1aWQ6MDY2&#10;MjBGQThFOTBGREYxMUIwOTBGNDdCMjE4QzQyRDgiL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138;top:7106;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">
                  <v:imagedata r:id="rId12" o:title=""/>
                </v:shape>
                <v:shape id="Picture 11" o:spid="_x0000_s1028" type="#_x0000_t75" style="position:absolute;left:2851;top:6762;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">
                  <v:imagedata r:id="rId13" o:title=""/>
                </v:shape>
                <v:shape id="Picture 12" o:spid="_x0000_s1029" type="#_x0000_t75" style="position:absolute;left:1626;top:6762;width:749;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">
                  <v:imagedata r:id="rId14" o:title=""/>
                </v:shape>
                <v:shape id="Picture 13" o:spid="_x0000_s1030" type="#_x0000_t75" style="position:absolute;left:1954;top:5850;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">
                  <v:imagedata r:id="rId15" o:title=""/>
                </v:shape>
              </v:group>
            </w:pict>
          </mc:Fallback>
        </mc:AlternateContent>
      </w:r>
      <w:r w:rsidR="009537A9" w:rsidRPr="000174E6">
        <w:t xml:space="preserve"> </w:t>
      </w:r>
    </w:p>
    <w:p w14:paraId="50CD0C94" w14:textId="77777777" w:rsidR="00FD6E07" w:rsidRPr="000174E6" w:rsidRDefault="00FD6E07" w:rsidP="009537A9">
      <w:pPr>
        <w:widowControl w:val="0"/>
        <w:jc w:val="right"/>
        <w:rPr>
          <w:b/>
          <w:bCs/>
          <w:i/>
          <w:sz w:val="24"/>
          <w:szCs w:val="24"/>
        </w:rPr>
      </w:pPr>
    </w:p>
    <w:p w14:paraId="6568792F" w14:textId="77777777" w:rsidR="00FD6E07" w:rsidRPr="000174E6" w:rsidRDefault="00FD6E07" w:rsidP="00FD6E07">
      <w:pPr>
        <w:ind w:left="1843"/>
        <w:jc w:val="center"/>
        <w:rPr>
          <w:b/>
          <w:bCs/>
          <w:i/>
        </w:rPr>
      </w:pPr>
      <w:r w:rsidRPr="000174E6">
        <w:rPr>
          <w:b/>
          <w:bCs/>
          <w:i/>
        </w:rPr>
        <w:t>Федеральное агентство по рыболовству</w:t>
      </w:r>
    </w:p>
    <w:p w14:paraId="73FDDDBB" w14:textId="77777777" w:rsidR="00FD6E07" w:rsidRPr="000174E6" w:rsidRDefault="00FD6E07" w:rsidP="00FD6E07">
      <w:pPr>
        <w:tabs>
          <w:tab w:val="left" w:pos="1276"/>
        </w:tabs>
        <w:ind w:left="1418"/>
        <w:jc w:val="center"/>
        <w:rPr>
          <w:b/>
          <w:i/>
        </w:rPr>
      </w:pPr>
      <w:r w:rsidRPr="000174E6">
        <w:rPr>
          <w:b/>
          <w:i/>
        </w:rPr>
        <w:t xml:space="preserve">Федеральное государственное бюджетное образовательное </w:t>
      </w:r>
    </w:p>
    <w:p w14:paraId="6D305115" w14:textId="77777777" w:rsidR="00FD6E07" w:rsidRPr="000174E6" w:rsidRDefault="00FD6E07" w:rsidP="00FD6E07">
      <w:pPr>
        <w:tabs>
          <w:tab w:val="left" w:pos="1276"/>
        </w:tabs>
        <w:ind w:left="1418"/>
        <w:jc w:val="center"/>
        <w:rPr>
          <w:b/>
          <w:i/>
        </w:rPr>
      </w:pPr>
      <w:r w:rsidRPr="000174E6">
        <w:rPr>
          <w:b/>
          <w:i/>
        </w:rPr>
        <w:t>учреждение высшего образования</w:t>
      </w:r>
    </w:p>
    <w:p w14:paraId="71A38019" w14:textId="77777777" w:rsidR="00FD6E07" w:rsidRPr="000174E6" w:rsidRDefault="00FD6E07" w:rsidP="00FD6E07">
      <w:pPr>
        <w:ind w:left="1701"/>
        <w:jc w:val="center"/>
        <w:rPr>
          <w:b/>
          <w:i/>
        </w:rPr>
      </w:pPr>
      <w:r w:rsidRPr="000174E6">
        <w:rPr>
          <w:b/>
          <w:i/>
        </w:rPr>
        <w:t>«Астраханский государственный технический университет»</w:t>
      </w:r>
    </w:p>
    <w:p w14:paraId="28762775" w14:textId="77777777" w:rsidR="00FD6E07" w:rsidRPr="000174E6" w:rsidRDefault="00FD6E07" w:rsidP="00FD6E07">
      <w:pPr>
        <w:pStyle w:val="Default"/>
        <w:jc w:val="center"/>
        <w:rPr>
          <w:color w:val="auto"/>
          <w:sz w:val="12"/>
          <w:szCs w:val="12"/>
        </w:rPr>
      </w:pPr>
      <w:r w:rsidRPr="000174E6">
        <w:rPr>
          <w:b/>
          <w:bCs/>
          <w:color w:val="auto"/>
          <w:sz w:val="12"/>
          <w:szCs w:val="12"/>
        </w:rPr>
        <w:t xml:space="preserve">                                              Система менеджмента качества в области образования, воспитания, науки и инноваций сертифицирована DQS</w:t>
      </w:r>
    </w:p>
    <w:p w14:paraId="57D48E64" w14:textId="77777777" w:rsidR="00FD6E07" w:rsidRPr="000174E6" w:rsidRDefault="00FD6E07" w:rsidP="00FD6E07">
      <w:pPr>
        <w:jc w:val="center"/>
        <w:rPr>
          <w:sz w:val="24"/>
          <w:szCs w:val="24"/>
        </w:rPr>
      </w:pPr>
      <w:r w:rsidRPr="000174E6">
        <w:rPr>
          <w:b/>
          <w:bCs/>
          <w:sz w:val="12"/>
          <w:szCs w:val="12"/>
        </w:rPr>
        <w:t xml:space="preserve">           по международному стандарту ISO 9001:2015</w:t>
      </w:r>
    </w:p>
    <w:p w14:paraId="106778D5" w14:textId="77777777" w:rsidR="00FD6E07" w:rsidRPr="000174E6" w:rsidRDefault="00FD6E07" w:rsidP="00FD6E07">
      <w:pPr>
        <w:pStyle w:val="ad"/>
        <w:ind w:left="1654" w:hanging="1654"/>
        <w:rPr>
          <w:rFonts w:ascii="Times New Roman" w:hAnsi="Times New Roman"/>
          <w:sz w:val="12"/>
          <w:szCs w:val="12"/>
        </w:rPr>
      </w:pPr>
    </w:p>
    <w:p w14:paraId="6C93496F" w14:textId="77777777" w:rsidR="00FD6E07" w:rsidRPr="000174E6" w:rsidRDefault="00FD6E07" w:rsidP="00FD6E07">
      <w:pPr>
        <w:pStyle w:val="ad"/>
        <w:ind w:left="1654" w:hanging="1654"/>
        <w:rPr>
          <w:rFonts w:ascii="Times New Roman" w:hAnsi="Times New Roman"/>
          <w:sz w:val="12"/>
          <w:szCs w:val="12"/>
        </w:rPr>
      </w:pPr>
    </w:p>
    <w:p w14:paraId="69752128" w14:textId="77777777" w:rsidR="001F613E" w:rsidRPr="000174E6" w:rsidRDefault="001F613E" w:rsidP="00FD6E07">
      <w:pPr>
        <w:pStyle w:val="ad"/>
        <w:ind w:left="1654" w:hanging="1654"/>
        <w:rPr>
          <w:rFonts w:ascii="Times New Roman" w:hAnsi="Times New Roman"/>
          <w:sz w:val="12"/>
          <w:szCs w:val="12"/>
        </w:rPr>
      </w:pPr>
    </w:p>
    <w:p w14:paraId="4D85E2DB" w14:textId="77777777" w:rsidR="002521E4" w:rsidRPr="002521E4" w:rsidRDefault="002521E4" w:rsidP="002521E4">
      <w:pPr>
        <w:tabs>
          <w:tab w:val="left" w:pos="851"/>
        </w:tabs>
        <w:ind w:left="360"/>
        <w:jc w:val="center"/>
        <w:outlineLvl w:val="1"/>
        <w:rPr>
          <w:color w:val="000000"/>
          <w:sz w:val="12"/>
          <w:szCs w:val="12"/>
        </w:rPr>
      </w:pPr>
      <w:r w:rsidRPr="002521E4">
        <w:rPr>
          <w:b/>
          <w:color w:val="000000"/>
          <w:sz w:val="24"/>
          <w:szCs w:val="24"/>
        </w:rPr>
        <w:t>Институт градостроительства</w:t>
      </w:r>
    </w:p>
    <w:tbl>
      <w:tblPr>
        <w:tblpPr w:vertAnchor="text" w:horzAnchor="margin" w:tblpY="114"/>
        <w:tblW w:w="9214" w:type="dxa"/>
        <w:tblCellMar>
          <w:left w:w="0" w:type="dxa"/>
          <w:right w:w="0" w:type="dxa"/>
        </w:tblCellMar>
        <w:tblLook w:val="01E0" w:firstRow="1" w:lastRow="1" w:firstColumn="1" w:lastColumn="1" w:noHBand="0" w:noVBand="0"/>
      </w:tblPr>
      <w:tblGrid>
        <w:gridCol w:w="3402"/>
        <w:gridCol w:w="1418"/>
        <w:gridCol w:w="4394"/>
      </w:tblGrid>
      <w:tr w:rsidR="002521E4" w:rsidRPr="002521E4" w14:paraId="4DCEAB81" w14:textId="77777777" w:rsidTr="002A0E64">
        <w:trPr>
          <w:trHeight w:val="2696"/>
        </w:trPr>
        <w:tc>
          <w:tcPr>
            <w:tcW w:w="3402" w:type="dxa"/>
            <w:hideMark/>
          </w:tcPr>
          <w:p w14:paraId="245CD7E8" w14:textId="77777777" w:rsidR="002521E4" w:rsidRPr="002521E4" w:rsidRDefault="002521E4" w:rsidP="002521E4">
            <w:pPr>
              <w:rPr>
                <w:rFonts w:eastAsia="Calibri"/>
              </w:rPr>
            </w:pPr>
          </w:p>
        </w:tc>
        <w:tc>
          <w:tcPr>
            <w:tcW w:w="1418" w:type="dxa"/>
          </w:tcPr>
          <w:p w14:paraId="18D3ABC9" w14:textId="77777777" w:rsidR="002521E4" w:rsidRPr="002521E4" w:rsidRDefault="002521E4" w:rsidP="002521E4">
            <w:pPr>
              <w:tabs>
                <w:tab w:val="left" w:pos="708"/>
              </w:tabs>
              <w:rPr>
                <w:color w:val="000000"/>
                <w:sz w:val="24"/>
                <w:szCs w:val="24"/>
              </w:rPr>
            </w:pPr>
          </w:p>
        </w:tc>
        <w:tc>
          <w:tcPr>
            <w:tcW w:w="4394" w:type="dxa"/>
          </w:tcPr>
          <w:p w14:paraId="0B7202F5" w14:textId="77777777" w:rsidR="002521E4" w:rsidRPr="002521E4" w:rsidRDefault="002521E4" w:rsidP="002A0E64">
            <w:pPr>
              <w:tabs>
                <w:tab w:val="left" w:pos="708"/>
              </w:tabs>
              <w:overflowPunct/>
              <w:autoSpaceDE/>
              <w:autoSpaceDN/>
              <w:adjustRightInd/>
              <w:jc w:val="right"/>
              <w:textAlignment w:val="auto"/>
              <w:rPr>
                <w:b/>
                <w:bCs/>
                <w:color w:val="000000"/>
                <w:sz w:val="24"/>
                <w:szCs w:val="24"/>
              </w:rPr>
            </w:pPr>
          </w:p>
          <w:p w14:paraId="2FE828AD" w14:textId="77777777" w:rsidR="002521E4" w:rsidRPr="002521E4" w:rsidRDefault="002521E4" w:rsidP="002A0E64">
            <w:pPr>
              <w:tabs>
                <w:tab w:val="left" w:pos="708"/>
              </w:tabs>
              <w:overflowPunct/>
              <w:autoSpaceDE/>
              <w:autoSpaceDN/>
              <w:adjustRightInd/>
              <w:textAlignment w:val="auto"/>
              <w:rPr>
                <w:color w:val="000000"/>
                <w:sz w:val="24"/>
                <w:szCs w:val="24"/>
              </w:rPr>
            </w:pPr>
            <w:r w:rsidRPr="002521E4">
              <w:rPr>
                <w:b/>
                <w:bCs/>
                <w:color w:val="000000"/>
                <w:sz w:val="24"/>
                <w:szCs w:val="24"/>
              </w:rPr>
              <w:t>УТВЕРЖДАЮ</w:t>
            </w:r>
            <w:r w:rsidRPr="002521E4">
              <w:rPr>
                <w:color w:val="000000"/>
                <w:sz w:val="24"/>
                <w:szCs w:val="24"/>
              </w:rPr>
              <w:t>:</w:t>
            </w:r>
          </w:p>
          <w:p w14:paraId="786D4D1C" w14:textId="16E70DA3" w:rsidR="002521E4" w:rsidRPr="002521E4" w:rsidRDefault="002521E4" w:rsidP="002A0E64">
            <w:pPr>
              <w:tabs>
                <w:tab w:val="left" w:pos="708"/>
              </w:tabs>
              <w:overflowPunct/>
              <w:autoSpaceDE/>
              <w:autoSpaceDN/>
              <w:adjustRightInd/>
              <w:textAlignment w:val="auto"/>
              <w:rPr>
                <w:color w:val="000000"/>
                <w:sz w:val="24"/>
                <w:szCs w:val="24"/>
              </w:rPr>
            </w:pPr>
            <w:r w:rsidRPr="002521E4">
              <w:rPr>
                <w:color w:val="000000"/>
                <w:sz w:val="24"/>
                <w:szCs w:val="24"/>
              </w:rPr>
              <w:t xml:space="preserve">Директор </w:t>
            </w:r>
            <w:r w:rsidR="002A0E64">
              <w:rPr>
                <w:color w:val="000000"/>
                <w:sz w:val="24"/>
                <w:szCs w:val="24"/>
              </w:rPr>
              <w:t>и</w:t>
            </w:r>
            <w:r w:rsidRPr="002521E4">
              <w:rPr>
                <w:color w:val="000000"/>
                <w:sz w:val="24"/>
                <w:szCs w:val="24"/>
              </w:rPr>
              <w:t>нститута</w:t>
            </w:r>
            <w:r w:rsidR="0053119C">
              <w:rPr>
                <w:color w:val="000000"/>
                <w:sz w:val="24"/>
                <w:szCs w:val="24"/>
              </w:rPr>
              <w:t xml:space="preserve"> морских технологий, энергетики и транспорта</w:t>
            </w:r>
          </w:p>
          <w:p w14:paraId="14342A54" w14:textId="36634797" w:rsidR="002521E4" w:rsidRPr="002521E4" w:rsidRDefault="0053119C" w:rsidP="002A0E64">
            <w:pPr>
              <w:tabs>
                <w:tab w:val="left" w:pos="708"/>
              </w:tabs>
              <w:overflowPunct/>
              <w:autoSpaceDE/>
              <w:autoSpaceDN/>
              <w:adjustRightInd/>
              <w:textAlignment w:val="auto"/>
              <w:rPr>
                <w:color w:val="000000"/>
                <w:sz w:val="24"/>
                <w:szCs w:val="24"/>
              </w:rPr>
            </w:pPr>
            <w:r>
              <w:rPr>
                <w:color w:val="000000"/>
                <w:sz w:val="24"/>
                <w:szCs w:val="24"/>
              </w:rPr>
              <w:t>к.т.н., доцент</w:t>
            </w:r>
          </w:p>
          <w:p w14:paraId="3048956F" w14:textId="606BC796" w:rsidR="002521E4" w:rsidRDefault="002521E4" w:rsidP="002A0E64">
            <w:pPr>
              <w:tabs>
                <w:tab w:val="left" w:pos="708"/>
              </w:tabs>
              <w:overflowPunct/>
              <w:autoSpaceDE/>
              <w:autoSpaceDN/>
              <w:adjustRightInd/>
              <w:textAlignment w:val="auto"/>
              <w:rPr>
                <w:color w:val="000000"/>
                <w:sz w:val="24"/>
                <w:szCs w:val="24"/>
              </w:rPr>
            </w:pPr>
            <w:r w:rsidRPr="002521E4">
              <w:rPr>
                <w:color w:val="000000"/>
                <w:sz w:val="24"/>
                <w:szCs w:val="24"/>
              </w:rPr>
              <w:t xml:space="preserve"> _______________ </w:t>
            </w:r>
            <w:r w:rsidR="0053119C">
              <w:rPr>
                <w:color w:val="000000"/>
                <w:sz w:val="24"/>
                <w:szCs w:val="24"/>
              </w:rPr>
              <w:t>А.Р. Рубан</w:t>
            </w:r>
          </w:p>
          <w:p w14:paraId="6B9990A6" w14:textId="77777777" w:rsidR="002A0E64" w:rsidRPr="002521E4" w:rsidRDefault="002A0E64" w:rsidP="002A0E64">
            <w:pPr>
              <w:tabs>
                <w:tab w:val="left" w:pos="708"/>
              </w:tabs>
              <w:overflowPunct/>
              <w:autoSpaceDE/>
              <w:autoSpaceDN/>
              <w:adjustRightInd/>
              <w:textAlignment w:val="auto"/>
              <w:rPr>
                <w:color w:val="000000"/>
                <w:sz w:val="24"/>
                <w:szCs w:val="24"/>
              </w:rPr>
            </w:pPr>
          </w:p>
          <w:p w14:paraId="7D4F1B86" w14:textId="7E583044" w:rsidR="002521E4" w:rsidRPr="002521E4" w:rsidRDefault="002A0E64" w:rsidP="002A0E64">
            <w:pPr>
              <w:tabs>
                <w:tab w:val="left" w:pos="708"/>
              </w:tabs>
              <w:overflowPunct/>
              <w:autoSpaceDE/>
              <w:autoSpaceDN/>
              <w:adjustRightInd/>
              <w:textAlignment w:val="auto"/>
              <w:rPr>
                <w:color w:val="000000"/>
                <w:sz w:val="24"/>
                <w:szCs w:val="24"/>
              </w:rPr>
            </w:pPr>
            <w:r w:rsidRPr="000174E6">
              <w:rPr>
                <w:sz w:val="24"/>
                <w:szCs w:val="24"/>
              </w:rPr>
              <w:t>«__</w:t>
            </w:r>
            <w:proofErr w:type="gramStart"/>
            <w:r w:rsidRPr="000174E6">
              <w:rPr>
                <w:sz w:val="24"/>
                <w:szCs w:val="24"/>
              </w:rPr>
              <w:t>_»_</w:t>
            </w:r>
            <w:proofErr w:type="gramEnd"/>
            <w:r w:rsidRPr="000174E6">
              <w:rPr>
                <w:sz w:val="24"/>
                <w:szCs w:val="24"/>
              </w:rPr>
              <w:t>____20</w:t>
            </w:r>
            <w:r w:rsidR="0053119C">
              <w:rPr>
                <w:sz w:val="24"/>
                <w:szCs w:val="24"/>
              </w:rPr>
              <w:t>2</w:t>
            </w:r>
            <w:r w:rsidR="00405149">
              <w:rPr>
                <w:sz w:val="24"/>
                <w:szCs w:val="24"/>
              </w:rPr>
              <w:t>2</w:t>
            </w:r>
            <w:r w:rsidR="0053119C">
              <w:rPr>
                <w:sz w:val="24"/>
                <w:szCs w:val="24"/>
              </w:rPr>
              <w:t xml:space="preserve"> </w:t>
            </w:r>
            <w:r w:rsidRPr="000174E6">
              <w:rPr>
                <w:sz w:val="24"/>
                <w:szCs w:val="24"/>
              </w:rPr>
              <w:t>г.</w:t>
            </w:r>
          </w:p>
          <w:p w14:paraId="5EDFE12F" w14:textId="77777777" w:rsidR="002521E4" w:rsidRPr="002521E4" w:rsidRDefault="002521E4" w:rsidP="002A0E64">
            <w:pPr>
              <w:tabs>
                <w:tab w:val="left" w:pos="708"/>
              </w:tabs>
              <w:overflowPunct/>
              <w:autoSpaceDE/>
              <w:autoSpaceDN/>
              <w:adjustRightInd/>
              <w:jc w:val="both"/>
              <w:textAlignment w:val="auto"/>
              <w:rPr>
                <w:color w:val="000000"/>
              </w:rPr>
            </w:pPr>
          </w:p>
        </w:tc>
      </w:tr>
    </w:tbl>
    <w:p w14:paraId="0C964F21" w14:textId="77777777" w:rsidR="002521E4" w:rsidRDefault="002521E4" w:rsidP="002521E4">
      <w:pPr>
        <w:jc w:val="center"/>
        <w:outlineLvl w:val="0"/>
        <w:rPr>
          <w:b/>
          <w:color w:val="000000"/>
          <w:sz w:val="28"/>
          <w:szCs w:val="28"/>
        </w:rPr>
      </w:pPr>
    </w:p>
    <w:p w14:paraId="7D66619A" w14:textId="77777777" w:rsidR="002521E4" w:rsidRDefault="002521E4" w:rsidP="002521E4">
      <w:pPr>
        <w:jc w:val="center"/>
        <w:outlineLvl w:val="0"/>
        <w:rPr>
          <w:b/>
          <w:color w:val="000000"/>
          <w:sz w:val="28"/>
          <w:szCs w:val="28"/>
        </w:rPr>
      </w:pPr>
    </w:p>
    <w:p w14:paraId="5BBB4F20" w14:textId="77777777" w:rsidR="002521E4" w:rsidRDefault="002521E4" w:rsidP="002521E4">
      <w:pPr>
        <w:jc w:val="center"/>
        <w:outlineLvl w:val="0"/>
        <w:rPr>
          <w:b/>
          <w:color w:val="000000"/>
          <w:sz w:val="28"/>
          <w:szCs w:val="28"/>
        </w:rPr>
      </w:pPr>
    </w:p>
    <w:p w14:paraId="3BD753F8" w14:textId="77777777" w:rsidR="002521E4" w:rsidRDefault="002521E4" w:rsidP="002521E4">
      <w:pPr>
        <w:jc w:val="center"/>
        <w:outlineLvl w:val="0"/>
        <w:rPr>
          <w:b/>
          <w:color w:val="000000"/>
          <w:sz w:val="28"/>
          <w:szCs w:val="28"/>
        </w:rPr>
      </w:pPr>
    </w:p>
    <w:p w14:paraId="4EBD26A9" w14:textId="77777777" w:rsidR="002521E4" w:rsidRDefault="002521E4" w:rsidP="002521E4">
      <w:pPr>
        <w:jc w:val="center"/>
        <w:outlineLvl w:val="0"/>
        <w:rPr>
          <w:b/>
          <w:color w:val="000000"/>
          <w:sz w:val="28"/>
          <w:szCs w:val="28"/>
        </w:rPr>
      </w:pPr>
    </w:p>
    <w:p w14:paraId="49810BDE" w14:textId="77777777" w:rsidR="002521E4" w:rsidRDefault="002521E4" w:rsidP="002521E4">
      <w:pPr>
        <w:jc w:val="center"/>
        <w:outlineLvl w:val="0"/>
        <w:rPr>
          <w:b/>
          <w:color w:val="000000"/>
          <w:sz w:val="28"/>
          <w:szCs w:val="28"/>
        </w:rPr>
      </w:pPr>
    </w:p>
    <w:p w14:paraId="76B121C1" w14:textId="77777777" w:rsidR="002521E4" w:rsidRDefault="002521E4" w:rsidP="002521E4">
      <w:pPr>
        <w:jc w:val="center"/>
        <w:outlineLvl w:val="0"/>
        <w:rPr>
          <w:b/>
          <w:color w:val="000000"/>
          <w:sz w:val="28"/>
          <w:szCs w:val="28"/>
        </w:rPr>
      </w:pPr>
    </w:p>
    <w:p w14:paraId="0468EEB7" w14:textId="77777777" w:rsidR="002521E4" w:rsidRDefault="002521E4" w:rsidP="002521E4">
      <w:pPr>
        <w:jc w:val="center"/>
        <w:outlineLvl w:val="0"/>
        <w:rPr>
          <w:b/>
          <w:color w:val="000000"/>
          <w:sz w:val="28"/>
          <w:szCs w:val="28"/>
        </w:rPr>
      </w:pPr>
    </w:p>
    <w:p w14:paraId="489A90DC" w14:textId="77777777" w:rsidR="002521E4" w:rsidRDefault="002521E4" w:rsidP="002521E4">
      <w:pPr>
        <w:jc w:val="center"/>
        <w:outlineLvl w:val="0"/>
        <w:rPr>
          <w:b/>
          <w:color w:val="000000"/>
          <w:sz w:val="28"/>
          <w:szCs w:val="28"/>
        </w:rPr>
      </w:pPr>
    </w:p>
    <w:p w14:paraId="6CB43278" w14:textId="77777777" w:rsidR="002521E4" w:rsidRDefault="002521E4" w:rsidP="002521E4">
      <w:pPr>
        <w:jc w:val="center"/>
        <w:outlineLvl w:val="0"/>
        <w:rPr>
          <w:b/>
          <w:color w:val="000000"/>
          <w:sz w:val="28"/>
          <w:szCs w:val="28"/>
        </w:rPr>
      </w:pPr>
    </w:p>
    <w:p w14:paraId="58010AAC" w14:textId="5CDB7826" w:rsidR="002521E4" w:rsidRPr="002521E4" w:rsidRDefault="002521E4" w:rsidP="002521E4">
      <w:pPr>
        <w:jc w:val="center"/>
        <w:outlineLvl w:val="0"/>
        <w:rPr>
          <w:b/>
          <w:color w:val="000000"/>
          <w:sz w:val="28"/>
          <w:szCs w:val="28"/>
        </w:rPr>
      </w:pPr>
      <w:r w:rsidRPr="002521E4">
        <w:rPr>
          <w:b/>
          <w:color w:val="000000"/>
          <w:sz w:val="28"/>
          <w:szCs w:val="28"/>
        </w:rPr>
        <w:t>Рабочая программа дисциплины</w:t>
      </w:r>
    </w:p>
    <w:p w14:paraId="3B0343AC" w14:textId="77777777" w:rsidR="002521E4" w:rsidRPr="002521E4" w:rsidRDefault="002521E4" w:rsidP="002521E4">
      <w:pPr>
        <w:jc w:val="center"/>
        <w:rPr>
          <w:b/>
          <w:caps/>
          <w:color w:val="000000"/>
          <w:sz w:val="24"/>
          <w:szCs w:val="24"/>
        </w:rPr>
      </w:pPr>
    </w:p>
    <w:p w14:paraId="0747F980" w14:textId="77777777" w:rsidR="002521E4" w:rsidRPr="002521E4" w:rsidRDefault="00605806" w:rsidP="002521E4">
      <w:pPr>
        <w:jc w:val="center"/>
        <w:outlineLvl w:val="0"/>
        <w:rPr>
          <w:b/>
          <w:bCs/>
          <w:caps/>
          <w:color w:val="000000"/>
          <w:sz w:val="28"/>
          <w:szCs w:val="28"/>
        </w:rPr>
      </w:pPr>
      <w:r>
        <w:rPr>
          <w:b/>
          <w:bCs/>
          <w:color w:val="000000"/>
          <w:sz w:val="28"/>
          <w:szCs w:val="28"/>
        </w:rPr>
        <w:t>Теоретическая механика</w:t>
      </w:r>
    </w:p>
    <w:p w14:paraId="6F3B5912" w14:textId="77777777" w:rsidR="002521E4" w:rsidRPr="002521E4" w:rsidRDefault="002521E4" w:rsidP="002521E4">
      <w:pPr>
        <w:jc w:val="center"/>
        <w:outlineLvl w:val="0"/>
        <w:rPr>
          <w:b/>
          <w:bCs/>
          <w:caps/>
          <w:color w:val="000000"/>
          <w:sz w:val="24"/>
          <w:szCs w:val="24"/>
          <w:u w:val="single"/>
        </w:rPr>
      </w:pPr>
    </w:p>
    <w:p w14:paraId="52D502DF" w14:textId="5FDA64EC" w:rsidR="002521E4" w:rsidRPr="002521E4" w:rsidRDefault="00D012FA" w:rsidP="002521E4">
      <w:pPr>
        <w:jc w:val="center"/>
        <w:outlineLvl w:val="0"/>
        <w:rPr>
          <w:color w:val="000000"/>
          <w:kern w:val="28"/>
          <w:sz w:val="24"/>
          <w:szCs w:val="24"/>
        </w:rPr>
      </w:pPr>
      <w:r>
        <w:rPr>
          <w:color w:val="000000"/>
          <w:kern w:val="28"/>
          <w:sz w:val="24"/>
          <w:szCs w:val="24"/>
        </w:rPr>
        <w:t>Специальность</w:t>
      </w:r>
    </w:p>
    <w:p w14:paraId="22B5C3E7" w14:textId="69F967E4" w:rsidR="00705CBA" w:rsidRPr="0037227C" w:rsidRDefault="0037227C" w:rsidP="0029042A">
      <w:pPr>
        <w:jc w:val="center"/>
        <w:outlineLvl w:val="0"/>
        <w:rPr>
          <w:b/>
          <w:bCs/>
          <w:i/>
          <w:iCs/>
          <w:color w:val="000000"/>
          <w:sz w:val="28"/>
          <w:szCs w:val="28"/>
          <w:u w:val="single"/>
        </w:rPr>
      </w:pPr>
      <w:r w:rsidRPr="0037227C">
        <w:rPr>
          <w:b/>
          <w:bCs/>
          <w:i/>
          <w:iCs/>
          <w:sz w:val="28"/>
          <w:szCs w:val="28"/>
          <w:u w:val="single"/>
        </w:rPr>
        <w:t>26.05.07 Эксплуатация судового электрооборудования и средств автоматики</w:t>
      </w:r>
    </w:p>
    <w:p w14:paraId="5737004B" w14:textId="77777777" w:rsidR="0029042A" w:rsidRPr="00705CBA" w:rsidRDefault="0029042A" w:rsidP="0029042A">
      <w:pPr>
        <w:jc w:val="center"/>
        <w:outlineLvl w:val="0"/>
        <w:rPr>
          <w:color w:val="000000"/>
          <w:sz w:val="28"/>
          <w:szCs w:val="28"/>
        </w:rPr>
      </w:pPr>
    </w:p>
    <w:p w14:paraId="3FBDCECB" w14:textId="41E62151" w:rsidR="0029042A" w:rsidRDefault="0029042A" w:rsidP="002521E4">
      <w:pPr>
        <w:jc w:val="center"/>
        <w:outlineLvl w:val="0"/>
        <w:rPr>
          <w:color w:val="000000"/>
          <w:kern w:val="28"/>
          <w:sz w:val="24"/>
          <w:szCs w:val="24"/>
        </w:rPr>
      </w:pPr>
      <w:r w:rsidRPr="0029042A">
        <w:rPr>
          <w:color w:val="000000"/>
          <w:kern w:val="28"/>
          <w:sz w:val="24"/>
          <w:szCs w:val="24"/>
        </w:rPr>
        <w:t>Специализация</w:t>
      </w:r>
    </w:p>
    <w:p w14:paraId="6B86C48F" w14:textId="68905058" w:rsidR="0029042A" w:rsidRPr="0037227C" w:rsidRDefault="0037227C" w:rsidP="002521E4">
      <w:pPr>
        <w:jc w:val="center"/>
        <w:outlineLvl w:val="0"/>
        <w:rPr>
          <w:b/>
          <w:bCs/>
          <w:i/>
          <w:iCs/>
          <w:sz w:val="28"/>
          <w:szCs w:val="28"/>
          <w:u w:val="single"/>
        </w:rPr>
      </w:pPr>
      <w:r w:rsidRPr="0037227C">
        <w:rPr>
          <w:b/>
          <w:bCs/>
          <w:i/>
          <w:iCs/>
          <w:sz w:val="28"/>
          <w:szCs w:val="28"/>
          <w:u w:val="single"/>
        </w:rPr>
        <w:t>Эксплуатация судового электрооборудования и средств автоматики</w:t>
      </w:r>
    </w:p>
    <w:p w14:paraId="036737DC" w14:textId="77777777" w:rsidR="0037227C" w:rsidRPr="0029042A" w:rsidRDefault="0037227C" w:rsidP="002521E4">
      <w:pPr>
        <w:jc w:val="center"/>
        <w:outlineLvl w:val="0"/>
        <w:rPr>
          <w:b/>
          <w:bCs/>
          <w:i/>
          <w:iCs/>
          <w:color w:val="000000"/>
          <w:kern w:val="28"/>
          <w:sz w:val="28"/>
          <w:szCs w:val="28"/>
          <w:u w:val="single"/>
        </w:rPr>
      </w:pPr>
    </w:p>
    <w:p w14:paraId="1728E5A7" w14:textId="77777777" w:rsidR="002521E4" w:rsidRPr="002521E4" w:rsidRDefault="002521E4" w:rsidP="002521E4">
      <w:pPr>
        <w:jc w:val="center"/>
        <w:outlineLvl w:val="0"/>
        <w:rPr>
          <w:color w:val="000000"/>
          <w:kern w:val="28"/>
          <w:sz w:val="24"/>
          <w:szCs w:val="24"/>
        </w:rPr>
      </w:pPr>
      <w:r w:rsidRPr="002521E4">
        <w:rPr>
          <w:color w:val="000000"/>
          <w:kern w:val="28"/>
          <w:sz w:val="24"/>
          <w:szCs w:val="24"/>
        </w:rPr>
        <w:t xml:space="preserve">Квалификация </w:t>
      </w:r>
    </w:p>
    <w:p w14:paraId="16FEEA2C" w14:textId="679FB902" w:rsidR="002521E4" w:rsidRPr="002521E4" w:rsidRDefault="0029042A" w:rsidP="002521E4">
      <w:pPr>
        <w:jc w:val="center"/>
        <w:outlineLvl w:val="0"/>
        <w:rPr>
          <w:b/>
          <w:i/>
          <w:color w:val="000000"/>
          <w:sz w:val="24"/>
          <w:szCs w:val="24"/>
          <w:u w:val="single"/>
        </w:rPr>
      </w:pPr>
      <w:r>
        <w:rPr>
          <w:b/>
          <w:i/>
          <w:color w:val="000000"/>
          <w:sz w:val="24"/>
          <w:szCs w:val="24"/>
          <w:u w:val="single"/>
        </w:rPr>
        <w:t>Инженер-</w:t>
      </w:r>
      <w:r w:rsidR="0037227C">
        <w:rPr>
          <w:b/>
          <w:i/>
          <w:color w:val="000000"/>
          <w:sz w:val="24"/>
          <w:szCs w:val="24"/>
          <w:u w:val="single"/>
        </w:rPr>
        <w:t>электро</w:t>
      </w:r>
      <w:r>
        <w:rPr>
          <w:b/>
          <w:i/>
          <w:color w:val="000000"/>
          <w:sz w:val="24"/>
          <w:szCs w:val="24"/>
          <w:u w:val="single"/>
        </w:rPr>
        <w:t>механик</w:t>
      </w:r>
      <w:r w:rsidR="002521E4" w:rsidRPr="002521E4">
        <w:rPr>
          <w:b/>
          <w:i/>
          <w:color w:val="000000"/>
          <w:sz w:val="24"/>
          <w:szCs w:val="24"/>
          <w:u w:val="single"/>
        </w:rPr>
        <w:t xml:space="preserve"> </w:t>
      </w:r>
    </w:p>
    <w:p w14:paraId="4C6A5DCB" w14:textId="77777777" w:rsidR="002521E4" w:rsidRPr="002521E4" w:rsidRDefault="002521E4" w:rsidP="002521E4">
      <w:pPr>
        <w:jc w:val="center"/>
        <w:rPr>
          <w:color w:val="000000"/>
          <w:sz w:val="24"/>
          <w:szCs w:val="24"/>
        </w:rPr>
      </w:pPr>
    </w:p>
    <w:p w14:paraId="279D1D59" w14:textId="77777777" w:rsidR="002521E4" w:rsidRPr="002521E4" w:rsidRDefault="002521E4" w:rsidP="002521E4">
      <w:pPr>
        <w:jc w:val="center"/>
        <w:outlineLvl w:val="0"/>
        <w:rPr>
          <w:color w:val="000000"/>
          <w:kern w:val="28"/>
          <w:sz w:val="24"/>
          <w:szCs w:val="24"/>
        </w:rPr>
      </w:pPr>
      <w:r w:rsidRPr="002521E4">
        <w:rPr>
          <w:color w:val="000000"/>
          <w:kern w:val="28"/>
          <w:sz w:val="24"/>
          <w:szCs w:val="24"/>
        </w:rPr>
        <w:t>Форма обучения</w:t>
      </w:r>
    </w:p>
    <w:p w14:paraId="517BA8B0" w14:textId="21139F50" w:rsidR="002521E4" w:rsidRPr="002521E4" w:rsidRDefault="007B74D6" w:rsidP="002521E4">
      <w:pPr>
        <w:jc w:val="center"/>
        <w:rPr>
          <w:b/>
          <w:i/>
          <w:color w:val="000000"/>
        </w:rPr>
      </w:pPr>
      <w:r>
        <w:rPr>
          <w:b/>
          <w:i/>
          <w:color w:val="000000"/>
          <w:sz w:val="24"/>
          <w:szCs w:val="24"/>
        </w:rPr>
        <w:t>Зао</w:t>
      </w:r>
      <w:r w:rsidR="002521E4" w:rsidRPr="002521E4">
        <w:rPr>
          <w:b/>
          <w:i/>
          <w:color w:val="000000"/>
          <w:sz w:val="24"/>
          <w:szCs w:val="24"/>
        </w:rPr>
        <w:t xml:space="preserve">чная </w:t>
      </w:r>
    </w:p>
    <w:p w14:paraId="10033B1C" w14:textId="77777777" w:rsidR="002521E4" w:rsidRPr="002521E4" w:rsidRDefault="002521E4" w:rsidP="002521E4">
      <w:pPr>
        <w:jc w:val="center"/>
        <w:rPr>
          <w:b/>
          <w:i/>
          <w:color w:val="000000"/>
        </w:rPr>
      </w:pPr>
    </w:p>
    <w:p w14:paraId="66FF6C79" w14:textId="77777777" w:rsidR="002521E4" w:rsidRPr="002521E4" w:rsidRDefault="002521E4" w:rsidP="002521E4">
      <w:pPr>
        <w:jc w:val="center"/>
        <w:rPr>
          <w:b/>
          <w:i/>
          <w:color w:val="000000"/>
          <w:u w:val="single"/>
        </w:rPr>
      </w:pPr>
    </w:p>
    <w:p w14:paraId="6FF14CD9" w14:textId="77777777" w:rsidR="002521E4" w:rsidRPr="002521E4" w:rsidRDefault="002521E4" w:rsidP="002521E4">
      <w:pPr>
        <w:jc w:val="center"/>
        <w:rPr>
          <w:b/>
          <w:i/>
          <w:color w:val="000000"/>
          <w:u w:val="single"/>
        </w:rPr>
      </w:pPr>
    </w:p>
    <w:tbl>
      <w:tblPr>
        <w:tblW w:w="0" w:type="auto"/>
        <w:jc w:val="right"/>
        <w:tblLook w:val="01E0" w:firstRow="1" w:lastRow="1" w:firstColumn="1" w:lastColumn="1" w:noHBand="0" w:noVBand="0"/>
      </w:tblPr>
      <w:tblGrid>
        <w:gridCol w:w="4752"/>
        <w:gridCol w:w="4752"/>
      </w:tblGrid>
      <w:tr w:rsidR="002521E4" w:rsidRPr="002521E4" w14:paraId="58DFED84" w14:textId="77777777" w:rsidTr="00FA557D">
        <w:trPr>
          <w:trHeight w:val="2579"/>
          <w:jc w:val="right"/>
        </w:trPr>
        <w:tc>
          <w:tcPr>
            <w:tcW w:w="4752" w:type="dxa"/>
            <w:hideMark/>
          </w:tcPr>
          <w:p w14:paraId="1AD6DF43" w14:textId="77777777" w:rsidR="002521E4" w:rsidRDefault="002521E4" w:rsidP="002521E4">
            <w:pPr>
              <w:shd w:val="clear" w:color="auto" w:fill="FFFFFF"/>
              <w:tabs>
                <w:tab w:val="left" w:pos="708"/>
              </w:tabs>
              <w:rPr>
                <w:color w:val="000000"/>
                <w:sz w:val="24"/>
                <w:szCs w:val="24"/>
              </w:rPr>
            </w:pPr>
          </w:p>
          <w:p w14:paraId="171E1A72" w14:textId="74131343" w:rsidR="0029042A" w:rsidRPr="002521E4" w:rsidRDefault="0029042A" w:rsidP="002521E4">
            <w:pPr>
              <w:shd w:val="clear" w:color="auto" w:fill="FFFFFF"/>
              <w:tabs>
                <w:tab w:val="left" w:pos="708"/>
              </w:tabs>
              <w:rPr>
                <w:color w:val="000000"/>
                <w:sz w:val="24"/>
                <w:szCs w:val="24"/>
              </w:rPr>
            </w:pPr>
          </w:p>
        </w:tc>
        <w:tc>
          <w:tcPr>
            <w:tcW w:w="4752" w:type="dxa"/>
            <w:hideMark/>
          </w:tcPr>
          <w:p w14:paraId="78E93365" w14:textId="2312E793" w:rsidR="002521E4" w:rsidRPr="002521E4" w:rsidRDefault="002521E4" w:rsidP="002521E4">
            <w:pPr>
              <w:shd w:val="clear" w:color="auto" w:fill="FFFFFF"/>
              <w:rPr>
                <w:color w:val="000000"/>
                <w:sz w:val="24"/>
                <w:szCs w:val="24"/>
              </w:rPr>
            </w:pPr>
            <w:r w:rsidRPr="002521E4">
              <w:rPr>
                <w:color w:val="000000"/>
                <w:sz w:val="24"/>
                <w:szCs w:val="24"/>
              </w:rPr>
              <w:t>Автор:</w:t>
            </w:r>
            <w:r w:rsidR="0053119C">
              <w:rPr>
                <w:color w:val="000000"/>
                <w:sz w:val="24"/>
                <w:szCs w:val="24"/>
              </w:rPr>
              <w:t xml:space="preserve"> к.ф.-м.н., доцент </w:t>
            </w:r>
            <w:r w:rsidRPr="002521E4">
              <w:rPr>
                <w:color w:val="000000"/>
                <w:sz w:val="24"/>
                <w:szCs w:val="24"/>
              </w:rPr>
              <w:t>кафедры «</w:t>
            </w:r>
            <w:r w:rsidR="00605806">
              <w:rPr>
                <w:color w:val="000000"/>
                <w:sz w:val="24"/>
                <w:szCs w:val="24"/>
              </w:rPr>
              <w:t>Механика и Инженерная графика</w:t>
            </w:r>
            <w:r w:rsidRPr="002521E4">
              <w:rPr>
                <w:color w:val="000000"/>
                <w:sz w:val="24"/>
                <w:szCs w:val="24"/>
              </w:rPr>
              <w:t xml:space="preserve">» </w:t>
            </w:r>
          </w:p>
          <w:p w14:paraId="5416E0BA" w14:textId="77777777" w:rsidR="0053119C" w:rsidRDefault="0053119C" w:rsidP="002521E4">
            <w:pPr>
              <w:shd w:val="clear" w:color="auto" w:fill="FFFFFF"/>
              <w:rPr>
                <w:color w:val="000000"/>
                <w:sz w:val="24"/>
                <w:szCs w:val="24"/>
              </w:rPr>
            </w:pPr>
            <w:r>
              <w:rPr>
                <w:color w:val="000000"/>
                <w:sz w:val="24"/>
                <w:szCs w:val="24"/>
              </w:rPr>
              <w:t>Пономарева Е.В.</w:t>
            </w:r>
          </w:p>
          <w:p w14:paraId="25659B6F" w14:textId="0CB825A0" w:rsidR="002521E4" w:rsidRPr="002521E4" w:rsidRDefault="002521E4" w:rsidP="002521E4">
            <w:pPr>
              <w:shd w:val="clear" w:color="auto" w:fill="FFFFFF"/>
              <w:rPr>
                <w:color w:val="000000"/>
                <w:sz w:val="24"/>
                <w:szCs w:val="24"/>
              </w:rPr>
            </w:pPr>
            <w:r w:rsidRPr="002521E4">
              <w:rPr>
                <w:color w:val="000000"/>
                <w:sz w:val="24"/>
                <w:szCs w:val="24"/>
              </w:rPr>
              <w:t>___________</w:t>
            </w:r>
            <w:r w:rsidR="002A0E64">
              <w:rPr>
                <w:color w:val="000000"/>
                <w:sz w:val="24"/>
                <w:szCs w:val="24"/>
              </w:rPr>
              <w:t>__________</w:t>
            </w:r>
            <w:r w:rsidRPr="002521E4">
              <w:rPr>
                <w:color w:val="000000"/>
                <w:sz w:val="24"/>
                <w:szCs w:val="24"/>
              </w:rPr>
              <w:t xml:space="preserve"> </w:t>
            </w:r>
          </w:p>
          <w:p w14:paraId="35DD786C" w14:textId="77777777" w:rsidR="002521E4" w:rsidRDefault="002521E4" w:rsidP="002A0E64">
            <w:pPr>
              <w:shd w:val="clear" w:color="auto" w:fill="FFFFFF"/>
              <w:rPr>
                <w:color w:val="000000"/>
                <w:sz w:val="24"/>
                <w:szCs w:val="24"/>
              </w:rPr>
            </w:pPr>
          </w:p>
          <w:p w14:paraId="172E15EF" w14:textId="77777777" w:rsidR="0029042A" w:rsidRDefault="0029042A" w:rsidP="002A0E64">
            <w:pPr>
              <w:shd w:val="clear" w:color="auto" w:fill="FFFFFF"/>
              <w:rPr>
                <w:color w:val="000000"/>
                <w:sz w:val="24"/>
                <w:szCs w:val="24"/>
              </w:rPr>
            </w:pPr>
          </w:p>
          <w:p w14:paraId="127E7278" w14:textId="77777777" w:rsidR="0029042A" w:rsidRDefault="0029042A" w:rsidP="002A0E64">
            <w:pPr>
              <w:shd w:val="clear" w:color="auto" w:fill="FFFFFF"/>
              <w:rPr>
                <w:color w:val="000000"/>
                <w:sz w:val="24"/>
                <w:szCs w:val="24"/>
              </w:rPr>
            </w:pPr>
          </w:p>
          <w:p w14:paraId="6F9B04FA" w14:textId="77777777" w:rsidR="0029042A" w:rsidRDefault="0029042A" w:rsidP="002A0E64">
            <w:pPr>
              <w:shd w:val="clear" w:color="auto" w:fill="FFFFFF"/>
              <w:rPr>
                <w:color w:val="000000"/>
                <w:sz w:val="24"/>
                <w:szCs w:val="24"/>
              </w:rPr>
            </w:pPr>
          </w:p>
          <w:p w14:paraId="075B46A7" w14:textId="77777777" w:rsidR="0029042A" w:rsidRDefault="0029042A" w:rsidP="002A0E64">
            <w:pPr>
              <w:shd w:val="clear" w:color="auto" w:fill="FFFFFF"/>
              <w:rPr>
                <w:color w:val="000000"/>
                <w:sz w:val="24"/>
                <w:szCs w:val="24"/>
              </w:rPr>
            </w:pPr>
          </w:p>
          <w:p w14:paraId="4608C0F9" w14:textId="291AE1F5" w:rsidR="0029042A" w:rsidRPr="002521E4" w:rsidRDefault="0029042A" w:rsidP="002A0E64">
            <w:pPr>
              <w:shd w:val="clear" w:color="auto" w:fill="FFFFFF"/>
              <w:rPr>
                <w:color w:val="000000"/>
                <w:sz w:val="24"/>
                <w:szCs w:val="24"/>
              </w:rPr>
            </w:pPr>
          </w:p>
        </w:tc>
      </w:tr>
    </w:tbl>
    <w:p w14:paraId="21A7D1B9" w14:textId="77777777" w:rsidR="005975E6" w:rsidRDefault="005975E6" w:rsidP="005975E6">
      <w:pPr>
        <w:pStyle w:val="2"/>
        <w:numPr>
          <w:ilvl w:val="0"/>
          <w:numId w:val="0"/>
        </w:numPr>
        <w:ind w:left="360"/>
      </w:pPr>
    </w:p>
    <w:p w14:paraId="3E2567D8" w14:textId="2A7BD819" w:rsidR="00494E82" w:rsidRDefault="00494E82" w:rsidP="00494E82">
      <w:pPr>
        <w:rPr>
          <w:color w:val="FF0000"/>
        </w:rPr>
      </w:pPr>
    </w:p>
    <w:p w14:paraId="6C1E0C59" w14:textId="77777777" w:rsidR="003868D5" w:rsidRPr="00616101" w:rsidRDefault="003868D5" w:rsidP="00494E82">
      <w:pPr>
        <w:rPr>
          <w:vanish/>
          <w:color w:val="FF0000"/>
        </w:rPr>
      </w:pPr>
    </w:p>
    <w:p w14:paraId="3C0DA7CE" w14:textId="77777777" w:rsidR="005975E6" w:rsidRPr="00616101" w:rsidRDefault="005975E6" w:rsidP="00FD6E07">
      <w:pPr>
        <w:shd w:val="clear" w:color="auto" w:fill="FFFFFF"/>
        <w:tabs>
          <w:tab w:val="left" w:pos="567"/>
          <w:tab w:val="left" w:pos="851"/>
        </w:tabs>
        <w:overflowPunct/>
        <w:autoSpaceDE/>
        <w:autoSpaceDN/>
        <w:adjustRightInd/>
        <w:ind w:left="360"/>
        <w:jc w:val="center"/>
        <w:textAlignment w:val="auto"/>
        <w:rPr>
          <w:b/>
          <w:i/>
          <w:color w:val="FF0000"/>
          <w:sz w:val="24"/>
          <w:szCs w:val="24"/>
          <w:u w:val="single"/>
        </w:rPr>
      </w:pPr>
    </w:p>
    <w:p w14:paraId="72EB579C" w14:textId="77777777" w:rsidR="00376B91" w:rsidRPr="000174E6" w:rsidRDefault="00376B91" w:rsidP="00FD6E07">
      <w:pPr>
        <w:shd w:val="clear" w:color="auto" w:fill="FFFFFF"/>
        <w:tabs>
          <w:tab w:val="left" w:pos="567"/>
          <w:tab w:val="left" w:pos="851"/>
        </w:tabs>
        <w:overflowPunct/>
        <w:autoSpaceDE/>
        <w:autoSpaceDN/>
        <w:adjustRightInd/>
        <w:ind w:left="360"/>
        <w:jc w:val="center"/>
        <w:textAlignment w:val="auto"/>
        <w:rPr>
          <w:sz w:val="24"/>
          <w:szCs w:val="24"/>
        </w:rPr>
      </w:pPr>
    </w:p>
    <w:tbl>
      <w:tblPr>
        <w:tblW w:w="7128" w:type="dxa"/>
        <w:tblInd w:w="-103" w:type="dxa"/>
        <w:tblCellMar>
          <w:left w:w="0" w:type="dxa"/>
          <w:right w:w="0" w:type="dxa"/>
        </w:tblCellMar>
        <w:tblLook w:val="04A0" w:firstRow="1" w:lastRow="0" w:firstColumn="1" w:lastColumn="0" w:noHBand="0" w:noVBand="1"/>
      </w:tblPr>
      <w:tblGrid>
        <w:gridCol w:w="3256"/>
        <w:gridCol w:w="839"/>
        <w:gridCol w:w="799"/>
        <w:gridCol w:w="829"/>
        <w:gridCol w:w="1405"/>
      </w:tblGrid>
      <w:tr w:rsidR="008A542A" w14:paraId="2B40C535" w14:textId="77777777" w:rsidTr="00B12961">
        <w:trPr>
          <w:trHeight w:val="279"/>
        </w:trPr>
        <w:tc>
          <w:tcPr>
            <w:tcW w:w="7128" w:type="dxa"/>
            <w:gridSpan w:val="5"/>
            <w:tcBorders>
              <w:top w:val="nil"/>
              <w:left w:val="nil"/>
              <w:bottom w:val="single" w:sz="4" w:space="0" w:color="auto"/>
              <w:right w:val="nil"/>
            </w:tcBorders>
            <w:shd w:val="clear" w:color="auto" w:fill="FFFFFF"/>
            <w:tcMar>
              <w:top w:w="0" w:type="dxa"/>
              <w:left w:w="34" w:type="dxa"/>
              <w:bottom w:w="0" w:type="dxa"/>
              <w:right w:w="34" w:type="dxa"/>
            </w:tcMar>
            <w:hideMark/>
          </w:tcPr>
          <w:p w14:paraId="3E06F062" w14:textId="77777777" w:rsidR="008A542A" w:rsidRDefault="008A542A">
            <w:pPr>
              <w:jc w:val="center"/>
              <w:rPr>
                <w:lang w:eastAsia="en-US"/>
              </w:rPr>
            </w:pPr>
            <w:r>
              <w:rPr>
                <w:b/>
                <w:lang w:eastAsia="en-US"/>
              </w:rPr>
              <w:t>Распределение часов дисциплины по семестрам</w:t>
            </w:r>
          </w:p>
        </w:tc>
      </w:tr>
      <w:tr w:rsidR="008A542A" w14:paraId="6F887AB5" w14:textId="77777777" w:rsidTr="00B12961">
        <w:trPr>
          <w:trHeight w:val="72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6EDA416A" w14:textId="77777777" w:rsidR="008A542A" w:rsidRDefault="008A542A">
            <w:pPr>
              <w:jc w:val="center"/>
              <w:rPr>
                <w:lang w:eastAsia="en-US"/>
              </w:rPr>
            </w:pPr>
            <w:r>
              <w:rPr>
                <w:lang w:eastAsia="en-US"/>
              </w:rPr>
              <w:t>Семестр</w:t>
            </w:r>
          </w:p>
          <w:p w14:paraId="460C846E" w14:textId="7F925F81" w:rsidR="008A542A" w:rsidRDefault="008A542A">
            <w:pPr>
              <w:jc w:val="center"/>
              <w:rPr>
                <w:lang w:eastAsia="en-US"/>
              </w:rPr>
            </w:pPr>
            <w:r>
              <w:rPr>
                <w:lang w:eastAsia="en-US"/>
              </w:rPr>
              <w:t>(&lt;</w:t>
            </w:r>
            <w:r w:rsidR="00BC7BA2">
              <w:rPr>
                <w:lang w:eastAsia="en-US"/>
              </w:rPr>
              <w:t xml:space="preserve">1 </w:t>
            </w:r>
            <w:r>
              <w:rPr>
                <w:lang w:eastAsia="en-US"/>
              </w:rPr>
              <w:t>Курс</w:t>
            </w:r>
            <w:proofErr w:type="gramStart"/>
            <w:r>
              <w:rPr>
                <w:lang w:eastAsia="en-US"/>
              </w:rPr>
              <w:t>&gt;.&lt;</w:t>
            </w:r>
            <w:proofErr w:type="gramEnd"/>
            <w:r w:rsidR="002F48DF">
              <w:rPr>
                <w:lang w:eastAsia="en-US"/>
              </w:rPr>
              <w:t xml:space="preserve">1 </w:t>
            </w:r>
            <w:r>
              <w:rPr>
                <w:lang w:eastAsia="en-US"/>
              </w:rPr>
              <w:t>Семестр на курсе&gt;)</w:t>
            </w:r>
          </w:p>
        </w:tc>
        <w:tc>
          <w:tcPr>
            <w:tcW w:w="163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14:paraId="694152CA" w14:textId="77777777" w:rsidR="008A542A" w:rsidRDefault="008A542A">
            <w:pPr>
              <w:jc w:val="center"/>
              <w:rPr>
                <w:lang w:eastAsia="en-US"/>
              </w:rPr>
            </w:pPr>
          </w:p>
        </w:tc>
        <w:tc>
          <w:tcPr>
            <w:tcW w:w="2234"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0A11FFA1" w14:textId="77777777" w:rsidR="008A542A" w:rsidRDefault="008A542A">
            <w:pPr>
              <w:jc w:val="center"/>
              <w:rPr>
                <w:lang w:eastAsia="en-US"/>
              </w:rPr>
            </w:pPr>
            <w:r>
              <w:rPr>
                <w:lang w:eastAsia="en-US"/>
              </w:rPr>
              <w:t>Итого</w:t>
            </w:r>
          </w:p>
        </w:tc>
      </w:tr>
      <w:tr w:rsidR="008A542A" w14:paraId="6464DFCC" w14:textId="77777777" w:rsidTr="00B12961">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61D86CEF" w14:textId="77777777" w:rsidR="008A542A" w:rsidRDefault="008A542A">
            <w:pPr>
              <w:jc w:val="center"/>
              <w:rPr>
                <w:lang w:eastAsia="en-US"/>
              </w:rPr>
            </w:pPr>
            <w:r>
              <w:rPr>
                <w:lang w:eastAsia="en-US"/>
              </w:rPr>
              <w:t>Недель</w:t>
            </w:r>
          </w:p>
        </w:tc>
        <w:tc>
          <w:tcPr>
            <w:tcW w:w="163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14:paraId="46D7FE57" w14:textId="77777777" w:rsidR="008A542A" w:rsidRDefault="008A542A">
            <w:pPr>
              <w:jc w:val="center"/>
              <w:rPr>
                <w:lang w:eastAsia="en-US"/>
              </w:rPr>
            </w:pPr>
          </w:p>
        </w:tc>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14:paraId="67453090" w14:textId="77777777" w:rsidR="008A542A" w:rsidRDefault="008A542A">
            <w:pPr>
              <w:overflowPunct/>
              <w:autoSpaceDE/>
              <w:autoSpaceDN/>
              <w:adjustRightInd/>
              <w:rPr>
                <w:lang w:eastAsia="en-US"/>
              </w:rPr>
            </w:pPr>
          </w:p>
        </w:tc>
      </w:tr>
      <w:tr w:rsidR="008A542A" w14:paraId="0037ED75" w14:textId="77777777" w:rsidTr="00B12961">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0CEA8D00" w14:textId="77777777" w:rsidR="008A542A" w:rsidRDefault="008A542A">
            <w:pPr>
              <w:jc w:val="center"/>
              <w:rPr>
                <w:lang w:eastAsia="en-US"/>
              </w:rPr>
            </w:pPr>
            <w:r>
              <w:rPr>
                <w:lang w:eastAsia="en-US"/>
              </w:rPr>
              <w:t>Вид занятий</w:t>
            </w:r>
          </w:p>
        </w:tc>
        <w:tc>
          <w:tcPr>
            <w:tcW w:w="839"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1D2FDE18" w14:textId="77777777" w:rsidR="008A542A" w:rsidRDefault="008A542A">
            <w:pPr>
              <w:jc w:val="center"/>
              <w:rPr>
                <w:lang w:eastAsia="en-US"/>
              </w:rPr>
            </w:pPr>
            <w:r>
              <w:rPr>
                <w:lang w:eastAsia="en-US"/>
              </w:rPr>
              <w:t>УП</w:t>
            </w: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5067EED2" w14:textId="77777777" w:rsidR="008A542A" w:rsidRDefault="008A542A">
            <w:pPr>
              <w:jc w:val="center"/>
              <w:rPr>
                <w:lang w:eastAsia="en-US"/>
              </w:rPr>
            </w:pPr>
            <w:r>
              <w:rPr>
                <w:lang w:eastAsia="en-US"/>
              </w:rPr>
              <w:t>РПД</w:t>
            </w:r>
          </w:p>
        </w:tc>
        <w:tc>
          <w:tcPr>
            <w:tcW w:w="829"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3E41DFA8" w14:textId="77777777" w:rsidR="008A542A" w:rsidRDefault="008A542A">
            <w:pPr>
              <w:jc w:val="center"/>
              <w:rPr>
                <w:lang w:eastAsia="en-US"/>
              </w:rPr>
            </w:pPr>
            <w:r>
              <w:rPr>
                <w:lang w:eastAsia="en-US"/>
              </w:rPr>
              <w:t>УП</w:t>
            </w:r>
          </w:p>
        </w:tc>
        <w:tc>
          <w:tcPr>
            <w:tcW w:w="1405"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002E030E" w14:textId="77777777" w:rsidR="008A542A" w:rsidRDefault="008A542A">
            <w:pPr>
              <w:jc w:val="center"/>
              <w:rPr>
                <w:lang w:eastAsia="en-US"/>
              </w:rPr>
            </w:pPr>
            <w:r>
              <w:rPr>
                <w:lang w:eastAsia="en-US"/>
              </w:rPr>
              <w:t>РПД</w:t>
            </w:r>
          </w:p>
        </w:tc>
      </w:tr>
      <w:tr w:rsidR="007B74D6" w14:paraId="421525E3" w14:textId="77777777" w:rsidTr="00B12961">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7C9D4BE9" w14:textId="77777777" w:rsidR="007B74D6" w:rsidRDefault="007B74D6" w:rsidP="007B74D6">
            <w:pPr>
              <w:rPr>
                <w:lang w:eastAsia="en-US"/>
              </w:rPr>
            </w:pPr>
            <w:r>
              <w:rPr>
                <w:lang w:eastAsia="en-US"/>
              </w:rPr>
              <w:t>Лекции</w:t>
            </w:r>
          </w:p>
        </w:tc>
        <w:tc>
          <w:tcPr>
            <w:tcW w:w="83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97630E1" w14:textId="3600E468" w:rsidR="007B74D6" w:rsidRPr="00BC7BA2" w:rsidRDefault="007B74D6" w:rsidP="007B74D6">
            <w:pPr>
              <w:widowControl w:val="0"/>
              <w:jc w:val="center"/>
            </w:pPr>
            <w:r>
              <w:t>6</w:t>
            </w: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063DF6A4" w14:textId="64F64498" w:rsidR="007B74D6" w:rsidRPr="00B861C8" w:rsidRDefault="007B74D6" w:rsidP="007B74D6">
            <w:pPr>
              <w:widowControl w:val="0"/>
              <w:jc w:val="center"/>
              <w:rPr>
                <w:highlight w:val="yellow"/>
              </w:rPr>
            </w:pPr>
            <w:r>
              <w:t>6</w:t>
            </w:r>
          </w:p>
        </w:tc>
        <w:tc>
          <w:tcPr>
            <w:tcW w:w="82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22BAF52" w14:textId="6F2C50D4" w:rsidR="007B74D6" w:rsidRPr="00B861C8" w:rsidRDefault="007B74D6" w:rsidP="007B74D6">
            <w:pPr>
              <w:widowControl w:val="0"/>
              <w:jc w:val="center"/>
              <w:rPr>
                <w:highlight w:val="yellow"/>
              </w:rPr>
            </w:pPr>
            <w:r>
              <w:t>6</w:t>
            </w:r>
          </w:p>
        </w:tc>
        <w:tc>
          <w:tcPr>
            <w:tcW w:w="140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0F1AA0B" w14:textId="22BF51D6" w:rsidR="007B74D6" w:rsidRPr="00B861C8" w:rsidRDefault="007B74D6" w:rsidP="007B74D6">
            <w:pPr>
              <w:widowControl w:val="0"/>
              <w:jc w:val="center"/>
              <w:rPr>
                <w:highlight w:val="yellow"/>
              </w:rPr>
            </w:pPr>
            <w:r>
              <w:t>6</w:t>
            </w:r>
          </w:p>
        </w:tc>
      </w:tr>
      <w:tr w:rsidR="007B74D6" w14:paraId="4C565C88" w14:textId="77777777" w:rsidTr="00B12961">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405B50A7" w14:textId="77777777" w:rsidR="007B74D6" w:rsidRDefault="007B74D6" w:rsidP="007B74D6">
            <w:pPr>
              <w:rPr>
                <w:lang w:eastAsia="en-US"/>
              </w:rPr>
            </w:pPr>
            <w:r>
              <w:rPr>
                <w:lang w:eastAsia="en-US"/>
              </w:rPr>
              <w:t>Практические (или лабораторные)</w:t>
            </w:r>
          </w:p>
        </w:tc>
        <w:tc>
          <w:tcPr>
            <w:tcW w:w="83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0A31F2AF" w14:textId="549BA33B" w:rsidR="007B74D6" w:rsidRPr="00BC7BA2" w:rsidRDefault="007B74D6" w:rsidP="007B74D6">
            <w:pPr>
              <w:widowControl w:val="0"/>
              <w:jc w:val="center"/>
            </w:pPr>
            <w:r>
              <w:t>6</w:t>
            </w: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937D926" w14:textId="14337E14" w:rsidR="007B74D6" w:rsidRPr="00B861C8" w:rsidRDefault="007B74D6" w:rsidP="007B74D6">
            <w:pPr>
              <w:widowControl w:val="0"/>
              <w:jc w:val="center"/>
              <w:rPr>
                <w:highlight w:val="yellow"/>
              </w:rPr>
            </w:pPr>
            <w:r>
              <w:t>6</w:t>
            </w:r>
          </w:p>
        </w:tc>
        <w:tc>
          <w:tcPr>
            <w:tcW w:w="82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E925BC6" w14:textId="4B97CEF5" w:rsidR="007B74D6" w:rsidRPr="00B861C8" w:rsidRDefault="007B74D6" w:rsidP="007B74D6">
            <w:pPr>
              <w:widowControl w:val="0"/>
              <w:jc w:val="center"/>
              <w:rPr>
                <w:highlight w:val="yellow"/>
              </w:rPr>
            </w:pPr>
            <w:r>
              <w:t>6</w:t>
            </w:r>
          </w:p>
        </w:tc>
        <w:tc>
          <w:tcPr>
            <w:tcW w:w="140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FD79405" w14:textId="1868FFB0" w:rsidR="007B74D6" w:rsidRPr="00B861C8" w:rsidRDefault="007B74D6" w:rsidP="007B74D6">
            <w:pPr>
              <w:widowControl w:val="0"/>
              <w:jc w:val="center"/>
              <w:rPr>
                <w:highlight w:val="yellow"/>
              </w:rPr>
            </w:pPr>
            <w:r>
              <w:t>6</w:t>
            </w:r>
          </w:p>
        </w:tc>
      </w:tr>
      <w:tr w:rsidR="007B74D6" w14:paraId="1E6B6B56" w14:textId="77777777" w:rsidTr="00B12961">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2828A9A5" w14:textId="77777777" w:rsidR="007B74D6" w:rsidRDefault="007B74D6" w:rsidP="007B74D6">
            <w:pPr>
              <w:rPr>
                <w:lang w:eastAsia="en-US"/>
              </w:rPr>
            </w:pPr>
            <w:r>
              <w:rPr>
                <w:lang w:eastAsia="en-US"/>
              </w:rPr>
              <w:t>Итого ауд.</w:t>
            </w:r>
          </w:p>
        </w:tc>
        <w:tc>
          <w:tcPr>
            <w:tcW w:w="83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B00E96C" w14:textId="389B19CF" w:rsidR="007B74D6" w:rsidRPr="00BC7BA2" w:rsidRDefault="007B74D6" w:rsidP="007B74D6">
            <w:pPr>
              <w:widowControl w:val="0"/>
              <w:jc w:val="center"/>
            </w:pPr>
            <w:r>
              <w:t>12</w:t>
            </w: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D079CD7" w14:textId="28AE2C53" w:rsidR="007B74D6" w:rsidRPr="00B861C8" w:rsidRDefault="007B74D6" w:rsidP="007B74D6">
            <w:pPr>
              <w:widowControl w:val="0"/>
              <w:jc w:val="center"/>
              <w:rPr>
                <w:highlight w:val="yellow"/>
              </w:rPr>
            </w:pPr>
            <w:r>
              <w:t>12</w:t>
            </w:r>
          </w:p>
        </w:tc>
        <w:tc>
          <w:tcPr>
            <w:tcW w:w="82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818BE52" w14:textId="7A2537FC" w:rsidR="007B74D6" w:rsidRPr="00B861C8" w:rsidRDefault="007B74D6" w:rsidP="007B74D6">
            <w:pPr>
              <w:widowControl w:val="0"/>
              <w:jc w:val="center"/>
              <w:rPr>
                <w:highlight w:val="yellow"/>
              </w:rPr>
            </w:pPr>
            <w:r>
              <w:t>12</w:t>
            </w:r>
          </w:p>
        </w:tc>
        <w:tc>
          <w:tcPr>
            <w:tcW w:w="140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084A1DF1" w14:textId="35974963" w:rsidR="007B74D6" w:rsidRPr="00B861C8" w:rsidRDefault="007B74D6" w:rsidP="007B74D6">
            <w:pPr>
              <w:widowControl w:val="0"/>
              <w:jc w:val="center"/>
              <w:rPr>
                <w:highlight w:val="yellow"/>
              </w:rPr>
            </w:pPr>
            <w:r>
              <w:t>12</w:t>
            </w:r>
          </w:p>
        </w:tc>
      </w:tr>
      <w:tr w:rsidR="007B74D6" w14:paraId="46D0E69C" w14:textId="77777777" w:rsidTr="00B12961">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1A019258" w14:textId="77777777" w:rsidR="007B74D6" w:rsidRDefault="007B74D6" w:rsidP="007B74D6">
            <w:pPr>
              <w:rPr>
                <w:lang w:eastAsia="en-US"/>
              </w:rPr>
            </w:pPr>
            <w:r>
              <w:rPr>
                <w:lang w:eastAsia="en-US"/>
              </w:rPr>
              <w:t>Контактная работа</w:t>
            </w:r>
          </w:p>
        </w:tc>
        <w:tc>
          <w:tcPr>
            <w:tcW w:w="83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957F41D" w14:textId="24C82585" w:rsidR="007B74D6" w:rsidRPr="00BC7BA2" w:rsidRDefault="007B74D6" w:rsidP="007B74D6">
            <w:pPr>
              <w:widowControl w:val="0"/>
              <w:jc w:val="center"/>
            </w:pPr>
            <w:r>
              <w:t>12</w:t>
            </w: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E3CD493" w14:textId="0C083A65" w:rsidR="007B74D6" w:rsidRPr="00B861C8" w:rsidRDefault="007B74D6" w:rsidP="007B74D6">
            <w:pPr>
              <w:widowControl w:val="0"/>
              <w:jc w:val="center"/>
              <w:rPr>
                <w:highlight w:val="yellow"/>
              </w:rPr>
            </w:pPr>
            <w:r>
              <w:t>12</w:t>
            </w:r>
          </w:p>
        </w:tc>
        <w:tc>
          <w:tcPr>
            <w:tcW w:w="82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0EB3F5A7" w14:textId="711769A2" w:rsidR="007B74D6" w:rsidRPr="00B861C8" w:rsidRDefault="007B74D6" w:rsidP="007B74D6">
            <w:pPr>
              <w:widowControl w:val="0"/>
              <w:jc w:val="center"/>
              <w:rPr>
                <w:highlight w:val="yellow"/>
              </w:rPr>
            </w:pPr>
            <w:r>
              <w:t>12</w:t>
            </w:r>
          </w:p>
        </w:tc>
        <w:tc>
          <w:tcPr>
            <w:tcW w:w="140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8E3D0E0" w14:textId="4A0FE975" w:rsidR="007B74D6" w:rsidRPr="00B861C8" w:rsidRDefault="007B74D6" w:rsidP="007B74D6">
            <w:pPr>
              <w:widowControl w:val="0"/>
              <w:jc w:val="center"/>
              <w:rPr>
                <w:highlight w:val="yellow"/>
              </w:rPr>
            </w:pPr>
            <w:r>
              <w:t>12</w:t>
            </w:r>
          </w:p>
        </w:tc>
      </w:tr>
      <w:tr w:rsidR="007B74D6" w14:paraId="02A0D625" w14:textId="77777777" w:rsidTr="00B12961">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572BC237" w14:textId="77777777" w:rsidR="007B74D6" w:rsidRDefault="007B74D6" w:rsidP="007B74D6">
            <w:pPr>
              <w:rPr>
                <w:lang w:eastAsia="en-US"/>
              </w:rPr>
            </w:pPr>
            <w:r>
              <w:rPr>
                <w:lang w:eastAsia="en-US"/>
              </w:rPr>
              <w:t>СРС</w:t>
            </w:r>
          </w:p>
        </w:tc>
        <w:tc>
          <w:tcPr>
            <w:tcW w:w="83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4C6A620" w14:textId="117A2B27" w:rsidR="007B74D6" w:rsidRPr="00BC7BA2" w:rsidRDefault="007B74D6" w:rsidP="007B74D6">
            <w:pPr>
              <w:widowControl w:val="0"/>
              <w:jc w:val="center"/>
            </w:pPr>
            <w:r>
              <w:t>128</w:t>
            </w: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3DFF3EB" w14:textId="5FCE7BB7" w:rsidR="007B74D6" w:rsidRPr="00B861C8" w:rsidRDefault="007B74D6" w:rsidP="007B74D6">
            <w:pPr>
              <w:widowControl w:val="0"/>
              <w:jc w:val="center"/>
              <w:rPr>
                <w:highlight w:val="yellow"/>
              </w:rPr>
            </w:pPr>
            <w:r>
              <w:t>128</w:t>
            </w:r>
          </w:p>
        </w:tc>
        <w:tc>
          <w:tcPr>
            <w:tcW w:w="82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19D2D21" w14:textId="6877EFE9" w:rsidR="007B74D6" w:rsidRPr="00B861C8" w:rsidRDefault="007B74D6" w:rsidP="007B74D6">
            <w:pPr>
              <w:widowControl w:val="0"/>
              <w:jc w:val="center"/>
              <w:rPr>
                <w:highlight w:val="yellow"/>
              </w:rPr>
            </w:pPr>
            <w:r>
              <w:t>128</w:t>
            </w:r>
          </w:p>
        </w:tc>
        <w:tc>
          <w:tcPr>
            <w:tcW w:w="140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55D90BA7" w14:textId="367172C7" w:rsidR="007B74D6" w:rsidRPr="00B861C8" w:rsidRDefault="007B74D6" w:rsidP="007B74D6">
            <w:pPr>
              <w:widowControl w:val="0"/>
              <w:jc w:val="center"/>
              <w:rPr>
                <w:highlight w:val="yellow"/>
              </w:rPr>
            </w:pPr>
            <w:r>
              <w:t>128</w:t>
            </w:r>
          </w:p>
        </w:tc>
      </w:tr>
      <w:tr w:rsidR="007B74D6" w14:paraId="385B2716" w14:textId="77777777" w:rsidTr="00B12961">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6F440010" w14:textId="77777777" w:rsidR="007B74D6" w:rsidRDefault="007B74D6" w:rsidP="007B74D6">
            <w:pPr>
              <w:rPr>
                <w:lang w:eastAsia="en-US"/>
              </w:rPr>
            </w:pPr>
            <w:r>
              <w:rPr>
                <w:lang w:eastAsia="en-US"/>
              </w:rPr>
              <w:t>Часы на контроль</w:t>
            </w:r>
          </w:p>
        </w:tc>
        <w:tc>
          <w:tcPr>
            <w:tcW w:w="83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EC34F9E" w14:textId="16D6403A" w:rsidR="007B74D6" w:rsidRPr="00BC7BA2" w:rsidRDefault="007B74D6" w:rsidP="007B74D6">
            <w:pPr>
              <w:widowControl w:val="0"/>
              <w:jc w:val="center"/>
            </w:pPr>
            <w:r>
              <w:t>4</w:t>
            </w: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5D216DF" w14:textId="0F6D0D86" w:rsidR="007B74D6" w:rsidRPr="00B861C8" w:rsidRDefault="007B74D6" w:rsidP="007B74D6">
            <w:pPr>
              <w:widowControl w:val="0"/>
              <w:jc w:val="center"/>
              <w:rPr>
                <w:highlight w:val="yellow"/>
              </w:rPr>
            </w:pPr>
            <w:r>
              <w:t>4</w:t>
            </w:r>
          </w:p>
        </w:tc>
        <w:tc>
          <w:tcPr>
            <w:tcW w:w="82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7C444E0" w14:textId="5C3BACFD" w:rsidR="007B74D6" w:rsidRPr="00B861C8" w:rsidRDefault="007B74D6" w:rsidP="007B74D6">
            <w:pPr>
              <w:widowControl w:val="0"/>
              <w:jc w:val="center"/>
              <w:rPr>
                <w:highlight w:val="yellow"/>
              </w:rPr>
            </w:pPr>
            <w:r>
              <w:t>4</w:t>
            </w:r>
          </w:p>
        </w:tc>
        <w:tc>
          <w:tcPr>
            <w:tcW w:w="140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F931360" w14:textId="394D031A" w:rsidR="007B74D6" w:rsidRPr="00B861C8" w:rsidRDefault="007B74D6" w:rsidP="007B74D6">
            <w:pPr>
              <w:widowControl w:val="0"/>
              <w:jc w:val="center"/>
              <w:rPr>
                <w:highlight w:val="yellow"/>
              </w:rPr>
            </w:pPr>
            <w:r>
              <w:t>4</w:t>
            </w:r>
          </w:p>
        </w:tc>
      </w:tr>
      <w:tr w:rsidR="007B74D6" w14:paraId="2CBD65F6" w14:textId="77777777" w:rsidTr="00B12961">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1BF74F56" w14:textId="77777777" w:rsidR="007B74D6" w:rsidRDefault="007B74D6" w:rsidP="007B74D6">
            <w:pPr>
              <w:rPr>
                <w:lang w:eastAsia="en-US"/>
              </w:rPr>
            </w:pPr>
            <w:r>
              <w:rPr>
                <w:lang w:eastAsia="en-US"/>
              </w:rPr>
              <w:t>Итого</w:t>
            </w:r>
          </w:p>
        </w:tc>
        <w:tc>
          <w:tcPr>
            <w:tcW w:w="83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79AB4FA2" w14:textId="3A1CF7B8" w:rsidR="007B74D6" w:rsidRPr="00BC7BA2" w:rsidRDefault="007B74D6" w:rsidP="007B74D6">
            <w:pPr>
              <w:widowControl w:val="0"/>
              <w:jc w:val="center"/>
            </w:pPr>
            <w:r>
              <w:t>144</w:t>
            </w: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C1AFF4D" w14:textId="28844EF1" w:rsidR="007B74D6" w:rsidRPr="00B861C8" w:rsidRDefault="007B74D6" w:rsidP="007B74D6">
            <w:pPr>
              <w:widowControl w:val="0"/>
              <w:jc w:val="center"/>
              <w:rPr>
                <w:highlight w:val="yellow"/>
              </w:rPr>
            </w:pPr>
            <w:r>
              <w:t>144</w:t>
            </w:r>
          </w:p>
        </w:tc>
        <w:tc>
          <w:tcPr>
            <w:tcW w:w="82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72C0F3C7" w14:textId="51E9BFDA" w:rsidR="007B74D6" w:rsidRPr="00B861C8" w:rsidRDefault="007B74D6" w:rsidP="007B74D6">
            <w:pPr>
              <w:widowControl w:val="0"/>
              <w:jc w:val="center"/>
              <w:rPr>
                <w:highlight w:val="yellow"/>
              </w:rPr>
            </w:pPr>
            <w:r>
              <w:t>144</w:t>
            </w:r>
          </w:p>
        </w:tc>
        <w:tc>
          <w:tcPr>
            <w:tcW w:w="1405"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6F550C15" w14:textId="0032F758" w:rsidR="007B74D6" w:rsidRPr="00B861C8" w:rsidRDefault="007B74D6" w:rsidP="007B74D6">
            <w:pPr>
              <w:widowControl w:val="0"/>
              <w:jc w:val="center"/>
              <w:rPr>
                <w:highlight w:val="yellow"/>
              </w:rPr>
            </w:pPr>
            <w:r>
              <w:t>144</w:t>
            </w:r>
          </w:p>
        </w:tc>
      </w:tr>
    </w:tbl>
    <w:p w14:paraId="78FD4A3B" w14:textId="77777777" w:rsidR="00FD6E07" w:rsidRDefault="00FD6E07" w:rsidP="00FD6E07">
      <w:pPr>
        <w:shd w:val="clear" w:color="auto" w:fill="FFFFFF"/>
        <w:tabs>
          <w:tab w:val="left" w:pos="567"/>
          <w:tab w:val="left" w:pos="851"/>
        </w:tabs>
        <w:overflowPunct/>
        <w:autoSpaceDE/>
        <w:autoSpaceDN/>
        <w:adjustRightInd/>
        <w:ind w:left="360"/>
        <w:jc w:val="center"/>
        <w:textAlignment w:val="auto"/>
        <w:rPr>
          <w:sz w:val="24"/>
          <w:szCs w:val="24"/>
        </w:rPr>
      </w:pPr>
    </w:p>
    <w:p w14:paraId="65400B5F"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65011B45"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6800526"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28526FE7"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D9BB660"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59B06953"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5FC57715"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57649FB"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1600E47F"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B4AAC76"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AC6F9EB"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E6E780C"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6F004FBB"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9FF9E02"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5E5DB447"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4BD9E3E1"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010811A6"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2D99B7CA"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D2C99D8"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316FA87"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1395E370"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784303B8"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DF2A759"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210AE4C4"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39F6E81A"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5033106D" w14:textId="77777777" w:rsidR="008A542A" w:rsidRDefault="008A542A" w:rsidP="00FD6E07">
      <w:pPr>
        <w:shd w:val="clear" w:color="auto" w:fill="FFFFFF"/>
        <w:tabs>
          <w:tab w:val="left" w:pos="567"/>
          <w:tab w:val="left" w:pos="851"/>
        </w:tabs>
        <w:overflowPunct/>
        <w:autoSpaceDE/>
        <w:autoSpaceDN/>
        <w:adjustRightInd/>
        <w:ind w:left="360"/>
        <w:jc w:val="center"/>
        <w:textAlignment w:val="auto"/>
        <w:rPr>
          <w:sz w:val="24"/>
          <w:szCs w:val="24"/>
        </w:rPr>
      </w:pPr>
    </w:p>
    <w:p w14:paraId="4DA09C67" w14:textId="77777777" w:rsidR="002F48DF" w:rsidRDefault="002F48DF">
      <w:r>
        <w:br w:type="page"/>
      </w:r>
    </w:p>
    <w:tbl>
      <w:tblPr>
        <w:tblW w:w="21954" w:type="dxa"/>
        <w:tblCellMar>
          <w:left w:w="0" w:type="dxa"/>
          <w:right w:w="0" w:type="dxa"/>
        </w:tblCellMar>
        <w:tblLook w:val="04A0" w:firstRow="1" w:lastRow="0" w:firstColumn="1" w:lastColumn="0" w:noHBand="0" w:noVBand="1"/>
      </w:tblPr>
      <w:tblGrid>
        <w:gridCol w:w="9390"/>
        <w:gridCol w:w="425"/>
        <w:gridCol w:w="362"/>
        <w:gridCol w:w="960"/>
        <w:gridCol w:w="960"/>
        <w:gridCol w:w="960"/>
        <w:gridCol w:w="960"/>
        <w:gridCol w:w="2360"/>
        <w:gridCol w:w="44"/>
        <w:gridCol w:w="44"/>
        <w:gridCol w:w="712"/>
        <w:gridCol w:w="241"/>
        <w:gridCol w:w="775"/>
        <w:gridCol w:w="3379"/>
        <w:gridCol w:w="20"/>
        <w:gridCol w:w="274"/>
        <w:gridCol w:w="20"/>
        <w:gridCol w:w="68"/>
      </w:tblGrid>
      <w:tr w:rsidR="00CB5C27" w:rsidRPr="000174E6" w14:paraId="1262EF22" w14:textId="77777777" w:rsidTr="00E72E0C">
        <w:trPr>
          <w:gridAfter w:val="3"/>
          <w:wAfter w:w="362" w:type="dxa"/>
          <w:trHeight w:hRule="exact" w:val="277"/>
        </w:trPr>
        <w:tc>
          <w:tcPr>
            <w:tcW w:w="18193" w:type="dxa"/>
            <w:gridSpan w:val="13"/>
            <w:shd w:val="clear" w:color="auto" w:fill="FFFFFF"/>
            <w:tcMar>
              <w:top w:w="0" w:type="dxa"/>
              <w:left w:w="34" w:type="dxa"/>
              <w:bottom w:w="0" w:type="dxa"/>
              <w:right w:w="34" w:type="dxa"/>
            </w:tcMar>
            <w:hideMark/>
          </w:tcPr>
          <w:p w14:paraId="0A7AF1A9" w14:textId="25948435" w:rsidR="00CB5C27" w:rsidRPr="000174E6" w:rsidRDefault="00404745" w:rsidP="005D0D4D">
            <w:pPr>
              <w:rPr>
                <w:sz w:val="24"/>
                <w:szCs w:val="24"/>
              </w:rPr>
            </w:pPr>
            <w:r w:rsidRPr="000174E6">
              <w:rPr>
                <w:sz w:val="24"/>
                <w:szCs w:val="24"/>
              </w:rPr>
              <w:lastRenderedPageBreak/>
              <w:t>Программу составили(и)</w:t>
            </w:r>
          </w:p>
        </w:tc>
        <w:tc>
          <w:tcPr>
            <w:tcW w:w="3379" w:type="dxa"/>
          </w:tcPr>
          <w:p w14:paraId="2995A900" w14:textId="77777777" w:rsidR="00CB5C27" w:rsidRPr="000174E6" w:rsidRDefault="00CB5C27">
            <w:pPr>
              <w:spacing w:after="200" w:line="276" w:lineRule="auto"/>
              <w:rPr>
                <w:sz w:val="24"/>
                <w:szCs w:val="24"/>
              </w:rPr>
            </w:pPr>
          </w:p>
        </w:tc>
        <w:tc>
          <w:tcPr>
            <w:tcW w:w="20" w:type="dxa"/>
          </w:tcPr>
          <w:p w14:paraId="6D813F36" w14:textId="77777777" w:rsidR="00CB5C27" w:rsidRPr="000174E6" w:rsidRDefault="00CB5C27">
            <w:pPr>
              <w:spacing w:after="200" w:line="276" w:lineRule="auto"/>
              <w:rPr>
                <w:sz w:val="24"/>
                <w:szCs w:val="24"/>
              </w:rPr>
            </w:pPr>
          </w:p>
        </w:tc>
      </w:tr>
      <w:tr w:rsidR="00E72E0C" w:rsidRPr="000174E6" w14:paraId="04EBBC1D" w14:textId="77777777" w:rsidTr="00E72E0C">
        <w:trPr>
          <w:gridAfter w:val="16"/>
          <w:wAfter w:w="12139" w:type="dxa"/>
          <w:trHeight w:val="277"/>
        </w:trPr>
        <w:tc>
          <w:tcPr>
            <w:tcW w:w="9815" w:type="dxa"/>
            <w:gridSpan w:val="2"/>
            <w:shd w:val="clear" w:color="000000" w:fill="FFFFFF"/>
            <w:tcMar>
              <w:top w:w="0" w:type="dxa"/>
              <w:left w:w="34" w:type="dxa"/>
              <w:bottom w:w="0" w:type="dxa"/>
              <w:right w:w="34" w:type="dxa"/>
            </w:tcMar>
            <w:hideMark/>
          </w:tcPr>
          <w:p w14:paraId="53F1EF68" w14:textId="6E050C0D" w:rsidR="00E72E0C" w:rsidRDefault="00B861C8" w:rsidP="00E72E0C">
            <w:pPr>
              <w:rPr>
                <w:i/>
                <w:color w:val="000000"/>
                <w:sz w:val="24"/>
                <w:szCs w:val="24"/>
              </w:rPr>
            </w:pPr>
            <w:r>
              <w:rPr>
                <w:i/>
                <w:color w:val="000000"/>
                <w:sz w:val="24"/>
                <w:szCs w:val="24"/>
              </w:rPr>
              <w:t xml:space="preserve">к.ф.-м.н., доцент </w:t>
            </w:r>
            <w:r w:rsidR="00E72E0C" w:rsidRPr="00E72E0C">
              <w:rPr>
                <w:i/>
                <w:color w:val="000000"/>
                <w:sz w:val="24"/>
                <w:szCs w:val="24"/>
              </w:rPr>
              <w:t>кафедры «</w:t>
            </w:r>
            <w:r w:rsidR="00605806">
              <w:rPr>
                <w:i/>
                <w:color w:val="000000"/>
                <w:sz w:val="24"/>
                <w:szCs w:val="24"/>
              </w:rPr>
              <w:t xml:space="preserve">Механика и </w:t>
            </w:r>
            <w:r>
              <w:rPr>
                <w:i/>
                <w:color w:val="000000"/>
                <w:sz w:val="24"/>
                <w:szCs w:val="24"/>
              </w:rPr>
              <w:t xml:space="preserve">инженерная </w:t>
            </w:r>
            <w:r w:rsidR="00605806">
              <w:rPr>
                <w:i/>
                <w:color w:val="000000"/>
                <w:sz w:val="24"/>
                <w:szCs w:val="24"/>
              </w:rPr>
              <w:t>графика</w:t>
            </w:r>
            <w:r w:rsidR="00E72E0C" w:rsidRPr="00E72E0C">
              <w:rPr>
                <w:i/>
                <w:color w:val="000000"/>
                <w:sz w:val="24"/>
                <w:szCs w:val="24"/>
              </w:rPr>
              <w:t xml:space="preserve">», </w:t>
            </w:r>
            <w:r>
              <w:rPr>
                <w:i/>
                <w:color w:val="000000"/>
                <w:sz w:val="24"/>
                <w:szCs w:val="24"/>
              </w:rPr>
              <w:t>Е.В. Пономарева</w:t>
            </w:r>
            <w:r w:rsidR="00E72E0C" w:rsidRPr="00E72E0C">
              <w:rPr>
                <w:i/>
                <w:color w:val="000000"/>
                <w:sz w:val="24"/>
                <w:szCs w:val="24"/>
              </w:rPr>
              <w:t xml:space="preserve"> </w:t>
            </w:r>
            <w:r>
              <w:rPr>
                <w:i/>
                <w:color w:val="000000"/>
                <w:sz w:val="24"/>
                <w:szCs w:val="24"/>
              </w:rPr>
              <w:t>________</w:t>
            </w:r>
            <w:r w:rsidRPr="00E72E0C">
              <w:rPr>
                <w:i/>
                <w:color w:val="000000"/>
                <w:sz w:val="24"/>
                <w:szCs w:val="24"/>
              </w:rPr>
              <w:t>______________</w:t>
            </w:r>
          </w:p>
          <w:p w14:paraId="6280DEAF" w14:textId="380FDF2F" w:rsidR="00B861C8" w:rsidRPr="00B861C8" w:rsidRDefault="00B861C8" w:rsidP="00B861C8">
            <w:pPr>
              <w:jc w:val="both"/>
              <w:rPr>
                <w:i/>
                <w:color w:val="000000"/>
                <w:sz w:val="24"/>
                <w:szCs w:val="24"/>
              </w:rPr>
            </w:pPr>
          </w:p>
        </w:tc>
      </w:tr>
      <w:tr w:rsidR="0001152F" w:rsidRPr="000174E6" w14:paraId="487B4928" w14:textId="77777777" w:rsidTr="00E72E0C">
        <w:trPr>
          <w:gridAfter w:val="3"/>
          <w:wAfter w:w="362" w:type="dxa"/>
          <w:trHeight w:hRule="exact" w:val="277"/>
        </w:trPr>
        <w:tc>
          <w:tcPr>
            <w:tcW w:w="16421" w:type="dxa"/>
            <w:gridSpan w:val="9"/>
          </w:tcPr>
          <w:p w14:paraId="629C6486" w14:textId="77777777" w:rsidR="0001152F" w:rsidRPr="000174E6" w:rsidRDefault="0001152F">
            <w:pPr>
              <w:spacing w:after="200" w:line="276" w:lineRule="auto"/>
              <w:rPr>
                <w:sz w:val="24"/>
                <w:szCs w:val="24"/>
              </w:rPr>
            </w:pPr>
          </w:p>
        </w:tc>
        <w:tc>
          <w:tcPr>
            <w:tcW w:w="756" w:type="dxa"/>
            <w:gridSpan w:val="2"/>
          </w:tcPr>
          <w:p w14:paraId="24C9472B" w14:textId="77777777" w:rsidR="0001152F" w:rsidRPr="000174E6" w:rsidRDefault="0001152F">
            <w:pPr>
              <w:spacing w:after="200" w:line="276" w:lineRule="auto"/>
              <w:rPr>
                <w:sz w:val="24"/>
                <w:szCs w:val="24"/>
              </w:rPr>
            </w:pPr>
          </w:p>
        </w:tc>
        <w:tc>
          <w:tcPr>
            <w:tcW w:w="1016" w:type="dxa"/>
            <w:gridSpan w:val="2"/>
          </w:tcPr>
          <w:p w14:paraId="58BBF1F8" w14:textId="77777777" w:rsidR="0001152F" w:rsidRPr="000174E6" w:rsidRDefault="0001152F">
            <w:pPr>
              <w:spacing w:after="200" w:line="276" w:lineRule="auto"/>
              <w:rPr>
                <w:sz w:val="24"/>
                <w:szCs w:val="24"/>
              </w:rPr>
            </w:pPr>
          </w:p>
        </w:tc>
        <w:tc>
          <w:tcPr>
            <w:tcW w:w="3379" w:type="dxa"/>
          </w:tcPr>
          <w:p w14:paraId="3D3E9D85" w14:textId="77777777" w:rsidR="0001152F" w:rsidRPr="000174E6" w:rsidRDefault="0001152F">
            <w:pPr>
              <w:spacing w:after="200" w:line="276" w:lineRule="auto"/>
              <w:rPr>
                <w:sz w:val="24"/>
                <w:szCs w:val="24"/>
              </w:rPr>
            </w:pPr>
          </w:p>
        </w:tc>
        <w:tc>
          <w:tcPr>
            <w:tcW w:w="20" w:type="dxa"/>
          </w:tcPr>
          <w:p w14:paraId="262DDCC5" w14:textId="77777777" w:rsidR="0001152F" w:rsidRPr="000174E6" w:rsidRDefault="0001152F">
            <w:pPr>
              <w:spacing w:after="200" w:line="276" w:lineRule="auto"/>
              <w:rPr>
                <w:sz w:val="24"/>
                <w:szCs w:val="24"/>
              </w:rPr>
            </w:pPr>
          </w:p>
        </w:tc>
      </w:tr>
      <w:tr w:rsidR="00CB5C27" w:rsidRPr="000174E6" w14:paraId="0DBB60C6" w14:textId="77777777" w:rsidTr="00E72E0C">
        <w:trPr>
          <w:gridAfter w:val="3"/>
          <w:wAfter w:w="362" w:type="dxa"/>
          <w:trHeight w:hRule="exact" w:val="277"/>
        </w:trPr>
        <w:tc>
          <w:tcPr>
            <w:tcW w:w="16421" w:type="dxa"/>
            <w:gridSpan w:val="9"/>
          </w:tcPr>
          <w:p w14:paraId="3CB26A55" w14:textId="77777777" w:rsidR="00CB5C27" w:rsidRPr="000174E6" w:rsidRDefault="00404745">
            <w:pPr>
              <w:spacing w:after="200" w:line="276" w:lineRule="auto"/>
              <w:rPr>
                <w:sz w:val="24"/>
                <w:szCs w:val="24"/>
              </w:rPr>
            </w:pPr>
            <w:r w:rsidRPr="000174E6">
              <w:rPr>
                <w:sz w:val="24"/>
                <w:szCs w:val="24"/>
              </w:rPr>
              <w:t>Рецензент(ы):</w:t>
            </w:r>
          </w:p>
        </w:tc>
        <w:tc>
          <w:tcPr>
            <w:tcW w:w="756" w:type="dxa"/>
            <w:gridSpan w:val="2"/>
          </w:tcPr>
          <w:p w14:paraId="23A620D0" w14:textId="77777777" w:rsidR="00CB5C27" w:rsidRPr="000174E6" w:rsidRDefault="00CB5C27">
            <w:pPr>
              <w:spacing w:after="200" w:line="276" w:lineRule="auto"/>
              <w:rPr>
                <w:sz w:val="24"/>
                <w:szCs w:val="24"/>
              </w:rPr>
            </w:pPr>
          </w:p>
        </w:tc>
        <w:tc>
          <w:tcPr>
            <w:tcW w:w="1016" w:type="dxa"/>
            <w:gridSpan w:val="2"/>
          </w:tcPr>
          <w:p w14:paraId="37458E8D" w14:textId="77777777" w:rsidR="00CB5C27" w:rsidRPr="000174E6" w:rsidRDefault="00CB5C27">
            <w:pPr>
              <w:spacing w:after="200" w:line="276" w:lineRule="auto"/>
              <w:rPr>
                <w:sz w:val="24"/>
                <w:szCs w:val="24"/>
              </w:rPr>
            </w:pPr>
          </w:p>
        </w:tc>
        <w:tc>
          <w:tcPr>
            <w:tcW w:w="3379" w:type="dxa"/>
          </w:tcPr>
          <w:p w14:paraId="027A798A" w14:textId="77777777" w:rsidR="00CB5C27" w:rsidRPr="000174E6" w:rsidRDefault="00CB5C27">
            <w:pPr>
              <w:spacing w:after="200" w:line="276" w:lineRule="auto"/>
              <w:rPr>
                <w:sz w:val="24"/>
                <w:szCs w:val="24"/>
              </w:rPr>
            </w:pPr>
          </w:p>
        </w:tc>
        <w:tc>
          <w:tcPr>
            <w:tcW w:w="20" w:type="dxa"/>
          </w:tcPr>
          <w:p w14:paraId="2F954D18" w14:textId="77777777" w:rsidR="00CB5C27" w:rsidRPr="000174E6" w:rsidRDefault="00CB5C27">
            <w:pPr>
              <w:spacing w:after="200" w:line="276" w:lineRule="auto"/>
              <w:rPr>
                <w:sz w:val="24"/>
                <w:szCs w:val="24"/>
              </w:rPr>
            </w:pPr>
          </w:p>
        </w:tc>
      </w:tr>
      <w:tr w:rsidR="0001152F" w:rsidRPr="000174E6" w14:paraId="5A6A4726" w14:textId="77777777" w:rsidTr="00E72E0C">
        <w:trPr>
          <w:gridAfter w:val="3"/>
          <w:wAfter w:w="362" w:type="dxa"/>
          <w:trHeight w:hRule="exact" w:val="737"/>
        </w:trPr>
        <w:tc>
          <w:tcPr>
            <w:tcW w:w="18193" w:type="dxa"/>
            <w:gridSpan w:val="13"/>
            <w:shd w:val="clear" w:color="auto" w:fill="FFFFFF"/>
            <w:tcMar>
              <w:top w:w="0" w:type="dxa"/>
              <w:left w:w="34" w:type="dxa"/>
              <w:bottom w:w="0" w:type="dxa"/>
              <w:right w:w="34" w:type="dxa"/>
            </w:tcMar>
            <w:hideMark/>
          </w:tcPr>
          <w:p w14:paraId="0A2B59EE" w14:textId="485C04EA" w:rsidR="00B861C8" w:rsidRDefault="00B861C8" w:rsidP="00B861C8">
            <w:pPr>
              <w:ind w:right="8384"/>
              <w:jc w:val="both"/>
              <w:rPr>
                <w:i/>
                <w:color w:val="000000"/>
                <w:sz w:val="24"/>
                <w:szCs w:val="24"/>
              </w:rPr>
            </w:pPr>
            <w:r>
              <w:rPr>
                <w:i/>
                <w:color w:val="000000"/>
                <w:sz w:val="24"/>
                <w:szCs w:val="24"/>
              </w:rPr>
              <w:t xml:space="preserve">д.т.н., профессор, </w:t>
            </w:r>
            <w:r w:rsidR="00DF5E2D">
              <w:rPr>
                <w:i/>
                <w:color w:val="000000"/>
                <w:sz w:val="24"/>
                <w:szCs w:val="24"/>
              </w:rPr>
              <w:t>зав. кафедрой</w:t>
            </w:r>
            <w:r w:rsidR="00605806" w:rsidRPr="00E72E0C">
              <w:rPr>
                <w:i/>
                <w:color w:val="000000"/>
                <w:sz w:val="24"/>
                <w:szCs w:val="24"/>
              </w:rPr>
              <w:t xml:space="preserve"> «</w:t>
            </w:r>
            <w:r w:rsidR="002F48DF">
              <w:rPr>
                <w:i/>
                <w:color w:val="000000"/>
                <w:sz w:val="24"/>
                <w:szCs w:val="24"/>
              </w:rPr>
              <w:t>Эксплуатация водного транспорта</w:t>
            </w:r>
            <w:r w:rsidR="00605806" w:rsidRPr="00E72E0C">
              <w:rPr>
                <w:i/>
                <w:color w:val="000000"/>
                <w:sz w:val="24"/>
                <w:szCs w:val="24"/>
              </w:rPr>
              <w:t>»</w:t>
            </w:r>
            <w:r w:rsidR="002F48DF">
              <w:rPr>
                <w:i/>
                <w:color w:val="000000"/>
                <w:sz w:val="24"/>
                <w:szCs w:val="24"/>
              </w:rPr>
              <w:t>, Покусаев М.Н.</w:t>
            </w:r>
            <w:r>
              <w:rPr>
                <w:i/>
                <w:color w:val="000000"/>
                <w:sz w:val="24"/>
                <w:szCs w:val="24"/>
              </w:rPr>
              <w:t xml:space="preserve"> </w:t>
            </w:r>
          </w:p>
          <w:p w14:paraId="687C483F" w14:textId="173FEB1C" w:rsidR="00605806" w:rsidRPr="00E72E0C" w:rsidRDefault="00605806" w:rsidP="00605806">
            <w:pPr>
              <w:rPr>
                <w:i/>
                <w:color w:val="000000"/>
                <w:sz w:val="24"/>
                <w:szCs w:val="24"/>
              </w:rPr>
            </w:pPr>
            <w:r>
              <w:rPr>
                <w:i/>
                <w:color w:val="000000"/>
                <w:sz w:val="24"/>
                <w:szCs w:val="24"/>
              </w:rPr>
              <w:t>________</w:t>
            </w:r>
            <w:r w:rsidRPr="00E72E0C">
              <w:rPr>
                <w:i/>
                <w:color w:val="000000"/>
                <w:sz w:val="24"/>
                <w:szCs w:val="24"/>
              </w:rPr>
              <w:t>______________</w:t>
            </w:r>
          </w:p>
          <w:p w14:paraId="02EC7B32" w14:textId="77777777" w:rsidR="0001152F" w:rsidRPr="000174E6" w:rsidRDefault="0001152F" w:rsidP="00E72E0C">
            <w:pPr>
              <w:rPr>
                <w:sz w:val="24"/>
                <w:szCs w:val="24"/>
              </w:rPr>
            </w:pPr>
          </w:p>
        </w:tc>
        <w:tc>
          <w:tcPr>
            <w:tcW w:w="3379" w:type="dxa"/>
          </w:tcPr>
          <w:p w14:paraId="453EECA1" w14:textId="77777777" w:rsidR="0001152F" w:rsidRPr="000174E6" w:rsidRDefault="00605806">
            <w:pPr>
              <w:spacing w:after="200" w:line="276" w:lineRule="auto"/>
              <w:rPr>
                <w:sz w:val="24"/>
                <w:szCs w:val="24"/>
              </w:rPr>
            </w:pPr>
            <w:r>
              <w:rPr>
                <w:sz w:val="24"/>
                <w:szCs w:val="24"/>
              </w:rPr>
              <w:t xml:space="preserve"> </w:t>
            </w:r>
          </w:p>
        </w:tc>
        <w:tc>
          <w:tcPr>
            <w:tcW w:w="20" w:type="dxa"/>
          </w:tcPr>
          <w:p w14:paraId="1A08B090" w14:textId="77777777" w:rsidR="0001152F" w:rsidRPr="000174E6" w:rsidRDefault="0001152F">
            <w:pPr>
              <w:spacing w:after="200" w:line="276" w:lineRule="auto"/>
              <w:rPr>
                <w:sz w:val="24"/>
                <w:szCs w:val="24"/>
              </w:rPr>
            </w:pPr>
          </w:p>
        </w:tc>
      </w:tr>
      <w:tr w:rsidR="00CB5C27" w:rsidRPr="000174E6" w14:paraId="51167AA3" w14:textId="77777777" w:rsidTr="005D0D4D">
        <w:trPr>
          <w:gridAfter w:val="3"/>
          <w:wAfter w:w="362" w:type="dxa"/>
          <w:trHeight w:hRule="exact" w:val="906"/>
        </w:trPr>
        <w:tc>
          <w:tcPr>
            <w:tcW w:w="18193" w:type="dxa"/>
            <w:gridSpan w:val="13"/>
            <w:shd w:val="clear" w:color="auto" w:fill="FFFFFF"/>
            <w:tcMar>
              <w:top w:w="0" w:type="dxa"/>
              <w:left w:w="34" w:type="dxa"/>
              <w:bottom w:w="0" w:type="dxa"/>
              <w:right w:w="34" w:type="dxa"/>
            </w:tcMar>
            <w:hideMark/>
          </w:tcPr>
          <w:p w14:paraId="3A38578B" w14:textId="77777777" w:rsidR="00E72E0C" w:rsidRDefault="00404745">
            <w:pPr>
              <w:rPr>
                <w:b/>
                <w:sz w:val="24"/>
                <w:szCs w:val="24"/>
              </w:rPr>
            </w:pPr>
            <w:r w:rsidRPr="000174E6">
              <w:rPr>
                <w:sz w:val="24"/>
                <w:szCs w:val="24"/>
              </w:rPr>
              <w:t xml:space="preserve">Рабочая программа дисциплины </w:t>
            </w:r>
            <w:r w:rsidR="00605806">
              <w:rPr>
                <w:b/>
                <w:sz w:val="24"/>
                <w:szCs w:val="24"/>
              </w:rPr>
              <w:t>Теоретическая механика</w:t>
            </w:r>
          </w:p>
          <w:p w14:paraId="1E834810" w14:textId="77777777" w:rsidR="00E72E0C" w:rsidRPr="00E72E0C" w:rsidRDefault="00E72E0C">
            <w:pPr>
              <w:rPr>
                <w:b/>
                <w:sz w:val="24"/>
                <w:szCs w:val="24"/>
              </w:rPr>
            </w:pPr>
          </w:p>
          <w:p w14:paraId="2D705C1D" w14:textId="77777777" w:rsidR="00CB5C27" w:rsidRPr="000174E6" w:rsidRDefault="00CB5C27">
            <w:pPr>
              <w:rPr>
                <w:sz w:val="24"/>
                <w:szCs w:val="24"/>
              </w:rPr>
            </w:pPr>
            <w:r w:rsidRPr="000174E6">
              <w:rPr>
                <w:sz w:val="24"/>
                <w:szCs w:val="24"/>
              </w:rPr>
              <w:t>разработана в соответствии с ФГОС ВО:</w:t>
            </w:r>
          </w:p>
        </w:tc>
        <w:tc>
          <w:tcPr>
            <w:tcW w:w="3379" w:type="dxa"/>
          </w:tcPr>
          <w:p w14:paraId="4A8A9741" w14:textId="77777777" w:rsidR="00CB5C27" w:rsidRPr="000174E6" w:rsidRDefault="00CB5C27">
            <w:pPr>
              <w:spacing w:after="200" w:line="276" w:lineRule="auto"/>
              <w:rPr>
                <w:sz w:val="24"/>
                <w:szCs w:val="24"/>
              </w:rPr>
            </w:pPr>
          </w:p>
        </w:tc>
        <w:tc>
          <w:tcPr>
            <w:tcW w:w="20" w:type="dxa"/>
          </w:tcPr>
          <w:p w14:paraId="41D986D5" w14:textId="77777777" w:rsidR="00CB5C27" w:rsidRPr="000174E6" w:rsidRDefault="00CB5C27">
            <w:pPr>
              <w:spacing w:after="200" w:line="276" w:lineRule="auto"/>
              <w:rPr>
                <w:sz w:val="24"/>
                <w:szCs w:val="24"/>
              </w:rPr>
            </w:pPr>
          </w:p>
        </w:tc>
      </w:tr>
      <w:tr w:rsidR="00CB5C27" w:rsidRPr="000174E6" w14:paraId="47884F05" w14:textId="77777777" w:rsidTr="00E72E0C">
        <w:trPr>
          <w:gridAfter w:val="16"/>
          <w:wAfter w:w="12139" w:type="dxa"/>
          <w:trHeight w:val="763"/>
        </w:trPr>
        <w:tc>
          <w:tcPr>
            <w:tcW w:w="9815" w:type="dxa"/>
            <w:gridSpan w:val="2"/>
            <w:shd w:val="clear" w:color="auto" w:fill="FFFFFF"/>
            <w:tcMar>
              <w:top w:w="0" w:type="dxa"/>
              <w:left w:w="34" w:type="dxa"/>
              <w:bottom w:w="0" w:type="dxa"/>
              <w:right w:w="34" w:type="dxa"/>
            </w:tcMar>
          </w:tcPr>
          <w:p w14:paraId="666B9036" w14:textId="498014AD" w:rsidR="00CB5C27" w:rsidRPr="0037227C" w:rsidRDefault="00E72E0C" w:rsidP="002F48DF">
            <w:pPr>
              <w:jc w:val="both"/>
              <w:outlineLvl w:val="0"/>
              <w:rPr>
                <w:sz w:val="24"/>
                <w:szCs w:val="24"/>
              </w:rPr>
            </w:pPr>
            <w:r w:rsidRPr="0037227C">
              <w:rPr>
                <w:sz w:val="24"/>
                <w:szCs w:val="24"/>
              </w:rPr>
              <w:t>Федеральный государственный образовательный стандарт высшего образовани</w:t>
            </w:r>
            <w:r w:rsidR="002F48DF" w:rsidRPr="0037227C">
              <w:rPr>
                <w:sz w:val="24"/>
                <w:szCs w:val="24"/>
              </w:rPr>
              <w:t xml:space="preserve">я по программе специалитета </w:t>
            </w:r>
            <w:r w:rsidR="0037227C" w:rsidRPr="0037227C">
              <w:rPr>
                <w:sz w:val="24"/>
                <w:szCs w:val="24"/>
              </w:rPr>
              <w:t>26.05.07 Эксплуатация судового электрооборудования и средств автоматики</w:t>
            </w:r>
            <w:r w:rsidR="002F48DF" w:rsidRPr="0037227C">
              <w:rPr>
                <w:bCs/>
                <w:iCs/>
                <w:color w:val="000000"/>
                <w:sz w:val="24"/>
                <w:szCs w:val="24"/>
              </w:rPr>
              <w:t xml:space="preserve"> </w:t>
            </w:r>
            <w:r w:rsidRPr="0037227C">
              <w:rPr>
                <w:sz w:val="24"/>
                <w:szCs w:val="24"/>
              </w:rPr>
              <w:t>(приказ Минобрнауки России</w:t>
            </w:r>
            <w:r w:rsidR="002F48DF" w:rsidRPr="0037227C">
              <w:rPr>
                <w:sz w:val="24"/>
                <w:szCs w:val="24"/>
              </w:rPr>
              <w:t xml:space="preserve"> от 15.03.2018 г. № 19</w:t>
            </w:r>
            <w:r w:rsidR="0037227C" w:rsidRPr="0037227C">
              <w:rPr>
                <w:sz w:val="24"/>
                <w:szCs w:val="24"/>
              </w:rPr>
              <w:t>3</w:t>
            </w:r>
            <w:r w:rsidRPr="0037227C">
              <w:rPr>
                <w:sz w:val="24"/>
                <w:szCs w:val="24"/>
              </w:rPr>
              <w:t>)</w:t>
            </w:r>
          </w:p>
        </w:tc>
      </w:tr>
      <w:tr w:rsidR="00CB5C27" w:rsidRPr="000174E6" w14:paraId="20C558A1" w14:textId="77777777" w:rsidTr="00E72E0C">
        <w:trPr>
          <w:gridAfter w:val="3"/>
          <w:wAfter w:w="362" w:type="dxa"/>
          <w:trHeight w:hRule="exact" w:val="277"/>
        </w:trPr>
        <w:tc>
          <w:tcPr>
            <w:tcW w:w="16421" w:type="dxa"/>
            <w:gridSpan w:val="9"/>
          </w:tcPr>
          <w:p w14:paraId="534C3FC4" w14:textId="77777777" w:rsidR="00CB5C27" w:rsidRPr="000174E6" w:rsidRDefault="00CB5C27">
            <w:pPr>
              <w:spacing w:after="200" w:line="276" w:lineRule="auto"/>
              <w:rPr>
                <w:sz w:val="24"/>
                <w:szCs w:val="24"/>
              </w:rPr>
            </w:pPr>
          </w:p>
        </w:tc>
        <w:tc>
          <w:tcPr>
            <w:tcW w:w="756" w:type="dxa"/>
            <w:gridSpan w:val="2"/>
          </w:tcPr>
          <w:p w14:paraId="2F3730F3" w14:textId="77777777" w:rsidR="00CB5C27" w:rsidRPr="000174E6" w:rsidRDefault="00CB5C27">
            <w:pPr>
              <w:spacing w:after="200" w:line="276" w:lineRule="auto"/>
              <w:rPr>
                <w:sz w:val="24"/>
                <w:szCs w:val="24"/>
              </w:rPr>
            </w:pPr>
          </w:p>
        </w:tc>
        <w:tc>
          <w:tcPr>
            <w:tcW w:w="1016" w:type="dxa"/>
            <w:gridSpan w:val="2"/>
          </w:tcPr>
          <w:p w14:paraId="735D9F95" w14:textId="77777777" w:rsidR="00CB5C27" w:rsidRPr="000174E6" w:rsidRDefault="00CB5C27">
            <w:pPr>
              <w:spacing w:after="200" w:line="276" w:lineRule="auto"/>
              <w:rPr>
                <w:sz w:val="24"/>
                <w:szCs w:val="24"/>
              </w:rPr>
            </w:pPr>
          </w:p>
        </w:tc>
        <w:tc>
          <w:tcPr>
            <w:tcW w:w="3379" w:type="dxa"/>
          </w:tcPr>
          <w:p w14:paraId="69C01801" w14:textId="77777777" w:rsidR="00CB5C27" w:rsidRPr="000174E6" w:rsidRDefault="00CB5C27">
            <w:pPr>
              <w:spacing w:after="200" w:line="276" w:lineRule="auto"/>
              <w:rPr>
                <w:sz w:val="24"/>
                <w:szCs w:val="24"/>
              </w:rPr>
            </w:pPr>
          </w:p>
        </w:tc>
        <w:tc>
          <w:tcPr>
            <w:tcW w:w="20" w:type="dxa"/>
          </w:tcPr>
          <w:p w14:paraId="0965C864" w14:textId="77777777" w:rsidR="00CB5C27" w:rsidRPr="000174E6" w:rsidRDefault="00CB5C27">
            <w:pPr>
              <w:spacing w:after="200" w:line="276" w:lineRule="auto"/>
              <w:rPr>
                <w:sz w:val="24"/>
                <w:szCs w:val="24"/>
              </w:rPr>
            </w:pPr>
          </w:p>
        </w:tc>
      </w:tr>
      <w:tr w:rsidR="00CB5C27" w:rsidRPr="000174E6" w14:paraId="416E20F0" w14:textId="77777777" w:rsidTr="00E72E0C">
        <w:trPr>
          <w:gridAfter w:val="3"/>
          <w:wAfter w:w="362" w:type="dxa"/>
          <w:trHeight w:hRule="exact" w:val="277"/>
        </w:trPr>
        <w:tc>
          <w:tcPr>
            <w:tcW w:w="18193" w:type="dxa"/>
            <w:gridSpan w:val="13"/>
            <w:shd w:val="clear" w:color="auto" w:fill="FFFFFF"/>
            <w:tcMar>
              <w:top w:w="0" w:type="dxa"/>
              <w:left w:w="34" w:type="dxa"/>
              <w:bottom w:w="0" w:type="dxa"/>
              <w:right w:w="34" w:type="dxa"/>
            </w:tcMar>
            <w:hideMark/>
          </w:tcPr>
          <w:p w14:paraId="4DE5EA16" w14:textId="77777777" w:rsidR="00CB5C27" w:rsidRPr="000174E6" w:rsidRDefault="00CB5C27">
            <w:pPr>
              <w:rPr>
                <w:sz w:val="24"/>
                <w:szCs w:val="24"/>
              </w:rPr>
            </w:pPr>
            <w:r w:rsidRPr="000174E6">
              <w:rPr>
                <w:sz w:val="24"/>
                <w:szCs w:val="24"/>
              </w:rPr>
              <w:t>составлена на основании учебного плана:</w:t>
            </w:r>
          </w:p>
        </w:tc>
        <w:tc>
          <w:tcPr>
            <w:tcW w:w="3379" w:type="dxa"/>
          </w:tcPr>
          <w:p w14:paraId="0852206B" w14:textId="77777777" w:rsidR="00CB5C27" w:rsidRPr="000174E6" w:rsidRDefault="00CB5C27">
            <w:pPr>
              <w:spacing w:after="200" w:line="276" w:lineRule="auto"/>
              <w:rPr>
                <w:sz w:val="24"/>
                <w:szCs w:val="24"/>
              </w:rPr>
            </w:pPr>
          </w:p>
        </w:tc>
        <w:tc>
          <w:tcPr>
            <w:tcW w:w="20" w:type="dxa"/>
          </w:tcPr>
          <w:p w14:paraId="51B254DA" w14:textId="77777777" w:rsidR="00CB5C27" w:rsidRPr="000174E6" w:rsidRDefault="00CB5C27">
            <w:pPr>
              <w:spacing w:after="200" w:line="276" w:lineRule="auto"/>
              <w:rPr>
                <w:sz w:val="24"/>
                <w:szCs w:val="24"/>
              </w:rPr>
            </w:pPr>
          </w:p>
        </w:tc>
      </w:tr>
      <w:tr w:rsidR="005D0D4D" w:rsidRPr="000174E6" w14:paraId="465A3D10" w14:textId="77777777" w:rsidTr="00FA557D">
        <w:trPr>
          <w:gridAfter w:val="16"/>
          <w:wAfter w:w="12139" w:type="dxa"/>
          <w:trHeight w:val="277"/>
        </w:trPr>
        <w:tc>
          <w:tcPr>
            <w:tcW w:w="9815" w:type="dxa"/>
            <w:gridSpan w:val="2"/>
            <w:shd w:val="clear" w:color="000000" w:fill="FFFFFF"/>
            <w:tcMar>
              <w:top w:w="0" w:type="dxa"/>
              <w:left w:w="34" w:type="dxa"/>
              <w:bottom w:w="0" w:type="dxa"/>
              <w:right w:w="34" w:type="dxa"/>
            </w:tcMar>
            <w:hideMark/>
          </w:tcPr>
          <w:p w14:paraId="38F266B0" w14:textId="7ED46D65" w:rsidR="005D0D4D" w:rsidRPr="005D0D4D" w:rsidRDefault="0037227C" w:rsidP="00DF5E2D">
            <w:pPr>
              <w:rPr>
                <w:sz w:val="24"/>
                <w:szCs w:val="24"/>
              </w:rPr>
            </w:pPr>
            <w:r w:rsidRPr="0037227C">
              <w:rPr>
                <w:sz w:val="24"/>
                <w:szCs w:val="24"/>
              </w:rPr>
              <w:t>26.05.07 Эксплуатация судового электрооборудования и средств автоматики</w:t>
            </w:r>
            <w:r w:rsidR="002F48DF">
              <w:rPr>
                <w:bCs/>
                <w:iCs/>
                <w:color w:val="000000"/>
                <w:sz w:val="24"/>
                <w:szCs w:val="24"/>
              </w:rPr>
              <w:t xml:space="preserve">, </w:t>
            </w:r>
            <w:r w:rsidR="00B861C8" w:rsidRPr="005D0D4D">
              <w:rPr>
                <w:color w:val="000000"/>
                <w:sz w:val="24"/>
                <w:szCs w:val="24"/>
              </w:rPr>
              <w:t>утвержд</w:t>
            </w:r>
            <w:r w:rsidR="00B861C8">
              <w:rPr>
                <w:color w:val="000000"/>
                <w:sz w:val="24"/>
                <w:szCs w:val="24"/>
              </w:rPr>
              <w:t>ё</w:t>
            </w:r>
            <w:r w:rsidR="00B861C8" w:rsidRPr="005D0D4D">
              <w:rPr>
                <w:color w:val="000000"/>
                <w:sz w:val="24"/>
                <w:szCs w:val="24"/>
              </w:rPr>
              <w:t xml:space="preserve">нного учёным советом вуза от </w:t>
            </w:r>
            <w:r w:rsidR="002F48DF">
              <w:rPr>
                <w:color w:val="000000"/>
                <w:sz w:val="24"/>
                <w:szCs w:val="24"/>
              </w:rPr>
              <w:t>28.01.202</w:t>
            </w:r>
            <w:r w:rsidR="00405149">
              <w:rPr>
                <w:color w:val="000000"/>
                <w:sz w:val="24"/>
                <w:szCs w:val="24"/>
              </w:rPr>
              <w:t>2</w:t>
            </w:r>
            <w:r w:rsidR="002F48DF">
              <w:rPr>
                <w:color w:val="000000"/>
                <w:sz w:val="24"/>
                <w:szCs w:val="24"/>
              </w:rPr>
              <w:t xml:space="preserve"> г. протокол №</w:t>
            </w:r>
            <w:r w:rsidR="00405149">
              <w:rPr>
                <w:color w:val="000000"/>
                <w:sz w:val="24"/>
                <w:szCs w:val="24"/>
              </w:rPr>
              <w:t>5</w:t>
            </w:r>
            <w:r w:rsidR="002F48DF">
              <w:rPr>
                <w:color w:val="000000"/>
                <w:sz w:val="24"/>
                <w:szCs w:val="24"/>
              </w:rPr>
              <w:t>.</w:t>
            </w:r>
          </w:p>
        </w:tc>
      </w:tr>
      <w:tr w:rsidR="00404745" w:rsidRPr="000174E6" w14:paraId="503CE1BA" w14:textId="77777777" w:rsidTr="00E72E0C">
        <w:trPr>
          <w:trHeight w:hRule="exact" w:val="647"/>
        </w:trPr>
        <w:tc>
          <w:tcPr>
            <w:tcW w:w="17418" w:type="dxa"/>
            <w:gridSpan w:val="12"/>
            <w:shd w:val="clear" w:color="auto" w:fill="FFFFFF"/>
            <w:tcMar>
              <w:top w:w="0" w:type="dxa"/>
              <w:left w:w="34" w:type="dxa"/>
              <w:bottom w:w="0" w:type="dxa"/>
              <w:right w:w="34" w:type="dxa"/>
            </w:tcMar>
            <w:hideMark/>
          </w:tcPr>
          <w:p w14:paraId="63684D7D" w14:textId="77777777" w:rsidR="00B164F6" w:rsidRDefault="00B164F6" w:rsidP="00CF5400">
            <w:pPr>
              <w:rPr>
                <w:sz w:val="24"/>
                <w:szCs w:val="24"/>
              </w:rPr>
            </w:pPr>
          </w:p>
          <w:p w14:paraId="3371AB66" w14:textId="77777777" w:rsidR="00404745" w:rsidRPr="000174E6" w:rsidRDefault="00404745" w:rsidP="00CF5400">
            <w:pPr>
              <w:rPr>
                <w:sz w:val="24"/>
                <w:szCs w:val="24"/>
              </w:rPr>
            </w:pPr>
            <w:r w:rsidRPr="000174E6">
              <w:rPr>
                <w:sz w:val="24"/>
                <w:szCs w:val="24"/>
              </w:rPr>
              <w:t>Рабочая программа одобрена на заседании кафедры</w:t>
            </w:r>
          </w:p>
        </w:tc>
        <w:tc>
          <w:tcPr>
            <w:tcW w:w="4448" w:type="dxa"/>
            <w:gridSpan w:val="4"/>
          </w:tcPr>
          <w:p w14:paraId="2AC92C9E" w14:textId="77777777" w:rsidR="00404745" w:rsidRPr="000174E6" w:rsidRDefault="00404745">
            <w:pPr>
              <w:spacing w:after="200" w:line="276" w:lineRule="auto"/>
              <w:rPr>
                <w:sz w:val="24"/>
                <w:szCs w:val="24"/>
              </w:rPr>
            </w:pPr>
          </w:p>
        </w:tc>
        <w:tc>
          <w:tcPr>
            <w:tcW w:w="88" w:type="dxa"/>
            <w:gridSpan w:val="2"/>
            <w:shd w:val="clear" w:color="auto" w:fill="FFFFFF"/>
            <w:tcMar>
              <w:top w:w="0" w:type="dxa"/>
              <w:left w:w="34" w:type="dxa"/>
              <w:bottom w:w="0" w:type="dxa"/>
              <w:right w:w="34" w:type="dxa"/>
            </w:tcMar>
            <w:hideMark/>
          </w:tcPr>
          <w:p w14:paraId="02C16499" w14:textId="77777777" w:rsidR="00404745" w:rsidRPr="000174E6" w:rsidRDefault="00404745">
            <w:pPr>
              <w:jc w:val="right"/>
              <w:rPr>
                <w:sz w:val="24"/>
                <w:szCs w:val="24"/>
              </w:rPr>
            </w:pPr>
          </w:p>
        </w:tc>
      </w:tr>
      <w:tr w:rsidR="005D0D4D" w:rsidRPr="000174E6" w14:paraId="54D767DD" w14:textId="77777777" w:rsidTr="005D0D4D">
        <w:trPr>
          <w:gridAfter w:val="15"/>
          <w:wAfter w:w="11777" w:type="dxa"/>
          <w:trHeight w:val="406"/>
        </w:trPr>
        <w:tc>
          <w:tcPr>
            <w:tcW w:w="10177" w:type="dxa"/>
            <w:gridSpan w:val="3"/>
            <w:shd w:val="clear" w:color="auto" w:fill="FFFFFF"/>
            <w:tcMar>
              <w:top w:w="0" w:type="dxa"/>
              <w:left w:w="34" w:type="dxa"/>
              <w:bottom w:w="0" w:type="dxa"/>
              <w:right w:w="34" w:type="dxa"/>
            </w:tcMar>
            <w:hideMark/>
          </w:tcPr>
          <w:p w14:paraId="4AAC737D" w14:textId="3B5EA914" w:rsidR="005D0D4D" w:rsidRPr="005D0D4D" w:rsidRDefault="00605806" w:rsidP="00605806">
            <w:pPr>
              <w:rPr>
                <w:sz w:val="24"/>
                <w:szCs w:val="24"/>
              </w:rPr>
            </w:pPr>
            <w:r>
              <w:rPr>
                <w:b/>
                <w:color w:val="000000"/>
                <w:sz w:val="24"/>
                <w:szCs w:val="24"/>
              </w:rPr>
              <w:t xml:space="preserve">Механика и </w:t>
            </w:r>
            <w:r w:rsidR="00B861C8">
              <w:rPr>
                <w:b/>
                <w:color w:val="000000"/>
                <w:sz w:val="24"/>
                <w:szCs w:val="24"/>
              </w:rPr>
              <w:t xml:space="preserve">Инженерная </w:t>
            </w:r>
            <w:r>
              <w:rPr>
                <w:b/>
                <w:color w:val="000000"/>
                <w:sz w:val="24"/>
                <w:szCs w:val="24"/>
              </w:rPr>
              <w:t>графика</w:t>
            </w:r>
          </w:p>
        </w:tc>
      </w:tr>
      <w:tr w:rsidR="005D0D4D" w:rsidRPr="000174E6" w14:paraId="629F626F" w14:textId="77777777" w:rsidTr="00E72E0C">
        <w:trPr>
          <w:gridAfter w:val="1"/>
          <w:wAfter w:w="68" w:type="dxa"/>
          <w:trHeight w:hRule="exact" w:val="291"/>
        </w:trPr>
        <w:tc>
          <w:tcPr>
            <w:tcW w:w="9390" w:type="dxa"/>
          </w:tcPr>
          <w:p w14:paraId="66B860E0" w14:textId="77777777" w:rsidR="005D0D4D" w:rsidRDefault="005D0D4D" w:rsidP="005D0D4D"/>
        </w:tc>
        <w:tc>
          <w:tcPr>
            <w:tcW w:w="6987" w:type="dxa"/>
            <w:gridSpan w:val="7"/>
          </w:tcPr>
          <w:p w14:paraId="4A69582D" w14:textId="77777777" w:rsidR="005D0D4D" w:rsidRPr="000174E6" w:rsidRDefault="005D0D4D" w:rsidP="005D0D4D"/>
        </w:tc>
        <w:tc>
          <w:tcPr>
            <w:tcW w:w="1041" w:type="dxa"/>
            <w:gridSpan w:val="4"/>
          </w:tcPr>
          <w:p w14:paraId="46689847" w14:textId="77777777" w:rsidR="005D0D4D" w:rsidRPr="000174E6" w:rsidRDefault="005D0D4D" w:rsidP="005D0D4D"/>
        </w:tc>
        <w:tc>
          <w:tcPr>
            <w:tcW w:w="4448" w:type="dxa"/>
            <w:gridSpan w:val="4"/>
          </w:tcPr>
          <w:p w14:paraId="35A6C525" w14:textId="77777777" w:rsidR="005D0D4D" w:rsidRPr="000174E6" w:rsidRDefault="005D0D4D" w:rsidP="005D0D4D"/>
        </w:tc>
        <w:tc>
          <w:tcPr>
            <w:tcW w:w="20" w:type="dxa"/>
          </w:tcPr>
          <w:p w14:paraId="59E5DEC0" w14:textId="77777777" w:rsidR="005D0D4D" w:rsidRPr="000174E6" w:rsidRDefault="005D0D4D" w:rsidP="005D0D4D"/>
        </w:tc>
      </w:tr>
      <w:tr w:rsidR="00404745" w:rsidRPr="000174E6" w14:paraId="2756E4C7" w14:textId="77777777" w:rsidTr="00E72E0C">
        <w:trPr>
          <w:gridAfter w:val="8"/>
          <w:wAfter w:w="5489" w:type="dxa"/>
          <w:trHeight w:hRule="exact" w:val="840"/>
        </w:trPr>
        <w:tc>
          <w:tcPr>
            <w:tcW w:w="16377" w:type="dxa"/>
            <w:gridSpan w:val="8"/>
            <w:shd w:val="clear" w:color="auto" w:fill="FFFFFF"/>
            <w:tcMar>
              <w:top w:w="0" w:type="dxa"/>
              <w:left w:w="34" w:type="dxa"/>
              <w:bottom w:w="0" w:type="dxa"/>
              <w:right w:w="34" w:type="dxa"/>
            </w:tcMar>
            <w:hideMark/>
          </w:tcPr>
          <w:p w14:paraId="179031BD" w14:textId="5B9E45CC" w:rsidR="005D0D4D" w:rsidRPr="005D0D4D" w:rsidRDefault="005D0D4D" w:rsidP="005D0D4D">
            <w:pPr>
              <w:overflowPunct/>
              <w:autoSpaceDE/>
              <w:autoSpaceDN/>
              <w:adjustRightInd/>
              <w:textAlignment w:val="auto"/>
              <w:rPr>
                <w:sz w:val="24"/>
                <w:szCs w:val="24"/>
                <w:lang w:eastAsia="en-US"/>
              </w:rPr>
            </w:pPr>
            <w:r w:rsidRPr="005D0D4D">
              <w:rPr>
                <w:color w:val="000000"/>
                <w:sz w:val="24"/>
                <w:szCs w:val="24"/>
                <w:lang w:eastAsia="en-US"/>
              </w:rPr>
              <w:t xml:space="preserve">Протокол от </w:t>
            </w:r>
            <w:r>
              <w:rPr>
                <w:color w:val="000000"/>
                <w:sz w:val="24"/>
                <w:szCs w:val="24"/>
                <w:lang w:eastAsia="en-US"/>
              </w:rPr>
              <w:t>___</w:t>
            </w:r>
            <w:r w:rsidRPr="005D0D4D">
              <w:rPr>
                <w:color w:val="000000"/>
                <w:sz w:val="24"/>
                <w:szCs w:val="24"/>
                <w:lang w:eastAsia="en-US"/>
              </w:rPr>
              <w:t xml:space="preserve"> </w:t>
            </w:r>
            <w:r w:rsidR="00B861C8">
              <w:rPr>
                <w:color w:val="000000"/>
                <w:sz w:val="24"/>
                <w:szCs w:val="24"/>
                <w:lang w:eastAsia="en-US"/>
              </w:rPr>
              <w:t>___________</w:t>
            </w:r>
            <w:r w:rsidRPr="005D0D4D">
              <w:rPr>
                <w:color w:val="000000"/>
                <w:sz w:val="24"/>
                <w:szCs w:val="24"/>
                <w:lang w:eastAsia="en-US"/>
              </w:rPr>
              <w:t xml:space="preserve"> 20</w:t>
            </w:r>
            <w:r w:rsidR="00DF5E2D">
              <w:rPr>
                <w:color w:val="000000"/>
                <w:sz w:val="24"/>
                <w:szCs w:val="24"/>
                <w:lang w:eastAsia="en-US"/>
              </w:rPr>
              <w:t>2</w:t>
            </w:r>
            <w:r w:rsidR="00405149">
              <w:rPr>
                <w:color w:val="000000"/>
                <w:sz w:val="24"/>
                <w:szCs w:val="24"/>
                <w:lang w:eastAsia="en-US"/>
              </w:rPr>
              <w:t>2</w:t>
            </w:r>
            <w:r w:rsidRPr="005D0D4D">
              <w:rPr>
                <w:color w:val="000000"/>
                <w:sz w:val="24"/>
                <w:szCs w:val="24"/>
                <w:lang w:eastAsia="en-US"/>
              </w:rPr>
              <w:t xml:space="preserve"> г.  №  </w:t>
            </w:r>
            <w:r>
              <w:rPr>
                <w:color w:val="000000"/>
                <w:sz w:val="24"/>
                <w:szCs w:val="24"/>
                <w:lang w:eastAsia="en-US"/>
              </w:rPr>
              <w:t>___</w:t>
            </w:r>
          </w:p>
          <w:p w14:paraId="11D0EB57" w14:textId="3F676B4C" w:rsidR="005D0D4D" w:rsidRPr="005D0D4D" w:rsidRDefault="005D0D4D" w:rsidP="005D0D4D">
            <w:pPr>
              <w:overflowPunct/>
              <w:autoSpaceDE/>
              <w:autoSpaceDN/>
              <w:adjustRightInd/>
              <w:textAlignment w:val="auto"/>
              <w:rPr>
                <w:sz w:val="24"/>
                <w:szCs w:val="24"/>
                <w:lang w:eastAsia="en-US"/>
              </w:rPr>
            </w:pPr>
            <w:r w:rsidRPr="005D0D4D">
              <w:rPr>
                <w:color w:val="000000"/>
                <w:sz w:val="24"/>
                <w:szCs w:val="24"/>
                <w:lang w:eastAsia="en-US"/>
              </w:rPr>
              <w:t>Срок действия программы: 20</w:t>
            </w:r>
            <w:r w:rsidR="00605806">
              <w:rPr>
                <w:color w:val="000000"/>
                <w:sz w:val="24"/>
                <w:szCs w:val="24"/>
                <w:lang w:eastAsia="en-US"/>
              </w:rPr>
              <w:t>2</w:t>
            </w:r>
            <w:r w:rsidR="00405149">
              <w:rPr>
                <w:color w:val="000000"/>
                <w:sz w:val="24"/>
                <w:szCs w:val="24"/>
                <w:lang w:eastAsia="en-US"/>
              </w:rPr>
              <w:t>2</w:t>
            </w:r>
            <w:r w:rsidRPr="005D0D4D">
              <w:rPr>
                <w:color w:val="000000"/>
                <w:sz w:val="24"/>
                <w:szCs w:val="24"/>
                <w:lang w:eastAsia="en-US"/>
              </w:rPr>
              <w:t>-202</w:t>
            </w:r>
            <w:r w:rsidR="00405149">
              <w:rPr>
                <w:color w:val="000000"/>
                <w:sz w:val="24"/>
                <w:szCs w:val="24"/>
                <w:lang w:eastAsia="en-US"/>
              </w:rPr>
              <w:t>3</w:t>
            </w:r>
            <w:r w:rsidRPr="005D0D4D">
              <w:rPr>
                <w:color w:val="000000"/>
                <w:sz w:val="24"/>
                <w:szCs w:val="24"/>
                <w:lang w:eastAsia="en-US"/>
              </w:rPr>
              <w:t xml:space="preserve"> </w:t>
            </w:r>
            <w:proofErr w:type="spellStart"/>
            <w:r w:rsidRPr="005D0D4D">
              <w:rPr>
                <w:color w:val="000000"/>
                <w:sz w:val="24"/>
                <w:szCs w:val="24"/>
                <w:lang w:eastAsia="en-US"/>
              </w:rPr>
              <w:t>уч.г</w:t>
            </w:r>
            <w:proofErr w:type="spellEnd"/>
            <w:r w:rsidRPr="005D0D4D">
              <w:rPr>
                <w:color w:val="000000"/>
                <w:sz w:val="24"/>
                <w:szCs w:val="24"/>
                <w:lang w:eastAsia="en-US"/>
              </w:rPr>
              <w:t>.</w:t>
            </w:r>
          </w:p>
          <w:p w14:paraId="16E12D9E" w14:textId="77777777" w:rsidR="007C046A" w:rsidRPr="000174E6" w:rsidRDefault="005D0D4D" w:rsidP="00605806">
            <w:pPr>
              <w:rPr>
                <w:sz w:val="15"/>
                <w:szCs w:val="15"/>
              </w:rPr>
            </w:pPr>
            <w:r w:rsidRPr="005D0D4D">
              <w:rPr>
                <w:color w:val="000000"/>
                <w:sz w:val="24"/>
                <w:szCs w:val="24"/>
                <w:lang w:eastAsia="en-US"/>
              </w:rPr>
              <w:t xml:space="preserve">Зав. кафедрой </w:t>
            </w:r>
            <w:r w:rsidR="00605806">
              <w:rPr>
                <w:color w:val="000000"/>
                <w:sz w:val="24"/>
                <w:szCs w:val="24"/>
                <w:lang w:eastAsia="en-US"/>
              </w:rPr>
              <w:t>Славин Борис Матвеевич</w:t>
            </w:r>
            <w:r w:rsidRPr="000174E6">
              <w:rPr>
                <w:sz w:val="15"/>
                <w:szCs w:val="15"/>
              </w:rPr>
              <w:t xml:space="preserve"> </w:t>
            </w:r>
          </w:p>
        </w:tc>
        <w:tc>
          <w:tcPr>
            <w:tcW w:w="88" w:type="dxa"/>
            <w:gridSpan w:val="2"/>
            <w:shd w:val="clear" w:color="auto" w:fill="FFFFFF"/>
            <w:tcMar>
              <w:top w:w="0" w:type="dxa"/>
              <w:left w:w="34" w:type="dxa"/>
              <w:bottom w:w="0" w:type="dxa"/>
              <w:right w:w="34" w:type="dxa"/>
            </w:tcMar>
          </w:tcPr>
          <w:p w14:paraId="579FC50A" w14:textId="77777777" w:rsidR="00404745" w:rsidRPr="000174E6" w:rsidRDefault="00404745">
            <w:pPr>
              <w:spacing w:after="200" w:line="276" w:lineRule="auto"/>
              <w:rPr>
                <w:sz w:val="24"/>
                <w:szCs w:val="24"/>
              </w:rPr>
            </w:pPr>
          </w:p>
        </w:tc>
      </w:tr>
      <w:tr w:rsidR="00404745" w:rsidRPr="000174E6" w14:paraId="54891231" w14:textId="77777777" w:rsidTr="00E72E0C">
        <w:trPr>
          <w:gridAfter w:val="11"/>
          <w:wAfter w:w="7937" w:type="dxa"/>
          <w:trHeight w:val="277"/>
        </w:trPr>
        <w:tc>
          <w:tcPr>
            <w:tcW w:w="10177" w:type="dxa"/>
            <w:gridSpan w:val="3"/>
            <w:shd w:val="clear" w:color="auto" w:fill="FFFFFF"/>
            <w:tcMar>
              <w:top w:w="0" w:type="dxa"/>
              <w:left w:w="34" w:type="dxa"/>
              <w:bottom w:w="0" w:type="dxa"/>
              <w:right w:w="34" w:type="dxa"/>
            </w:tcMar>
            <w:hideMark/>
          </w:tcPr>
          <w:p w14:paraId="4B937F75" w14:textId="77777777" w:rsidR="00404745" w:rsidRPr="000174E6" w:rsidRDefault="00404745" w:rsidP="00CF5400"/>
        </w:tc>
        <w:tc>
          <w:tcPr>
            <w:tcW w:w="960" w:type="dxa"/>
          </w:tcPr>
          <w:p w14:paraId="748D8B2F" w14:textId="77777777" w:rsidR="00404745" w:rsidRPr="000174E6" w:rsidRDefault="00404745" w:rsidP="00CF5400"/>
        </w:tc>
        <w:tc>
          <w:tcPr>
            <w:tcW w:w="960" w:type="dxa"/>
          </w:tcPr>
          <w:p w14:paraId="7521888D" w14:textId="77777777" w:rsidR="00404745" w:rsidRPr="000174E6" w:rsidRDefault="00404745" w:rsidP="00CF5400"/>
        </w:tc>
        <w:tc>
          <w:tcPr>
            <w:tcW w:w="960" w:type="dxa"/>
          </w:tcPr>
          <w:p w14:paraId="22807A71" w14:textId="77777777" w:rsidR="00404745" w:rsidRPr="000174E6" w:rsidRDefault="00404745" w:rsidP="00CF5400"/>
        </w:tc>
        <w:tc>
          <w:tcPr>
            <w:tcW w:w="960" w:type="dxa"/>
          </w:tcPr>
          <w:p w14:paraId="35E60636" w14:textId="77777777" w:rsidR="00404745" w:rsidRPr="000174E6" w:rsidRDefault="00404745" w:rsidP="00CF5400"/>
        </w:tc>
      </w:tr>
      <w:tr w:rsidR="00404745" w:rsidRPr="000174E6" w14:paraId="3F7CB939" w14:textId="77777777" w:rsidTr="00E72E0C">
        <w:trPr>
          <w:gridAfter w:val="1"/>
          <w:wAfter w:w="68" w:type="dxa"/>
          <w:trHeight w:hRule="exact" w:val="431"/>
        </w:trPr>
        <w:tc>
          <w:tcPr>
            <w:tcW w:w="9390" w:type="dxa"/>
          </w:tcPr>
          <w:p w14:paraId="298BD411" w14:textId="4AE3E1F9" w:rsidR="00404745" w:rsidRPr="000174E6" w:rsidRDefault="00404745" w:rsidP="007E1A07">
            <w:pPr>
              <w:rPr>
                <w:sz w:val="24"/>
                <w:szCs w:val="24"/>
              </w:rPr>
            </w:pPr>
            <w:r w:rsidRPr="000174E6">
              <w:rPr>
                <w:sz w:val="24"/>
                <w:szCs w:val="24"/>
              </w:rPr>
              <w:t xml:space="preserve">Председатель </w:t>
            </w:r>
            <w:r w:rsidR="007E1A07">
              <w:rPr>
                <w:sz w:val="24"/>
                <w:szCs w:val="24"/>
              </w:rPr>
              <w:t>У</w:t>
            </w:r>
            <w:r w:rsidR="00605806">
              <w:rPr>
                <w:sz w:val="24"/>
                <w:szCs w:val="24"/>
              </w:rPr>
              <w:t>МС</w:t>
            </w:r>
            <w:r w:rsidR="007E1A07">
              <w:rPr>
                <w:sz w:val="24"/>
                <w:szCs w:val="24"/>
              </w:rPr>
              <w:t xml:space="preserve"> </w:t>
            </w:r>
            <w:r w:rsidR="00D17841" w:rsidRPr="000174E6">
              <w:rPr>
                <w:sz w:val="24"/>
                <w:szCs w:val="24"/>
              </w:rPr>
              <w:t>____________________</w:t>
            </w:r>
            <w:proofErr w:type="gramStart"/>
            <w:r w:rsidR="00D17841" w:rsidRPr="000174E6">
              <w:rPr>
                <w:sz w:val="24"/>
                <w:szCs w:val="24"/>
              </w:rPr>
              <w:t>_</w:t>
            </w:r>
            <w:r w:rsidR="005D0D4D">
              <w:rPr>
                <w:color w:val="000000"/>
              </w:rPr>
              <w:t xml:space="preserve"> </w:t>
            </w:r>
            <w:r w:rsidR="005D0D4D" w:rsidRPr="005D0D4D">
              <w:rPr>
                <w:color w:val="000000"/>
                <w:sz w:val="24"/>
                <w:szCs w:val="24"/>
              </w:rPr>
              <w:t xml:space="preserve"> </w:t>
            </w:r>
            <w:r w:rsidR="00B861C8">
              <w:rPr>
                <w:color w:val="000000"/>
                <w:sz w:val="24"/>
                <w:szCs w:val="24"/>
              </w:rPr>
              <w:t>Рубан</w:t>
            </w:r>
            <w:proofErr w:type="gramEnd"/>
            <w:r w:rsidR="00B861C8">
              <w:rPr>
                <w:color w:val="000000"/>
                <w:sz w:val="24"/>
                <w:szCs w:val="24"/>
              </w:rPr>
              <w:t xml:space="preserve"> А.Р.</w:t>
            </w:r>
          </w:p>
        </w:tc>
        <w:tc>
          <w:tcPr>
            <w:tcW w:w="6987" w:type="dxa"/>
            <w:gridSpan w:val="7"/>
          </w:tcPr>
          <w:p w14:paraId="74536A16" w14:textId="77777777" w:rsidR="00404745" w:rsidRPr="000174E6" w:rsidRDefault="00404745">
            <w:pPr>
              <w:spacing w:after="200" w:line="276" w:lineRule="auto"/>
              <w:rPr>
                <w:sz w:val="24"/>
                <w:szCs w:val="24"/>
              </w:rPr>
            </w:pPr>
          </w:p>
        </w:tc>
        <w:tc>
          <w:tcPr>
            <w:tcW w:w="1041" w:type="dxa"/>
            <w:gridSpan w:val="4"/>
          </w:tcPr>
          <w:p w14:paraId="3F19CCFF" w14:textId="77777777" w:rsidR="00404745" w:rsidRPr="000174E6" w:rsidRDefault="00404745">
            <w:pPr>
              <w:spacing w:after="200" w:line="276" w:lineRule="auto"/>
              <w:rPr>
                <w:sz w:val="24"/>
                <w:szCs w:val="24"/>
              </w:rPr>
            </w:pPr>
          </w:p>
        </w:tc>
        <w:tc>
          <w:tcPr>
            <w:tcW w:w="4448" w:type="dxa"/>
            <w:gridSpan w:val="4"/>
          </w:tcPr>
          <w:p w14:paraId="5BDA27FB" w14:textId="77777777" w:rsidR="00404745" w:rsidRPr="000174E6" w:rsidRDefault="00404745">
            <w:pPr>
              <w:spacing w:after="200" w:line="276" w:lineRule="auto"/>
              <w:rPr>
                <w:sz w:val="24"/>
                <w:szCs w:val="24"/>
              </w:rPr>
            </w:pPr>
          </w:p>
        </w:tc>
        <w:tc>
          <w:tcPr>
            <w:tcW w:w="20" w:type="dxa"/>
          </w:tcPr>
          <w:p w14:paraId="5B3C9DC0" w14:textId="77777777" w:rsidR="00404745" w:rsidRPr="000174E6" w:rsidRDefault="00404745">
            <w:pPr>
              <w:spacing w:after="200" w:line="276" w:lineRule="auto"/>
              <w:rPr>
                <w:sz w:val="24"/>
                <w:szCs w:val="24"/>
              </w:rPr>
            </w:pPr>
          </w:p>
        </w:tc>
      </w:tr>
      <w:tr w:rsidR="00404745" w:rsidRPr="000174E6" w14:paraId="13E53A2A" w14:textId="77777777" w:rsidTr="00E72E0C">
        <w:trPr>
          <w:gridAfter w:val="15"/>
          <w:wAfter w:w="11777" w:type="dxa"/>
          <w:trHeight w:val="416"/>
        </w:trPr>
        <w:tc>
          <w:tcPr>
            <w:tcW w:w="10177" w:type="dxa"/>
            <w:gridSpan w:val="3"/>
            <w:shd w:val="clear" w:color="auto" w:fill="FFFFFF"/>
            <w:tcMar>
              <w:top w:w="0" w:type="dxa"/>
              <w:left w:w="34" w:type="dxa"/>
              <w:bottom w:w="0" w:type="dxa"/>
              <w:right w:w="34" w:type="dxa"/>
            </w:tcMar>
            <w:hideMark/>
          </w:tcPr>
          <w:p w14:paraId="2EDA9DD1" w14:textId="01C4E99E" w:rsidR="00404745" w:rsidRPr="000174E6" w:rsidRDefault="00404745" w:rsidP="00DF5E2D">
            <w:pPr>
              <w:rPr>
                <w:sz w:val="24"/>
                <w:szCs w:val="24"/>
              </w:rPr>
            </w:pPr>
            <w:r w:rsidRPr="000174E6">
              <w:rPr>
                <w:sz w:val="24"/>
                <w:szCs w:val="24"/>
              </w:rPr>
              <w:t>__ __________ 20</w:t>
            </w:r>
            <w:r w:rsidR="00605806">
              <w:rPr>
                <w:sz w:val="24"/>
                <w:szCs w:val="24"/>
              </w:rPr>
              <w:t>2</w:t>
            </w:r>
            <w:r w:rsidR="00405149">
              <w:rPr>
                <w:sz w:val="24"/>
                <w:szCs w:val="24"/>
              </w:rPr>
              <w:t>2</w:t>
            </w:r>
            <w:r w:rsidRPr="000174E6">
              <w:rPr>
                <w:sz w:val="24"/>
                <w:szCs w:val="24"/>
              </w:rPr>
              <w:t xml:space="preserve"> г.</w:t>
            </w:r>
          </w:p>
        </w:tc>
      </w:tr>
    </w:tbl>
    <w:p w14:paraId="5BF50B90" w14:textId="77777777" w:rsidR="00404745" w:rsidRPr="000174E6" w:rsidRDefault="00404745">
      <w:r w:rsidRPr="000174E6">
        <w:br w:type="page"/>
      </w:r>
    </w:p>
    <w:tbl>
      <w:tblPr>
        <w:tblW w:w="10274" w:type="dxa"/>
        <w:tblInd w:w="-34" w:type="dxa"/>
        <w:tblCellMar>
          <w:left w:w="0" w:type="dxa"/>
          <w:right w:w="0" w:type="dxa"/>
        </w:tblCellMar>
        <w:tblLook w:val="04A0" w:firstRow="1" w:lastRow="0" w:firstColumn="1" w:lastColumn="0" w:noHBand="0" w:noVBand="1"/>
      </w:tblPr>
      <w:tblGrid>
        <w:gridCol w:w="2634"/>
        <w:gridCol w:w="836"/>
        <w:gridCol w:w="142"/>
        <w:gridCol w:w="948"/>
        <w:gridCol w:w="4750"/>
        <w:gridCol w:w="964"/>
      </w:tblGrid>
      <w:tr w:rsidR="00735545" w:rsidRPr="00B26441" w14:paraId="65E2F207" w14:textId="77777777" w:rsidTr="0037470B">
        <w:trPr>
          <w:trHeight w:val="277"/>
        </w:trPr>
        <w:tc>
          <w:tcPr>
            <w:tcW w:w="10274" w:type="dxa"/>
            <w:gridSpan w:val="6"/>
            <w:shd w:val="clear" w:color="000000" w:fill="FFFFFF"/>
            <w:tcMar>
              <w:left w:w="34" w:type="dxa"/>
              <w:right w:w="34" w:type="dxa"/>
            </w:tcMar>
          </w:tcPr>
          <w:p w14:paraId="62C976E4" w14:textId="77777777" w:rsidR="00735545" w:rsidRPr="00B26441" w:rsidRDefault="00735545" w:rsidP="0037470B">
            <w:pPr>
              <w:jc w:val="center"/>
            </w:pPr>
            <w:r w:rsidRPr="00B26441">
              <w:rPr>
                <w:b/>
                <w:color w:val="000000"/>
              </w:rPr>
              <w:lastRenderedPageBreak/>
              <w:t>Визирование РПД для исполнения в очередном учебном году</w:t>
            </w:r>
          </w:p>
        </w:tc>
      </w:tr>
      <w:tr w:rsidR="00735545" w:rsidRPr="00B26441" w14:paraId="0D9AFA9D" w14:textId="77777777" w:rsidTr="00DF5E2D">
        <w:trPr>
          <w:trHeight w:val="138"/>
        </w:trPr>
        <w:tc>
          <w:tcPr>
            <w:tcW w:w="2634" w:type="dxa"/>
          </w:tcPr>
          <w:p w14:paraId="4E6BD148" w14:textId="77777777" w:rsidR="00735545" w:rsidRPr="00B26441" w:rsidRDefault="00735545" w:rsidP="0037470B"/>
        </w:tc>
        <w:tc>
          <w:tcPr>
            <w:tcW w:w="978" w:type="dxa"/>
            <w:gridSpan w:val="2"/>
          </w:tcPr>
          <w:p w14:paraId="19488FB9" w14:textId="77777777" w:rsidR="00735545" w:rsidRPr="00B26441" w:rsidRDefault="00735545" w:rsidP="0037470B"/>
        </w:tc>
        <w:tc>
          <w:tcPr>
            <w:tcW w:w="948" w:type="dxa"/>
          </w:tcPr>
          <w:p w14:paraId="0FBE7A83" w14:textId="77777777" w:rsidR="00735545" w:rsidRPr="00B26441" w:rsidRDefault="00735545" w:rsidP="0037470B"/>
        </w:tc>
        <w:tc>
          <w:tcPr>
            <w:tcW w:w="4750" w:type="dxa"/>
          </w:tcPr>
          <w:p w14:paraId="196E9FF3" w14:textId="77777777" w:rsidR="00735545" w:rsidRPr="00B26441" w:rsidRDefault="00735545" w:rsidP="0037470B"/>
        </w:tc>
        <w:tc>
          <w:tcPr>
            <w:tcW w:w="964" w:type="dxa"/>
          </w:tcPr>
          <w:p w14:paraId="43FAF522" w14:textId="77777777" w:rsidR="00735545" w:rsidRPr="00B26441" w:rsidRDefault="00735545" w:rsidP="0037470B"/>
        </w:tc>
      </w:tr>
      <w:tr w:rsidR="00735545" w:rsidRPr="006823B3" w14:paraId="2C1847A2" w14:textId="77777777" w:rsidTr="00DF5E2D">
        <w:trPr>
          <w:trHeight w:val="277"/>
        </w:trPr>
        <w:tc>
          <w:tcPr>
            <w:tcW w:w="3612" w:type="dxa"/>
            <w:gridSpan w:val="3"/>
            <w:shd w:val="clear" w:color="000000" w:fill="FFFFFF"/>
            <w:tcMar>
              <w:left w:w="34" w:type="dxa"/>
              <w:right w:w="34" w:type="dxa"/>
            </w:tcMar>
          </w:tcPr>
          <w:p w14:paraId="0D8D03AC" w14:textId="6165175E" w:rsidR="00735545" w:rsidRPr="006823B3" w:rsidRDefault="00735545" w:rsidP="00DF5E2D">
            <w:pPr>
              <w:rPr>
                <w:color w:val="FF0000"/>
              </w:rPr>
            </w:pPr>
            <w:r w:rsidRPr="003D7B66">
              <w:rPr>
                <w:color w:val="000000"/>
              </w:rPr>
              <w:t xml:space="preserve">Председатель </w:t>
            </w:r>
            <w:r w:rsidR="00B861C8">
              <w:rPr>
                <w:color w:val="000000"/>
              </w:rPr>
              <w:t>УМС Рубан А.Р.</w:t>
            </w:r>
          </w:p>
        </w:tc>
        <w:tc>
          <w:tcPr>
            <w:tcW w:w="6662" w:type="dxa"/>
            <w:gridSpan w:val="3"/>
            <w:shd w:val="clear" w:color="000000" w:fill="FFFFFF"/>
            <w:tcMar>
              <w:left w:w="34" w:type="dxa"/>
              <w:right w:w="34" w:type="dxa"/>
            </w:tcMar>
          </w:tcPr>
          <w:p w14:paraId="75D29E85" w14:textId="77777777" w:rsidR="00735545" w:rsidRPr="006823B3" w:rsidRDefault="00735545" w:rsidP="0037470B"/>
        </w:tc>
      </w:tr>
      <w:tr w:rsidR="00735545" w:rsidRPr="00B26441" w14:paraId="7C43D4F9" w14:textId="77777777" w:rsidTr="0037470B">
        <w:trPr>
          <w:trHeight w:val="277"/>
        </w:trPr>
        <w:tc>
          <w:tcPr>
            <w:tcW w:w="10274" w:type="dxa"/>
            <w:gridSpan w:val="6"/>
            <w:shd w:val="clear" w:color="000000" w:fill="FFFFFF"/>
            <w:tcMar>
              <w:left w:w="34" w:type="dxa"/>
              <w:right w:w="34" w:type="dxa"/>
            </w:tcMar>
          </w:tcPr>
          <w:p w14:paraId="3A80DA4F" w14:textId="7AAC585F" w:rsidR="00735545" w:rsidRPr="00B26441" w:rsidRDefault="00735545" w:rsidP="00DF5E2D">
            <w:r w:rsidRPr="00B26441">
              <w:rPr>
                <w:color w:val="000000"/>
              </w:rPr>
              <w:t>__ __________ 202</w:t>
            </w:r>
            <w:r w:rsidR="00405149">
              <w:rPr>
                <w:color w:val="000000"/>
              </w:rPr>
              <w:t>3</w:t>
            </w:r>
            <w:r w:rsidRPr="00B26441">
              <w:rPr>
                <w:color w:val="000000"/>
              </w:rPr>
              <w:t xml:space="preserve"> г.</w:t>
            </w:r>
          </w:p>
        </w:tc>
      </w:tr>
      <w:tr w:rsidR="00735545" w:rsidRPr="00B26441" w14:paraId="212B4323" w14:textId="77777777" w:rsidTr="0037470B">
        <w:trPr>
          <w:trHeight w:val="138"/>
        </w:trPr>
        <w:tc>
          <w:tcPr>
            <w:tcW w:w="2634" w:type="dxa"/>
          </w:tcPr>
          <w:p w14:paraId="514E5136" w14:textId="77777777" w:rsidR="00735545" w:rsidRPr="00B26441" w:rsidRDefault="00735545" w:rsidP="0037470B"/>
        </w:tc>
        <w:tc>
          <w:tcPr>
            <w:tcW w:w="836" w:type="dxa"/>
          </w:tcPr>
          <w:p w14:paraId="448E6F17" w14:textId="77777777" w:rsidR="00735545" w:rsidRPr="00B26441" w:rsidRDefault="00735545" w:rsidP="0037470B"/>
        </w:tc>
        <w:tc>
          <w:tcPr>
            <w:tcW w:w="1090" w:type="dxa"/>
            <w:gridSpan w:val="2"/>
          </w:tcPr>
          <w:p w14:paraId="2748A378" w14:textId="77777777" w:rsidR="00735545" w:rsidRPr="00B26441" w:rsidRDefault="00735545" w:rsidP="0037470B"/>
        </w:tc>
        <w:tc>
          <w:tcPr>
            <w:tcW w:w="4750" w:type="dxa"/>
          </w:tcPr>
          <w:p w14:paraId="28B3EB77" w14:textId="77777777" w:rsidR="00735545" w:rsidRPr="00B26441" w:rsidRDefault="00735545" w:rsidP="0037470B"/>
        </w:tc>
        <w:tc>
          <w:tcPr>
            <w:tcW w:w="964" w:type="dxa"/>
          </w:tcPr>
          <w:p w14:paraId="195D08E7" w14:textId="77777777" w:rsidR="00735545" w:rsidRPr="00B26441" w:rsidRDefault="00735545" w:rsidP="0037470B"/>
        </w:tc>
      </w:tr>
      <w:tr w:rsidR="00735545" w:rsidRPr="00B26441" w14:paraId="77DBFCEE" w14:textId="77777777" w:rsidTr="0037470B">
        <w:trPr>
          <w:trHeight w:val="416"/>
        </w:trPr>
        <w:tc>
          <w:tcPr>
            <w:tcW w:w="10274" w:type="dxa"/>
            <w:gridSpan w:val="6"/>
            <w:shd w:val="clear" w:color="000000" w:fill="FFFFFF"/>
            <w:tcMar>
              <w:left w:w="34" w:type="dxa"/>
              <w:right w:w="34" w:type="dxa"/>
            </w:tcMar>
          </w:tcPr>
          <w:p w14:paraId="13BB588E" w14:textId="77777777" w:rsidR="00735545" w:rsidRPr="00B26441" w:rsidRDefault="00735545" w:rsidP="0037470B">
            <w:r w:rsidRPr="00B26441">
              <w:rPr>
                <w:color w:val="000000"/>
              </w:rPr>
              <w:t>Рабочая программа пересмотрена, обсуждена и одобрена для</w:t>
            </w:r>
          </w:p>
          <w:p w14:paraId="1540F3F7" w14:textId="4103ACE1" w:rsidR="00735545" w:rsidRPr="00B26441" w:rsidRDefault="00735545" w:rsidP="00DF5E2D">
            <w:r w:rsidRPr="00B26441">
              <w:rPr>
                <w:color w:val="000000"/>
              </w:rPr>
              <w:t>исполнения в 20</w:t>
            </w:r>
            <w:r w:rsidR="00405149">
              <w:rPr>
                <w:color w:val="000000"/>
              </w:rPr>
              <w:t>3</w:t>
            </w:r>
            <w:r w:rsidR="00DF5E2D">
              <w:rPr>
                <w:color w:val="000000"/>
              </w:rPr>
              <w:t>2</w:t>
            </w:r>
            <w:r w:rsidRPr="00B26441">
              <w:rPr>
                <w:color w:val="000000"/>
              </w:rPr>
              <w:t>-202</w:t>
            </w:r>
            <w:r w:rsidR="00405149">
              <w:rPr>
                <w:color w:val="000000"/>
              </w:rPr>
              <w:t>4</w:t>
            </w:r>
            <w:r w:rsidRPr="00B26441">
              <w:rPr>
                <w:color w:val="000000"/>
              </w:rPr>
              <w:t xml:space="preserve"> учебном году на заседании кафедры</w:t>
            </w:r>
          </w:p>
        </w:tc>
      </w:tr>
      <w:tr w:rsidR="00735545" w:rsidRPr="00B26441" w14:paraId="3C1A3D6C" w14:textId="77777777" w:rsidTr="0037470B">
        <w:trPr>
          <w:trHeight w:val="277"/>
        </w:trPr>
        <w:tc>
          <w:tcPr>
            <w:tcW w:w="10274" w:type="dxa"/>
            <w:gridSpan w:val="6"/>
            <w:shd w:val="clear" w:color="000000" w:fill="FFFFFF"/>
            <w:tcMar>
              <w:left w:w="34" w:type="dxa"/>
              <w:right w:w="34" w:type="dxa"/>
            </w:tcMar>
          </w:tcPr>
          <w:p w14:paraId="4D832B20" w14:textId="77777777" w:rsidR="00735545" w:rsidRPr="00B26441" w:rsidRDefault="00E5259D" w:rsidP="00E5259D">
            <w:r>
              <w:rPr>
                <w:b/>
                <w:color w:val="000000"/>
              </w:rPr>
              <w:t>Механика и Инженерная графика</w:t>
            </w:r>
          </w:p>
        </w:tc>
      </w:tr>
      <w:tr w:rsidR="00735545" w:rsidRPr="00B26441" w14:paraId="1638D95A" w14:textId="77777777" w:rsidTr="0037470B">
        <w:trPr>
          <w:trHeight w:val="138"/>
        </w:trPr>
        <w:tc>
          <w:tcPr>
            <w:tcW w:w="2634" w:type="dxa"/>
          </w:tcPr>
          <w:p w14:paraId="55B3270F" w14:textId="77777777" w:rsidR="00735545" w:rsidRPr="00B26441" w:rsidRDefault="00735545" w:rsidP="0037470B"/>
        </w:tc>
        <w:tc>
          <w:tcPr>
            <w:tcW w:w="836" w:type="dxa"/>
          </w:tcPr>
          <w:p w14:paraId="54EE4796" w14:textId="77777777" w:rsidR="00735545" w:rsidRPr="00B26441" w:rsidRDefault="00735545" w:rsidP="0037470B"/>
        </w:tc>
        <w:tc>
          <w:tcPr>
            <w:tcW w:w="1090" w:type="dxa"/>
            <w:gridSpan w:val="2"/>
          </w:tcPr>
          <w:p w14:paraId="543D16DD" w14:textId="77777777" w:rsidR="00735545" w:rsidRPr="00B26441" w:rsidRDefault="00735545" w:rsidP="0037470B"/>
        </w:tc>
        <w:tc>
          <w:tcPr>
            <w:tcW w:w="4750" w:type="dxa"/>
          </w:tcPr>
          <w:p w14:paraId="46A3002A" w14:textId="77777777" w:rsidR="00735545" w:rsidRPr="00B26441" w:rsidRDefault="00735545" w:rsidP="0037470B"/>
        </w:tc>
        <w:tc>
          <w:tcPr>
            <w:tcW w:w="964" w:type="dxa"/>
          </w:tcPr>
          <w:p w14:paraId="764A29F7" w14:textId="77777777" w:rsidR="00735545" w:rsidRPr="00B26441" w:rsidRDefault="00735545" w:rsidP="0037470B"/>
        </w:tc>
      </w:tr>
      <w:tr w:rsidR="00735545" w:rsidRPr="00B26441" w14:paraId="487FF645" w14:textId="77777777" w:rsidTr="0037470B">
        <w:trPr>
          <w:trHeight w:val="694"/>
        </w:trPr>
        <w:tc>
          <w:tcPr>
            <w:tcW w:w="2634" w:type="dxa"/>
          </w:tcPr>
          <w:p w14:paraId="1DF70579" w14:textId="77777777" w:rsidR="00735545" w:rsidRPr="00B26441" w:rsidRDefault="00735545" w:rsidP="0037470B"/>
        </w:tc>
        <w:tc>
          <w:tcPr>
            <w:tcW w:w="7640" w:type="dxa"/>
            <w:gridSpan w:val="5"/>
            <w:shd w:val="clear" w:color="000000" w:fill="FFFFFF"/>
            <w:tcMar>
              <w:left w:w="34" w:type="dxa"/>
              <w:right w:w="34" w:type="dxa"/>
            </w:tcMar>
          </w:tcPr>
          <w:p w14:paraId="2899BA24" w14:textId="0F8BBBB4" w:rsidR="00735545" w:rsidRPr="00B26441" w:rsidRDefault="00735545" w:rsidP="0037470B">
            <w:r w:rsidRPr="00B26441">
              <w:rPr>
                <w:color w:val="000000"/>
              </w:rPr>
              <w:t xml:space="preserve">Протокол </w:t>
            </w:r>
            <w:proofErr w:type="gramStart"/>
            <w:r w:rsidRPr="00B26441">
              <w:rPr>
                <w:color w:val="000000"/>
              </w:rPr>
              <w:t>от  _</w:t>
            </w:r>
            <w:proofErr w:type="gramEnd"/>
            <w:r w:rsidRPr="00B26441">
              <w:rPr>
                <w:color w:val="000000"/>
              </w:rPr>
              <w:t>_ __________ 202</w:t>
            </w:r>
            <w:r w:rsidR="00405149">
              <w:rPr>
                <w:color w:val="000000"/>
              </w:rPr>
              <w:t>3</w:t>
            </w:r>
            <w:r w:rsidRPr="00B26441">
              <w:rPr>
                <w:color w:val="000000"/>
              </w:rPr>
              <w:t xml:space="preserve"> г.  №  __</w:t>
            </w:r>
          </w:p>
          <w:p w14:paraId="2C86BFFC" w14:textId="77777777" w:rsidR="00735545" w:rsidRPr="00B26441" w:rsidRDefault="00735545" w:rsidP="00E5259D">
            <w:r w:rsidRPr="00B26441">
              <w:rPr>
                <w:color w:val="000000"/>
              </w:rPr>
              <w:t xml:space="preserve">Зав. кафедрой </w:t>
            </w:r>
            <w:r w:rsidR="00E5259D">
              <w:rPr>
                <w:color w:val="000000"/>
              </w:rPr>
              <w:t>Славин Борис Матвеевич</w:t>
            </w:r>
          </w:p>
        </w:tc>
      </w:tr>
      <w:tr w:rsidR="00735545" w:rsidRPr="00B26441" w14:paraId="54591A5D" w14:textId="77777777" w:rsidTr="0037470B">
        <w:trPr>
          <w:trHeight w:val="14"/>
        </w:trPr>
        <w:tc>
          <w:tcPr>
            <w:tcW w:w="10274" w:type="dxa"/>
            <w:gridSpan w:val="6"/>
            <w:tcBorders>
              <w:top w:val="single" w:sz="8" w:space="0" w:color="000000"/>
            </w:tcBorders>
            <w:shd w:val="clear" w:color="FFFFFF" w:fill="FFFFFF"/>
            <w:tcMar>
              <w:left w:w="4" w:type="dxa"/>
              <w:right w:w="4" w:type="dxa"/>
            </w:tcMar>
          </w:tcPr>
          <w:p w14:paraId="70179918" w14:textId="77777777" w:rsidR="00735545" w:rsidRPr="00B26441" w:rsidRDefault="00735545" w:rsidP="0037470B"/>
        </w:tc>
      </w:tr>
      <w:tr w:rsidR="00735545" w:rsidRPr="00B26441" w14:paraId="5810A173" w14:textId="77777777" w:rsidTr="0037470B">
        <w:trPr>
          <w:trHeight w:val="14"/>
        </w:trPr>
        <w:tc>
          <w:tcPr>
            <w:tcW w:w="10274" w:type="dxa"/>
            <w:gridSpan w:val="6"/>
            <w:tcBorders>
              <w:top w:val="single" w:sz="8" w:space="0" w:color="000000"/>
            </w:tcBorders>
            <w:shd w:val="clear" w:color="FFFFFF" w:fill="FFFFFF"/>
            <w:tcMar>
              <w:left w:w="4" w:type="dxa"/>
              <w:right w:w="4" w:type="dxa"/>
            </w:tcMar>
          </w:tcPr>
          <w:p w14:paraId="79554A4F" w14:textId="77777777" w:rsidR="00735545" w:rsidRPr="00B26441" w:rsidRDefault="00735545" w:rsidP="0037470B"/>
        </w:tc>
      </w:tr>
      <w:tr w:rsidR="00735545" w:rsidRPr="00B26441" w14:paraId="76BF8D35" w14:textId="77777777" w:rsidTr="0037470B">
        <w:trPr>
          <w:trHeight w:val="277"/>
        </w:trPr>
        <w:tc>
          <w:tcPr>
            <w:tcW w:w="10274" w:type="dxa"/>
            <w:gridSpan w:val="6"/>
            <w:shd w:val="clear" w:color="000000" w:fill="FFFFFF"/>
            <w:tcMar>
              <w:left w:w="34" w:type="dxa"/>
              <w:right w:w="34" w:type="dxa"/>
            </w:tcMar>
          </w:tcPr>
          <w:p w14:paraId="110E9039" w14:textId="77777777" w:rsidR="00735545" w:rsidRPr="00B26441" w:rsidRDefault="00735545" w:rsidP="0037470B">
            <w:pPr>
              <w:jc w:val="center"/>
            </w:pPr>
            <w:r w:rsidRPr="00B26441">
              <w:rPr>
                <w:b/>
                <w:color w:val="000000"/>
              </w:rPr>
              <w:t>Визирование РПД для исполнения в очередном учебном году</w:t>
            </w:r>
          </w:p>
        </w:tc>
      </w:tr>
      <w:tr w:rsidR="00735545" w:rsidRPr="00B26441" w14:paraId="010C3034" w14:textId="77777777" w:rsidTr="00DF5E2D">
        <w:trPr>
          <w:trHeight w:val="138"/>
        </w:trPr>
        <w:tc>
          <w:tcPr>
            <w:tcW w:w="2634" w:type="dxa"/>
          </w:tcPr>
          <w:p w14:paraId="2D99146E" w14:textId="77777777" w:rsidR="00735545" w:rsidRPr="00B26441" w:rsidRDefault="00735545" w:rsidP="0037470B"/>
        </w:tc>
        <w:tc>
          <w:tcPr>
            <w:tcW w:w="978" w:type="dxa"/>
            <w:gridSpan w:val="2"/>
          </w:tcPr>
          <w:p w14:paraId="64B18245" w14:textId="77777777" w:rsidR="00735545" w:rsidRPr="00B26441" w:rsidRDefault="00735545" w:rsidP="0037470B"/>
        </w:tc>
        <w:tc>
          <w:tcPr>
            <w:tcW w:w="948" w:type="dxa"/>
          </w:tcPr>
          <w:p w14:paraId="08DF87C2" w14:textId="77777777" w:rsidR="00735545" w:rsidRPr="00B26441" w:rsidRDefault="00735545" w:rsidP="0037470B"/>
        </w:tc>
        <w:tc>
          <w:tcPr>
            <w:tcW w:w="4750" w:type="dxa"/>
          </w:tcPr>
          <w:p w14:paraId="0267C62B" w14:textId="77777777" w:rsidR="00735545" w:rsidRPr="00B26441" w:rsidRDefault="00735545" w:rsidP="0037470B"/>
        </w:tc>
        <w:tc>
          <w:tcPr>
            <w:tcW w:w="964" w:type="dxa"/>
          </w:tcPr>
          <w:p w14:paraId="622A04EF" w14:textId="77777777" w:rsidR="00735545" w:rsidRPr="00B26441" w:rsidRDefault="00735545" w:rsidP="0037470B"/>
        </w:tc>
      </w:tr>
      <w:tr w:rsidR="00735545" w:rsidRPr="00611289" w14:paraId="53AEFC44" w14:textId="77777777" w:rsidTr="00DF5E2D">
        <w:trPr>
          <w:trHeight w:val="277"/>
        </w:trPr>
        <w:tc>
          <w:tcPr>
            <w:tcW w:w="3612" w:type="dxa"/>
            <w:gridSpan w:val="3"/>
            <w:shd w:val="clear" w:color="000000" w:fill="FFFFFF"/>
            <w:tcMar>
              <w:left w:w="34" w:type="dxa"/>
              <w:right w:w="34" w:type="dxa"/>
            </w:tcMar>
          </w:tcPr>
          <w:p w14:paraId="4BA1EA2C" w14:textId="7CB6EB85" w:rsidR="00735545" w:rsidRPr="00611289" w:rsidRDefault="0090033D" w:rsidP="00055DFB">
            <w:r w:rsidRPr="003D7B66">
              <w:rPr>
                <w:color w:val="000000"/>
              </w:rPr>
              <w:t xml:space="preserve">Председатель </w:t>
            </w:r>
            <w:r>
              <w:rPr>
                <w:color w:val="000000"/>
              </w:rPr>
              <w:t>УМС Рубан А.Р.</w:t>
            </w:r>
          </w:p>
        </w:tc>
        <w:tc>
          <w:tcPr>
            <w:tcW w:w="6662" w:type="dxa"/>
            <w:gridSpan w:val="3"/>
            <w:shd w:val="clear" w:color="000000" w:fill="FFFFFF"/>
            <w:tcMar>
              <w:left w:w="34" w:type="dxa"/>
              <w:right w:w="34" w:type="dxa"/>
            </w:tcMar>
          </w:tcPr>
          <w:p w14:paraId="1DA16511" w14:textId="77777777" w:rsidR="00735545" w:rsidRPr="00611289" w:rsidRDefault="00735545" w:rsidP="0037470B"/>
        </w:tc>
      </w:tr>
      <w:tr w:rsidR="00735545" w:rsidRPr="00B26441" w14:paraId="4615E80C" w14:textId="77777777" w:rsidTr="0037470B">
        <w:trPr>
          <w:trHeight w:val="277"/>
        </w:trPr>
        <w:tc>
          <w:tcPr>
            <w:tcW w:w="10274" w:type="dxa"/>
            <w:gridSpan w:val="6"/>
            <w:shd w:val="clear" w:color="000000" w:fill="FFFFFF"/>
            <w:tcMar>
              <w:left w:w="34" w:type="dxa"/>
              <w:right w:w="34" w:type="dxa"/>
            </w:tcMar>
          </w:tcPr>
          <w:p w14:paraId="7B10944B" w14:textId="78A5CD20" w:rsidR="00735545" w:rsidRPr="00B26441" w:rsidRDefault="00735545" w:rsidP="00DF5E2D">
            <w:r w:rsidRPr="00B26441">
              <w:rPr>
                <w:color w:val="000000"/>
              </w:rPr>
              <w:t>__ __________ 202</w:t>
            </w:r>
            <w:r w:rsidR="00405149">
              <w:rPr>
                <w:color w:val="000000"/>
              </w:rPr>
              <w:t>4</w:t>
            </w:r>
            <w:r w:rsidRPr="00B26441">
              <w:rPr>
                <w:color w:val="000000"/>
              </w:rPr>
              <w:t xml:space="preserve"> г.</w:t>
            </w:r>
          </w:p>
        </w:tc>
      </w:tr>
      <w:tr w:rsidR="00735545" w:rsidRPr="00B26441" w14:paraId="4D6B281D" w14:textId="77777777" w:rsidTr="0037470B">
        <w:trPr>
          <w:trHeight w:val="138"/>
        </w:trPr>
        <w:tc>
          <w:tcPr>
            <w:tcW w:w="2634" w:type="dxa"/>
          </w:tcPr>
          <w:p w14:paraId="5173F64A" w14:textId="77777777" w:rsidR="00735545" w:rsidRPr="00B26441" w:rsidRDefault="00735545" w:rsidP="0037470B"/>
        </w:tc>
        <w:tc>
          <w:tcPr>
            <w:tcW w:w="836" w:type="dxa"/>
          </w:tcPr>
          <w:p w14:paraId="68BC5E3B" w14:textId="77777777" w:rsidR="00735545" w:rsidRPr="00B26441" w:rsidRDefault="00735545" w:rsidP="0037470B"/>
        </w:tc>
        <w:tc>
          <w:tcPr>
            <w:tcW w:w="1090" w:type="dxa"/>
            <w:gridSpan w:val="2"/>
          </w:tcPr>
          <w:p w14:paraId="1D77E61C" w14:textId="77777777" w:rsidR="00735545" w:rsidRPr="00B26441" w:rsidRDefault="00735545" w:rsidP="0037470B"/>
        </w:tc>
        <w:tc>
          <w:tcPr>
            <w:tcW w:w="4750" w:type="dxa"/>
          </w:tcPr>
          <w:p w14:paraId="1BC3907F" w14:textId="77777777" w:rsidR="00735545" w:rsidRPr="00B26441" w:rsidRDefault="00735545" w:rsidP="0037470B"/>
        </w:tc>
        <w:tc>
          <w:tcPr>
            <w:tcW w:w="964" w:type="dxa"/>
          </w:tcPr>
          <w:p w14:paraId="388B2730" w14:textId="77777777" w:rsidR="00735545" w:rsidRPr="00B26441" w:rsidRDefault="00735545" w:rsidP="0037470B"/>
        </w:tc>
      </w:tr>
      <w:tr w:rsidR="00735545" w:rsidRPr="00B26441" w14:paraId="3CDA8CAA" w14:textId="77777777" w:rsidTr="0037470B">
        <w:trPr>
          <w:trHeight w:val="416"/>
        </w:trPr>
        <w:tc>
          <w:tcPr>
            <w:tcW w:w="10274" w:type="dxa"/>
            <w:gridSpan w:val="6"/>
            <w:shd w:val="clear" w:color="000000" w:fill="FFFFFF"/>
            <w:tcMar>
              <w:left w:w="34" w:type="dxa"/>
              <w:right w:w="34" w:type="dxa"/>
            </w:tcMar>
          </w:tcPr>
          <w:p w14:paraId="22EECBE9" w14:textId="77777777" w:rsidR="00735545" w:rsidRPr="00B26441" w:rsidRDefault="00735545" w:rsidP="0037470B">
            <w:r w:rsidRPr="00B26441">
              <w:rPr>
                <w:color w:val="000000"/>
              </w:rPr>
              <w:t>Рабочая программа пересмотрена, обсуждена и одобрена для</w:t>
            </w:r>
          </w:p>
          <w:p w14:paraId="3E116849" w14:textId="56F2BA38" w:rsidR="00735545" w:rsidRPr="00B26441" w:rsidRDefault="00735545" w:rsidP="00DF5E2D">
            <w:r w:rsidRPr="00B26441">
              <w:rPr>
                <w:color w:val="000000"/>
              </w:rPr>
              <w:t>исполнения в 202</w:t>
            </w:r>
            <w:r w:rsidR="00405149">
              <w:rPr>
                <w:color w:val="000000"/>
              </w:rPr>
              <w:t>4</w:t>
            </w:r>
            <w:r w:rsidRPr="00B26441">
              <w:rPr>
                <w:color w:val="000000"/>
              </w:rPr>
              <w:t>-202</w:t>
            </w:r>
            <w:r w:rsidR="00405149">
              <w:rPr>
                <w:color w:val="000000"/>
              </w:rPr>
              <w:t>5</w:t>
            </w:r>
            <w:r w:rsidRPr="00B26441">
              <w:rPr>
                <w:color w:val="000000"/>
              </w:rPr>
              <w:t xml:space="preserve"> учебном году на заседании кафедры</w:t>
            </w:r>
          </w:p>
        </w:tc>
      </w:tr>
      <w:tr w:rsidR="00735545" w:rsidRPr="00B26441" w14:paraId="3D3BF36B" w14:textId="77777777" w:rsidTr="0037470B">
        <w:trPr>
          <w:trHeight w:val="277"/>
        </w:trPr>
        <w:tc>
          <w:tcPr>
            <w:tcW w:w="10274" w:type="dxa"/>
            <w:gridSpan w:val="6"/>
            <w:shd w:val="clear" w:color="000000" w:fill="FFFFFF"/>
            <w:tcMar>
              <w:left w:w="34" w:type="dxa"/>
              <w:right w:w="34" w:type="dxa"/>
            </w:tcMar>
          </w:tcPr>
          <w:p w14:paraId="27532EED" w14:textId="77777777" w:rsidR="00735545" w:rsidRPr="00B26441" w:rsidRDefault="00E5259D" w:rsidP="0037470B">
            <w:r>
              <w:rPr>
                <w:b/>
                <w:color w:val="000000"/>
              </w:rPr>
              <w:t>Механика и Инженерная графика</w:t>
            </w:r>
          </w:p>
        </w:tc>
      </w:tr>
      <w:tr w:rsidR="00735545" w:rsidRPr="00B26441" w14:paraId="696637A6" w14:textId="77777777" w:rsidTr="0037470B">
        <w:trPr>
          <w:trHeight w:val="138"/>
        </w:trPr>
        <w:tc>
          <w:tcPr>
            <w:tcW w:w="2634" w:type="dxa"/>
          </w:tcPr>
          <w:p w14:paraId="3FF627FD" w14:textId="77777777" w:rsidR="00735545" w:rsidRPr="00B26441" w:rsidRDefault="00735545" w:rsidP="0037470B"/>
        </w:tc>
        <w:tc>
          <w:tcPr>
            <w:tcW w:w="836" w:type="dxa"/>
          </w:tcPr>
          <w:p w14:paraId="6168DFC3" w14:textId="77777777" w:rsidR="00735545" w:rsidRPr="00B26441" w:rsidRDefault="00735545" w:rsidP="0037470B"/>
        </w:tc>
        <w:tc>
          <w:tcPr>
            <w:tcW w:w="1090" w:type="dxa"/>
            <w:gridSpan w:val="2"/>
          </w:tcPr>
          <w:p w14:paraId="0F5D274A" w14:textId="77777777" w:rsidR="00735545" w:rsidRPr="00B26441" w:rsidRDefault="00735545" w:rsidP="0037470B"/>
        </w:tc>
        <w:tc>
          <w:tcPr>
            <w:tcW w:w="4750" w:type="dxa"/>
          </w:tcPr>
          <w:p w14:paraId="03B9077F" w14:textId="77777777" w:rsidR="00735545" w:rsidRPr="00B26441" w:rsidRDefault="00735545" w:rsidP="0037470B"/>
        </w:tc>
        <w:tc>
          <w:tcPr>
            <w:tcW w:w="964" w:type="dxa"/>
          </w:tcPr>
          <w:p w14:paraId="6C613CCB" w14:textId="77777777" w:rsidR="00735545" w:rsidRPr="00B26441" w:rsidRDefault="00735545" w:rsidP="0037470B"/>
        </w:tc>
      </w:tr>
      <w:tr w:rsidR="00735545" w:rsidRPr="00B26441" w14:paraId="75F3B3CF" w14:textId="77777777" w:rsidTr="0037470B">
        <w:trPr>
          <w:trHeight w:val="694"/>
        </w:trPr>
        <w:tc>
          <w:tcPr>
            <w:tcW w:w="2634" w:type="dxa"/>
          </w:tcPr>
          <w:p w14:paraId="1171B78B" w14:textId="77777777" w:rsidR="00735545" w:rsidRPr="00B26441" w:rsidRDefault="00735545" w:rsidP="0037470B"/>
        </w:tc>
        <w:tc>
          <w:tcPr>
            <w:tcW w:w="7640" w:type="dxa"/>
            <w:gridSpan w:val="5"/>
            <w:shd w:val="clear" w:color="000000" w:fill="FFFFFF"/>
            <w:tcMar>
              <w:left w:w="34" w:type="dxa"/>
              <w:right w:w="34" w:type="dxa"/>
            </w:tcMar>
          </w:tcPr>
          <w:p w14:paraId="529B19F9" w14:textId="2071CFE2" w:rsidR="00735545" w:rsidRPr="00B26441" w:rsidRDefault="00735545" w:rsidP="0037470B">
            <w:r w:rsidRPr="00B26441">
              <w:rPr>
                <w:color w:val="000000"/>
              </w:rPr>
              <w:t xml:space="preserve">Протокол </w:t>
            </w:r>
            <w:proofErr w:type="gramStart"/>
            <w:r w:rsidRPr="00B26441">
              <w:rPr>
                <w:color w:val="000000"/>
              </w:rPr>
              <w:t>от  _</w:t>
            </w:r>
            <w:proofErr w:type="gramEnd"/>
            <w:r w:rsidRPr="00B26441">
              <w:rPr>
                <w:color w:val="000000"/>
              </w:rPr>
              <w:t>_ __________ 202</w:t>
            </w:r>
            <w:r w:rsidR="00405149">
              <w:rPr>
                <w:color w:val="000000"/>
              </w:rPr>
              <w:t>4</w:t>
            </w:r>
            <w:r w:rsidRPr="00B26441">
              <w:rPr>
                <w:color w:val="000000"/>
              </w:rPr>
              <w:t xml:space="preserve"> г.  №  __</w:t>
            </w:r>
          </w:p>
          <w:p w14:paraId="2340546E" w14:textId="77777777" w:rsidR="00735545" w:rsidRPr="00B26441" w:rsidRDefault="00E5259D" w:rsidP="0037470B">
            <w:r w:rsidRPr="00B26441">
              <w:rPr>
                <w:color w:val="000000"/>
              </w:rPr>
              <w:t xml:space="preserve">Зав. кафедрой </w:t>
            </w:r>
            <w:r>
              <w:rPr>
                <w:color w:val="000000"/>
              </w:rPr>
              <w:t>Славин Борис Матвеевич</w:t>
            </w:r>
          </w:p>
        </w:tc>
      </w:tr>
      <w:tr w:rsidR="00735545" w:rsidRPr="00B26441" w14:paraId="19A32654" w14:textId="77777777" w:rsidTr="0037470B">
        <w:trPr>
          <w:trHeight w:val="416"/>
        </w:trPr>
        <w:tc>
          <w:tcPr>
            <w:tcW w:w="2634" w:type="dxa"/>
          </w:tcPr>
          <w:p w14:paraId="214600B7" w14:textId="77777777" w:rsidR="00735545" w:rsidRPr="00B26441" w:rsidRDefault="00735545" w:rsidP="0037470B"/>
        </w:tc>
        <w:tc>
          <w:tcPr>
            <w:tcW w:w="836" w:type="dxa"/>
          </w:tcPr>
          <w:p w14:paraId="15963158" w14:textId="77777777" w:rsidR="00735545" w:rsidRPr="00B26441" w:rsidRDefault="00735545" w:rsidP="0037470B"/>
        </w:tc>
        <w:tc>
          <w:tcPr>
            <w:tcW w:w="1090" w:type="dxa"/>
            <w:gridSpan w:val="2"/>
          </w:tcPr>
          <w:p w14:paraId="3DEFADAC" w14:textId="77777777" w:rsidR="00735545" w:rsidRPr="00B26441" w:rsidRDefault="00735545" w:rsidP="0037470B"/>
        </w:tc>
        <w:tc>
          <w:tcPr>
            <w:tcW w:w="4750" w:type="dxa"/>
          </w:tcPr>
          <w:p w14:paraId="2EE67BDF" w14:textId="77777777" w:rsidR="00735545" w:rsidRPr="00B26441" w:rsidRDefault="00735545" w:rsidP="0037470B"/>
        </w:tc>
        <w:tc>
          <w:tcPr>
            <w:tcW w:w="964" w:type="dxa"/>
          </w:tcPr>
          <w:p w14:paraId="5B2AF26D" w14:textId="77777777" w:rsidR="00735545" w:rsidRPr="00B26441" w:rsidRDefault="00735545" w:rsidP="0037470B"/>
        </w:tc>
      </w:tr>
      <w:tr w:rsidR="00735545" w:rsidRPr="00B26441" w14:paraId="228A5B02" w14:textId="77777777" w:rsidTr="0037470B">
        <w:trPr>
          <w:trHeight w:val="14"/>
        </w:trPr>
        <w:tc>
          <w:tcPr>
            <w:tcW w:w="10274" w:type="dxa"/>
            <w:gridSpan w:val="6"/>
            <w:tcBorders>
              <w:top w:val="single" w:sz="8" w:space="0" w:color="000000"/>
            </w:tcBorders>
            <w:shd w:val="clear" w:color="FFFFFF" w:fill="FFFFFF"/>
            <w:tcMar>
              <w:left w:w="4" w:type="dxa"/>
              <w:right w:w="4" w:type="dxa"/>
            </w:tcMar>
          </w:tcPr>
          <w:p w14:paraId="2302191E" w14:textId="77777777" w:rsidR="00735545" w:rsidRPr="00B26441" w:rsidRDefault="00735545" w:rsidP="0037470B"/>
        </w:tc>
      </w:tr>
      <w:tr w:rsidR="00735545" w:rsidRPr="00B26441" w14:paraId="07C8D69B" w14:textId="77777777" w:rsidTr="0037470B">
        <w:trPr>
          <w:trHeight w:val="14"/>
        </w:trPr>
        <w:tc>
          <w:tcPr>
            <w:tcW w:w="10274" w:type="dxa"/>
            <w:gridSpan w:val="6"/>
            <w:tcBorders>
              <w:top w:val="single" w:sz="8" w:space="0" w:color="000000"/>
            </w:tcBorders>
            <w:shd w:val="clear" w:color="FFFFFF" w:fill="FFFFFF"/>
            <w:tcMar>
              <w:left w:w="4" w:type="dxa"/>
              <w:right w:w="4" w:type="dxa"/>
            </w:tcMar>
          </w:tcPr>
          <w:p w14:paraId="30D21DAA" w14:textId="77777777" w:rsidR="00735545" w:rsidRPr="00B26441" w:rsidRDefault="00735545" w:rsidP="0037470B"/>
        </w:tc>
      </w:tr>
      <w:tr w:rsidR="00735545" w:rsidRPr="00B26441" w14:paraId="5A8C9EC0" w14:textId="77777777" w:rsidTr="0037470B">
        <w:trPr>
          <w:trHeight w:val="277"/>
        </w:trPr>
        <w:tc>
          <w:tcPr>
            <w:tcW w:w="10274" w:type="dxa"/>
            <w:gridSpan w:val="6"/>
            <w:shd w:val="clear" w:color="000000" w:fill="FFFFFF"/>
            <w:tcMar>
              <w:left w:w="34" w:type="dxa"/>
              <w:right w:w="34" w:type="dxa"/>
            </w:tcMar>
          </w:tcPr>
          <w:p w14:paraId="3EDDB59A" w14:textId="77777777" w:rsidR="00735545" w:rsidRPr="00B26441" w:rsidRDefault="00735545" w:rsidP="0037470B">
            <w:pPr>
              <w:jc w:val="center"/>
            </w:pPr>
            <w:r w:rsidRPr="00B26441">
              <w:rPr>
                <w:b/>
                <w:color w:val="000000"/>
              </w:rPr>
              <w:t>Визирование РПД для исполнения в очередном учебном году</w:t>
            </w:r>
          </w:p>
        </w:tc>
      </w:tr>
      <w:tr w:rsidR="00735545" w:rsidRPr="00B26441" w14:paraId="45349C9A" w14:textId="77777777" w:rsidTr="00DF5E2D">
        <w:trPr>
          <w:trHeight w:val="138"/>
        </w:trPr>
        <w:tc>
          <w:tcPr>
            <w:tcW w:w="2634" w:type="dxa"/>
          </w:tcPr>
          <w:p w14:paraId="5FB3025E" w14:textId="77777777" w:rsidR="00735545" w:rsidRPr="00B26441" w:rsidRDefault="00735545" w:rsidP="0037470B"/>
        </w:tc>
        <w:tc>
          <w:tcPr>
            <w:tcW w:w="978" w:type="dxa"/>
            <w:gridSpan w:val="2"/>
          </w:tcPr>
          <w:p w14:paraId="716EA916" w14:textId="77777777" w:rsidR="00735545" w:rsidRPr="00B26441" w:rsidRDefault="00735545" w:rsidP="0037470B"/>
        </w:tc>
        <w:tc>
          <w:tcPr>
            <w:tcW w:w="948" w:type="dxa"/>
          </w:tcPr>
          <w:p w14:paraId="3D59A222" w14:textId="77777777" w:rsidR="00735545" w:rsidRPr="00B26441" w:rsidRDefault="00735545" w:rsidP="0037470B"/>
        </w:tc>
        <w:tc>
          <w:tcPr>
            <w:tcW w:w="4750" w:type="dxa"/>
          </w:tcPr>
          <w:p w14:paraId="32ADD6FB" w14:textId="77777777" w:rsidR="00735545" w:rsidRPr="00B26441" w:rsidRDefault="00735545" w:rsidP="0037470B"/>
        </w:tc>
        <w:tc>
          <w:tcPr>
            <w:tcW w:w="964" w:type="dxa"/>
          </w:tcPr>
          <w:p w14:paraId="521D32D9" w14:textId="77777777" w:rsidR="00735545" w:rsidRPr="00B26441" w:rsidRDefault="00735545" w:rsidP="0037470B"/>
        </w:tc>
      </w:tr>
      <w:tr w:rsidR="00735545" w:rsidRPr="00611289" w14:paraId="5E099CE5" w14:textId="77777777" w:rsidTr="00DF5E2D">
        <w:trPr>
          <w:trHeight w:val="277"/>
        </w:trPr>
        <w:tc>
          <w:tcPr>
            <w:tcW w:w="3612" w:type="dxa"/>
            <w:gridSpan w:val="3"/>
            <w:shd w:val="clear" w:color="000000" w:fill="FFFFFF"/>
            <w:tcMar>
              <w:left w:w="34" w:type="dxa"/>
              <w:right w:w="34" w:type="dxa"/>
            </w:tcMar>
          </w:tcPr>
          <w:p w14:paraId="0E689DC2" w14:textId="272F4621" w:rsidR="00735545" w:rsidRPr="00611289" w:rsidRDefault="0090033D" w:rsidP="00055DFB">
            <w:r w:rsidRPr="003D7B66">
              <w:rPr>
                <w:color w:val="000000"/>
              </w:rPr>
              <w:t xml:space="preserve">Председатель </w:t>
            </w:r>
            <w:r>
              <w:rPr>
                <w:color w:val="000000"/>
              </w:rPr>
              <w:t>УМС Рубан А.Р.</w:t>
            </w:r>
          </w:p>
        </w:tc>
        <w:tc>
          <w:tcPr>
            <w:tcW w:w="6662" w:type="dxa"/>
            <w:gridSpan w:val="3"/>
            <w:shd w:val="clear" w:color="000000" w:fill="FFFFFF"/>
            <w:tcMar>
              <w:left w:w="34" w:type="dxa"/>
              <w:right w:w="34" w:type="dxa"/>
            </w:tcMar>
          </w:tcPr>
          <w:p w14:paraId="5E78DED6" w14:textId="77777777" w:rsidR="00735545" w:rsidRPr="00611289" w:rsidRDefault="00735545" w:rsidP="0037470B"/>
        </w:tc>
      </w:tr>
      <w:tr w:rsidR="00735545" w:rsidRPr="00B26441" w14:paraId="4E86515A" w14:textId="77777777" w:rsidTr="0037470B">
        <w:trPr>
          <w:trHeight w:val="277"/>
        </w:trPr>
        <w:tc>
          <w:tcPr>
            <w:tcW w:w="10274" w:type="dxa"/>
            <w:gridSpan w:val="6"/>
            <w:shd w:val="clear" w:color="000000" w:fill="FFFFFF"/>
            <w:tcMar>
              <w:left w:w="34" w:type="dxa"/>
              <w:right w:w="34" w:type="dxa"/>
            </w:tcMar>
          </w:tcPr>
          <w:p w14:paraId="31D4DF46" w14:textId="5721CA07" w:rsidR="00735545" w:rsidRPr="00B26441" w:rsidRDefault="00735545" w:rsidP="00DF5E2D">
            <w:r w:rsidRPr="00B26441">
              <w:rPr>
                <w:color w:val="000000"/>
              </w:rPr>
              <w:t>__ __________ 202</w:t>
            </w:r>
            <w:r w:rsidR="00405149">
              <w:rPr>
                <w:color w:val="000000"/>
              </w:rPr>
              <w:t>5</w:t>
            </w:r>
            <w:r w:rsidRPr="00B26441">
              <w:rPr>
                <w:color w:val="000000"/>
              </w:rPr>
              <w:t xml:space="preserve"> г.</w:t>
            </w:r>
          </w:p>
        </w:tc>
      </w:tr>
      <w:tr w:rsidR="00735545" w:rsidRPr="00B26441" w14:paraId="2B7D969B" w14:textId="77777777" w:rsidTr="0037470B">
        <w:trPr>
          <w:trHeight w:val="138"/>
        </w:trPr>
        <w:tc>
          <w:tcPr>
            <w:tcW w:w="2634" w:type="dxa"/>
          </w:tcPr>
          <w:p w14:paraId="11EBCA22" w14:textId="77777777" w:rsidR="00735545" w:rsidRPr="00B26441" w:rsidRDefault="00735545" w:rsidP="0037470B"/>
        </w:tc>
        <w:tc>
          <w:tcPr>
            <w:tcW w:w="836" w:type="dxa"/>
          </w:tcPr>
          <w:p w14:paraId="1DB62510" w14:textId="77777777" w:rsidR="00735545" w:rsidRPr="00B26441" w:rsidRDefault="00735545" w:rsidP="0037470B"/>
        </w:tc>
        <w:tc>
          <w:tcPr>
            <w:tcW w:w="1090" w:type="dxa"/>
            <w:gridSpan w:val="2"/>
          </w:tcPr>
          <w:p w14:paraId="6FB89ED1" w14:textId="77777777" w:rsidR="00735545" w:rsidRPr="00B26441" w:rsidRDefault="00735545" w:rsidP="0037470B"/>
        </w:tc>
        <w:tc>
          <w:tcPr>
            <w:tcW w:w="4750" w:type="dxa"/>
          </w:tcPr>
          <w:p w14:paraId="18B1A71F" w14:textId="77777777" w:rsidR="00735545" w:rsidRPr="00B26441" w:rsidRDefault="00735545" w:rsidP="0037470B"/>
        </w:tc>
        <w:tc>
          <w:tcPr>
            <w:tcW w:w="964" w:type="dxa"/>
          </w:tcPr>
          <w:p w14:paraId="72651904" w14:textId="77777777" w:rsidR="00735545" w:rsidRPr="00B26441" w:rsidRDefault="00735545" w:rsidP="0037470B"/>
        </w:tc>
      </w:tr>
      <w:tr w:rsidR="00735545" w:rsidRPr="00B26441" w14:paraId="6E692792" w14:textId="77777777" w:rsidTr="0037470B">
        <w:trPr>
          <w:trHeight w:val="416"/>
        </w:trPr>
        <w:tc>
          <w:tcPr>
            <w:tcW w:w="10274" w:type="dxa"/>
            <w:gridSpan w:val="6"/>
            <w:shd w:val="clear" w:color="000000" w:fill="FFFFFF"/>
            <w:tcMar>
              <w:left w:w="34" w:type="dxa"/>
              <w:right w:w="34" w:type="dxa"/>
            </w:tcMar>
          </w:tcPr>
          <w:p w14:paraId="0C077E5F" w14:textId="77777777" w:rsidR="00735545" w:rsidRPr="00B26441" w:rsidRDefault="00735545" w:rsidP="0037470B">
            <w:r w:rsidRPr="00B26441">
              <w:rPr>
                <w:color w:val="000000"/>
              </w:rPr>
              <w:t>Рабочая программа пересмотрена, обсуждена и одобрена для</w:t>
            </w:r>
          </w:p>
          <w:p w14:paraId="1687AF9F" w14:textId="0D3EF1A6" w:rsidR="00735545" w:rsidRPr="00B26441" w:rsidRDefault="00735545" w:rsidP="00DF5E2D">
            <w:r w:rsidRPr="00B26441">
              <w:rPr>
                <w:color w:val="000000"/>
              </w:rPr>
              <w:t>исполнения в 202</w:t>
            </w:r>
            <w:r w:rsidR="00405149">
              <w:rPr>
                <w:color w:val="000000"/>
              </w:rPr>
              <w:t>5</w:t>
            </w:r>
            <w:r w:rsidRPr="00B26441">
              <w:rPr>
                <w:color w:val="000000"/>
              </w:rPr>
              <w:t>-202</w:t>
            </w:r>
            <w:r w:rsidR="00405149">
              <w:rPr>
                <w:color w:val="000000"/>
              </w:rPr>
              <w:t>6</w:t>
            </w:r>
            <w:r w:rsidRPr="00B26441">
              <w:rPr>
                <w:color w:val="000000"/>
              </w:rPr>
              <w:t xml:space="preserve"> учебном году на заседании кафедры</w:t>
            </w:r>
          </w:p>
        </w:tc>
      </w:tr>
      <w:tr w:rsidR="00735545" w:rsidRPr="00B26441" w14:paraId="1031D04F" w14:textId="77777777" w:rsidTr="0037470B">
        <w:trPr>
          <w:trHeight w:val="277"/>
        </w:trPr>
        <w:tc>
          <w:tcPr>
            <w:tcW w:w="10274" w:type="dxa"/>
            <w:gridSpan w:val="6"/>
            <w:shd w:val="clear" w:color="000000" w:fill="FFFFFF"/>
            <w:tcMar>
              <w:left w:w="34" w:type="dxa"/>
              <w:right w:w="34" w:type="dxa"/>
            </w:tcMar>
          </w:tcPr>
          <w:p w14:paraId="532010D0" w14:textId="77777777" w:rsidR="00735545" w:rsidRPr="00B26441" w:rsidRDefault="00E5259D" w:rsidP="0037470B">
            <w:r>
              <w:rPr>
                <w:b/>
                <w:color w:val="000000"/>
              </w:rPr>
              <w:t>Механика и Инженерная графика</w:t>
            </w:r>
          </w:p>
        </w:tc>
      </w:tr>
      <w:tr w:rsidR="00735545" w:rsidRPr="00B26441" w14:paraId="7F1764AB" w14:textId="77777777" w:rsidTr="0037470B">
        <w:trPr>
          <w:trHeight w:val="138"/>
        </w:trPr>
        <w:tc>
          <w:tcPr>
            <w:tcW w:w="2634" w:type="dxa"/>
          </w:tcPr>
          <w:p w14:paraId="62112AE2" w14:textId="77777777" w:rsidR="00735545" w:rsidRPr="00B26441" w:rsidRDefault="00735545" w:rsidP="0037470B"/>
        </w:tc>
        <w:tc>
          <w:tcPr>
            <w:tcW w:w="836" w:type="dxa"/>
          </w:tcPr>
          <w:p w14:paraId="47A7052E" w14:textId="77777777" w:rsidR="00735545" w:rsidRPr="00B26441" w:rsidRDefault="00735545" w:rsidP="0037470B"/>
        </w:tc>
        <w:tc>
          <w:tcPr>
            <w:tcW w:w="1090" w:type="dxa"/>
            <w:gridSpan w:val="2"/>
          </w:tcPr>
          <w:p w14:paraId="6D7E90D2" w14:textId="77777777" w:rsidR="00735545" w:rsidRPr="00B26441" w:rsidRDefault="00735545" w:rsidP="0037470B"/>
        </w:tc>
        <w:tc>
          <w:tcPr>
            <w:tcW w:w="4750" w:type="dxa"/>
          </w:tcPr>
          <w:p w14:paraId="2B86C3B3" w14:textId="77777777" w:rsidR="00735545" w:rsidRPr="00B26441" w:rsidRDefault="00735545" w:rsidP="0037470B"/>
        </w:tc>
        <w:tc>
          <w:tcPr>
            <w:tcW w:w="964" w:type="dxa"/>
          </w:tcPr>
          <w:p w14:paraId="6C0E63CB" w14:textId="77777777" w:rsidR="00735545" w:rsidRPr="00B26441" w:rsidRDefault="00735545" w:rsidP="0037470B"/>
        </w:tc>
      </w:tr>
      <w:tr w:rsidR="00735545" w:rsidRPr="00B26441" w14:paraId="786E3FDD" w14:textId="77777777" w:rsidTr="0037470B">
        <w:trPr>
          <w:trHeight w:val="694"/>
        </w:trPr>
        <w:tc>
          <w:tcPr>
            <w:tcW w:w="2634" w:type="dxa"/>
          </w:tcPr>
          <w:p w14:paraId="3F7DF320" w14:textId="77777777" w:rsidR="00735545" w:rsidRPr="00B26441" w:rsidRDefault="00735545" w:rsidP="0037470B"/>
        </w:tc>
        <w:tc>
          <w:tcPr>
            <w:tcW w:w="7640" w:type="dxa"/>
            <w:gridSpan w:val="5"/>
            <w:shd w:val="clear" w:color="000000" w:fill="FFFFFF"/>
            <w:tcMar>
              <w:left w:w="34" w:type="dxa"/>
              <w:right w:w="34" w:type="dxa"/>
            </w:tcMar>
          </w:tcPr>
          <w:p w14:paraId="5DE4E7F8" w14:textId="03DAB18E" w:rsidR="00735545" w:rsidRPr="00B26441" w:rsidRDefault="00735545" w:rsidP="0037470B">
            <w:r w:rsidRPr="00B26441">
              <w:rPr>
                <w:color w:val="000000"/>
              </w:rPr>
              <w:t xml:space="preserve">Протокол </w:t>
            </w:r>
            <w:proofErr w:type="gramStart"/>
            <w:r w:rsidRPr="00B26441">
              <w:rPr>
                <w:color w:val="000000"/>
              </w:rPr>
              <w:t>от  _</w:t>
            </w:r>
            <w:proofErr w:type="gramEnd"/>
            <w:r w:rsidRPr="00B26441">
              <w:rPr>
                <w:color w:val="000000"/>
              </w:rPr>
              <w:t>_ __________ 202</w:t>
            </w:r>
            <w:r w:rsidR="00405149">
              <w:rPr>
                <w:color w:val="000000"/>
              </w:rPr>
              <w:t>5</w:t>
            </w:r>
            <w:r w:rsidRPr="00B26441">
              <w:rPr>
                <w:color w:val="000000"/>
              </w:rPr>
              <w:t xml:space="preserve"> г.  №  __</w:t>
            </w:r>
          </w:p>
          <w:p w14:paraId="31A3EAAA" w14:textId="77777777" w:rsidR="00735545" w:rsidRPr="00B26441" w:rsidRDefault="00E5259D" w:rsidP="0037470B">
            <w:r w:rsidRPr="00B26441">
              <w:rPr>
                <w:color w:val="000000"/>
              </w:rPr>
              <w:t xml:space="preserve">Зав. кафедрой </w:t>
            </w:r>
            <w:r>
              <w:rPr>
                <w:color w:val="000000"/>
              </w:rPr>
              <w:t>Славин Борис Матвеевич</w:t>
            </w:r>
          </w:p>
        </w:tc>
      </w:tr>
      <w:tr w:rsidR="00735545" w:rsidRPr="00B26441" w14:paraId="0B210766" w14:textId="77777777" w:rsidTr="0037470B">
        <w:trPr>
          <w:trHeight w:val="416"/>
        </w:trPr>
        <w:tc>
          <w:tcPr>
            <w:tcW w:w="2634" w:type="dxa"/>
          </w:tcPr>
          <w:p w14:paraId="389505C2" w14:textId="77777777" w:rsidR="00735545" w:rsidRPr="00B26441" w:rsidRDefault="00735545" w:rsidP="0037470B"/>
        </w:tc>
        <w:tc>
          <w:tcPr>
            <w:tcW w:w="836" w:type="dxa"/>
          </w:tcPr>
          <w:p w14:paraId="480AC2B6" w14:textId="77777777" w:rsidR="00735545" w:rsidRPr="00B26441" w:rsidRDefault="00735545" w:rsidP="0037470B"/>
        </w:tc>
        <w:tc>
          <w:tcPr>
            <w:tcW w:w="1090" w:type="dxa"/>
            <w:gridSpan w:val="2"/>
          </w:tcPr>
          <w:p w14:paraId="5FDC94C9" w14:textId="77777777" w:rsidR="00735545" w:rsidRPr="00B26441" w:rsidRDefault="00735545" w:rsidP="0037470B"/>
        </w:tc>
        <w:tc>
          <w:tcPr>
            <w:tcW w:w="4750" w:type="dxa"/>
          </w:tcPr>
          <w:p w14:paraId="2C44C69A" w14:textId="77777777" w:rsidR="00735545" w:rsidRPr="00B26441" w:rsidRDefault="00735545" w:rsidP="0037470B"/>
        </w:tc>
        <w:tc>
          <w:tcPr>
            <w:tcW w:w="964" w:type="dxa"/>
          </w:tcPr>
          <w:p w14:paraId="6583C4C8" w14:textId="77777777" w:rsidR="00735545" w:rsidRPr="00B26441" w:rsidRDefault="00735545" w:rsidP="0037470B"/>
        </w:tc>
      </w:tr>
      <w:tr w:rsidR="00735545" w:rsidRPr="00B26441" w14:paraId="739C6046" w14:textId="77777777" w:rsidTr="0037470B">
        <w:trPr>
          <w:trHeight w:val="14"/>
        </w:trPr>
        <w:tc>
          <w:tcPr>
            <w:tcW w:w="10274" w:type="dxa"/>
            <w:gridSpan w:val="6"/>
            <w:tcBorders>
              <w:top w:val="single" w:sz="8" w:space="0" w:color="000000"/>
            </w:tcBorders>
            <w:shd w:val="clear" w:color="FFFFFF" w:fill="FFFFFF"/>
            <w:tcMar>
              <w:left w:w="4" w:type="dxa"/>
              <w:right w:w="4" w:type="dxa"/>
            </w:tcMar>
          </w:tcPr>
          <w:p w14:paraId="0D258643" w14:textId="77777777" w:rsidR="00735545" w:rsidRPr="00B26441" w:rsidRDefault="00735545" w:rsidP="0037470B"/>
        </w:tc>
      </w:tr>
      <w:tr w:rsidR="00735545" w:rsidRPr="00B26441" w14:paraId="46D1CDCF" w14:textId="77777777" w:rsidTr="0037470B">
        <w:trPr>
          <w:trHeight w:val="14"/>
        </w:trPr>
        <w:tc>
          <w:tcPr>
            <w:tcW w:w="10274" w:type="dxa"/>
            <w:gridSpan w:val="6"/>
            <w:tcBorders>
              <w:top w:val="single" w:sz="8" w:space="0" w:color="000000"/>
            </w:tcBorders>
            <w:shd w:val="clear" w:color="FFFFFF" w:fill="FFFFFF"/>
            <w:tcMar>
              <w:left w:w="4" w:type="dxa"/>
              <w:right w:w="4" w:type="dxa"/>
            </w:tcMar>
          </w:tcPr>
          <w:p w14:paraId="51265683" w14:textId="77777777" w:rsidR="00735545" w:rsidRPr="00B26441" w:rsidRDefault="00735545" w:rsidP="0037470B"/>
        </w:tc>
      </w:tr>
      <w:tr w:rsidR="00735545" w:rsidRPr="00B26441" w14:paraId="7047DC80" w14:textId="77777777" w:rsidTr="0037470B">
        <w:trPr>
          <w:trHeight w:val="277"/>
        </w:trPr>
        <w:tc>
          <w:tcPr>
            <w:tcW w:w="10274" w:type="dxa"/>
            <w:gridSpan w:val="6"/>
            <w:shd w:val="clear" w:color="000000" w:fill="FFFFFF"/>
            <w:tcMar>
              <w:left w:w="34" w:type="dxa"/>
              <w:right w:w="34" w:type="dxa"/>
            </w:tcMar>
          </w:tcPr>
          <w:p w14:paraId="79D15F74" w14:textId="77777777" w:rsidR="00735545" w:rsidRPr="00B26441" w:rsidRDefault="00735545" w:rsidP="0037470B">
            <w:pPr>
              <w:jc w:val="center"/>
            </w:pPr>
            <w:r w:rsidRPr="00B26441">
              <w:rPr>
                <w:b/>
                <w:color w:val="000000"/>
              </w:rPr>
              <w:t>Визирование РПД для исполнения в очередном учебном году</w:t>
            </w:r>
          </w:p>
        </w:tc>
      </w:tr>
      <w:tr w:rsidR="00735545" w:rsidRPr="00B26441" w14:paraId="675E75E3" w14:textId="77777777" w:rsidTr="00DF5E2D">
        <w:trPr>
          <w:trHeight w:val="138"/>
        </w:trPr>
        <w:tc>
          <w:tcPr>
            <w:tcW w:w="2634" w:type="dxa"/>
          </w:tcPr>
          <w:p w14:paraId="0FE301FB" w14:textId="77777777" w:rsidR="00735545" w:rsidRPr="00B26441" w:rsidRDefault="00735545" w:rsidP="0037470B"/>
        </w:tc>
        <w:tc>
          <w:tcPr>
            <w:tcW w:w="978" w:type="dxa"/>
            <w:gridSpan w:val="2"/>
          </w:tcPr>
          <w:p w14:paraId="12CFA7D1" w14:textId="77777777" w:rsidR="00735545" w:rsidRPr="00B26441" w:rsidRDefault="00735545" w:rsidP="0037470B"/>
        </w:tc>
        <w:tc>
          <w:tcPr>
            <w:tcW w:w="948" w:type="dxa"/>
          </w:tcPr>
          <w:p w14:paraId="4365C827" w14:textId="77777777" w:rsidR="00735545" w:rsidRPr="00B26441" w:rsidRDefault="00735545" w:rsidP="0037470B"/>
        </w:tc>
        <w:tc>
          <w:tcPr>
            <w:tcW w:w="4750" w:type="dxa"/>
          </w:tcPr>
          <w:p w14:paraId="32BC6818" w14:textId="77777777" w:rsidR="00735545" w:rsidRPr="00B26441" w:rsidRDefault="00735545" w:rsidP="0037470B"/>
        </w:tc>
        <w:tc>
          <w:tcPr>
            <w:tcW w:w="964" w:type="dxa"/>
          </w:tcPr>
          <w:p w14:paraId="00F23817" w14:textId="77777777" w:rsidR="00735545" w:rsidRPr="00B26441" w:rsidRDefault="00735545" w:rsidP="0037470B"/>
        </w:tc>
      </w:tr>
      <w:tr w:rsidR="00735545" w:rsidRPr="00611289" w14:paraId="0401AF7C" w14:textId="77777777" w:rsidTr="00DF5E2D">
        <w:trPr>
          <w:trHeight w:val="277"/>
        </w:trPr>
        <w:tc>
          <w:tcPr>
            <w:tcW w:w="3612" w:type="dxa"/>
            <w:gridSpan w:val="3"/>
            <w:shd w:val="clear" w:color="000000" w:fill="FFFFFF"/>
            <w:tcMar>
              <w:left w:w="34" w:type="dxa"/>
              <w:right w:w="34" w:type="dxa"/>
            </w:tcMar>
          </w:tcPr>
          <w:p w14:paraId="2DDD73C3" w14:textId="770A88C8" w:rsidR="00735545" w:rsidRPr="00611289" w:rsidRDefault="0090033D" w:rsidP="00055DFB">
            <w:r w:rsidRPr="003D7B66">
              <w:rPr>
                <w:color w:val="000000"/>
              </w:rPr>
              <w:t xml:space="preserve">Председатель </w:t>
            </w:r>
            <w:r>
              <w:rPr>
                <w:color w:val="000000"/>
              </w:rPr>
              <w:t>УМС Рубан А.Р.</w:t>
            </w:r>
          </w:p>
        </w:tc>
        <w:tc>
          <w:tcPr>
            <w:tcW w:w="6662" w:type="dxa"/>
            <w:gridSpan w:val="3"/>
            <w:shd w:val="clear" w:color="000000" w:fill="FFFFFF"/>
            <w:tcMar>
              <w:left w:w="34" w:type="dxa"/>
              <w:right w:w="34" w:type="dxa"/>
            </w:tcMar>
          </w:tcPr>
          <w:p w14:paraId="23AECD2B" w14:textId="77777777" w:rsidR="00735545" w:rsidRPr="00611289" w:rsidRDefault="00735545" w:rsidP="0037470B"/>
        </w:tc>
      </w:tr>
      <w:tr w:rsidR="00735545" w:rsidRPr="00B26441" w14:paraId="0E491A24" w14:textId="77777777" w:rsidTr="0037470B">
        <w:trPr>
          <w:trHeight w:val="277"/>
        </w:trPr>
        <w:tc>
          <w:tcPr>
            <w:tcW w:w="10274" w:type="dxa"/>
            <w:gridSpan w:val="6"/>
            <w:shd w:val="clear" w:color="000000" w:fill="FFFFFF"/>
            <w:tcMar>
              <w:left w:w="34" w:type="dxa"/>
              <w:right w:w="34" w:type="dxa"/>
            </w:tcMar>
          </w:tcPr>
          <w:p w14:paraId="4FB5D8C0" w14:textId="3BD5897B" w:rsidR="00735545" w:rsidRPr="00B26441" w:rsidRDefault="00735545" w:rsidP="00DF5E2D">
            <w:r w:rsidRPr="00B26441">
              <w:rPr>
                <w:color w:val="000000"/>
              </w:rPr>
              <w:t>__ __________ 202</w:t>
            </w:r>
            <w:r w:rsidR="00405149">
              <w:rPr>
                <w:color w:val="000000"/>
              </w:rPr>
              <w:t>6</w:t>
            </w:r>
            <w:r w:rsidRPr="00B26441">
              <w:rPr>
                <w:color w:val="000000"/>
              </w:rPr>
              <w:t xml:space="preserve"> г.</w:t>
            </w:r>
          </w:p>
        </w:tc>
      </w:tr>
      <w:tr w:rsidR="00735545" w:rsidRPr="00B26441" w14:paraId="62558B3E" w14:textId="77777777" w:rsidTr="0037470B">
        <w:trPr>
          <w:trHeight w:val="138"/>
        </w:trPr>
        <w:tc>
          <w:tcPr>
            <w:tcW w:w="2634" w:type="dxa"/>
          </w:tcPr>
          <w:p w14:paraId="257C8922" w14:textId="77777777" w:rsidR="00735545" w:rsidRPr="00B26441" w:rsidRDefault="00735545" w:rsidP="0037470B"/>
        </w:tc>
        <w:tc>
          <w:tcPr>
            <w:tcW w:w="836" w:type="dxa"/>
          </w:tcPr>
          <w:p w14:paraId="35A59DB7" w14:textId="77777777" w:rsidR="00735545" w:rsidRPr="00B26441" w:rsidRDefault="00735545" w:rsidP="0037470B"/>
        </w:tc>
        <w:tc>
          <w:tcPr>
            <w:tcW w:w="1090" w:type="dxa"/>
            <w:gridSpan w:val="2"/>
          </w:tcPr>
          <w:p w14:paraId="2DA05072" w14:textId="77777777" w:rsidR="00735545" w:rsidRPr="00B26441" w:rsidRDefault="00735545" w:rsidP="0037470B"/>
        </w:tc>
        <w:tc>
          <w:tcPr>
            <w:tcW w:w="4750" w:type="dxa"/>
          </w:tcPr>
          <w:p w14:paraId="7A3AEC85" w14:textId="77777777" w:rsidR="00735545" w:rsidRPr="00B26441" w:rsidRDefault="00735545" w:rsidP="0037470B"/>
        </w:tc>
        <w:tc>
          <w:tcPr>
            <w:tcW w:w="964" w:type="dxa"/>
          </w:tcPr>
          <w:p w14:paraId="4190929E" w14:textId="77777777" w:rsidR="00735545" w:rsidRPr="00B26441" w:rsidRDefault="00735545" w:rsidP="0037470B"/>
        </w:tc>
      </w:tr>
      <w:tr w:rsidR="00735545" w:rsidRPr="00B26441" w14:paraId="24BEA992" w14:textId="77777777" w:rsidTr="0037470B">
        <w:trPr>
          <w:trHeight w:val="416"/>
        </w:trPr>
        <w:tc>
          <w:tcPr>
            <w:tcW w:w="10274" w:type="dxa"/>
            <w:gridSpan w:val="6"/>
            <w:shd w:val="clear" w:color="000000" w:fill="FFFFFF"/>
            <w:tcMar>
              <w:left w:w="34" w:type="dxa"/>
              <w:right w:w="34" w:type="dxa"/>
            </w:tcMar>
          </w:tcPr>
          <w:p w14:paraId="06CBAD2F" w14:textId="77777777" w:rsidR="00735545" w:rsidRPr="00B26441" w:rsidRDefault="00735545" w:rsidP="0037470B">
            <w:r w:rsidRPr="00B26441">
              <w:rPr>
                <w:color w:val="000000"/>
              </w:rPr>
              <w:t>Рабочая программа пересмотрена, обсуждена и одобрена для</w:t>
            </w:r>
          </w:p>
          <w:p w14:paraId="4EBF8784" w14:textId="3961922C" w:rsidR="00735545" w:rsidRPr="00B26441" w:rsidRDefault="00735545" w:rsidP="00DF5E2D">
            <w:r w:rsidRPr="00B26441">
              <w:rPr>
                <w:color w:val="000000"/>
              </w:rPr>
              <w:t>исполнения в 202</w:t>
            </w:r>
            <w:r w:rsidR="00405149">
              <w:rPr>
                <w:color w:val="000000"/>
              </w:rPr>
              <w:t>6</w:t>
            </w:r>
            <w:r w:rsidRPr="00B26441">
              <w:rPr>
                <w:color w:val="000000"/>
              </w:rPr>
              <w:t>-202</w:t>
            </w:r>
            <w:r w:rsidR="00405149">
              <w:rPr>
                <w:color w:val="000000"/>
              </w:rPr>
              <w:t>7</w:t>
            </w:r>
            <w:r w:rsidRPr="00B26441">
              <w:rPr>
                <w:color w:val="000000"/>
              </w:rPr>
              <w:t xml:space="preserve"> учебном году на заседании кафедры</w:t>
            </w:r>
          </w:p>
        </w:tc>
      </w:tr>
      <w:tr w:rsidR="00735545" w:rsidRPr="00B26441" w14:paraId="51BD4DF6" w14:textId="77777777" w:rsidTr="0037470B">
        <w:trPr>
          <w:trHeight w:val="277"/>
        </w:trPr>
        <w:tc>
          <w:tcPr>
            <w:tcW w:w="10274" w:type="dxa"/>
            <w:gridSpan w:val="6"/>
            <w:shd w:val="clear" w:color="000000" w:fill="FFFFFF"/>
            <w:tcMar>
              <w:left w:w="34" w:type="dxa"/>
              <w:right w:w="34" w:type="dxa"/>
            </w:tcMar>
          </w:tcPr>
          <w:p w14:paraId="417C1EFB" w14:textId="77777777" w:rsidR="00735545" w:rsidRPr="00B26441" w:rsidRDefault="00E5259D" w:rsidP="0037470B">
            <w:r>
              <w:rPr>
                <w:b/>
                <w:color w:val="000000"/>
              </w:rPr>
              <w:t>Механика и Инженерная графика</w:t>
            </w:r>
          </w:p>
        </w:tc>
      </w:tr>
      <w:tr w:rsidR="00735545" w:rsidRPr="00B26441" w14:paraId="7BB91EC8" w14:textId="77777777" w:rsidTr="0037470B">
        <w:trPr>
          <w:trHeight w:val="138"/>
        </w:trPr>
        <w:tc>
          <w:tcPr>
            <w:tcW w:w="2634" w:type="dxa"/>
          </w:tcPr>
          <w:p w14:paraId="6664BAD8" w14:textId="77777777" w:rsidR="00735545" w:rsidRPr="00B26441" w:rsidRDefault="00735545" w:rsidP="0037470B"/>
        </w:tc>
        <w:tc>
          <w:tcPr>
            <w:tcW w:w="836" w:type="dxa"/>
          </w:tcPr>
          <w:p w14:paraId="4160E090" w14:textId="77777777" w:rsidR="00735545" w:rsidRPr="00B26441" w:rsidRDefault="00735545" w:rsidP="0037470B"/>
        </w:tc>
        <w:tc>
          <w:tcPr>
            <w:tcW w:w="1090" w:type="dxa"/>
            <w:gridSpan w:val="2"/>
          </w:tcPr>
          <w:p w14:paraId="3C93C3F6" w14:textId="77777777" w:rsidR="00735545" w:rsidRPr="00B26441" w:rsidRDefault="00735545" w:rsidP="0037470B"/>
        </w:tc>
        <w:tc>
          <w:tcPr>
            <w:tcW w:w="4750" w:type="dxa"/>
          </w:tcPr>
          <w:p w14:paraId="0BD1916E" w14:textId="77777777" w:rsidR="00735545" w:rsidRPr="00B26441" w:rsidRDefault="00735545" w:rsidP="0037470B"/>
        </w:tc>
        <w:tc>
          <w:tcPr>
            <w:tcW w:w="964" w:type="dxa"/>
          </w:tcPr>
          <w:p w14:paraId="01C4F35E" w14:textId="77777777" w:rsidR="00735545" w:rsidRPr="00B26441" w:rsidRDefault="00735545" w:rsidP="0037470B"/>
        </w:tc>
      </w:tr>
      <w:tr w:rsidR="00735545" w:rsidRPr="00B26441" w14:paraId="1F4B3E80" w14:textId="77777777" w:rsidTr="0037470B">
        <w:trPr>
          <w:trHeight w:val="694"/>
        </w:trPr>
        <w:tc>
          <w:tcPr>
            <w:tcW w:w="2634" w:type="dxa"/>
          </w:tcPr>
          <w:p w14:paraId="07DEE35C" w14:textId="77777777" w:rsidR="00735545" w:rsidRPr="00B26441" w:rsidRDefault="00735545" w:rsidP="0037470B"/>
        </w:tc>
        <w:tc>
          <w:tcPr>
            <w:tcW w:w="7640" w:type="dxa"/>
            <w:gridSpan w:val="5"/>
            <w:shd w:val="clear" w:color="000000" w:fill="FFFFFF"/>
            <w:tcMar>
              <w:left w:w="34" w:type="dxa"/>
              <w:right w:w="34" w:type="dxa"/>
            </w:tcMar>
          </w:tcPr>
          <w:p w14:paraId="0CC4FED7" w14:textId="4B089079" w:rsidR="00735545" w:rsidRPr="00B26441" w:rsidRDefault="00735545" w:rsidP="0037470B">
            <w:r w:rsidRPr="00B26441">
              <w:rPr>
                <w:color w:val="000000"/>
              </w:rPr>
              <w:t xml:space="preserve">Протокол </w:t>
            </w:r>
            <w:proofErr w:type="gramStart"/>
            <w:r w:rsidRPr="00B26441">
              <w:rPr>
                <w:color w:val="000000"/>
              </w:rPr>
              <w:t>от  _</w:t>
            </w:r>
            <w:proofErr w:type="gramEnd"/>
            <w:r w:rsidRPr="00B26441">
              <w:rPr>
                <w:color w:val="000000"/>
              </w:rPr>
              <w:t>_ __________ 202</w:t>
            </w:r>
            <w:r w:rsidR="00405149">
              <w:rPr>
                <w:color w:val="000000"/>
              </w:rPr>
              <w:t>6</w:t>
            </w:r>
            <w:r w:rsidRPr="00B26441">
              <w:rPr>
                <w:color w:val="000000"/>
              </w:rPr>
              <w:t xml:space="preserve"> г.  №  __</w:t>
            </w:r>
          </w:p>
          <w:p w14:paraId="7C713D57" w14:textId="77777777" w:rsidR="00735545" w:rsidRPr="00B26441" w:rsidRDefault="00E5259D" w:rsidP="0037470B">
            <w:r w:rsidRPr="00B26441">
              <w:rPr>
                <w:color w:val="000000"/>
              </w:rPr>
              <w:t xml:space="preserve">Зав. кафедрой </w:t>
            </w:r>
            <w:r>
              <w:rPr>
                <w:color w:val="000000"/>
              </w:rPr>
              <w:t>Славин Борис Матвеевич</w:t>
            </w:r>
          </w:p>
        </w:tc>
      </w:tr>
    </w:tbl>
    <w:p w14:paraId="24A96CC6" w14:textId="77777777" w:rsidR="00A256AD" w:rsidRPr="000174E6" w:rsidRDefault="00A256AD" w:rsidP="009F19C3">
      <w:pPr>
        <w:shd w:val="clear" w:color="auto" w:fill="FFFFFF"/>
        <w:tabs>
          <w:tab w:val="left" w:pos="567"/>
          <w:tab w:val="left" w:pos="851"/>
        </w:tabs>
        <w:overflowPunct/>
        <w:autoSpaceDE/>
        <w:autoSpaceDN/>
        <w:adjustRightInd/>
        <w:ind w:left="360"/>
        <w:jc w:val="center"/>
        <w:textAlignment w:val="auto"/>
        <w:rPr>
          <w:b/>
          <w:caps/>
          <w:sz w:val="24"/>
          <w:szCs w:val="24"/>
        </w:rPr>
      </w:pPr>
    </w:p>
    <w:p w14:paraId="12BEAB38" w14:textId="77777777" w:rsidR="00616101" w:rsidRDefault="00616101">
      <w:r>
        <w:br w:type="page"/>
      </w:r>
    </w:p>
    <w:tbl>
      <w:tblPr>
        <w:tblW w:w="0" w:type="auto"/>
        <w:tblCellMar>
          <w:left w:w="0" w:type="dxa"/>
          <w:right w:w="0" w:type="dxa"/>
        </w:tblCellMar>
        <w:tblLook w:val="04A0" w:firstRow="1" w:lastRow="0" w:firstColumn="1" w:lastColumn="0" w:noHBand="0" w:noVBand="1"/>
      </w:tblPr>
      <w:tblGrid>
        <w:gridCol w:w="711"/>
        <w:gridCol w:w="8906"/>
      </w:tblGrid>
      <w:tr w:rsidR="00616101" w14:paraId="24D9A076" w14:textId="77777777" w:rsidTr="00616101">
        <w:trPr>
          <w:trHeight w:hRule="exact" w:val="277"/>
        </w:trPr>
        <w:tc>
          <w:tcPr>
            <w:tcW w:w="9705"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7BB3B2B" w14:textId="77777777" w:rsidR="00616101" w:rsidRPr="00616101" w:rsidRDefault="00A256AD" w:rsidP="00594DA2">
            <w:pPr>
              <w:jc w:val="center"/>
              <w:rPr>
                <w:sz w:val="24"/>
                <w:szCs w:val="24"/>
              </w:rPr>
            </w:pPr>
            <w:r w:rsidRPr="00616101">
              <w:rPr>
                <w:b/>
                <w:caps/>
                <w:sz w:val="24"/>
                <w:szCs w:val="24"/>
              </w:rPr>
              <w:lastRenderedPageBreak/>
              <w:br w:type="page"/>
            </w:r>
            <w:r w:rsidR="00616101" w:rsidRPr="00616101">
              <w:rPr>
                <w:b/>
                <w:color w:val="000000"/>
                <w:sz w:val="24"/>
                <w:szCs w:val="24"/>
              </w:rPr>
              <w:t>1. ЦЕЛИ ОСВОЕНИЯ ДИСЦИПЛИНЫ (МОДУЛЯ)</w:t>
            </w:r>
          </w:p>
        </w:tc>
      </w:tr>
      <w:tr w:rsidR="004C7043" w:rsidRPr="00964C47" w14:paraId="6DD71611" w14:textId="77777777" w:rsidTr="00B94F27">
        <w:trPr>
          <w:trHeight w:hRule="exact" w:val="732"/>
        </w:trPr>
        <w:tc>
          <w:tcPr>
            <w:tcW w:w="71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ED9F6A" w14:textId="77777777" w:rsidR="004C7043" w:rsidRPr="004C7043" w:rsidRDefault="004C7043" w:rsidP="00055DFB">
            <w:pPr>
              <w:widowControl w:val="0"/>
              <w:jc w:val="right"/>
              <w:rPr>
                <w:sz w:val="24"/>
                <w:szCs w:val="24"/>
              </w:rPr>
            </w:pPr>
            <w:r w:rsidRPr="004C7043">
              <w:rPr>
                <w:color w:val="000000"/>
                <w:sz w:val="24"/>
                <w:szCs w:val="24"/>
              </w:rPr>
              <w:t>1.1</w:t>
            </w:r>
          </w:p>
        </w:tc>
        <w:tc>
          <w:tcPr>
            <w:tcW w:w="89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098976" w14:textId="20FE7304" w:rsidR="00055DFB" w:rsidRPr="00311E24" w:rsidRDefault="00055DFB" w:rsidP="00055DFB">
            <w:pPr>
              <w:jc w:val="both"/>
              <w:rPr>
                <w:iCs/>
                <w:sz w:val="24"/>
                <w:szCs w:val="24"/>
              </w:rPr>
            </w:pPr>
            <w:r>
              <w:rPr>
                <w:iCs/>
                <w:sz w:val="24"/>
                <w:szCs w:val="24"/>
              </w:rPr>
              <w:t>Способен применять б</w:t>
            </w:r>
            <w:r w:rsidRPr="00311E24">
              <w:rPr>
                <w:iCs/>
                <w:sz w:val="24"/>
                <w:szCs w:val="24"/>
              </w:rPr>
              <w:t>азовые</w:t>
            </w:r>
            <w:r>
              <w:rPr>
                <w:iCs/>
                <w:sz w:val="24"/>
                <w:szCs w:val="24"/>
              </w:rPr>
              <w:t xml:space="preserve"> </w:t>
            </w:r>
            <w:r w:rsidR="003B49EA">
              <w:rPr>
                <w:bCs/>
                <w:color w:val="000000"/>
                <w:sz w:val="24"/>
                <w:szCs w:val="24"/>
              </w:rPr>
              <w:t xml:space="preserve">знания </w:t>
            </w:r>
            <w:r w:rsidRPr="00311E24">
              <w:rPr>
                <w:iCs/>
                <w:sz w:val="24"/>
                <w:szCs w:val="24"/>
              </w:rPr>
              <w:t>для профессиональной сферы физически</w:t>
            </w:r>
            <w:r w:rsidR="005D0CB8">
              <w:rPr>
                <w:iCs/>
                <w:sz w:val="24"/>
                <w:szCs w:val="24"/>
              </w:rPr>
              <w:t xml:space="preserve">х </w:t>
            </w:r>
            <w:r w:rsidRPr="00311E24">
              <w:rPr>
                <w:iCs/>
                <w:sz w:val="24"/>
                <w:szCs w:val="24"/>
              </w:rPr>
              <w:t>процесс</w:t>
            </w:r>
            <w:r w:rsidR="005D0CB8">
              <w:rPr>
                <w:iCs/>
                <w:sz w:val="24"/>
                <w:szCs w:val="24"/>
              </w:rPr>
              <w:t>ов</w:t>
            </w:r>
            <w:r w:rsidRPr="00311E24">
              <w:rPr>
                <w:iCs/>
                <w:sz w:val="24"/>
                <w:szCs w:val="24"/>
              </w:rPr>
              <w:t xml:space="preserve"> и явлени</w:t>
            </w:r>
            <w:r w:rsidR="005D0CB8">
              <w:rPr>
                <w:iCs/>
                <w:sz w:val="24"/>
                <w:szCs w:val="24"/>
              </w:rPr>
              <w:t>й</w:t>
            </w:r>
            <w:r w:rsidRPr="00311E24">
              <w:rPr>
                <w:iCs/>
                <w:sz w:val="24"/>
                <w:szCs w:val="24"/>
              </w:rPr>
              <w:t xml:space="preserve"> в виде математического(их) уравнения(й) </w:t>
            </w:r>
          </w:p>
          <w:p w14:paraId="66EB598B" w14:textId="77777777" w:rsidR="004C7043" w:rsidRPr="00117C2C" w:rsidRDefault="004C7043" w:rsidP="00055DFB">
            <w:pPr>
              <w:widowControl w:val="0"/>
              <w:rPr>
                <w:sz w:val="24"/>
                <w:szCs w:val="24"/>
              </w:rPr>
            </w:pPr>
          </w:p>
        </w:tc>
      </w:tr>
      <w:tr w:rsidR="004C7043" w:rsidRPr="00964C47" w14:paraId="6E0AD407" w14:textId="77777777" w:rsidTr="00B94F27">
        <w:trPr>
          <w:trHeight w:hRule="exact" w:val="713"/>
        </w:trPr>
        <w:tc>
          <w:tcPr>
            <w:tcW w:w="71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766B94" w14:textId="77777777" w:rsidR="004C7043" w:rsidRPr="004C7043" w:rsidRDefault="004C7043" w:rsidP="00055DFB">
            <w:pPr>
              <w:widowControl w:val="0"/>
              <w:jc w:val="right"/>
              <w:rPr>
                <w:sz w:val="24"/>
                <w:szCs w:val="24"/>
              </w:rPr>
            </w:pPr>
            <w:r w:rsidRPr="004C7043">
              <w:rPr>
                <w:color w:val="000000"/>
                <w:sz w:val="24"/>
                <w:szCs w:val="24"/>
              </w:rPr>
              <w:t>1.2</w:t>
            </w:r>
          </w:p>
        </w:tc>
        <w:tc>
          <w:tcPr>
            <w:tcW w:w="89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0A1211" w14:textId="77777777" w:rsidR="00055DFB" w:rsidRPr="00311E24" w:rsidRDefault="00055DFB" w:rsidP="00055DFB">
            <w:pPr>
              <w:jc w:val="both"/>
              <w:rPr>
                <w:iCs/>
                <w:sz w:val="24"/>
                <w:szCs w:val="24"/>
              </w:rPr>
            </w:pPr>
            <w:r>
              <w:rPr>
                <w:iCs/>
                <w:sz w:val="24"/>
                <w:szCs w:val="24"/>
              </w:rPr>
              <w:t>Способен п</w:t>
            </w:r>
            <w:r w:rsidRPr="00311E24">
              <w:rPr>
                <w:iCs/>
                <w:sz w:val="24"/>
                <w:szCs w:val="24"/>
              </w:rPr>
              <w:t xml:space="preserve">редставлять базовые для профессиональной сферы физические процессы и явления в виде математического(их) уравнения(й) </w:t>
            </w:r>
          </w:p>
          <w:p w14:paraId="7663CF0B" w14:textId="77777777" w:rsidR="004C7043" w:rsidRPr="00117C2C" w:rsidRDefault="004C7043" w:rsidP="00055DFB">
            <w:pPr>
              <w:widowControl w:val="0"/>
              <w:rPr>
                <w:sz w:val="24"/>
                <w:szCs w:val="24"/>
              </w:rPr>
            </w:pPr>
          </w:p>
        </w:tc>
      </w:tr>
      <w:tr w:rsidR="004C7043" w:rsidRPr="00964C47" w14:paraId="581A6742" w14:textId="77777777" w:rsidTr="00B94F27">
        <w:trPr>
          <w:trHeight w:hRule="exact" w:val="713"/>
        </w:trPr>
        <w:tc>
          <w:tcPr>
            <w:tcW w:w="71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74F446" w14:textId="77777777" w:rsidR="004C7043" w:rsidRPr="004C7043" w:rsidRDefault="004C7043" w:rsidP="00055DFB">
            <w:pPr>
              <w:widowControl w:val="0"/>
              <w:jc w:val="right"/>
              <w:rPr>
                <w:sz w:val="24"/>
                <w:szCs w:val="24"/>
              </w:rPr>
            </w:pPr>
            <w:r w:rsidRPr="004C7043">
              <w:rPr>
                <w:color w:val="000000"/>
                <w:sz w:val="24"/>
                <w:szCs w:val="24"/>
              </w:rPr>
              <w:t>1.3</w:t>
            </w:r>
          </w:p>
        </w:tc>
        <w:tc>
          <w:tcPr>
            <w:tcW w:w="89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CBF248" w14:textId="5FD04E24" w:rsidR="004C7043" w:rsidRPr="00117C2C" w:rsidRDefault="00055DFB" w:rsidP="00055DFB">
            <w:pPr>
              <w:widowControl w:val="0"/>
              <w:rPr>
                <w:sz w:val="24"/>
                <w:szCs w:val="24"/>
              </w:rPr>
            </w:pPr>
            <w:r>
              <w:rPr>
                <w:color w:val="000000"/>
                <w:sz w:val="24"/>
                <w:szCs w:val="24"/>
              </w:rPr>
              <w:t xml:space="preserve">Владеть методами обработки </w:t>
            </w:r>
            <w:r w:rsidRPr="00311E24">
              <w:rPr>
                <w:iCs/>
                <w:sz w:val="24"/>
                <w:szCs w:val="24"/>
              </w:rPr>
              <w:t>расчетных и экспериментальных данных вероятностно-статистическим</w:t>
            </w:r>
            <w:r w:rsidR="003B49EA">
              <w:rPr>
                <w:iCs/>
                <w:sz w:val="24"/>
                <w:szCs w:val="24"/>
              </w:rPr>
              <w:t xml:space="preserve">и аналитическими </w:t>
            </w:r>
            <w:r w:rsidRPr="00311E24">
              <w:rPr>
                <w:iCs/>
                <w:sz w:val="24"/>
                <w:szCs w:val="24"/>
              </w:rPr>
              <w:t xml:space="preserve">методами  </w:t>
            </w:r>
          </w:p>
        </w:tc>
      </w:tr>
    </w:tbl>
    <w:p w14:paraId="07F8242C" w14:textId="77777777" w:rsidR="0047564C" w:rsidRPr="000174E6" w:rsidRDefault="0047564C" w:rsidP="00D04044">
      <w:pPr>
        <w:ind w:firstLine="539"/>
        <w:jc w:val="both"/>
        <w:rPr>
          <w:i/>
          <w:sz w:val="24"/>
          <w:szCs w:val="24"/>
        </w:rPr>
      </w:pPr>
    </w:p>
    <w:tbl>
      <w:tblPr>
        <w:tblW w:w="0" w:type="auto"/>
        <w:tblCellMar>
          <w:left w:w="0" w:type="dxa"/>
          <w:right w:w="0" w:type="dxa"/>
        </w:tblCellMar>
        <w:tblLook w:val="04A0" w:firstRow="1" w:lastRow="0" w:firstColumn="1" w:lastColumn="0" w:noHBand="0" w:noVBand="1"/>
      </w:tblPr>
      <w:tblGrid>
        <w:gridCol w:w="753"/>
        <w:gridCol w:w="210"/>
        <w:gridCol w:w="243"/>
        <w:gridCol w:w="19"/>
        <w:gridCol w:w="1360"/>
        <w:gridCol w:w="15"/>
        <w:gridCol w:w="1501"/>
        <w:gridCol w:w="116"/>
        <w:gridCol w:w="11"/>
        <w:gridCol w:w="751"/>
        <w:gridCol w:w="627"/>
        <w:gridCol w:w="1001"/>
        <w:gridCol w:w="1126"/>
        <w:gridCol w:w="627"/>
        <w:gridCol w:w="376"/>
        <w:gridCol w:w="881"/>
      </w:tblGrid>
      <w:tr w:rsidR="00616101" w:rsidRPr="00964C47" w14:paraId="21B040C1" w14:textId="77777777" w:rsidTr="000D66B4">
        <w:trPr>
          <w:trHeight w:hRule="exact" w:val="705"/>
        </w:trPr>
        <w:tc>
          <w:tcPr>
            <w:tcW w:w="9617" w:type="dxa"/>
            <w:gridSpan w:val="16"/>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590739D" w14:textId="77777777" w:rsidR="00616101" w:rsidRPr="00616101" w:rsidRDefault="00616101" w:rsidP="00594DA2">
            <w:pPr>
              <w:jc w:val="center"/>
              <w:rPr>
                <w:sz w:val="24"/>
                <w:szCs w:val="24"/>
              </w:rPr>
            </w:pPr>
            <w:r w:rsidRPr="00616101">
              <w:rPr>
                <w:b/>
                <w:color w:val="000000"/>
                <w:sz w:val="24"/>
                <w:szCs w:val="24"/>
              </w:rPr>
              <w:t>2. МЕСТО ДИСЦИПЛИНЫ (МОДУЛЯ) В СТРУКТУРЕ ОБРАЗОВАТЕЛЬНОЙ ПРОГРАММЫ</w:t>
            </w:r>
          </w:p>
        </w:tc>
      </w:tr>
      <w:tr w:rsidR="00616101" w14:paraId="425D064C" w14:textId="77777777" w:rsidTr="000D66B4">
        <w:trPr>
          <w:trHeight w:hRule="exact" w:val="559"/>
        </w:trPr>
        <w:tc>
          <w:tcPr>
            <w:tcW w:w="2585"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B0E31D" w14:textId="77777777" w:rsidR="00616101" w:rsidRPr="00616101" w:rsidRDefault="00616101" w:rsidP="00594DA2">
            <w:pPr>
              <w:jc w:val="center"/>
              <w:rPr>
                <w:sz w:val="24"/>
                <w:szCs w:val="24"/>
              </w:rPr>
            </w:pPr>
            <w:r w:rsidRPr="00616101">
              <w:rPr>
                <w:color w:val="000000"/>
                <w:sz w:val="24"/>
                <w:szCs w:val="24"/>
              </w:rPr>
              <w:t>Цикл (раздел) ОП:</w:t>
            </w:r>
          </w:p>
        </w:tc>
        <w:tc>
          <w:tcPr>
            <w:tcW w:w="7032" w:type="dxa"/>
            <w:gridSpan w:val="1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058F72" w14:textId="093C0CA0" w:rsidR="00616101" w:rsidRPr="00616101" w:rsidRDefault="004F7009" w:rsidP="004C7043">
            <w:pPr>
              <w:rPr>
                <w:sz w:val="24"/>
                <w:szCs w:val="24"/>
              </w:rPr>
            </w:pPr>
            <w:r>
              <w:rPr>
                <w:sz w:val="24"/>
                <w:szCs w:val="24"/>
              </w:rPr>
              <w:t xml:space="preserve"> </w:t>
            </w:r>
            <w:r w:rsidRPr="004F7009">
              <w:rPr>
                <w:sz w:val="24"/>
                <w:szCs w:val="24"/>
              </w:rPr>
              <w:t>Б</w:t>
            </w:r>
            <w:proofErr w:type="gramStart"/>
            <w:r w:rsidRPr="004F7009">
              <w:rPr>
                <w:sz w:val="24"/>
                <w:szCs w:val="24"/>
              </w:rPr>
              <w:t>1.О</w:t>
            </w:r>
            <w:r w:rsidR="008C38AA">
              <w:rPr>
                <w:sz w:val="24"/>
                <w:szCs w:val="24"/>
              </w:rPr>
              <w:t>.</w:t>
            </w:r>
            <w:proofErr w:type="gramEnd"/>
            <w:r w:rsidR="0037227C">
              <w:rPr>
                <w:sz w:val="24"/>
                <w:szCs w:val="24"/>
              </w:rPr>
              <w:t>12.01</w:t>
            </w:r>
          </w:p>
        </w:tc>
      </w:tr>
      <w:tr w:rsidR="00616101" w:rsidRPr="00964C47" w14:paraId="19D653B5" w14:textId="77777777" w:rsidTr="000D66B4">
        <w:trPr>
          <w:trHeight w:hRule="exact" w:val="335"/>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C76229" w14:textId="77777777" w:rsidR="00616101" w:rsidRPr="004C7043" w:rsidRDefault="00616101" w:rsidP="00594DA2">
            <w:pPr>
              <w:jc w:val="right"/>
            </w:pPr>
            <w:r w:rsidRPr="004C7043">
              <w:rPr>
                <w:b/>
                <w:color w:val="000000"/>
              </w:rPr>
              <w:t>2.1</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0D7C7C" w14:textId="77777777" w:rsidR="00616101" w:rsidRPr="004C7043" w:rsidRDefault="00616101" w:rsidP="00594DA2">
            <w:pPr>
              <w:rPr>
                <w:b/>
                <w:color w:val="000000"/>
              </w:rPr>
            </w:pPr>
            <w:r w:rsidRPr="004C7043">
              <w:rPr>
                <w:b/>
                <w:color w:val="000000"/>
              </w:rPr>
              <w:t>Требования к предварительной подготовке обучающегося:</w:t>
            </w:r>
          </w:p>
          <w:p w14:paraId="196D86BA" w14:textId="77777777" w:rsidR="000629AB" w:rsidRPr="004C7043" w:rsidRDefault="000629AB" w:rsidP="00594DA2"/>
        </w:tc>
      </w:tr>
      <w:tr w:rsidR="00616101" w14:paraId="265CB860" w14:textId="77777777" w:rsidTr="000D66B4">
        <w:trPr>
          <w:trHeight w:hRule="exact" w:val="237"/>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55FAD4" w14:textId="77777777" w:rsidR="00616101" w:rsidRPr="004C7043" w:rsidRDefault="00616101" w:rsidP="00594DA2">
            <w:pPr>
              <w:jc w:val="right"/>
            </w:pPr>
            <w:r w:rsidRPr="004C7043">
              <w:rPr>
                <w:color w:val="000000"/>
              </w:rPr>
              <w:t>2.1.1</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847A12" w14:textId="77777777" w:rsidR="004B2BE7" w:rsidRPr="004C7043" w:rsidRDefault="004B2BE7" w:rsidP="004B2BE7">
            <w:r w:rsidRPr="004C7043">
              <w:t>- знание основ</w:t>
            </w:r>
            <w:r w:rsidR="0070179A" w:rsidRPr="004C7043">
              <w:t xml:space="preserve"> физики, математики и </w:t>
            </w:r>
            <w:r w:rsidR="004C7043" w:rsidRPr="004C7043">
              <w:t>черчения</w:t>
            </w:r>
            <w:r w:rsidRPr="004C7043">
              <w:t xml:space="preserve">; </w:t>
            </w:r>
          </w:p>
          <w:p w14:paraId="1C4BE353" w14:textId="77777777" w:rsidR="00616101" w:rsidRPr="004C7043" w:rsidRDefault="00616101" w:rsidP="004B2BE7"/>
        </w:tc>
      </w:tr>
      <w:tr w:rsidR="00616101" w14:paraId="383350A2" w14:textId="77777777" w:rsidTr="000D66B4">
        <w:trPr>
          <w:trHeight w:hRule="exact" w:val="561"/>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1A10D1" w14:textId="77777777" w:rsidR="00616101" w:rsidRPr="004C7043" w:rsidRDefault="00616101" w:rsidP="00594DA2">
            <w:pPr>
              <w:jc w:val="right"/>
            </w:pPr>
            <w:r w:rsidRPr="004C7043">
              <w:rPr>
                <w:color w:val="000000"/>
              </w:rPr>
              <w:t>2.1.2</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0408E0" w14:textId="77777777" w:rsidR="004B2BE7" w:rsidRPr="004C7043" w:rsidRDefault="004B2BE7" w:rsidP="004B2BE7">
            <w:r w:rsidRPr="004C7043">
              <w:t>- способность к обобщению, анализу, восприятию информации, постановке цели и выбору ее достижения;</w:t>
            </w:r>
          </w:p>
          <w:p w14:paraId="0AD5693F" w14:textId="77777777" w:rsidR="00616101" w:rsidRPr="004C7043" w:rsidRDefault="00616101" w:rsidP="00594DA2"/>
        </w:tc>
      </w:tr>
      <w:tr w:rsidR="00616101" w14:paraId="140FB617" w14:textId="77777777" w:rsidTr="000D66B4">
        <w:trPr>
          <w:trHeight w:hRule="exact" w:val="569"/>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A919EA" w14:textId="77777777" w:rsidR="00616101" w:rsidRPr="004C7043" w:rsidRDefault="004B2BE7" w:rsidP="00594DA2">
            <w:pPr>
              <w:jc w:val="right"/>
            </w:pPr>
            <w:r w:rsidRPr="004C7043">
              <w:t>2.1.3</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53EF4A" w14:textId="77777777" w:rsidR="00616101" w:rsidRPr="004C7043" w:rsidRDefault="004B2BE7" w:rsidP="00594DA2">
            <w:r w:rsidRPr="004C7043">
              <w:t>- готовность к самостоятельному пополнению своих знаний, совершенствованию умений и навыков, развитию компетенций.</w:t>
            </w:r>
          </w:p>
        </w:tc>
      </w:tr>
      <w:tr w:rsidR="00616101" w:rsidRPr="00964C47" w14:paraId="309E9150" w14:textId="77777777" w:rsidTr="000D66B4">
        <w:trPr>
          <w:trHeight w:hRule="exact" w:val="570"/>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C9396B" w14:textId="77777777" w:rsidR="00616101" w:rsidRPr="004C7043" w:rsidRDefault="00616101" w:rsidP="00594DA2">
            <w:pPr>
              <w:jc w:val="right"/>
            </w:pPr>
            <w:r w:rsidRPr="004C7043">
              <w:rPr>
                <w:b/>
                <w:color w:val="000000"/>
              </w:rPr>
              <w:t>2.2</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AC8606" w14:textId="77777777" w:rsidR="00616101" w:rsidRPr="004C7043" w:rsidRDefault="00616101" w:rsidP="00594DA2">
            <w:r w:rsidRPr="004C7043">
              <w:rPr>
                <w:b/>
                <w:color w:val="000000"/>
              </w:rPr>
              <w:t>Дисциплины (модули) и практики, для которых освоение данной дисциплины (модуля) необходимо как предшествующее:</w:t>
            </w:r>
          </w:p>
        </w:tc>
      </w:tr>
      <w:tr w:rsidR="00616101" w14:paraId="674CACFB" w14:textId="77777777" w:rsidTr="000D66B4">
        <w:trPr>
          <w:trHeight w:hRule="exact" w:val="287"/>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396ABA" w14:textId="77777777" w:rsidR="00616101" w:rsidRPr="004C7043" w:rsidRDefault="00616101" w:rsidP="00594DA2">
            <w:pPr>
              <w:jc w:val="right"/>
            </w:pPr>
            <w:r w:rsidRPr="004C7043">
              <w:rPr>
                <w:color w:val="000000"/>
              </w:rPr>
              <w:t>2.2.1</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C0320C" w14:textId="17BFDB0D" w:rsidR="00616101" w:rsidRPr="004C7043" w:rsidRDefault="0037227C" w:rsidP="0070179A">
            <w:r>
              <w:t>Прикладная механика</w:t>
            </w:r>
          </w:p>
        </w:tc>
      </w:tr>
      <w:tr w:rsidR="00616101" w14:paraId="0934B765" w14:textId="77777777" w:rsidTr="000D66B4">
        <w:trPr>
          <w:gridAfter w:val="8"/>
          <w:wAfter w:w="5400" w:type="dxa"/>
          <w:trHeight w:hRule="exact" w:val="138"/>
        </w:trPr>
        <w:tc>
          <w:tcPr>
            <w:tcW w:w="753" w:type="dxa"/>
          </w:tcPr>
          <w:p w14:paraId="1A6365E9" w14:textId="77777777" w:rsidR="00616101" w:rsidRDefault="00616101" w:rsidP="00594DA2"/>
        </w:tc>
        <w:tc>
          <w:tcPr>
            <w:tcW w:w="453" w:type="dxa"/>
            <w:gridSpan w:val="2"/>
          </w:tcPr>
          <w:p w14:paraId="72495231" w14:textId="77777777" w:rsidR="00616101" w:rsidRDefault="00616101" w:rsidP="00594DA2"/>
        </w:tc>
        <w:tc>
          <w:tcPr>
            <w:tcW w:w="1379" w:type="dxa"/>
            <w:gridSpan w:val="2"/>
          </w:tcPr>
          <w:p w14:paraId="01E304A3" w14:textId="77777777" w:rsidR="00616101" w:rsidRDefault="00616101" w:rsidP="00594DA2"/>
        </w:tc>
        <w:tc>
          <w:tcPr>
            <w:tcW w:w="1632" w:type="dxa"/>
            <w:gridSpan w:val="3"/>
          </w:tcPr>
          <w:p w14:paraId="7D3584CD" w14:textId="77777777" w:rsidR="00616101" w:rsidRDefault="00616101" w:rsidP="00594DA2"/>
        </w:tc>
      </w:tr>
      <w:tr w:rsidR="000629AB" w:rsidRPr="00964C47" w14:paraId="4689583D" w14:textId="77777777" w:rsidTr="000D66B4">
        <w:trPr>
          <w:trHeight w:hRule="exact" w:val="536"/>
        </w:trPr>
        <w:tc>
          <w:tcPr>
            <w:tcW w:w="9617" w:type="dxa"/>
            <w:gridSpan w:val="16"/>
            <w:tcBorders>
              <w:top w:val="single" w:sz="8" w:space="0" w:color="000000"/>
              <w:left w:val="single" w:sz="8" w:space="0" w:color="000000"/>
              <w:bottom w:val="single" w:sz="8" w:space="0" w:color="000000"/>
              <w:right w:val="single" w:sz="8" w:space="0" w:color="000000"/>
            </w:tcBorders>
            <w:shd w:val="clear" w:color="auto" w:fill="D9D9D9"/>
            <w:tcMar>
              <w:left w:w="34" w:type="dxa"/>
              <w:right w:w="34" w:type="dxa"/>
            </w:tcMar>
          </w:tcPr>
          <w:p w14:paraId="466C5F1B" w14:textId="77777777" w:rsidR="000629AB" w:rsidRPr="000629AB" w:rsidRDefault="000629AB" w:rsidP="00594DA2">
            <w:pPr>
              <w:jc w:val="center"/>
              <w:rPr>
                <w:b/>
              </w:rPr>
            </w:pPr>
            <w:r w:rsidRPr="000629AB">
              <w:rPr>
                <w:b/>
              </w:rPr>
              <w:t>3. КОМПЕТЕНЦИИ ОБУЧАЮЩЕГОСЯ, ФОРМИРУЕМЫЕ В РЕЗУЛЬТАТЕ ОСВОЕНИЯ ДИСЦИПЛИНЫ (МОДУЛЯ)</w:t>
            </w:r>
          </w:p>
        </w:tc>
      </w:tr>
      <w:tr w:rsidR="00A256AD" w:rsidRPr="000174E6" w14:paraId="2597AF28" w14:textId="77777777" w:rsidTr="0037227C">
        <w:trPr>
          <w:trHeight w:hRule="exact" w:val="1142"/>
        </w:trPr>
        <w:tc>
          <w:tcPr>
            <w:tcW w:w="9617" w:type="dxa"/>
            <w:gridSpan w:val="1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C3E320" w14:textId="77777777" w:rsidR="0037227C" w:rsidRDefault="0037227C" w:rsidP="00B015D4">
            <w:pPr>
              <w:jc w:val="center"/>
              <w:rPr>
                <w:b/>
                <w:bCs/>
              </w:rPr>
            </w:pPr>
            <w:r w:rsidRPr="0037227C">
              <w:rPr>
                <w:b/>
                <w:bCs/>
              </w:rPr>
              <w:t xml:space="preserve">ОПК-2, ПК-22: Способен применять естественнонаучные и общеинженерные знания, аналитические методы в профессиональной деятельности </w:t>
            </w:r>
          </w:p>
          <w:p w14:paraId="1E0AF64D" w14:textId="26A8DA1A" w:rsidR="00A256AD" w:rsidRPr="0037227C" w:rsidRDefault="0037227C" w:rsidP="00B015D4">
            <w:pPr>
              <w:jc w:val="center"/>
              <w:rPr>
                <w:b/>
                <w:bCs/>
              </w:rPr>
            </w:pPr>
            <w:r w:rsidRPr="0037227C">
              <w:rPr>
                <w:b/>
                <w:bCs/>
              </w:rPr>
              <w:t xml:space="preserve">ПК-22: Способен разрабатывать проекты объектов профессиональной деятельности с учётом </w:t>
            </w:r>
            <w:proofErr w:type="spellStart"/>
            <w:r w:rsidRPr="0037227C">
              <w:rPr>
                <w:b/>
                <w:bCs/>
              </w:rPr>
              <w:t>физикотехнических</w:t>
            </w:r>
            <w:proofErr w:type="spellEnd"/>
            <w:r w:rsidRPr="0037227C">
              <w:rPr>
                <w:b/>
                <w:bCs/>
              </w:rPr>
              <w:t>, механико-технологических, эстетических, эргономических, экологических и экономических требований</w:t>
            </w:r>
          </w:p>
        </w:tc>
      </w:tr>
      <w:tr w:rsidR="00A256AD" w:rsidRPr="000174E6" w14:paraId="4BC54A69" w14:textId="77777777" w:rsidTr="000D66B4">
        <w:trPr>
          <w:trHeight w:hRule="exact" w:val="485"/>
        </w:trPr>
        <w:tc>
          <w:tcPr>
            <w:tcW w:w="9617" w:type="dxa"/>
            <w:gridSpan w:val="1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275A70" w14:textId="1E37128F" w:rsidR="00A256AD" w:rsidRPr="000174E6" w:rsidRDefault="00A256AD" w:rsidP="00CF5400">
            <w:r w:rsidRPr="000174E6">
              <w:rPr>
                <w:b/>
              </w:rPr>
              <w:t>Знать:</w:t>
            </w:r>
            <w:r w:rsidR="00B94F27">
              <w:rPr>
                <w:b/>
              </w:rPr>
              <w:t xml:space="preserve"> </w:t>
            </w:r>
          </w:p>
        </w:tc>
      </w:tr>
      <w:tr w:rsidR="00A256AD" w:rsidRPr="000174E6" w14:paraId="3D180EDD" w14:textId="77777777" w:rsidTr="000D66B4">
        <w:trPr>
          <w:trHeight w:hRule="exact" w:val="1066"/>
        </w:trPr>
        <w:tc>
          <w:tcPr>
            <w:tcW w:w="12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C4822C" w14:textId="77777777" w:rsidR="00A256AD" w:rsidRPr="000174E6" w:rsidRDefault="00A256AD" w:rsidP="00CF5400">
            <w:pPr>
              <w:jc w:val="center"/>
            </w:pPr>
            <w:r w:rsidRPr="000174E6">
              <w:t>Уровень 1</w:t>
            </w:r>
          </w:p>
        </w:tc>
        <w:tc>
          <w:tcPr>
            <w:tcW w:w="8392"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C2BEA2" w14:textId="77777777" w:rsidR="004401D2" w:rsidRPr="004C7043" w:rsidRDefault="004C7043" w:rsidP="004401D2">
            <w:r w:rsidRPr="004C7043">
              <w:rPr>
                <w:color w:val="000000"/>
              </w:rPr>
              <w:t>усвоено основное содержание, но излагается фрагментарно, не всегда последовательно, определения понятий недостаточно четкие, не используются в качестве доказательства выводы и обобщения из наблюдений, допускаются ошибки в их изложении, неточности в использовании предметной терминологии</w:t>
            </w:r>
          </w:p>
        </w:tc>
      </w:tr>
      <w:tr w:rsidR="00A256AD" w:rsidRPr="000174E6" w14:paraId="7CF7A493" w14:textId="77777777" w:rsidTr="000D66B4">
        <w:trPr>
          <w:trHeight w:hRule="exact" w:val="769"/>
        </w:trPr>
        <w:tc>
          <w:tcPr>
            <w:tcW w:w="12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FF0F19" w14:textId="77777777" w:rsidR="00A256AD" w:rsidRPr="000174E6" w:rsidRDefault="00A256AD" w:rsidP="00CF5400">
            <w:pPr>
              <w:jc w:val="center"/>
            </w:pPr>
            <w:r w:rsidRPr="000174E6">
              <w:t>Уровень 2</w:t>
            </w:r>
          </w:p>
        </w:tc>
        <w:tc>
          <w:tcPr>
            <w:tcW w:w="8392"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F3119D" w14:textId="77777777" w:rsidR="00A256AD" w:rsidRPr="004C7043" w:rsidRDefault="004C7043" w:rsidP="00CF5400">
            <w:r w:rsidRPr="004C7043">
              <w:rPr>
                <w:color w:val="000000"/>
              </w:rPr>
              <w:t>определения понятий дает неполные, допускает незначительные нарушения в последовательности изложения, небольшие неточности при использовании научных категорий, формулировки выводов</w:t>
            </w:r>
          </w:p>
        </w:tc>
      </w:tr>
      <w:tr w:rsidR="00A256AD" w:rsidRPr="000174E6" w14:paraId="615CA210" w14:textId="77777777" w:rsidTr="000D66B4">
        <w:trPr>
          <w:trHeight w:hRule="exact" w:val="567"/>
        </w:trPr>
        <w:tc>
          <w:tcPr>
            <w:tcW w:w="12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719503" w14:textId="77777777" w:rsidR="00A256AD" w:rsidRPr="000174E6" w:rsidRDefault="00A256AD" w:rsidP="00CF5400">
            <w:pPr>
              <w:jc w:val="center"/>
            </w:pPr>
            <w:r w:rsidRPr="000174E6">
              <w:t>Уровень 3</w:t>
            </w:r>
          </w:p>
        </w:tc>
        <w:tc>
          <w:tcPr>
            <w:tcW w:w="8392"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6E666F" w14:textId="77777777" w:rsidR="00A256AD" w:rsidRPr="004C7043" w:rsidRDefault="004C7043" w:rsidP="004020C0">
            <w:pPr>
              <w:tabs>
                <w:tab w:val="left" w:pos="1762"/>
              </w:tabs>
            </w:pPr>
            <w:r w:rsidRPr="004C7043">
              <w:rPr>
                <w:color w:val="000000"/>
              </w:rPr>
              <w:t>четко и правильно дает определения, полно раскрывает содержание понятий, верно использует терминологию, при этом ответ самостоятельный, использованы ранее приобретенные знания</w:t>
            </w:r>
          </w:p>
        </w:tc>
      </w:tr>
      <w:tr w:rsidR="00A256AD" w:rsidRPr="000174E6" w14:paraId="6A97BCB6" w14:textId="77777777" w:rsidTr="000D66B4">
        <w:trPr>
          <w:trHeight w:hRule="exact" w:val="583"/>
        </w:trPr>
        <w:tc>
          <w:tcPr>
            <w:tcW w:w="9617" w:type="dxa"/>
            <w:gridSpan w:val="1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C235D3" w14:textId="0344746C" w:rsidR="00A256AD" w:rsidRPr="000174E6" w:rsidRDefault="00A256AD" w:rsidP="00CF5400">
            <w:r w:rsidRPr="000174E6">
              <w:rPr>
                <w:b/>
              </w:rPr>
              <w:t>Уметь:</w:t>
            </w:r>
            <w:r w:rsidR="00B94F27">
              <w:rPr>
                <w:b/>
              </w:rPr>
              <w:t xml:space="preserve"> </w:t>
            </w:r>
          </w:p>
        </w:tc>
      </w:tr>
      <w:tr w:rsidR="004020C0" w:rsidRPr="000174E6" w14:paraId="4CB9C3C8" w14:textId="77777777" w:rsidTr="000D66B4">
        <w:trPr>
          <w:trHeight w:hRule="exact" w:val="439"/>
        </w:trPr>
        <w:tc>
          <w:tcPr>
            <w:tcW w:w="12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2F82E2" w14:textId="77777777" w:rsidR="004020C0" w:rsidRPr="000174E6" w:rsidRDefault="004020C0" w:rsidP="004020C0">
            <w:pPr>
              <w:jc w:val="center"/>
            </w:pPr>
            <w:r w:rsidRPr="000174E6">
              <w:t>Уровень 1</w:t>
            </w:r>
          </w:p>
        </w:tc>
        <w:tc>
          <w:tcPr>
            <w:tcW w:w="8392"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BD001A" w14:textId="77777777" w:rsidR="004020C0" w:rsidRPr="007C1F28" w:rsidRDefault="004401D2" w:rsidP="004020C0">
            <w:pPr>
              <w:spacing w:line="200" w:lineRule="exact"/>
            </w:pPr>
            <w:r w:rsidRPr="004401D2">
              <w:rPr>
                <w:color w:val="000000"/>
              </w:rPr>
              <w:t>выполняет не все операции действия, допускает ошибки в последовательности их выполнения, действие выполняется недостаточно осознанно</w:t>
            </w:r>
          </w:p>
        </w:tc>
      </w:tr>
      <w:tr w:rsidR="004020C0" w:rsidRPr="000174E6" w14:paraId="3C933615" w14:textId="77777777" w:rsidTr="000D66B4">
        <w:trPr>
          <w:trHeight w:hRule="exact" w:val="431"/>
        </w:trPr>
        <w:tc>
          <w:tcPr>
            <w:tcW w:w="12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989D83" w14:textId="77777777" w:rsidR="004020C0" w:rsidRPr="000174E6" w:rsidRDefault="004020C0" w:rsidP="004020C0">
            <w:pPr>
              <w:jc w:val="center"/>
            </w:pPr>
            <w:r w:rsidRPr="000174E6">
              <w:t>Уровень 2</w:t>
            </w:r>
          </w:p>
        </w:tc>
        <w:tc>
          <w:tcPr>
            <w:tcW w:w="8392"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DF5380" w14:textId="77777777" w:rsidR="004020C0" w:rsidRPr="007C1F28" w:rsidRDefault="004401D2" w:rsidP="004020C0">
            <w:pPr>
              <w:spacing w:line="200" w:lineRule="exact"/>
            </w:pPr>
            <w:r w:rsidRPr="004401D2">
              <w:rPr>
                <w:color w:val="000000"/>
              </w:rPr>
              <w:t>выполняет все операции, последовательность их выполнения соответствует требованиям, но действие выполняется недостаточно осознанно</w:t>
            </w:r>
          </w:p>
        </w:tc>
      </w:tr>
      <w:tr w:rsidR="004020C0" w:rsidRPr="000174E6" w14:paraId="439252A0" w14:textId="77777777" w:rsidTr="000D66B4">
        <w:trPr>
          <w:trHeight w:hRule="exact" w:val="409"/>
        </w:trPr>
        <w:tc>
          <w:tcPr>
            <w:tcW w:w="12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8EA2A3" w14:textId="77777777" w:rsidR="004020C0" w:rsidRPr="000174E6" w:rsidRDefault="004020C0" w:rsidP="004020C0">
            <w:pPr>
              <w:jc w:val="center"/>
            </w:pPr>
            <w:r w:rsidRPr="000174E6">
              <w:t>Уровень 3</w:t>
            </w:r>
          </w:p>
        </w:tc>
        <w:tc>
          <w:tcPr>
            <w:tcW w:w="8392"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022D57" w14:textId="77777777" w:rsidR="004020C0" w:rsidRPr="007C1F28" w:rsidRDefault="004401D2" w:rsidP="004020C0">
            <w:pPr>
              <w:spacing w:line="200" w:lineRule="exact"/>
            </w:pPr>
            <w:r w:rsidRPr="004401D2">
              <w:rPr>
                <w:color w:val="000000"/>
              </w:rPr>
              <w:t>выполняет все операции, последовательность их выполнения достаточно хорошо продумана, действие в целом осознано</w:t>
            </w:r>
          </w:p>
        </w:tc>
      </w:tr>
      <w:tr w:rsidR="004020C0" w:rsidRPr="000174E6" w14:paraId="2EBE9C05" w14:textId="77777777" w:rsidTr="000D66B4">
        <w:trPr>
          <w:trHeight w:hRule="exact" w:val="554"/>
        </w:trPr>
        <w:tc>
          <w:tcPr>
            <w:tcW w:w="9617" w:type="dxa"/>
            <w:gridSpan w:val="1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788CCE" w14:textId="00F84CF3" w:rsidR="004020C0" w:rsidRPr="000174E6" w:rsidRDefault="004020C0" w:rsidP="004020C0">
            <w:r w:rsidRPr="000174E6">
              <w:rPr>
                <w:b/>
              </w:rPr>
              <w:t>Владеть:</w:t>
            </w:r>
            <w:r w:rsidR="00B94F27">
              <w:rPr>
                <w:b/>
              </w:rPr>
              <w:t xml:space="preserve"> </w:t>
            </w:r>
          </w:p>
        </w:tc>
      </w:tr>
      <w:tr w:rsidR="004020C0" w:rsidRPr="000174E6" w14:paraId="0DDAFEDB" w14:textId="77777777" w:rsidTr="000D66B4">
        <w:trPr>
          <w:trHeight w:hRule="exact" w:val="277"/>
        </w:trPr>
        <w:tc>
          <w:tcPr>
            <w:tcW w:w="12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7435D8" w14:textId="77777777" w:rsidR="004020C0" w:rsidRPr="000174E6" w:rsidRDefault="004020C0" w:rsidP="004020C0">
            <w:pPr>
              <w:jc w:val="center"/>
            </w:pPr>
            <w:r w:rsidRPr="000174E6">
              <w:t>Уровень 1</w:t>
            </w:r>
          </w:p>
        </w:tc>
        <w:tc>
          <w:tcPr>
            <w:tcW w:w="8392"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428AFE" w14:textId="77777777" w:rsidR="004020C0" w:rsidRPr="004401D2" w:rsidRDefault="004401D2" w:rsidP="004020C0">
            <w:pPr>
              <w:spacing w:line="200" w:lineRule="exact"/>
              <w:rPr>
                <w:color w:val="000000"/>
              </w:rPr>
            </w:pPr>
            <w:r w:rsidRPr="004401D2">
              <w:rPr>
                <w:color w:val="000000"/>
              </w:rPr>
              <w:t>владеет не всеми необходимыми навыками, имеющийся опыт фрагментарен</w:t>
            </w:r>
          </w:p>
        </w:tc>
      </w:tr>
      <w:tr w:rsidR="004020C0" w:rsidRPr="000174E6" w14:paraId="4D0EAC47" w14:textId="77777777" w:rsidTr="000D66B4">
        <w:trPr>
          <w:trHeight w:hRule="exact" w:val="277"/>
        </w:trPr>
        <w:tc>
          <w:tcPr>
            <w:tcW w:w="12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6FBD1A" w14:textId="77777777" w:rsidR="004020C0" w:rsidRPr="000174E6" w:rsidRDefault="004020C0" w:rsidP="004020C0">
            <w:pPr>
              <w:jc w:val="center"/>
            </w:pPr>
            <w:r w:rsidRPr="000174E6">
              <w:t>Уровень 2</w:t>
            </w:r>
          </w:p>
        </w:tc>
        <w:tc>
          <w:tcPr>
            <w:tcW w:w="8392"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B641FF" w14:textId="77777777" w:rsidR="004020C0" w:rsidRPr="004401D2" w:rsidRDefault="004401D2" w:rsidP="004020C0">
            <w:pPr>
              <w:spacing w:line="200" w:lineRule="exact"/>
              <w:rPr>
                <w:color w:val="000000"/>
              </w:rPr>
            </w:pPr>
            <w:r w:rsidRPr="004401D2">
              <w:rPr>
                <w:color w:val="000000"/>
              </w:rPr>
              <w:t>в целом владеет необходимыми навыками и/или имеет опыт</w:t>
            </w:r>
          </w:p>
        </w:tc>
      </w:tr>
      <w:tr w:rsidR="004020C0" w:rsidRPr="000174E6" w14:paraId="4DC6EBBD" w14:textId="77777777" w:rsidTr="000D66B4">
        <w:trPr>
          <w:trHeight w:hRule="exact" w:val="277"/>
        </w:trPr>
        <w:tc>
          <w:tcPr>
            <w:tcW w:w="12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F3F510" w14:textId="77777777" w:rsidR="004020C0" w:rsidRPr="000174E6" w:rsidRDefault="004020C0" w:rsidP="004020C0">
            <w:pPr>
              <w:jc w:val="center"/>
            </w:pPr>
            <w:r w:rsidRPr="000174E6">
              <w:t>Уровень 3</w:t>
            </w:r>
          </w:p>
        </w:tc>
        <w:tc>
          <w:tcPr>
            <w:tcW w:w="8392"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0D356A" w14:textId="77777777" w:rsidR="004020C0" w:rsidRPr="004401D2" w:rsidRDefault="004401D2" w:rsidP="004020C0">
            <w:pPr>
              <w:spacing w:line="200" w:lineRule="exact"/>
              <w:rPr>
                <w:color w:val="000000"/>
              </w:rPr>
            </w:pPr>
            <w:r w:rsidRPr="004401D2">
              <w:rPr>
                <w:color w:val="000000"/>
              </w:rPr>
              <w:t>владеет всеми необходимыми навыками и/или имеет опыт</w:t>
            </w:r>
          </w:p>
        </w:tc>
      </w:tr>
      <w:tr w:rsidR="004020C0" w:rsidRPr="000174E6" w14:paraId="21871BEE" w14:textId="77777777" w:rsidTr="000D66B4">
        <w:trPr>
          <w:trHeight w:hRule="exact" w:val="138"/>
        </w:trPr>
        <w:tc>
          <w:tcPr>
            <w:tcW w:w="753" w:type="dxa"/>
          </w:tcPr>
          <w:p w14:paraId="634E8F65" w14:textId="77777777" w:rsidR="004020C0" w:rsidRPr="000174E6" w:rsidRDefault="004020C0" w:rsidP="004020C0"/>
        </w:tc>
        <w:tc>
          <w:tcPr>
            <w:tcW w:w="210" w:type="dxa"/>
          </w:tcPr>
          <w:p w14:paraId="57DFF872" w14:textId="77777777" w:rsidR="004020C0" w:rsidRPr="000174E6" w:rsidRDefault="004020C0" w:rsidP="004020C0"/>
        </w:tc>
        <w:tc>
          <w:tcPr>
            <w:tcW w:w="262" w:type="dxa"/>
            <w:gridSpan w:val="2"/>
          </w:tcPr>
          <w:p w14:paraId="464B16B0" w14:textId="77777777" w:rsidR="004020C0" w:rsidRPr="000174E6" w:rsidRDefault="004020C0" w:rsidP="004020C0"/>
        </w:tc>
        <w:tc>
          <w:tcPr>
            <w:tcW w:w="1375" w:type="dxa"/>
            <w:gridSpan w:val="2"/>
          </w:tcPr>
          <w:p w14:paraId="49B23FA5" w14:textId="77777777" w:rsidR="004020C0" w:rsidRPr="000174E6" w:rsidRDefault="004020C0" w:rsidP="004020C0"/>
        </w:tc>
        <w:tc>
          <w:tcPr>
            <w:tcW w:w="1501" w:type="dxa"/>
          </w:tcPr>
          <w:p w14:paraId="56407162" w14:textId="77777777" w:rsidR="004020C0" w:rsidRPr="000174E6" w:rsidRDefault="004020C0" w:rsidP="004020C0"/>
        </w:tc>
        <w:tc>
          <w:tcPr>
            <w:tcW w:w="127" w:type="dxa"/>
            <w:gridSpan w:val="2"/>
          </w:tcPr>
          <w:p w14:paraId="014AB1A5" w14:textId="77777777" w:rsidR="004020C0" w:rsidRPr="000174E6" w:rsidRDefault="004020C0" w:rsidP="004020C0"/>
        </w:tc>
        <w:tc>
          <w:tcPr>
            <w:tcW w:w="751" w:type="dxa"/>
          </w:tcPr>
          <w:p w14:paraId="298DAFC7" w14:textId="77777777" w:rsidR="004020C0" w:rsidRPr="000174E6" w:rsidRDefault="004020C0" w:rsidP="004020C0"/>
        </w:tc>
        <w:tc>
          <w:tcPr>
            <w:tcW w:w="627" w:type="dxa"/>
          </w:tcPr>
          <w:p w14:paraId="3B9D3EE9" w14:textId="77777777" w:rsidR="004020C0" w:rsidRPr="000174E6" w:rsidRDefault="004020C0" w:rsidP="004020C0"/>
        </w:tc>
        <w:tc>
          <w:tcPr>
            <w:tcW w:w="1001" w:type="dxa"/>
          </w:tcPr>
          <w:p w14:paraId="1A8338EA" w14:textId="77777777" w:rsidR="004020C0" w:rsidRPr="000174E6" w:rsidRDefault="004020C0" w:rsidP="004020C0"/>
        </w:tc>
        <w:tc>
          <w:tcPr>
            <w:tcW w:w="1126" w:type="dxa"/>
          </w:tcPr>
          <w:p w14:paraId="372B3715" w14:textId="77777777" w:rsidR="004020C0" w:rsidRPr="000174E6" w:rsidRDefault="004020C0" w:rsidP="004020C0"/>
        </w:tc>
        <w:tc>
          <w:tcPr>
            <w:tcW w:w="627" w:type="dxa"/>
          </w:tcPr>
          <w:p w14:paraId="0FED04D0" w14:textId="77777777" w:rsidR="004020C0" w:rsidRPr="000174E6" w:rsidRDefault="004020C0" w:rsidP="004020C0"/>
        </w:tc>
        <w:tc>
          <w:tcPr>
            <w:tcW w:w="376" w:type="dxa"/>
          </w:tcPr>
          <w:p w14:paraId="12DE4D6C" w14:textId="77777777" w:rsidR="004020C0" w:rsidRPr="000174E6" w:rsidRDefault="004020C0" w:rsidP="004020C0"/>
        </w:tc>
        <w:tc>
          <w:tcPr>
            <w:tcW w:w="881" w:type="dxa"/>
          </w:tcPr>
          <w:p w14:paraId="754CE200" w14:textId="77777777" w:rsidR="004020C0" w:rsidRPr="000174E6" w:rsidRDefault="004020C0" w:rsidP="004020C0"/>
        </w:tc>
      </w:tr>
      <w:tr w:rsidR="004020C0" w:rsidRPr="000174E6" w14:paraId="3B8D6710" w14:textId="77777777" w:rsidTr="000D66B4">
        <w:trPr>
          <w:trHeight w:hRule="exact" w:val="277"/>
        </w:trPr>
        <w:tc>
          <w:tcPr>
            <w:tcW w:w="9617" w:type="dxa"/>
            <w:gridSpan w:val="16"/>
            <w:shd w:val="clear" w:color="000000" w:fill="FFFFFF"/>
            <w:tcMar>
              <w:left w:w="34" w:type="dxa"/>
              <w:right w:w="34" w:type="dxa"/>
            </w:tcMar>
          </w:tcPr>
          <w:p w14:paraId="57472BBD" w14:textId="77777777" w:rsidR="004020C0" w:rsidRPr="000174E6" w:rsidRDefault="004401D2" w:rsidP="004020C0">
            <w:pPr>
              <w:rPr>
                <w:rFonts w:eastAsia="Calibri"/>
                <w:sz w:val="24"/>
                <w:szCs w:val="24"/>
              </w:rPr>
            </w:pPr>
            <w:r>
              <w:lastRenderedPageBreak/>
              <w:br w:type="page"/>
            </w:r>
            <w:r w:rsidR="004020C0" w:rsidRPr="000174E6">
              <w:rPr>
                <w:b/>
              </w:rPr>
              <w:t>В результате освоения дисциплины (модуля) обучающийся должен</w:t>
            </w:r>
          </w:p>
          <w:p w14:paraId="6065C6ED" w14:textId="77777777" w:rsidR="004020C0" w:rsidRPr="000174E6" w:rsidRDefault="004020C0" w:rsidP="004020C0"/>
        </w:tc>
      </w:tr>
      <w:tr w:rsidR="004020C0" w:rsidRPr="000174E6" w14:paraId="63FCA0B0" w14:textId="77777777" w:rsidTr="000D66B4">
        <w:trPr>
          <w:trHeight w:hRule="exact" w:val="277"/>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B7990B" w14:textId="77777777" w:rsidR="004020C0" w:rsidRPr="000174E6" w:rsidRDefault="004020C0" w:rsidP="004020C0">
            <w:pPr>
              <w:jc w:val="right"/>
            </w:pPr>
            <w:r w:rsidRPr="000174E6">
              <w:rPr>
                <w:b/>
              </w:rPr>
              <w:t>3.1</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7718BC" w14:textId="77777777" w:rsidR="004020C0" w:rsidRPr="000174E6" w:rsidRDefault="004020C0" w:rsidP="004020C0">
            <w:r w:rsidRPr="000174E6">
              <w:rPr>
                <w:b/>
              </w:rPr>
              <w:t>Знать:</w:t>
            </w:r>
          </w:p>
        </w:tc>
      </w:tr>
      <w:tr w:rsidR="004C7043" w:rsidRPr="000174E6" w14:paraId="6320FE41" w14:textId="77777777" w:rsidTr="000D66B4">
        <w:trPr>
          <w:trHeight w:hRule="exact" w:val="599"/>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AD6936" w14:textId="77777777" w:rsidR="004C7043" w:rsidRPr="004C7043" w:rsidRDefault="004C7043" w:rsidP="00055DFB">
            <w:pPr>
              <w:widowControl w:val="0"/>
              <w:jc w:val="right"/>
            </w:pPr>
            <w:r w:rsidRPr="004C7043">
              <w:rPr>
                <w:color w:val="000000"/>
              </w:rPr>
              <w:t>3.1.1</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5A2A9A" w14:textId="5DECDD6F" w:rsidR="004C7043" w:rsidRPr="005D0CB8" w:rsidRDefault="0037227C" w:rsidP="005D0CB8">
            <w:pPr>
              <w:widowControl w:val="0"/>
            </w:pPr>
            <w:r>
              <w:t>Знает основные законы естественнонаучных дисциплин, связанные с профессиональной деятельностью;</w:t>
            </w:r>
          </w:p>
        </w:tc>
      </w:tr>
      <w:tr w:rsidR="004020C0" w:rsidRPr="000174E6" w14:paraId="073234F3" w14:textId="77777777" w:rsidTr="000D66B4">
        <w:trPr>
          <w:trHeight w:hRule="exact" w:val="277"/>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FA19E5" w14:textId="77777777" w:rsidR="004020C0" w:rsidRPr="000174E6" w:rsidRDefault="004020C0" w:rsidP="004020C0">
            <w:pPr>
              <w:jc w:val="right"/>
            </w:pPr>
            <w:r w:rsidRPr="000174E6">
              <w:rPr>
                <w:b/>
              </w:rPr>
              <w:t>3.2</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C02403" w14:textId="77777777" w:rsidR="004020C0" w:rsidRPr="000174E6" w:rsidRDefault="004020C0" w:rsidP="004020C0">
            <w:r w:rsidRPr="000174E6">
              <w:rPr>
                <w:b/>
              </w:rPr>
              <w:t>Уметь:</w:t>
            </w:r>
          </w:p>
        </w:tc>
      </w:tr>
      <w:tr w:rsidR="004C7043" w:rsidRPr="000174E6" w14:paraId="31A97491" w14:textId="77777777" w:rsidTr="0037227C">
        <w:trPr>
          <w:trHeight w:hRule="exact" w:val="1002"/>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26138D" w14:textId="77777777" w:rsidR="004C7043" w:rsidRPr="004C7043" w:rsidRDefault="004C7043" w:rsidP="00055DFB">
            <w:pPr>
              <w:widowControl w:val="0"/>
              <w:jc w:val="right"/>
            </w:pPr>
            <w:r w:rsidRPr="004C7043">
              <w:rPr>
                <w:color w:val="000000"/>
              </w:rPr>
              <w:t>3.2.1</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F2C4CE" w14:textId="77777777" w:rsidR="0037227C" w:rsidRDefault="0037227C" w:rsidP="005D0CB8">
            <w:pPr>
              <w:widowControl w:val="0"/>
            </w:pPr>
            <w:r>
              <w:t>Умеет применять основные законы естественнонаучных дисциплин, связанные в профессиональной деятельности;</w:t>
            </w:r>
          </w:p>
          <w:p w14:paraId="7149A770" w14:textId="6339655E" w:rsidR="004C7043" w:rsidRPr="005D0CB8" w:rsidRDefault="0037227C" w:rsidP="005D0CB8">
            <w:pPr>
              <w:widowControl w:val="0"/>
            </w:pPr>
            <w:r>
              <w:t>Умеет разрабатывать проекты объектов профессиональной деятельности с учетом механико-технологических требований</w:t>
            </w:r>
          </w:p>
        </w:tc>
      </w:tr>
      <w:tr w:rsidR="004020C0" w:rsidRPr="000174E6" w14:paraId="6CB75AE6" w14:textId="77777777" w:rsidTr="000D66B4">
        <w:trPr>
          <w:trHeight w:hRule="exact" w:val="277"/>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743A28" w14:textId="77777777" w:rsidR="004020C0" w:rsidRPr="000174E6" w:rsidRDefault="004020C0" w:rsidP="004020C0">
            <w:pPr>
              <w:jc w:val="right"/>
            </w:pPr>
            <w:r w:rsidRPr="000174E6">
              <w:rPr>
                <w:b/>
              </w:rPr>
              <w:t>3.3</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E8093D" w14:textId="77777777" w:rsidR="004020C0" w:rsidRPr="000174E6" w:rsidRDefault="004020C0" w:rsidP="004020C0">
            <w:r w:rsidRPr="000174E6">
              <w:rPr>
                <w:b/>
              </w:rPr>
              <w:t>Владеть:</w:t>
            </w:r>
          </w:p>
        </w:tc>
      </w:tr>
      <w:tr w:rsidR="004C7043" w:rsidRPr="005D0CB8" w14:paraId="53C12EEF" w14:textId="77777777" w:rsidTr="000D66B4">
        <w:trPr>
          <w:trHeight w:val="537"/>
        </w:trPr>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271F91" w14:textId="77777777" w:rsidR="004C7043" w:rsidRPr="005D0CB8" w:rsidRDefault="004C7043" w:rsidP="004020C0">
            <w:pPr>
              <w:jc w:val="right"/>
            </w:pPr>
            <w:r w:rsidRPr="005D0CB8">
              <w:t>3.3.1</w:t>
            </w:r>
          </w:p>
        </w:tc>
        <w:tc>
          <w:tcPr>
            <w:tcW w:w="8864" w:type="dxa"/>
            <w:gridSpan w:val="1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F2DACF" w14:textId="7B16228B" w:rsidR="004C7043" w:rsidRPr="005D0CB8" w:rsidRDefault="0037227C" w:rsidP="005D0CB8">
            <w:pPr>
              <w:jc w:val="both"/>
            </w:pPr>
            <w:r>
              <w:t>Владеет навыками применения основных законов естественнонаучных дисциплин, связанных с профессиональной деятельностью.</w:t>
            </w:r>
          </w:p>
        </w:tc>
      </w:tr>
    </w:tbl>
    <w:p w14:paraId="19BDEA18" w14:textId="507870B1" w:rsidR="001D7204" w:rsidRDefault="001D7204" w:rsidP="001D7204">
      <w:pPr>
        <w:shd w:val="clear" w:color="auto" w:fill="FFFFFF"/>
        <w:tabs>
          <w:tab w:val="left" w:pos="708"/>
        </w:tabs>
        <w:overflowPunct/>
        <w:autoSpaceDE/>
        <w:autoSpaceDN/>
        <w:adjustRightInd/>
        <w:spacing w:line="276" w:lineRule="auto"/>
        <w:ind w:left="360"/>
        <w:jc w:val="both"/>
        <w:textAlignment w:val="auto"/>
        <w:rPr>
          <w:b/>
          <w:bCs/>
          <w:sz w:val="24"/>
          <w:szCs w:val="24"/>
        </w:rPr>
      </w:pPr>
    </w:p>
    <w:tbl>
      <w:tblPr>
        <w:tblW w:w="0" w:type="auto"/>
        <w:tblCellMar>
          <w:left w:w="0" w:type="dxa"/>
          <w:right w:w="0" w:type="dxa"/>
        </w:tblCellMar>
        <w:tblLook w:val="04A0" w:firstRow="1" w:lastRow="0" w:firstColumn="1" w:lastColumn="0" w:noHBand="0" w:noVBand="1"/>
      </w:tblPr>
      <w:tblGrid>
        <w:gridCol w:w="923"/>
        <w:gridCol w:w="2337"/>
        <w:gridCol w:w="936"/>
        <w:gridCol w:w="679"/>
        <w:gridCol w:w="1096"/>
        <w:gridCol w:w="1367"/>
        <w:gridCol w:w="797"/>
        <w:gridCol w:w="1482"/>
      </w:tblGrid>
      <w:tr w:rsidR="000629AB" w:rsidRPr="00964C47" w14:paraId="5F150F97" w14:textId="77777777" w:rsidTr="0047365E">
        <w:trPr>
          <w:trHeight w:hRule="exact" w:val="277"/>
        </w:trPr>
        <w:tc>
          <w:tcPr>
            <w:tcW w:w="9617" w:type="dxa"/>
            <w:gridSpan w:val="8"/>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25CA5B16" w14:textId="77777777" w:rsidR="000629AB" w:rsidRPr="000629AB" w:rsidRDefault="000629AB" w:rsidP="00594DA2">
            <w:pPr>
              <w:jc w:val="center"/>
              <w:rPr>
                <w:sz w:val="24"/>
                <w:szCs w:val="24"/>
              </w:rPr>
            </w:pPr>
            <w:r w:rsidRPr="000629AB">
              <w:rPr>
                <w:b/>
                <w:color w:val="000000"/>
                <w:sz w:val="24"/>
                <w:szCs w:val="24"/>
              </w:rPr>
              <w:t>4. СТРУКТУРА И СОДЕРЖАНИЕ ДИСЦИПЛИНЫ (МОДУЛЯ)</w:t>
            </w:r>
          </w:p>
        </w:tc>
      </w:tr>
      <w:tr w:rsidR="0007471E" w14:paraId="194D6683" w14:textId="77777777" w:rsidTr="0047365E">
        <w:trPr>
          <w:trHeight w:hRule="exact" w:val="599"/>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46040153" w14:textId="77777777" w:rsidR="0007471E" w:rsidRPr="0007471E" w:rsidRDefault="0007471E">
            <w:pPr>
              <w:jc w:val="center"/>
              <w:rPr>
                <w:lang w:val="en-US" w:eastAsia="en-US"/>
              </w:rPr>
            </w:pPr>
            <w:r w:rsidRPr="0007471E">
              <w:rPr>
                <w:b/>
                <w:color w:val="000000"/>
              </w:rPr>
              <w:t>Код занятия</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2B3B574" w14:textId="77777777" w:rsidR="0007471E" w:rsidRPr="0007471E" w:rsidRDefault="0007471E">
            <w:pPr>
              <w:jc w:val="center"/>
              <w:rPr>
                <w:lang w:eastAsia="en-US"/>
              </w:rPr>
            </w:pPr>
            <w:r w:rsidRPr="0007471E">
              <w:rPr>
                <w:b/>
                <w:color w:val="000000"/>
              </w:rPr>
              <w:t>Наименование разделов и тем /вид занятия/</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344F6FC" w14:textId="77777777" w:rsidR="0007471E" w:rsidRPr="0007471E" w:rsidRDefault="0007471E">
            <w:pPr>
              <w:jc w:val="center"/>
              <w:rPr>
                <w:lang w:val="en-US" w:eastAsia="en-US"/>
              </w:rPr>
            </w:pPr>
            <w:r w:rsidRPr="0007471E">
              <w:rPr>
                <w:b/>
                <w:color w:val="000000"/>
              </w:rPr>
              <w:t>Семестр / Курс</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7C40533" w14:textId="77777777" w:rsidR="0007471E" w:rsidRPr="0007471E" w:rsidRDefault="0007471E">
            <w:pPr>
              <w:jc w:val="center"/>
              <w:rPr>
                <w:lang w:val="en-US" w:eastAsia="en-US"/>
              </w:rPr>
            </w:pPr>
            <w:r w:rsidRPr="0007471E">
              <w:rPr>
                <w:b/>
                <w:color w:val="000000"/>
              </w:rPr>
              <w:t>Часов</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60865B1" w14:textId="77777777" w:rsidR="0007471E" w:rsidRPr="0007471E" w:rsidRDefault="0007471E">
            <w:pPr>
              <w:jc w:val="center"/>
              <w:rPr>
                <w:rFonts w:ascii="Calibri" w:hAnsi="Calibri"/>
                <w:lang w:val="en-US" w:eastAsia="en-US"/>
              </w:rPr>
            </w:pPr>
            <w:proofErr w:type="spellStart"/>
            <w:r w:rsidRPr="0007471E">
              <w:rPr>
                <w:b/>
                <w:color w:val="000000"/>
              </w:rPr>
              <w:t>Компетен</w:t>
            </w:r>
            <w:proofErr w:type="spellEnd"/>
            <w:r w:rsidRPr="0007471E">
              <w:rPr>
                <w:b/>
                <w:color w:val="000000"/>
              </w:rPr>
              <w:t>-</w:t>
            </w:r>
          </w:p>
          <w:p w14:paraId="6B323447" w14:textId="77777777" w:rsidR="0007471E" w:rsidRPr="0007471E" w:rsidRDefault="0007471E">
            <w:pPr>
              <w:jc w:val="center"/>
              <w:rPr>
                <w:lang w:val="en-US" w:eastAsia="en-US"/>
              </w:rPr>
            </w:pPr>
            <w:proofErr w:type="spellStart"/>
            <w:r w:rsidRPr="0007471E">
              <w:rPr>
                <w:b/>
                <w:color w:val="000000"/>
              </w:rPr>
              <w:t>ции</w:t>
            </w:r>
            <w:proofErr w:type="spellEnd"/>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000C871A" w14:textId="77777777" w:rsidR="00A622F4" w:rsidRDefault="0007471E" w:rsidP="00A622F4">
            <w:pPr>
              <w:overflowPunct/>
              <w:autoSpaceDE/>
              <w:autoSpaceDN/>
              <w:adjustRightInd/>
              <w:jc w:val="center"/>
              <w:rPr>
                <w:sz w:val="24"/>
                <w:szCs w:val="24"/>
              </w:rPr>
            </w:pPr>
            <w:r w:rsidRPr="0007471E">
              <w:rPr>
                <w:b/>
                <w:color w:val="000000"/>
              </w:rPr>
              <w:t>Литература</w:t>
            </w:r>
          </w:p>
          <w:p w14:paraId="7BA794EF" w14:textId="77777777" w:rsidR="0007471E" w:rsidRPr="0007471E" w:rsidRDefault="0007471E">
            <w:pPr>
              <w:jc w:val="center"/>
              <w:rPr>
                <w:lang w:val="en-US" w:eastAsia="en-US"/>
              </w:rPr>
            </w:pP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7098045" w14:textId="77777777" w:rsidR="0007471E" w:rsidRPr="00CC3C23" w:rsidRDefault="0007471E">
            <w:pPr>
              <w:jc w:val="center"/>
              <w:rPr>
                <w:rFonts w:ascii="Calibri" w:hAnsi="Calibri"/>
                <w:lang w:val="en-US" w:eastAsia="en-US"/>
              </w:rPr>
            </w:pPr>
            <w:r w:rsidRPr="00CC3C23">
              <w:rPr>
                <w:b/>
                <w:color w:val="000000"/>
              </w:rPr>
              <w:t>Инте</w:t>
            </w:r>
          </w:p>
          <w:p w14:paraId="728AD0D2" w14:textId="77777777" w:rsidR="00016311" w:rsidRDefault="0007471E" w:rsidP="00CC3C23">
            <w:pPr>
              <w:overflowPunct/>
              <w:autoSpaceDE/>
              <w:autoSpaceDN/>
              <w:adjustRightInd/>
              <w:jc w:val="center"/>
              <w:rPr>
                <w:sz w:val="24"/>
                <w:szCs w:val="24"/>
              </w:rPr>
            </w:pPr>
            <w:proofErr w:type="spellStart"/>
            <w:r w:rsidRPr="00CC3C23">
              <w:rPr>
                <w:b/>
                <w:color w:val="000000"/>
              </w:rPr>
              <w:t>ракт</w:t>
            </w:r>
            <w:proofErr w:type="spellEnd"/>
          </w:p>
          <w:p w14:paraId="527A0EDC" w14:textId="77777777" w:rsidR="0007471E" w:rsidRPr="0007471E" w:rsidRDefault="0007471E">
            <w:pPr>
              <w:jc w:val="center"/>
              <w:rPr>
                <w:lang w:val="en-US" w:eastAsia="en-US"/>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F98F074" w14:textId="77777777" w:rsidR="0007471E" w:rsidRPr="0007471E" w:rsidRDefault="0007471E">
            <w:pPr>
              <w:jc w:val="center"/>
              <w:rPr>
                <w:lang w:val="en-US" w:eastAsia="en-US"/>
              </w:rPr>
            </w:pPr>
            <w:r w:rsidRPr="0007471E">
              <w:rPr>
                <w:b/>
                <w:color w:val="000000"/>
              </w:rPr>
              <w:t>Примечание</w:t>
            </w:r>
          </w:p>
        </w:tc>
      </w:tr>
      <w:tr w:rsidR="00016311" w14:paraId="4A64C787" w14:textId="77777777" w:rsidTr="0047365E">
        <w:trPr>
          <w:trHeight w:hRule="exact" w:val="1000"/>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4962774C" w14:textId="77777777" w:rsidR="00016311" w:rsidRPr="0007471E" w:rsidRDefault="00016311">
            <w:pPr>
              <w:jc w:val="center"/>
              <w:rPr>
                <w:b/>
                <w:color w:val="000000"/>
              </w:rPr>
            </w:pP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18771EE" w14:textId="77777777" w:rsidR="00016311" w:rsidRPr="0007471E" w:rsidRDefault="00831B24" w:rsidP="00C25CA0">
            <w:pPr>
              <w:jc w:val="center"/>
              <w:rPr>
                <w:b/>
                <w:color w:val="000000"/>
              </w:rPr>
            </w:pPr>
            <w:r>
              <w:rPr>
                <w:b/>
                <w:color w:val="000000"/>
              </w:rPr>
              <w:t xml:space="preserve">Раздел 1. </w:t>
            </w:r>
            <w:r w:rsidR="00632C51">
              <w:rPr>
                <w:b/>
                <w:color w:val="000000"/>
              </w:rPr>
              <w:t>Основные понятия и аксиомы статики</w:t>
            </w:r>
            <w:r w:rsidR="00837A42">
              <w:rPr>
                <w:b/>
                <w:color w:val="000000"/>
              </w:rPr>
              <w:t>. Система сходящихся сил</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42A90B4" w14:textId="77777777" w:rsidR="00016311" w:rsidRPr="0007471E" w:rsidRDefault="00016311">
            <w:pPr>
              <w:jc w:val="center"/>
              <w:rPr>
                <w:b/>
                <w:color w:val="000000"/>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0FFE09AF" w14:textId="77777777" w:rsidR="00016311" w:rsidRPr="0007471E" w:rsidRDefault="00016311">
            <w:pPr>
              <w:jc w:val="center"/>
              <w:rPr>
                <w:b/>
                <w:color w:val="000000"/>
              </w:rPr>
            </w:pP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1FC62C35" w14:textId="77777777" w:rsidR="00016311" w:rsidRPr="0007471E" w:rsidRDefault="00016311">
            <w:pPr>
              <w:jc w:val="center"/>
              <w:rPr>
                <w:b/>
                <w:color w:val="000000"/>
              </w:rPr>
            </w:pP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109AB87C" w14:textId="77777777" w:rsidR="00016311" w:rsidRPr="0007471E" w:rsidRDefault="00016311">
            <w:pPr>
              <w:jc w:val="center"/>
              <w:rPr>
                <w:b/>
                <w:color w:val="000000"/>
              </w:rPr>
            </w:pP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1AA42E9D" w14:textId="77777777" w:rsidR="00016311" w:rsidRPr="0007471E" w:rsidRDefault="00016311">
            <w:pPr>
              <w:jc w:val="center"/>
              <w:rPr>
                <w:b/>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79CEE0A" w14:textId="77777777" w:rsidR="00016311" w:rsidRPr="0007471E" w:rsidRDefault="00016311">
            <w:pPr>
              <w:jc w:val="center"/>
              <w:rPr>
                <w:b/>
                <w:color w:val="000000"/>
              </w:rPr>
            </w:pPr>
          </w:p>
        </w:tc>
      </w:tr>
      <w:tr w:rsidR="003868D5" w:rsidRPr="004F7009" w14:paraId="048163D2" w14:textId="77777777" w:rsidTr="007B74D6">
        <w:trPr>
          <w:trHeight w:hRule="exact" w:val="4604"/>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7477457" w14:textId="77777777" w:rsidR="003868D5" w:rsidRPr="004F7009" w:rsidRDefault="003868D5" w:rsidP="003868D5">
            <w:pPr>
              <w:jc w:val="center"/>
              <w:rPr>
                <w:b/>
                <w:color w:val="000000"/>
              </w:rPr>
            </w:pPr>
            <w:r>
              <w:rPr>
                <w:b/>
                <w:color w:val="000000"/>
              </w:rPr>
              <w:t>1.1</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B46EF78" w14:textId="7168F95E" w:rsidR="003868D5" w:rsidRPr="00851D12" w:rsidRDefault="003868D5" w:rsidP="003868D5">
            <w:pPr>
              <w:jc w:val="both"/>
            </w:pPr>
            <w:r w:rsidRPr="00851D12">
              <w:rPr>
                <w:b/>
              </w:rPr>
              <w:t xml:space="preserve">Статика: </w:t>
            </w:r>
            <w:r w:rsidR="007B74D6">
              <w:t>Статика: Механическое движение как одна из форм движения материи. Объективный характер законов механики, их аксиоматичность. Три раздела теоретической механики и изучаемые в них задачи. Основные задачи, понятия и аксиомы статики. Моменты силы и пары сил. Классификация сил. Основные виды связей и их реакции. Условия равновесия плоских и пространственных систем сил. Уравнения равновесия тела и системы тел /Лек/</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B5D9B78" w14:textId="17F8D5D4" w:rsidR="003868D5" w:rsidRPr="004F7009" w:rsidRDefault="007B74D6" w:rsidP="003868D5">
            <w:pPr>
              <w:jc w:val="center"/>
              <w:rPr>
                <w:b/>
                <w:color w:val="000000"/>
              </w:rPr>
            </w:pPr>
            <w:r>
              <w:rPr>
                <w:b/>
                <w:color w:val="000000"/>
              </w:rPr>
              <w:t>3/2</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122325F" w14:textId="06EE25FE" w:rsidR="003868D5" w:rsidRPr="00F713E4" w:rsidRDefault="007B74D6" w:rsidP="003868D5">
            <w:pPr>
              <w:jc w:val="center"/>
              <w:rPr>
                <w:b/>
                <w:color w:val="000000"/>
              </w:rPr>
            </w:pPr>
            <w:r>
              <w:rPr>
                <w:b/>
                <w:color w:val="000000"/>
              </w:rPr>
              <w:t>6</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7F32FF2" w14:textId="332500E8" w:rsidR="003868D5" w:rsidRPr="004F7009" w:rsidRDefault="0037227C" w:rsidP="003868D5">
            <w:pPr>
              <w:jc w:val="center"/>
              <w:rPr>
                <w:b/>
                <w:color w:val="000000"/>
              </w:rPr>
            </w:pPr>
            <w:r>
              <w:t>ОПК-2, ПК-22</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7830AB1" w14:textId="77777777" w:rsidR="003868D5" w:rsidRPr="000F6F29" w:rsidRDefault="003868D5" w:rsidP="003868D5">
            <w:pPr>
              <w:jc w:val="center"/>
              <w:rPr>
                <w:color w:val="000000"/>
                <w:lang w:eastAsia="en-US"/>
              </w:rPr>
            </w:pPr>
            <w:r>
              <w:rPr>
                <w:color w:val="000000"/>
                <w:lang w:eastAsia="en-US"/>
              </w:rPr>
              <w:t>6.</w:t>
            </w:r>
            <w:r w:rsidRPr="000F6F29">
              <w:rPr>
                <w:color w:val="000000"/>
                <w:lang w:eastAsia="en-US"/>
              </w:rPr>
              <w:t>1.1-</w:t>
            </w:r>
          </w:p>
          <w:p w14:paraId="193DEF7C" w14:textId="77777777" w:rsidR="003868D5" w:rsidRPr="000F6F29" w:rsidRDefault="003868D5" w:rsidP="003868D5">
            <w:pPr>
              <w:jc w:val="center"/>
              <w:rPr>
                <w:color w:val="000000"/>
                <w:lang w:eastAsia="en-US"/>
              </w:rPr>
            </w:pPr>
            <w:r w:rsidRPr="000F6F29">
              <w:rPr>
                <w:color w:val="000000"/>
                <w:lang w:eastAsia="en-US"/>
              </w:rPr>
              <w:t>6.1.</w:t>
            </w:r>
            <w:r>
              <w:rPr>
                <w:color w:val="000000"/>
                <w:lang w:eastAsia="en-US"/>
              </w:rPr>
              <w:t>5</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81930F3" w14:textId="77777777" w:rsidR="003868D5" w:rsidRPr="004F7009" w:rsidRDefault="003868D5" w:rsidP="003868D5">
            <w:pPr>
              <w:jc w:val="center"/>
              <w:rPr>
                <w:b/>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977D05C" w14:textId="77777777" w:rsidR="003868D5" w:rsidRPr="004F7009" w:rsidRDefault="003868D5" w:rsidP="003868D5">
            <w:pPr>
              <w:jc w:val="center"/>
              <w:rPr>
                <w:b/>
                <w:color w:val="000000"/>
              </w:rPr>
            </w:pPr>
          </w:p>
        </w:tc>
      </w:tr>
      <w:tr w:rsidR="007B74D6" w:rsidRPr="004F7009" w14:paraId="3ACC8385" w14:textId="77777777" w:rsidTr="007B74D6">
        <w:trPr>
          <w:trHeight w:hRule="exact" w:val="2132"/>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2DF0F48" w14:textId="77777777" w:rsidR="007B74D6" w:rsidRDefault="007B74D6" w:rsidP="007B74D6">
            <w:pPr>
              <w:jc w:val="center"/>
              <w:rPr>
                <w:b/>
                <w:color w:val="000000"/>
              </w:rPr>
            </w:pPr>
            <w:r>
              <w:rPr>
                <w:b/>
                <w:color w:val="000000"/>
              </w:rPr>
              <w:t>1.2</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25A2C7F" w14:textId="653EC723" w:rsidR="007B74D6" w:rsidRPr="00851D12" w:rsidRDefault="007B74D6" w:rsidP="007B74D6">
            <w:r>
              <w:t>Статика. Определение реакций в опорах твердого тела. Произвольная плоская система сил, три формы равновесия. Определение реакций опор жестких рам. Равновесие плоской системы тел. /</w:t>
            </w:r>
            <w:proofErr w:type="spellStart"/>
            <w:r>
              <w:t>Пр</w:t>
            </w:r>
            <w:proofErr w:type="spellEnd"/>
            <w:r>
              <w:t>/</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86A0158" w14:textId="56A262F9" w:rsidR="007B74D6" w:rsidRPr="004F7009" w:rsidRDefault="007B74D6" w:rsidP="007B74D6">
            <w:pPr>
              <w:jc w:val="center"/>
              <w:rPr>
                <w:b/>
                <w:color w:val="000000"/>
              </w:rPr>
            </w:pPr>
            <w:r>
              <w:rPr>
                <w:b/>
                <w:color w:val="000000"/>
              </w:rPr>
              <w:t>3/2</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5C25486" w14:textId="765A92C7" w:rsidR="007B74D6" w:rsidRPr="00F713E4" w:rsidRDefault="007B74D6" w:rsidP="007B74D6">
            <w:pPr>
              <w:jc w:val="center"/>
              <w:rPr>
                <w:b/>
                <w:color w:val="000000"/>
              </w:rPr>
            </w:pPr>
            <w:r>
              <w:rPr>
                <w:b/>
                <w:color w:val="000000"/>
              </w:rPr>
              <w:t>6</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B31846D" w14:textId="3D35999C" w:rsidR="007B74D6" w:rsidRPr="004F7009" w:rsidRDefault="007B74D6" w:rsidP="007B74D6">
            <w:pPr>
              <w:jc w:val="center"/>
              <w:rPr>
                <w:b/>
                <w:color w:val="000000"/>
              </w:rPr>
            </w:pPr>
            <w:r>
              <w:t>ОПК-2, ПК-22</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5B22B14" w14:textId="77777777" w:rsidR="007B74D6" w:rsidRPr="000F6F29" w:rsidRDefault="007B74D6" w:rsidP="007B74D6">
            <w:pPr>
              <w:jc w:val="center"/>
              <w:rPr>
                <w:color w:val="000000"/>
                <w:lang w:eastAsia="en-US"/>
              </w:rPr>
            </w:pPr>
            <w:r>
              <w:rPr>
                <w:color w:val="000000"/>
                <w:lang w:eastAsia="en-US"/>
              </w:rPr>
              <w:t>6.</w:t>
            </w:r>
            <w:r w:rsidRPr="000F6F29">
              <w:rPr>
                <w:color w:val="000000"/>
                <w:lang w:eastAsia="en-US"/>
              </w:rPr>
              <w:t>1.1-</w:t>
            </w:r>
          </w:p>
          <w:p w14:paraId="7F2B843D" w14:textId="77777777" w:rsidR="007B74D6" w:rsidRDefault="007B74D6" w:rsidP="007B74D6">
            <w:pPr>
              <w:jc w:val="center"/>
              <w:rPr>
                <w:color w:val="000000"/>
                <w:lang w:eastAsia="en-US"/>
              </w:rPr>
            </w:pPr>
            <w:r>
              <w:rPr>
                <w:color w:val="000000"/>
                <w:lang w:eastAsia="en-US"/>
              </w:rPr>
              <w:t>6.1.5</w:t>
            </w:r>
          </w:p>
          <w:p w14:paraId="437D2088" w14:textId="77777777" w:rsidR="007B74D6" w:rsidRPr="000F6F29" w:rsidRDefault="007B74D6" w:rsidP="007B74D6">
            <w:pPr>
              <w:jc w:val="center"/>
              <w:rPr>
                <w:color w:val="000000"/>
                <w:lang w:eastAsia="en-US"/>
              </w:rPr>
            </w:pPr>
            <w:r>
              <w:rPr>
                <w:color w:val="000000"/>
                <w:lang w:eastAsia="en-US"/>
              </w:rPr>
              <w:t>8.1, 8.3,8.4</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255CB5D" w14:textId="77777777" w:rsidR="007B74D6" w:rsidRPr="004F7009" w:rsidRDefault="007B74D6" w:rsidP="007B74D6">
            <w:pPr>
              <w:jc w:val="center"/>
              <w:rPr>
                <w:b/>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0676CFA" w14:textId="77777777" w:rsidR="007B74D6" w:rsidRPr="004F7009" w:rsidRDefault="007B74D6" w:rsidP="007B74D6">
            <w:pPr>
              <w:jc w:val="center"/>
              <w:rPr>
                <w:b/>
                <w:color w:val="000000"/>
              </w:rPr>
            </w:pPr>
          </w:p>
        </w:tc>
      </w:tr>
      <w:tr w:rsidR="007B74D6" w:rsidRPr="004F7009" w14:paraId="34E24BF6" w14:textId="77777777" w:rsidTr="007B74D6">
        <w:trPr>
          <w:trHeight w:hRule="exact" w:val="2262"/>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2DE50D8" w14:textId="77777777" w:rsidR="007B74D6" w:rsidRDefault="007B74D6" w:rsidP="007B74D6">
            <w:pPr>
              <w:jc w:val="center"/>
              <w:rPr>
                <w:b/>
                <w:color w:val="000000"/>
              </w:rPr>
            </w:pP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5D04BE8" w14:textId="5EE0DC7C" w:rsidR="007B74D6" w:rsidRPr="00851D12" w:rsidRDefault="007B74D6" w:rsidP="007B74D6">
            <w:pPr>
              <w:widowControl w:val="0"/>
              <w:overflowPunct/>
              <w:autoSpaceDE/>
              <w:autoSpaceDN/>
              <w:adjustRightInd/>
              <w:textAlignment w:val="auto"/>
              <w:rPr>
                <w:rFonts w:eastAsia="Courier New"/>
                <w:color w:val="000000"/>
              </w:rPr>
            </w:pPr>
            <w:r>
              <w:t>Подготовка к практическому занятию: самостоятельное решение ситуационных задач. Конспектирование тем: Приведение системы сил к центру. Равновесие с учетом трения. Центр тяжести /СР/</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2FCCA2B" w14:textId="7E331BA0" w:rsidR="007B74D6" w:rsidRDefault="007B74D6" w:rsidP="007B74D6">
            <w:pPr>
              <w:jc w:val="center"/>
            </w:pPr>
            <w:r>
              <w:rPr>
                <w:b/>
                <w:color w:val="000000"/>
              </w:rPr>
              <w:t>3/2</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6E480A8" w14:textId="15AE68A5" w:rsidR="007B74D6" w:rsidRPr="00F713E4" w:rsidRDefault="007B74D6" w:rsidP="007B74D6">
            <w:pPr>
              <w:jc w:val="center"/>
              <w:rPr>
                <w:b/>
                <w:color w:val="000000"/>
              </w:rPr>
            </w:pPr>
            <w:r>
              <w:rPr>
                <w:b/>
                <w:color w:val="000000"/>
              </w:rPr>
              <w:t>60</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72866E1" w14:textId="1459CD2B" w:rsidR="007B74D6" w:rsidRDefault="007B74D6" w:rsidP="007B74D6">
            <w:pPr>
              <w:jc w:val="center"/>
            </w:pPr>
            <w:r>
              <w:t>ОПК-2, ПК-22</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3FF81E8" w14:textId="77777777" w:rsidR="007B74D6" w:rsidRPr="000F6F29" w:rsidRDefault="007B74D6" w:rsidP="007B74D6">
            <w:pPr>
              <w:jc w:val="center"/>
              <w:rPr>
                <w:color w:val="000000"/>
                <w:lang w:eastAsia="en-US"/>
              </w:rPr>
            </w:pPr>
            <w:r>
              <w:rPr>
                <w:color w:val="000000"/>
                <w:lang w:eastAsia="en-US"/>
              </w:rPr>
              <w:t>6.</w:t>
            </w:r>
            <w:r w:rsidRPr="000F6F29">
              <w:rPr>
                <w:color w:val="000000"/>
                <w:lang w:eastAsia="en-US"/>
              </w:rPr>
              <w:t>1.1-</w:t>
            </w:r>
          </w:p>
          <w:p w14:paraId="6C2775A6" w14:textId="77777777" w:rsidR="007B74D6" w:rsidRDefault="007B74D6" w:rsidP="007B74D6">
            <w:pPr>
              <w:jc w:val="center"/>
              <w:rPr>
                <w:color w:val="000000"/>
                <w:lang w:eastAsia="en-US"/>
              </w:rPr>
            </w:pPr>
            <w:r>
              <w:rPr>
                <w:color w:val="000000"/>
                <w:lang w:eastAsia="en-US"/>
              </w:rPr>
              <w:t>6.1.5</w:t>
            </w:r>
          </w:p>
          <w:p w14:paraId="40D94F60" w14:textId="77777777" w:rsidR="007B74D6" w:rsidRPr="00C25CA0" w:rsidRDefault="007B74D6" w:rsidP="007B74D6">
            <w:pPr>
              <w:jc w:val="center"/>
              <w:rPr>
                <w:b/>
                <w:color w:val="000000"/>
                <w:highlight w:val="yellow"/>
              </w:rPr>
            </w:pPr>
            <w:r>
              <w:rPr>
                <w:color w:val="000000"/>
                <w:lang w:eastAsia="en-US"/>
              </w:rPr>
              <w:t>8.1, 8.3,8.4</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BC6E945" w14:textId="77777777" w:rsidR="007B74D6" w:rsidRPr="004F7009" w:rsidRDefault="007B74D6" w:rsidP="007B74D6">
            <w:pPr>
              <w:jc w:val="center"/>
              <w:rPr>
                <w:b/>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8EFDC46" w14:textId="77777777" w:rsidR="007B74D6" w:rsidRPr="004F7009" w:rsidRDefault="007B74D6" w:rsidP="007B74D6">
            <w:pPr>
              <w:jc w:val="center"/>
              <w:rPr>
                <w:b/>
                <w:color w:val="000000"/>
              </w:rPr>
            </w:pPr>
          </w:p>
        </w:tc>
      </w:tr>
      <w:tr w:rsidR="00FB0093" w:rsidRPr="004F7009" w14:paraId="4CD9CC84" w14:textId="77777777" w:rsidTr="007B74D6">
        <w:trPr>
          <w:trHeight w:hRule="exact" w:val="1295"/>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888F0BC" w14:textId="77777777" w:rsidR="00FB0093" w:rsidRPr="004F7009" w:rsidRDefault="00FB0093" w:rsidP="00FB0093">
            <w:pPr>
              <w:jc w:val="center"/>
              <w:rPr>
                <w:b/>
                <w:color w:val="000000"/>
              </w:rPr>
            </w:pP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8884A5D" w14:textId="1E8D00E3" w:rsidR="00FB0093" w:rsidRPr="007B74D6" w:rsidRDefault="007B74D6" w:rsidP="00FB0093">
            <w:pPr>
              <w:jc w:val="center"/>
              <w:rPr>
                <w:b/>
                <w:bCs/>
                <w:color w:val="000000"/>
              </w:rPr>
            </w:pPr>
            <w:r w:rsidRPr="007B74D6">
              <w:rPr>
                <w:b/>
                <w:bCs/>
              </w:rPr>
              <w:t>Раздел 2. Кинематика точки, твердого тела. Динамика точки и системы. Аналитическая механика.</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F99CB78" w14:textId="77777777" w:rsidR="00FB0093" w:rsidRDefault="00FB0093" w:rsidP="00FB0093">
            <w:pPr>
              <w:jc w:val="cente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A1F93D5" w14:textId="77777777" w:rsidR="00FB0093" w:rsidRPr="00F713E4" w:rsidRDefault="00FB0093" w:rsidP="00FB0093">
            <w:pPr>
              <w:jc w:val="center"/>
              <w:rPr>
                <w:b/>
                <w:color w:val="000000"/>
              </w:rPr>
            </w:pP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8773909" w14:textId="6CBEC439" w:rsidR="00FB0093" w:rsidRDefault="00FB0093" w:rsidP="00FB0093">
            <w:pPr>
              <w:jc w:val="center"/>
            </w:pP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D3BBE6" w14:textId="77777777" w:rsidR="00FB0093" w:rsidRPr="00C25CA0" w:rsidRDefault="00FB0093" w:rsidP="00FB0093">
            <w:pPr>
              <w:jc w:val="center"/>
              <w:rPr>
                <w:b/>
                <w:color w:val="000000"/>
                <w:highlight w:val="yellow"/>
              </w:rPr>
            </w:pP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5DC5826" w14:textId="77777777" w:rsidR="00FB0093" w:rsidRPr="004F7009" w:rsidRDefault="00FB0093" w:rsidP="00FB0093">
            <w:pPr>
              <w:jc w:val="center"/>
              <w:rPr>
                <w:b/>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12E6B5E" w14:textId="77777777" w:rsidR="00FB0093" w:rsidRPr="004F7009" w:rsidRDefault="00FB0093" w:rsidP="00FB0093">
            <w:pPr>
              <w:jc w:val="center"/>
              <w:rPr>
                <w:b/>
                <w:color w:val="000000"/>
              </w:rPr>
            </w:pPr>
          </w:p>
        </w:tc>
      </w:tr>
      <w:tr w:rsidR="007B74D6" w:rsidRPr="004F7009" w14:paraId="6D0F0964" w14:textId="77777777" w:rsidTr="00FB0093">
        <w:trPr>
          <w:trHeight w:val="1610"/>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A87B5D9" w14:textId="77777777" w:rsidR="007B74D6" w:rsidRPr="004F7009" w:rsidRDefault="007B74D6" w:rsidP="007B74D6">
            <w:pPr>
              <w:jc w:val="center"/>
              <w:rPr>
                <w:b/>
                <w:color w:val="000000"/>
              </w:rPr>
            </w:pPr>
            <w:r>
              <w:rPr>
                <w:b/>
                <w:color w:val="000000"/>
              </w:rPr>
              <w:t>2.1</w:t>
            </w: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3583421" w14:textId="0ECB6DD8" w:rsidR="007B74D6" w:rsidRPr="004F7009" w:rsidRDefault="007B74D6" w:rsidP="007B74D6">
            <w:pPr>
              <w:rPr>
                <w:b/>
                <w:color w:val="000000"/>
              </w:rPr>
            </w:pPr>
            <w:r>
              <w:t>Подготовка к практическому занятию: самостоятельное решение ситуационных задач. Конспектирование тем:</w:t>
            </w:r>
            <w:r>
              <w:t xml:space="preserve"> </w:t>
            </w:r>
            <w:r>
              <w:t xml:space="preserve">Предмет кинематики. Пространство и время в классической механике. Относительность механического движения. Система отсчёта. Основные задачи кинематики. Кинематика абсолютного и сложного движений. Кинематика абсолютного движения точки. Три способа описания движения точки: векторный, координатный, естественный. Закон движения. Траектория точки. Скорость точки. Ускорение точки. Кинематика абсолютного движения твёрдого тела. Пять видов простейших движений тела: поступательное, вращение вокруг неподвижной оси, плоскопараллельное, сферическое, общий случай движения твердого тела. Определение вида движения. Закон движения твёрдого тела. Векторы угловой скорости вращения и углового ускорения тела, их направления и модули (кроме поступательного движения). Векторы скорости и ускорения точки тела. Кинематика сложного движения точки. Определение сложного, абсолютного, относительного и переносного движений. Теорема о сложении скоростей. Теорема Кориолиса о сложении ускорений. Предмет динамики. Основные задачи и аксиомы динамики. Инерциальная система отсчета. Динамика абсолютного и относительного движений материальной точки. Закон движения точки. Две задачи динамики точки: прямая и обратная. </w:t>
            </w:r>
            <w:r>
              <w:lastRenderedPageBreak/>
              <w:t xml:space="preserve">Условие и решение прямой задачи. Условие и решение обратной задачи: начальные условия движения, составление дифференциальных уравнений движения, интегрирование уравнений движения, определение постоянных интегрирования по начальным условиям. Закон и дифференциальные уравнения относительного движения точки. Закон относительного движения точки в случае переносного поступательного прямолинейного равномерного движения подвижной системы отсчёта. Принцип относительности классической механики. Динамика механической системы. Инерционно массовые характеристики механической системы: масса, центр масс, моменты инерции, радиус инерции. Принцип Даламбера. Приведение сил инерции точек твёрдого тела к центру. Метод кинетостатики. Динамические реакции, действующие на неподвижную ось вращающегося тела. Статическая, моментная и динамическая неуравновешенность тела. Энергетические характеристики механической системы: работа и мощность силы и пары сил; кинетическая, потенциальная и полная механическая энергия. Принцип возможных перемещений. Общие теоремы динамики механической системы. Теоремы о движении центра масс механической системы. Теорема об изменении количества движения механической системы. Теорема об изменении кинетического момента механической системы. Теорема об изменении кинетической энергии механической системы. Свободные колебания (консервативной и диссипативной системы), вынужденные колебания механической системы с </w:t>
            </w:r>
            <w:r>
              <w:lastRenderedPageBreak/>
              <w:t>одной степенью свободы.</w:t>
            </w:r>
            <w:r>
              <w:t xml:space="preserve"> </w:t>
            </w:r>
            <w:r>
              <w:t xml:space="preserve">Свойства колебаний. </w:t>
            </w:r>
            <w:proofErr w:type="spellStart"/>
            <w:r>
              <w:t>Амплитудночастотная</w:t>
            </w:r>
            <w:proofErr w:type="spellEnd"/>
            <w:r>
              <w:t xml:space="preserve"> (АЧХ), </w:t>
            </w:r>
            <w:proofErr w:type="spellStart"/>
            <w:r>
              <w:t>фазочастотная</w:t>
            </w:r>
            <w:proofErr w:type="spellEnd"/>
            <w:r>
              <w:t xml:space="preserve"> характеристики (ФЧХ). Вынужденные колебания при резонансе. Понятие о методах снижения уровня вибрации. Введение в теорию удара. Явление удара. Допущения теории удара. Действие ударных сил на твёрдое тело, вращающееся вокруг неподвижной оси. Центр удара твёрдого тела, вращающегося вокруг неподвижной оси СР/</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9D497DB" w14:textId="7CF9F1C9" w:rsidR="007B74D6" w:rsidRDefault="007B74D6" w:rsidP="007B74D6">
            <w:pPr>
              <w:jc w:val="center"/>
            </w:pPr>
            <w:r w:rsidRPr="002F124B">
              <w:rPr>
                <w:b/>
                <w:color w:val="000000"/>
              </w:rPr>
              <w:lastRenderedPageBreak/>
              <w:t>3/2</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BD25313" w14:textId="73CB2D62" w:rsidR="007B74D6" w:rsidRPr="00F713E4" w:rsidRDefault="007B74D6" w:rsidP="007B74D6">
            <w:pPr>
              <w:jc w:val="center"/>
              <w:rPr>
                <w:b/>
                <w:color w:val="000000"/>
              </w:rPr>
            </w:pPr>
            <w:r>
              <w:rPr>
                <w:b/>
                <w:color w:val="000000"/>
              </w:rPr>
              <w:t>68</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EC9C151" w14:textId="2F90D73E" w:rsidR="007B74D6" w:rsidRDefault="007B74D6" w:rsidP="007B74D6">
            <w:pPr>
              <w:jc w:val="center"/>
            </w:pPr>
            <w:r>
              <w:t>ОПК-2, ПК-22</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D0A09DA" w14:textId="77777777" w:rsidR="007B74D6" w:rsidRPr="000F6F29" w:rsidRDefault="007B74D6" w:rsidP="007B74D6">
            <w:pPr>
              <w:jc w:val="center"/>
              <w:rPr>
                <w:color w:val="000000"/>
                <w:lang w:eastAsia="en-US"/>
              </w:rPr>
            </w:pPr>
            <w:r>
              <w:rPr>
                <w:color w:val="000000"/>
                <w:lang w:eastAsia="en-US"/>
              </w:rPr>
              <w:t>6.</w:t>
            </w:r>
            <w:r w:rsidRPr="000F6F29">
              <w:rPr>
                <w:color w:val="000000"/>
                <w:lang w:eastAsia="en-US"/>
              </w:rPr>
              <w:t>1.1-</w:t>
            </w:r>
          </w:p>
          <w:p w14:paraId="3528F0B3" w14:textId="4014556F" w:rsidR="007B74D6" w:rsidRDefault="007B74D6" w:rsidP="007B74D6">
            <w:pPr>
              <w:jc w:val="center"/>
              <w:rPr>
                <w:color w:val="000000"/>
                <w:lang w:eastAsia="en-US"/>
              </w:rPr>
            </w:pPr>
            <w:r>
              <w:rPr>
                <w:color w:val="000000"/>
                <w:lang w:eastAsia="en-US"/>
              </w:rPr>
              <w:t>6.1.7, 8.1-8.6</w:t>
            </w:r>
          </w:p>
          <w:p w14:paraId="7EA6CA48" w14:textId="77777777" w:rsidR="007B74D6" w:rsidRPr="000F6F29" w:rsidRDefault="007B74D6" w:rsidP="007B74D6">
            <w:pPr>
              <w:jc w:val="center"/>
              <w:rPr>
                <w:color w:val="000000"/>
                <w:lang w:eastAsia="en-US"/>
              </w:rPr>
            </w:pP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FAB2264" w14:textId="77777777" w:rsidR="007B74D6" w:rsidRPr="004F7009" w:rsidRDefault="007B74D6" w:rsidP="007B74D6">
            <w:pPr>
              <w:jc w:val="center"/>
              <w:rPr>
                <w:b/>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3534872" w14:textId="77777777" w:rsidR="007B74D6" w:rsidRPr="009D2E3F" w:rsidRDefault="007B74D6" w:rsidP="007B74D6">
            <w:pPr>
              <w:rPr>
                <w:b/>
                <w:color w:val="000000"/>
              </w:rPr>
            </w:pPr>
          </w:p>
        </w:tc>
      </w:tr>
      <w:tr w:rsidR="003868D5" w:rsidRPr="004F7009" w14:paraId="23EB0724" w14:textId="77777777" w:rsidTr="0047365E">
        <w:trPr>
          <w:trHeight w:hRule="exact" w:val="281"/>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9DCA6F1" w14:textId="77777777" w:rsidR="003868D5" w:rsidRDefault="003868D5" w:rsidP="003868D5">
            <w:pPr>
              <w:jc w:val="center"/>
              <w:rPr>
                <w:b/>
                <w:color w:val="000000"/>
              </w:rPr>
            </w:pPr>
          </w:p>
        </w:tc>
        <w:tc>
          <w:tcPr>
            <w:tcW w:w="233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FD42EB" w14:textId="4B1572FC" w:rsidR="003868D5" w:rsidRDefault="00132ADC" w:rsidP="003868D5">
            <w:pPr>
              <w:widowControl w:val="0"/>
              <w:overflowPunct/>
              <w:autoSpaceDE/>
              <w:autoSpaceDN/>
              <w:adjustRightInd/>
              <w:textAlignment w:val="auto"/>
              <w:rPr>
                <w:rFonts w:eastAsia="Courier New"/>
                <w:color w:val="000000"/>
              </w:rPr>
            </w:pPr>
            <w:r>
              <w:rPr>
                <w:rFonts w:eastAsia="Courier New"/>
                <w:color w:val="000000"/>
              </w:rPr>
              <w:t xml:space="preserve">Зачёт </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EFD1A45" w14:textId="546A7190" w:rsidR="003868D5" w:rsidRDefault="007B74D6" w:rsidP="003868D5">
            <w:pPr>
              <w:jc w:val="center"/>
            </w:pPr>
            <w:r>
              <w:rPr>
                <w:b/>
                <w:color w:val="000000"/>
              </w:rPr>
              <w:t>4/2</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EE5AE4B" w14:textId="12939588" w:rsidR="003868D5" w:rsidRPr="00B015D4" w:rsidRDefault="007B74D6" w:rsidP="003868D5">
            <w:pPr>
              <w:jc w:val="center"/>
              <w:rPr>
                <w:b/>
                <w:color w:val="000000"/>
                <w:highlight w:val="yellow"/>
              </w:rPr>
            </w:pPr>
            <w:r w:rsidRPr="007B74D6">
              <w:rPr>
                <w:b/>
                <w:color w:val="000000"/>
              </w:rPr>
              <w:t>4</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C5C5C5F" w14:textId="77777777" w:rsidR="003868D5" w:rsidRDefault="003868D5" w:rsidP="003868D5">
            <w:pPr>
              <w:jc w:val="center"/>
              <w:rPr>
                <w:b/>
                <w:color w:val="000000"/>
              </w:rPr>
            </w:pP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E507C5C" w14:textId="77777777" w:rsidR="003868D5" w:rsidRPr="00C25CA0" w:rsidRDefault="003868D5" w:rsidP="003868D5">
            <w:pPr>
              <w:jc w:val="center"/>
              <w:rPr>
                <w:color w:val="000000"/>
                <w:highlight w:val="yellow"/>
              </w:rPr>
            </w:pP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0BF92B7" w14:textId="77777777" w:rsidR="003868D5" w:rsidRPr="004F7009" w:rsidRDefault="003868D5" w:rsidP="003868D5">
            <w:pPr>
              <w:jc w:val="center"/>
              <w:rPr>
                <w:color w:val="000000"/>
                <w:highlight w:val="yellow"/>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06C404A" w14:textId="77777777" w:rsidR="003868D5" w:rsidRPr="004F7009" w:rsidRDefault="003868D5" w:rsidP="003868D5">
            <w:pPr>
              <w:jc w:val="center"/>
              <w:rPr>
                <w:color w:val="000000"/>
              </w:rPr>
            </w:pPr>
          </w:p>
        </w:tc>
      </w:tr>
    </w:tbl>
    <w:p w14:paraId="0A7DA2A9" w14:textId="77777777" w:rsidR="00B015D4" w:rsidRDefault="00B015D4" w:rsidP="00DA5E69">
      <w:pPr>
        <w:jc w:val="center"/>
        <w:rPr>
          <w:b/>
          <w:sz w:val="24"/>
          <w:szCs w:val="24"/>
        </w:rPr>
      </w:pPr>
    </w:p>
    <w:tbl>
      <w:tblPr>
        <w:tblW w:w="0" w:type="auto"/>
        <w:tblCellMar>
          <w:left w:w="0" w:type="dxa"/>
          <w:right w:w="0" w:type="dxa"/>
        </w:tblCellMar>
        <w:tblLook w:val="04A0" w:firstRow="1" w:lastRow="0" w:firstColumn="1" w:lastColumn="0" w:noHBand="0" w:noVBand="1"/>
      </w:tblPr>
      <w:tblGrid>
        <w:gridCol w:w="914"/>
        <w:gridCol w:w="8703"/>
      </w:tblGrid>
      <w:tr w:rsidR="00035734" w14:paraId="2B818497" w14:textId="77777777" w:rsidTr="0047365E">
        <w:trPr>
          <w:trHeight w:hRule="exact" w:val="416"/>
        </w:trPr>
        <w:tc>
          <w:tcPr>
            <w:tcW w:w="9617"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00DE9AF2" w14:textId="77777777" w:rsidR="000921DE" w:rsidRDefault="00035734" w:rsidP="000921DE">
            <w:pPr>
              <w:overflowPunct/>
              <w:autoSpaceDE/>
              <w:autoSpaceDN/>
              <w:adjustRightInd/>
              <w:jc w:val="center"/>
              <w:rPr>
                <w:sz w:val="24"/>
                <w:szCs w:val="24"/>
              </w:rPr>
            </w:pPr>
            <w:r w:rsidRPr="00035734">
              <w:rPr>
                <w:b/>
                <w:color w:val="000000"/>
                <w:sz w:val="24"/>
                <w:szCs w:val="24"/>
              </w:rPr>
              <w:t>5. ФОНД ОЦЕНОЧНЫХ СРЕДСТВ</w:t>
            </w:r>
          </w:p>
          <w:p w14:paraId="76EADF32" w14:textId="77777777" w:rsidR="00035734" w:rsidRPr="00035734" w:rsidRDefault="00035734" w:rsidP="00594DA2">
            <w:pPr>
              <w:jc w:val="center"/>
              <w:rPr>
                <w:sz w:val="24"/>
                <w:szCs w:val="24"/>
              </w:rPr>
            </w:pPr>
          </w:p>
        </w:tc>
      </w:tr>
      <w:tr w:rsidR="00035734" w14:paraId="7DB5FB0F" w14:textId="77777777" w:rsidTr="0047365E">
        <w:trPr>
          <w:trHeight w:hRule="exact" w:val="277"/>
        </w:trPr>
        <w:tc>
          <w:tcPr>
            <w:tcW w:w="9617" w:type="dxa"/>
            <w:gridSpan w:val="2"/>
            <w:tcBorders>
              <w:top w:val="single" w:sz="8" w:space="0" w:color="000000"/>
              <w:left w:val="single" w:sz="8" w:space="0" w:color="000000"/>
              <w:bottom w:val="single" w:sz="4" w:space="0" w:color="auto"/>
              <w:right w:val="single" w:sz="8" w:space="0" w:color="000000"/>
            </w:tcBorders>
            <w:shd w:val="clear" w:color="000000" w:fill="FFFFFF"/>
            <w:tcMar>
              <w:left w:w="34" w:type="dxa"/>
              <w:right w:w="34" w:type="dxa"/>
            </w:tcMar>
          </w:tcPr>
          <w:p w14:paraId="22C86ACD" w14:textId="77777777" w:rsidR="00035734" w:rsidRPr="00035734" w:rsidRDefault="00035734" w:rsidP="00594DA2">
            <w:pPr>
              <w:jc w:val="center"/>
              <w:rPr>
                <w:sz w:val="24"/>
                <w:szCs w:val="24"/>
              </w:rPr>
            </w:pPr>
            <w:r w:rsidRPr="00035734">
              <w:rPr>
                <w:b/>
                <w:color w:val="000000"/>
                <w:sz w:val="24"/>
                <w:szCs w:val="24"/>
              </w:rPr>
              <w:t>5.1. Контрольные вопросы и задания</w:t>
            </w:r>
          </w:p>
        </w:tc>
      </w:tr>
      <w:tr w:rsidR="005B07FE" w:rsidRPr="00964C47" w14:paraId="1F2719D8" w14:textId="77777777" w:rsidTr="00ED204B">
        <w:trPr>
          <w:trHeight w:val="3675"/>
        </w:trPr>
        <w:tc>
          <w:tcPr>
            <w:tcW w:w="9617" w:type="dxa"/>
            <w:gridSpan w:val="2"/>
            <w:tcBorders>
              <w:top w:val="single" w:sz="4" w:space="0" w:color="auto"/>
              <w:left w:val="single" w:sz="4" w:space="0" w:color="auto"/>
              <w:bottom w:val="single" w:sz="4" w:space="0" w:color="auto"/>
              <w:right w:val="single" w:sz="4" w:space="0" w:color="auto"/>
            </w:tcBorders>
            <w:shd w:val="clear" w:color="000000" w:fill="FFFFFF"/>
            <w:tcMar>
              <w:left w:w="34" w:type="dxa"/>
              <w:right w:w="34" w:type="dxa"/>
            </w:tcMar>
          </w:tcPr>
          <w:p w14:paraId="35D3F33C" w14:textId="1ABB296E" w:rsidR="00A535F5" w:rsidRPr="007B74D6" w:rsidRDefault="007B74D6" w:rsidP="007B74D6">
            <w:pPr>
              <w:pStyle w:val="afc"/>
              <w:widowControl w:val="0"/>
              <w:numPr>
                <w:ilvl w:val="0"/>
                <w:numId w:val="22"/>
              </w:numPr>
              <w:rPr>
                <w:rFonts w:ascii="Times New Roman" w:hAnsi="Times New Roman"/>
              </w:rPr>
            </w:pPr>
            <w:r w:rsidRPr="007B74D6">
              <w:rPr>
                <w:rFonts w:ascii="Times New Roman" w:hAnsi="Times New Roman"/>
              </w:rPr>
              <w:t xml:space="preserve">Предмет теоретической механики и ее связь с другими дисциплинами. 2. Определение статики 3. Понятия «равновесия» и «твердого тела» в статике 4. Определение силы и ее основные характеристики 5. Основные определения сил и их систем: «система сил», «уравновешенная система сил», «равнодействующая системы сил», «эквивалентная система сил» (привести примеры) 6. Подразделение сил на внешние и внутренние, сосредоточенные и распределенные силы (привести примеры) 7. Равнодействующая распределенной силы. Понятие о равнодействующей равномерно распределенной нагрузки, интенсивность распределенной нагрузки в частном и общем случаях, их вычисление, примеры 8. Проекции силы на оси координат, вычисление 9. Аксиомы статики: аксиома равновесия двух сил (понятие свободного тела) 10. Аксиомы статики: аксиома присоединения и исключения уравновешенной системы сил, ее следствия 11. Аксиомы статики: аксиома параллелограмма сил. Сложение двух сил, приложенных в одной точке, векторным и аналитическим способами (привести примеры) 12. Аксиомы статики: аксиома равенства действия и противодействия. Образуют ли силы в рассматриваемой аксиоме уравновешенную систему сил? 13. Аксиомы статики: аксиома отвердевания (привести пример ее применения в статических расчетах) 14. Связи и их реакции (привести примеры). Классификация основных видов связей тел, лежащих в плоскости 15. Понятие «система сходящихся сил». Главный вектор системы сходящихся сил, его графическое и аналитическое вычисление. Когда равнодействующая системы сходящихся сил равна главному вектору (привести пример)? 16. Теорема о трех непараллельных силах (привести примеры) 17. Понятие «момент силы», его вычисление, свойства, размерность. Привести примеры 18. Понятие «пара сил», его вычисление и свойства, размерность. Образует ли пара сил уравновешенную систему сил? Привести примеры 19. Теорема Вариньона: формулировка и доказательство на конкретном примере 20. Теорема о параллельном переносе силы (метод </w:t>
            </w:r>
            <w:proofErr w:type="spellStart"/>
            <w:r w:rsidRPr="007B74D6">
              <w:rPr>
                <w:rFonts w:ascii="Times New Roman" w:hAnsi="Times New Roman"/>
              </w:rPr>
              <w:t>Пуансо</w:t>
            </w:r>
            <w:proofErr w:type="spellEnd"/>
            <w:r w:rsidRPr="007B74D6">
              <w:rPr>
                <w:rFonts w:ascii="Times New Roman" w:hAnsi="Times New Roman"/>
              </w:rPr>
              <w:t xml:space="preserve">). Формулировка и доказательство. Привести примеры. 21. Произвольная система сил. Понятие «произвольная система сил». Приведение произвольной системы сил к некоторому центру. Понятия «главный вектор» и «главный момент» произвольной системы сил. Равновесие произвольной системы сил в векторной и в аналитической формах 22. Условия равновесия произвольной плоской системы сил в векторной и в аналитической формах (3 формы условий равновесия). Привести примеры 23. Общая методика решения задач статики (система сходящихся сил) 24. Общая методика решения задач статики (произвольная плоская система сил) 25. Момент силы относительно оси. 26. Условия равновесия произвольной </w:t>
            </w:r>
            <w:r w:rsidRPr="007B74D6">
              <w:rPr>
                <w:rFonts w:ascii="Times New Roman" w:hAnsi="Times New Roman"/>
              </w:rPr>
              <w:lastRenderedPageBreak/>
              <w:t>пространственной системы сил в векторной и аналитической формах 27. Общая методика решения задач статики (произвольная пространственная система сил) 28. Проекции пространственной силы на оси координат 29. Центр тяжести твердого тела. Координаты центра тяжести объемной, плоской фигуры, линии 30. Способы определения координат центра тяжести твердого тела. Привести примеры 31. Применение способа разбиения на конкретном примере 32. Применение способа дополнения на конкретном примере 33. Применение экспериментального способа на конкретном примере</w:t>
            </w:r>
            <w:r w:rsidRPr="007B74D6">
              <w:rPr>
                <w:rFonts w:ascii="Times New Roman" w:hAnsi="Times New Roman"/>
              </w:rPr>
              <w:t xml:space="preserve">. </w:t>
            </w:r>
            <w:r w:rsidRPr="007B74D6">
              <w:rPr>
                <w:rFonts w:ascii="Times New Roman" w:hAnsi="Times New Roman"/>
              </w:rPr>
              <w:t xml:space="preserve">34. Общая методика решения задач по определению координат центра тяжести однородного тела. Привести пример 35. Виды движения твёрдого тела, их определения и свойства 36. Определение кинематики. Основные понятия: движение, время, пространство. Какие задачи рассматриваются в кинематике? 37. Кинематика точки. Основные характеристики кинематики точки: траектория, скорость, ускорение точки. 38. Векторный способ задания движения точки: закон движения, скорость и ускорение точки 39. Координатный способ задания движения точки: закон движения, скорость и ускорение точки 40. Естественный способ задания движения точки: закон движения, скорость и ускорение точки 41. Естественные оси координат (оси естественного трехгранника) 42. Привести формулу связи векторного и координатного способов задания движения точки 43. Частные случаи движения точки: неравномерное прямолинейное и равномерное прямолинейное движение 44. Частные случаи движения точки: равномерное криволинейное движение 45. Частные случаи движения точки: равнопеременное криволинейное движение 46. Методика решения задач кинематики точки при координатном способе задания движения. Привести пример 47. Какие виды движения рассматривает кинематика твердого тела? 48. Простейшие виды движения твердого тела. Привести примеры 49. Свойства поступательного движения твердого тела. 50. Поступательное движение твердого тела: определение и свойства, уравнения движения, основные кинематические характеристики. Привести примеры 51. Вращательное движение твердого тела: определение и свойства, уравнения движения, основные кинематические характеристики. Привести примеры 52. Частные случаи вращательного движения твердого тела (равномерное и равнопеременное). Привести примеры 53. Линейные характеристики движения точек твердого тела при его вращательном движении. Привести примеры 54. Определение угла поворота твердого тела при заданном числе оборотов. Чему равна скорость точки, лежащей на оси вращения? Привести примеры 55. Передача движения с помощью зубчатых передач с внешним и внутренним зацеплением. Привести примеры. 56. Ременная передача движения. Привести примеры. 57. Методика решения задач по теме «Простейшие виды движения твердого тела». Привести пример (ведущее звено движется поступательно) 58. Методика решения задач по теме «Простейшие виды движения твердого тела». Привести пример (ведущее звено совершает вращательное движение) 59. Плоскопараллельное движение твёрдого тела, его свойства. Примеры такого движения 60. Плоскопараллельное движение твёрдого тела. Теорема о сложении скоростей. 61. Плоскопараллельное движение твёрдого тела. Теорема о равенстве проекций скоростей 62. Плоскопараллельное движение твёрдого тела. Мгновенный центр скоростей, методы нахождения его местоположения 63. Плоскопараллельное движение твёрдого тела. Определение скоростей точек при помощи мгновенного центра скоростей 64. Плоскопараллельное движение твёрдого тела. Теорема о сложении ускорений 65. Плоскопараллельное движение твёрдого тела. Мгновенный центр ускорений, способы его местонахождения 66. Плоскопараллельное движение твёрдого тела. Определение ускорений точек тела при помощи мгновенного центра ускорений 67. Динамика. Законы Ньютона 68. Динамика точки. Дифференциальные уравнения движения точки. Задачи динамики точки 69. Общие теоремы динамики 70. Кинетическая энергия твёрдого тела, системы 71. Работа (силы, момента) 72. Теорема об изменении кинетической энергии системы 73. Осевой момент инерции твёрдого тела (стержень, однородный диск и цилиндр, тонкостенный диск, ступенчатый барабан) 74. Теорема Штейнера 75. </w:t>
            </w:r>
            <w:r w:rsidRPr="007B74D6">
              <w:rPr>
                <w:rFonts w:ascii="Times New Roman" w:hAnsi="Times New Roman"/>
              </w:rPr>
              <w:lastRenderedPageBreak/>
              <w:t>Количество движения точки и системы 76. Теорема об изменении количества движения точки и системы, закон сохранения 76. Теорема об изменении количества движения точки и системы, закон сохранения 77. Механическое движение как одна из форм движения материи. Объективный характер законов механики, их аксиоматичность</w:t>
            </w:r>
            <w:r w:rsidRPr="007B74D6">
              <w:rPr>
                <w:rFonts w:ascii="Times New Roman" w:hAnsi="Times New Roman"/>
              </w:rPr>
              <w:t xml:space="preserve">. </w:t>
            </w:r>
            <w:r w:rsidRPr="007B74D6">
              <w:rPr>
                <w:rFonts w:ascii="Times New Roman" w:hAnsi="Times New Roman"/>
              </w:rPr>
              <w:t xml:space="preserve">78. Три раздела теоретической механики и изучаемые в них задачи. Основные задачи, понятия и аксиомы статики. 79. Моменты силы и пары сил. 80. Приведение системы сил к центру. 81. Классификация сил. Основные виды связей и их реакции. 82. Условия равновесия плоских и пространственных систем сил. Уравнения равновесия тела и системы тел. 83. Равновесие с учетом трения. 84. Центр тяжести. 85. Предмет кинематики. Пространство и время в классической механике. Относительность механического движения. Система отсчёта. Основные задачи кинематики. 86. Кинематика абсолютного и сложного движений. Кинематика абсолютного движения точки. 87. Три способа описания движения точки: векторный, координатный, естественный. Закон движения. Траектория точки. Скорость точки. Ускорение точки. 88. Кинематика абсолютного движения твёрдого тела. 89. Пять видов простейших движений тела: поступательное, вращение вокруг неподвижной оси, плоскопараллельное, сферическое, общий случай движения твердого тела. 90. Определение вида движения. Закон движения твёрдого тела. Векторы угловой скорости вращения и углового ускорения тела, их направления и модули (кроме поступательного движения). Векторы скорости и ускорения точки тела. 91. Кинематика сложного движения точки. Определение сложного, абсолютного, относительного и переносного движений. Теорема о сложении скоростей. Теорема Кориолиса о сложении ускорений. 92. Предмет динамики. Основные задачи и аксиомы динамики. Инерциальная система отсчета. Динамика абсолютного и относительного движений материальной точки. Закон движения точки. Две задачи динамики точки: прямая и обратная. Условие и решение прямой задачи. Условие и решение обратной задачи: начальные условия движения, составление дифференциальных уравнений движения, интегрирование уравнений движения, определение постоянных интегрирования по начальным условиям. 93. Закон и дифференциальные уравнения относительного движения точки. Закон относительного движения точки в случае переносного поступательного прямолинейного равномерного движения подвижной системы отсчёта. Принцип относительности классической механики. 94. Динамика механической системы. Инерционно массовые характеристики механической системы: масса, центр масс, моменты инерции, радиус инерции. 95. Принцип Даламбера. Приведение сил инерции точек твёрдого тела к центру. Метод кинетостатики. Динамические реакции, действующие на неподвижную ось вращающегося тела. Статическая, моментная и динамическая неуравновешенность тела. 96. Энергетические характеристики механической системы: работа и мощность силы и пары сил; кинетическая, потенциальная и полная механическая энергия. 97. Принцип возможных перемещений. Общие теоремы динамики механической системы. Теоремы о движении центра масс механической системы. 98. Теорема об изменении количества движения механической системы. Теорема об изменении кинетического момента механической системы. Теорема об изменении кинетической энергии механической системы. 99. Свободные колебания (консервативной и диссипативной системы), вынужденные колебания механической системы с одной степенью свободы. Свойства колебаний. Амплитудно-частотная (АЧХ), </w:t>
            </w:r>
            <w:proofErr w:type="spellStart"/>
            <w:r w:rsidRPr="007B74D6">
              <w:rPr>
                <w:rFonts w:ascii="Times New Roman" w:hAnsi="Times New Roman"/>
              </w:rPr>
              <w:t>фазо</w:t>
            </w:r>
            <w:proofErr w:type="spellEnd"/>
            <w:r w:rsidRPr="007B74D6">
              <w:rPr>
                <w:rFonts w:ascii="Times New Roman" w:hAnsi="Times New Roman"/>
              </w:rPr>
              <w:t>-</w:t>
            </w:r>
            <w:r w:rsidRPr="007B74D6">
              <w:rPr>
                <w:rFonts w:ascii="Times New Roman" w:hAnsi="Times New Roman"/>
              </w:rPr>
              <w:t>частотная характеристики (ФЧХ). Вынужденные колебания при резонансе. Понятие о методах снижения уровня вибрации. 100. Введение в теорию удара. Явление удара. Допущения теории удара. Действие ударных сил на твёрдое тело, вращающееся вокруг неподвижной оси. Центр удара твёрдого тела, вращающегося вокруг неподвижной оси</w:t>
            </w:r>
            <w:r w:rsidRPr="007B74D6">
              <w:rPr>
                <w:rFonts w:ascii="Times New Roman" w:hAnsi="Times New Roman"/>
              </w:rPr>
              <w:t>.</w:t>
            </w:r>
          </w:p>
        </w:tc>
      </w:tr>
      <w:tr w:rsidR="005B07FE" w14:paraId="262C78DB" w14:textId="77777777" w:rsidTr="0047365E">
        <w:trPr>
          <w:trHeight w:hRule="exact" w:val="277"/>
        </w:trPr>
        <w:tc>
          <w:tcPr>
            <w:tcW w:w="9617" w:type="dxa"/>
            <w:gridSpan w:val="2"/>
            <w:tcBorders>
              <w:top w:val="single" w:sz="4" w:space="0" w:color="auto"/>
              <w:left w:val="single" w:sz="8" w:space="0" w:color="000000"/>
              <w:bottom w:val="single" w:sz="8" w:space="0" w:color="000000"/>
              <w:right w:val="single" w:sz="8" w:space="0" w:color="000000"/>
            </w:tcBorders>
            <w:shd w:val="clear" w:color="000000" w:fill="FFFFFF"/>
            <w:tcMar>
              <w:left w:w="34" w:type="dxa"/>
              <w:right w:w="34" w:type="dxa"/>
            </w:tcMar>
          </w:tcPr>
          <w:p w14:paraId="3A172D2A" w14:textId="77777777" w:rsidR="005B07FE" w:rsidRPr="00035734" w:rsidRDefault="005B07FE" w:rsidP="005B07FE">
            <w:pPr>
              <w:jc w:val="center"/>
              <w:rPr>
                <w:sz w:val="24"/>
                <w:szCs w:val="24"/>
              </w:rPr>
            </w:pPr>
            <w:r w:rsidRPr="00035734">
              <w:rPr>
                <w:b/>
                <w:color w:val="000000"/>
                <w:sz w:val="24"/>
                <w:szCs w:val="24"/>
              </w:rPr>
              <w:lastRenderedPageBreak/>
              <w:t>5.2. Темы письменных работ</w:t>
            </w:r>
          </w:p>
        </w:tc>
      </w:tr>
      <w:tr w:rsidR="005B07FE" w14:paraId="482F9BD4" w14:textId="77777777" w:rsidTr="00F434DA">
        <w:trPr>
          <w:trHeight w:hRule="exact" w:val="2192"/>
        </w:trPr>
        <w:tc>
          <w:tcPr>
            <w:tcW w:w="961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251FCF" w14:textId="77777777" w:rsidR="005B07FE" w:rsidRPr="0015411C" w:rsidRDefault="005B07FE" w:rsidP="005B07FE">
            <w:pPr>
              <w:keepNext/>
              <w:widowControl w:val="0"/>
              <w:overflowPunct/>
              <w:autoSpaceDE/>
              <w:autoSpaceDN/>
              <w:adjustRightInd/>
              <w:ind w:left="709" w:firstLine="11"/>
              <w:textAlignment w:val="auto"/>
              <w:rPr>
                <w:b/>
                <w:sz w:val="24"/>
                <w:szCs w:val="24"/>
              </w:rPr>
            </w:pPr>
            <w:r w:rsidRPr="0015411C">
              <w:rPr>
                <w:b/>
                <w:sz w:val="24"/>
                <w:szCs w:val="24"/>
              </w:rPr>
              <w:lastRenderedPageBreak/>
              <w:t xml:space="preserve">Типовое задание </w:t>
            </w:r>
            <w:r w:rsidR="002D0856">
              <w:rPr>
                <w:b/>
                <w:sz w:val="24"/>
                <w:szCs w:val="24"/>
              </w:rPr>
              <w:t>по статике</w:t>
            </w:r>
          </w:p>
          <w:p w14:paraId="0B4C4BE6" w14:textId="640E7A0F" w:rsidR="002D0856" w:rsidRDefault="002D0856" w:rsidP="00E71E19">
            <w:pPr>
              <w:keepNext/>
              <w:widowControl w:val="0"/>
              <w:overflowPunct/>
              <w:autoSpaceDE/>
              <w:autoSpaceDN/>
              <w:adjustRightInd/>
              <w:spacing w:line="276" w:lineRule="auto"/>
              <w:ind w:left="709" w:firstLine="11"/>
              <w:contextualSpacing/>
              <w:textAlignment w:val="auto"/>
              <w:rPr>
                <w:bCs/>
              </w:rPr>
            </w:pPr>
            <w:r>
              <w:rPr>
                <w:bCs/>
              </w:rPr>
              <w:t>В предлагаемом задании определить реакции связей жесткой рамы (балки сложной конструкции)</w:t>
            </w:r>
            <w:r w:rsidR="005E0FC4">
              <w:rPr>
                <w:bCs/>
              </w:rPr>
              <w:t>.</w:t>
            </w:r>
          </w:p>
          <w:p w14:paraId="09086C48" w14:textId="77777777" w:rsidR="002D0856" w:rsidRDefault="002D0856" w:rsidP="002D0856">
            <w:pPr>
              <w:keepNext/>
              <w:widowControl w:val="0"/>
              <w:overflowPunct/>
              <w:autoSpaceDE/>
              <w:autoSpaceDN/>
              <w:adjustRightInd/>
              <w:spacing w:line="276" w:lineRule="auto"/>
              <w:ind w:left="709" w:firstLine="11"/>
              <w:contextualSpacing/>
              <w:textAlignment w:val="auto"/>
              <w:rPr>
                <w:bCs/>
              </w:rPr>
            </w:pPr>
            <w:r>
              <w:rPr>
                <w:bCs/>
              </w:rPr>
              <w:t xml:space="preserve">Работу выполнить на листах формата </w:t>
            </w:r>
            <w:r>
              <w:rPr>
                <w:bCs/>
                <w:lang w:val="en-US"/>
              </w:rPr>
              <w:t>A</w:t>
            </w:r>
            <w:r w:rsidRPr="00E71E19">
              <w:rPr>
                <w:bCs/>
              </w:rPr>
              <w:t xml:space="preserve">4 </w:t>
            </w:r>
            <w:r>
              <w:rPr>
                <w:bCs/>
              </w:rPr>
              <w:t>согласно требованиям к оформлению</w:t>
            </w:r>
          </w:p>
          <w:p w14:paraId="232EC2B3" w14:textId="77777777" w:rsidR="002D0856" w:rsidRDefault="002D0856" w:rsidP="002D0856">
            <w:pPr>
              <w:keepNext/>
              <w:widowControl w:val="0"/>
              <w:overflowPunct/>
              <w:autoSpaceDE/>
              <w:autoSpaceDN/>
              <w:adjustRightInd/>
              <w:ind w:left="709" w:firstLine="11"/>
              <w:textAlignment w:val="auto"/>
              <w:rPr>
                <w:b/>
                <w:sz w:val="24"/>
                <w:szCs w:val="24"/>
              </w:rPr>
            </w:pPr>
            <w:r w:rsidRPr="0015411C">
              <w:rPr>
                <w:b/>
                <w:sz w:val="24"/>
                <w:szCs w:val="24"/>
              </w:rPr>
              <w:t xml:space="preserve">Типовое задание </w:t>
            </w:r>
            <w:r>
              <w:rPr>
                <w:b/>
                <w:sz w:val="24"/>
                <w:szCs w:val="24"/>
              </w:rPr>
              <w:t>по кинематике</w:t>
            </w:r>
          </w:p>
          <w:p w14:paraId="3DB6F3D7" w14:textId="5EB5BDD3" w:rsidR="002D0856" w:rsidRDefault="002D0856" w:rsidP="002D0856">
            <w:pPr>
              <w:keepNext/>
              <w:widowControl w:val="0"/>
              <w:overflowPunct/>
              <w:autoSpaceDE/>
              <w:autoSpaceDN/>
              <w:adjustRightInd/>
              <w:spacing w:line="276" w:lineRule="auto"/>
              <w:ind w:left="709" w:firstLine="11"/>
              <w:contextualSpacing/>
              <w:textAlignment w:val="auto"/>
              <w:rPr>
                <w:bCs/>
              </w:rPr>
            </w:pPr>
            <w:r>
              <w:rPr>
                <w:bCs/>
              </w:rPr>
              <w:t>В предлагаемом задании определить кинематические характеристики точки</w:t>
            </w:r>
            <w:r w:rsidR="005E0FC4">
              <w:rPr>
                <w:bCs/>
              </w:rPr>
              <w:t xml:space="preserve"> и </w:t>
            </w:r>
            <w:r>
              <w:rPr>
                <w:bCs/>
              </w:rPr>
              <w:t>кинематические характеристики всех точек и звеньев механизма</w:t>
            </w:r>
            <w:r w:rsidR="005E0FC4">
              <w:rPr>
                <w:bCs/>
              </w:rPr>
              <w:t>.</w:t>
            </w:r>
          </w:p>
          <w:p w14:paraId="1EE0D667" w14:textId="4D531190" w:rsidR="004060A5" w:rsidRDefault="002D0856" w:rsidP="00F434DA">
            <w:pPr>
              <w:keepNext/>
              <w:widowControl w:val="0"/>
              <w:overflowPunct/>
              <w:autoSpaceDE/>
              <w:autoSpaceDN/>
              <w:adjustRightInd/>
              <w:spacing w:line="276" w:lineRule="auto"/>
              <w:ind w:left="709" w:firstLine="11"/>
              <w:contextualSpacing/>
              <w:textAlignment w:val="auto"/>
              <w:rPr>
                <w:bCs/>
              </w:rPr>
            </w:pPr>
            <w:r>
              <w:rPr>
                <w:bCs/>
              </w:rPr>
              <w:t xml:space="preserve">Работу выполнить на листах формата </w:t>
            </w:r>
            <w:r>
              <w:rPr>
                <w:bCs/>
                <w:lang w:val="en-US"/>
              </w:rPr>
              <w:t>A</w:t>
            </w:r>
            <w:r w:rsidRPr="00E71E19">
              <w:rPr>
                <w:bCs/>
              </w:rPr>
              <w:t xml:space="preserve">4 </w:t>
            </w:r>
            <w:r>
              <w:rPr>
                <w:bCs/>
              </w:rPr>
              <w:t>согласно требованиям к оформлению</w:t>
            </w:r>
            <w:r w:rsidR="005E0FC4">
              <w:rPr>
                <w:bCs/>
              </w:rPr>
              <w:t>.</w:t>
            </w:r>
          </w:p>
          <w:p w14:paraId="7D6FD59A" w14:textId="77777777" w:rsidR="002D0856" w:rsidRPr="0015411C" w:rsidRDefault="002D0856" w:rsidP="002D0856">
            <w:pPr>
              <w:keepNext/>
              <w:widowControl w:val="0"/>
              <w:overflowPunct/>
              <w:autoSpaceDE/>
              <w:autoSpaceDN/>
              <w:adjustRightInd/>
              <w:ind w:left="709" w:firstLine="11"/>
              <w:textAlignment w:val="auto"/>
              <w:rPr>
                <w:b/>
                <w:sz w:val="24"/>
                <w:szCs w:val="24"/>
              </w:rPr>
            </w:pPr>
          </w:p>
          <w:p w14:paraId="466267A9" w14:textId="77777777" w:rsidR="002D0856" w:rsidRPr="002D0856" w:rsidRDefault="002D0856" w:rsidP="00E71E19">
            <w:pPr>
              <w:keepNext/>
              <w:widowControl w:val="0"/>
              <w:overflowPunct/>
              <w:autoSpaceDE/>
              <w:autoSpaceDN/>
              <w:adjustRightInd/>
              <w:spacing w:line="276" w:lineRule="auto"/>
              <w:ind w:left="709" w:firstLine="11"/>
              <w:contextualSpacing/>
              <w:textAlignment w:val="auto"/>
            </w:pPr>
          </w:p>
        </w:tc>
      </w:tr>
      <w:tr w:rsidR="005B07FE" w14:paraId="148F3ABD" w14:textId="77777777" w:rsidTr="0047365E">
        <w:trPr>
          <w:trHeight w:hRule="exact" w:val="277"/>
        </w:trPr>
        <w:tc>
          <w:tcPr>
            <w:tcW w:w="961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7A0142" w14:textId="77777777" w:rsidR="005B07FE" w:rsidRPr="00035734" w:rsidRDefault="005B07FE" w:rsidP="005B07FE">
            <w:pPr>
              <w:jc w:val="center"/>
              <w:rPr>
                <w:sz w:val="24"/>
                <w:szCs w:val="24"/>
              </w:rPr>
            </w:pPr>
            <w:r w:rsidRPr="00035734">
              <w:rPr>
                <w:b/>
                <w:color w:val="000000"/>
                <w:sz w:val="24"/>
                <w:szCs w:val="24"/>
              </w:rPr>
              <w:t>5.3. Фонд оценочных средств</w:t>
            </w:r>
          </w:p>
        </w:tc>
      </w:tr>
      <w:tr w:rsidR="005B07FE" w:rsidRPr="00964C47" w14:paraId="2F089EC6" w14:textId="77777777" w:rsidTr="00F434DA">
        <w:trPr>
          <w:trHeight w:hRule="exact" w:val="710"/>
        </w:trPr>
        <w:tc>
          <w:tcPr>
            <w:tcW w:w="961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36AFF1" w14:textId="29338520" w:rsidR="005E0FC4" w:rsidRPr="00E71E19" w:rsidRDefault="005B07FE" w:rsidP="00F434DA">
            <w:pPr>
              <w:ind w:firstLine="567"/>
              <w:jc w:val="both"/>
            </w:pPr>
            <w:r w:rsidRPr="0087469F">
              <w:t>Фонд оценочных средств по данной дисциплине (модулю) представлен в приложении к рабочей программе.</w:t>
            </w:r>
          </w:p>
        </w:tc>
      </w:tr>
      <w:tr w:rsidR="005B07FE" w14:paraId="71218BA6" w14:textId="77777777" w:rsidTr="0047365E">
        <w:trPr>
          <w:trHeight w:hRule="exact" w:val="277"/>
        </w:trPr>
        <w:tc>
          <w:tcPr>
            <w:tcW w:w="961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BFCCD2" w14:textId="77777777" w:rsidR="005B07FE" w:rsidRPr="00035734" w:rsidRDefault="005B07FE" w:rsidP="005B07FE">
            <w:pPr>
              <w:jc w:val="center"/>
              <w:rPr>
                <w:sz w:val="24"/>
                <w:szCs w:val="24"/>
              </w:rPr>
            </w:pPr>
            <w:r w:rsidRPr="00035734">
              <w:rPr>
                <w:b/>
                <w:color w:val="000000"/>
                <w:sz w:val="24"/>
                <w:szCs w:val="24"/>
              </w:rPr>
              <w:t>5.4. Перечень видов оценочных средств</w:t>
            </w:r>
          </w:p>
        </w:tc>
      </w:tr>
      <w:tr w:rsidR="005B07FE" w14:paraId="01ACB01F" w14:textId="77777777" w:rsidTr="0047365E">
        <w:trPr>
          <w:trHeight w:hRule="exact" w:val="909"/>
        </w:trPr>
        <w:tc>
          <w:tcPr>
            <w:tcW w:w="961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2CDB41" w14:textId="77777777" w:rsidR="00F434DA" w:rsidRDefault="00F434DA" w:rsidP="00F434DA">
            <w:pPr>
              <w:keepNext/>
              <w:widowControl w:val="0"/>
              <w:overflowPunct/>
              <w:autoSpaceDE/>
              <w:autoSpaceDN/>
              <w:adjustRightInd/>
              <w:spacing w:line="276" w:lineRule="auto"/>
              <w:ind w:left="709" w:firstLine="11"/>
              <w:contextualSpacing/>
              <w:textAlignment w:val="auto"/>
              <w:rPr>
                <w:bCs/>
              </w:rPr>
            </w:pPr>
            <w:r>
              <w:rPr>
                <w:bCs/>
              </w:rPr>
              <w:t>1. Ситуационные разноуровневые задачи.</w:t>
            </w:r>
          </w:p>
          <w:p w14:paraId="7CCDE3E5" w14:textId="6EE42D91" w:rsidR="0087469F" w:rsidRDefault="00F434DA" w:rsidP="00F434DA">
            <w:pPr>
              <w:keepNext/>
              <w:widowControl w:val="0"/>
              <w:overflowPunct/>
              <w:autoSpaceDE/>
              <w:autoSpaceDN/>
              <w:adjustRightInd/>
              <w:spacing w:line="276" w:lineRule="auto"/>
              <w:ind w:left="709" w:firstLine="11"/>
              <w:contextualSpacing/>
              <w:textAlignment w:val="auto"/>
              <w:rPr>
                <w:sz w:val="15"/>
                <w:szCs w:val="15"/>
              </w:rPr>
            </w:pPr>
            <w:r w:rsidRPr="004F69C1">
              <w:rPr>
                <w:bCs/>
              </w:rPr>
              <w:t xml:space="preserve">2. </w:t>
            </w:r>
            <w:r>
              <w:rPr>
                <w:bCs/>
              </w:rPr>
              <w:t>Контрольные работы 1 и 2.</w:t>
            </w:r>
          </w:p>
        </w:tc>
      </w:tr>
      <w:tr w:rsidR="005B07FE" w14:paraId="21B0507A" w14:textId="77777777" w:rsidTr="0047365E">
        <w:trPr>
          <w:trHeight w:val="731"/>
        </w:trPr>
        <w:tc>
          <w:tcPr>
            <w:tcW w:w="9617" w:type="dxa"/>
            <w:gridSpan w:val="2"/>
            <w:tcBorders>
              <w:top w:val="single" w:sz="8" w:space="0" w:color="000000"/>
              <w:left w:val="single" w:sz="8" w:space="0" w:color="000000"/>
              <w:bottom w:val="single" w:sz="8" w:space="0" w:color="000000"/>
              <w:right w:val="single" w:sz="8" w:space="0" w:color="000000"/>
            </w:tcBorders>
            <w:shd w:val="clear" w:color="auto" w:fill="D3D3D3"/>
            <w:tcMar>
              <w:top w:w="0" w:type="dxa"/>
              <w:left w:w="34" w:type="dxa"/>
              <w:bottom w:w="0" w:type="dxa"/>
              <w:right w:w="34" w:type="dxa"/>
            </w:tcMar>
            <w:hideMark/>
          </w:tcPr>
          <w:p w14:paraId="4563001D" w14:textId="77777777" w:rsidR="00531CB2" w:rsidRDefault="005B07FE" w:rsidP="005B07FE">
            <w:pPr>
              <w:jc w:val="center"/>
              <w:rPr>
                <w:b/>
                <w:color w:val="000000"/>
                <w:sz w:val="24"/>
                <w:szCs w:val="24"/>
              </w:rPr>
            </w:pPr>
            <w:r>
              <w:rPr>
                <w:b/>
                <w:color w:val="000000"/>
                <w:sz w:val="24"/>
                <w:szCs w:val="24"/>
              </w:rPr>
              <w:t>6. УЧЕБНО-МЕТОДИЧЕСКОЕ И ИНФОРМАЦИОННОЕ ОБЕСПЕЧЕНИЕ</w:t>
            </w:r>
          </w:p>
          <w:p w14:paraId="58ED4657" w14:textId="49EA87A7" w:rsidR="005B07FE" w:rsidRDefault="005B07FE" w:rsidP="005B07FE">
            <w:pPr>
              <w:jc w:val="center"/>
              <w:rPr>
                <w:sz w:val="24"/>
                <w:szCs w:val="24"/>
              </w:rPr>
            </w:pPr>
            <w:r>
              <w:rPr>
                <w:b/>
                <w:color w:val="000000"/>
                <w:sz w:val="24"/>
                <w:szCs w:val="24"/>
              </w:rPr>
              <w:t>ДИСЦИПЛИНЫ</w:t>
            </w:r>
          </w:p>
        </w:tc>
      </w:tr>
      <w:tr w:rsidR="005B07FE" w14:paraId="5D52C119" w14:textId="77777777" w:rsidTr="0047365E">
        <w:trPr>
          <w:trHeight w:val="163"/>
        </w:trPr>
        <w:tc>
          <w:tcPr>
            <w:tcW w:w="96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040C0CC6" w14:textId="77777777" w:rsidR="005B07FE" w:rsidRDefault="005B07FE" w:rsidP="005B07FE">
            <w:pPr>
              <w:jc w:val="center"/>
              <w:rPr>
                <w:sz w:val="24"/>
                <w:szCs w:val="24"/>
              </w:rPr>
            </w:pPr>
            <w:r>
              <w:rPr>
                <w:b/>
                <w:color w:val="000000"/>
                <w:sz w:val="24"/>
                <w:szCs w:val="24"/>
              </w:rPr>
              <w:t>6.1. Рекомендуемая литература</w:t>
            </w:r>
          </w:p>
        </w:tc>
      </w:tr>
      <w:tr w:rsidR="005B07FE" w14:paraId="1C93F40B" w14:textId="77777777" w:rsidTr="0047365E">
        <w:trPr>
          <w:trHeight w:val="153"/>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AC6CCA0" w14:textId="77777777" w:rsidR="005B07FE" w:rsidRPr="00C01B9C" w:rsidRDefault="005B07FE"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rPr>
            </w:pPr>
            <w:r w:rsidRPr="00B26441">
              <w:rPr>
                <w:rFonts w:ascii="Times New Roman" w:hAnsi="Times New Roman"/>
                <w:color w:val="000000"/>
                <w:lang w:eastAsia="en-US"/>
              </w:rPr>
              <w:t>6. 1.1</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47A4E938" w14:textId="77777777" w:rsidR="005B07FE" w:rsidRPr="00E71E19" w:rsidRDefault="00E71E19" w:rsidP="00E71E19">
            <w:pPr>
              <w:overflowPunct/>
              <w:autoSpaceDE/>
              <w:autoSpaceDN/>
              <w:adjustRightInd/>
              <w:jc w:val="both"/>
              <w:textAlignment w:val="auto"/>
            </w:pPr>
            <w:proofErr w:type="spellStart"/>
            <w:r w:rsidRPr="00E71E19">
              <w:rPr>
                <w:color w:val="111111"/>
                <w:shd w:val="clear" w:color="auto" w:fill="FFFFFF"/>
              </w:rPr>
              <w:t>Диевский</w:t>
            </w:r>
            <w:proofErr w:type="spellEnd"/>
            <w:r w:rsidRPr="00E71E19">
              <w:rPr>
                <w:color w:val="111111"/>
                <w:shd w:val="clear" w:color="auto" w:fill="FFFFFF"/>
              </w:rPr>
              <w:t>, В.А. Теоретическая механика: Учебное пособие [Электронный ресурс</w:t>
            </w:r>
            <w:proofErr w:type="gramStart"/>
            <w:r w:rsidRPr="00E71E19">
              <w:rPr>
                <w:color w:val="111111"/>
                <w:shd w:val="clear" w:color="auto" w:fill="FFFFFF"/>
              </w:rPr>
              <w:t>] :</w:t>
            </w:r>
            <w:proofErr w:type="gramEnd"/>
            <w:r w:rsidRPr="00E71E19">
              <w:rPr>
                <w:color w:val="111111"/>
                <w:shd w:val="clear" w:color="auto" w:fill="FFFFFF"/>
              </w:rPr>
              <w:t xml:space="preserve"> учеб. пособие — Электрон. дан. — Санкт-Петербург: Лань, 2016. — 336 с. — Режим доступа: https://e.lanbook.com/book/71745. — </w:t>
            </w:r>
            <w:proofErr w:type="spellStart"/>
            <w:r w:rsidRPr="00E71E19">
              <w:rPr>
                <w:color w:val="111111"/>
                <w:shd w:val="clear" w:color="auto" w:fill="FFFFFF"/>
              </w:rPr>
              <w:t>Загл</w:t>
            </w:r>
            <w:proofErr w:type="spellEnd"/>
            <w:r w:rsidRPr="00E71E19">
              <w:rPr>
                <w:color w:val="111111"/>
                <w:shd w:val="clear" w:color="auto" w:fill="FFFFFF"/>
              </w:rPr>
              <w:t>. с экрана.</w:t>
            </w:r>
          </w:p>
        </w:tc>
      </w:tr>
      <w:tr w:rsidR="005B07FE" w14:paraId="485CE14A" w14:textId="77777777" w:rsidTr="0047365E">
        <w:trPr>
          <w:trHeight w:val="153"/>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30616A5" w14:textId="77777777" w:rsidR="005B07FE" w:rsidRPr="00C01B9C" w:rsidRDefault="005B07FE"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rPr>
            </w:pPr>
            <w:r w:rsidRPr="00B26441">
              <w:rPr>
                <w:rFonts w:ascii="Times New Roman" w:hAnsi="Times New Roman"/>
                <w:color w:val="000000"/>
                <w:lang w:eastAsia="en-US"/>
              </w:rPr>
              <w:t>6. 1.2</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4B9FB12D" w14:textId="77777777" w:rsidR="005B07FE" w:rsidRPr="00E71E19" w:rsidRDefault="00E71E19" w:rsidP="00E71E19">
            <w:pPr>
              <w:overflowPunct/>
              <w:autoSpaceDE/>
              <w:autoSpaceDN/>
              <w:adjustRightInd/>
              <w:jc w:val="both"/>
              <w:textAlignment w:val="auto"/>
            </w:pPr>
            <w:r w:rsidRPr="00E71E19">
              <w:rPr>
                <w:rStyle w:val="aff9"/>
                <w:b w:val="0"/>
              </w:rPr>
              <w:t>Хохлова, О.А., Пономарева Е.В.</w:t>
            </w:r>
            <w:r>
              <w:rPr>
                <w:rStyle w:val="aff9"/>
                <w:b w:val="0"/>
              </w:rPr>
              <w:t xml:space="preserve"> </w:t>
            </w:r>
            <w:r w:rsidRPr="00E71E19">
              <w:t>Теоретическая механика. Статика: учеб. пособие / Астрахан. гос. техн. ун-т / Астрахан. гос. техн. ун-т — Астрахань: Изд-во АГТУ, 2010. — 100с. (132 экз.)</w:t>
            </w:r>
          </w:p>
        </w:tc>
      </w:tr>
      <w:tr w:rsidR="005B07FE" w14:paraId="4E1AEAFE" w14:textId="77777777" w:rsidTr="0047365E">
        <w:trPr>
          <w:trHeight w:val="153"/>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3BBAD6" w14:textId="77777777" w:rsidR="005B07FE" w:rsidRPr="00C01B9C" w:rsidRDefault="005B07FE"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rPr>
            </w:pPr>
            <w:r w:rsidRPr="00B26441">
              <w:rPr>
                <w:rFonts w:ascii="Times New Roman" w:hAnsi="Times New Roman"/>
                <w:color w:val="000000"/>
                <w:lang w:eastAsia="en-US"/>
              </w:rPr>
              <w:t>6. 1.3</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447B6D3F" w14:textId="77777777" w:rsidR="005B07FE" w:rsidRPr="00E71E19" w:rsidRDefault="00E71E19" w:rsidP="00E71E19">
            <w:pPr>
              <w:widowControl w:val="0"/>
              <w:suppressAutoHyphens/>
              <w:jc w:val="both"/>
              <w:rPr>
                <w:color w:val="111111"/>
                <w:shd w:val="clear" w:color="auto" w:fill="FFFFFF"/>
              </w:rPr>
            </w:pPr>
            <w:r w:rsidRPr="00E71E19">
              <w:rPr>
                <w:color w:val="111111"/>
                <w:shd w:val="clear" w:color="auto" w:fill="FFFFFF"/>
              </w:rPr>
              <w:t>Бать, М.И. Теоретическая механика в примерах и задачах. Том 1: Статика и кинематика [Электронный ресурс</w:t>
            </w:r>
            <w:proofErr w:type="gramStart"/>
            <w:r w:rsidRPr="00E71E19">
              <w:rPr>
                <w:color w:val="111111"/>
                <w:shd w:val="clear" w:color="auto" w:fill="FFFFFF"/>
              </w:rPr>
              <w:t>] :</w:t>
            </w:r>
            <w:proofErr w:type="gramEnd"/>
            <w:r w:rsidRPr="00E71E19">
              <w:rPr>
                <w:color w:val="111111"/>
                <w:shd w:val="clear" w:color="auto" w:fill="FFFFFF"/>
              </w:rPr>
              <w:t xml:space="preserve"> учеб. пособие / М.И. Бать, Г.Ю. Джанелидзе, А.С. </w:t>
            </w:r>
            <w:proofErr w:type="spellStart"/>
            <w:r w:rsidRPr="00E71E19">
              <w:rPr>
                <w:color w:val="111111"/>
                <w:shd w:val="clear" w:color="auto" w:fill="FFFFFF"/>
              </w:rPr>
              <w:t>Кельзон</w:t>
            </w:r>
            <w:proofErr w:type="spellEnd"/>
            <w:r w:rsidRPr="00E71E19">
              <w:rPr>
                <w:color w:val="111111"/>
                <w:shd w:val="clear" w:color="auto" w:fill="FFFFFF"/>
              </w:rPr>
              <w:t>. — Электрон</w:t>
            </w:r>
            <w:proofErr w:type="gramStart"/>
            <w:r w:rsidRPr="00E71E19">
              <w:rPr>
                <w:color w:val="111111"/>
                <w:shd w:val="clear" w:color="auto" w:fill="FFFFFF"/>
              </w:rPr>
              <w:t>.</w:t>
            </w:r>
            <w:proofErr w:type="gramEnd"/>
            <w:r w:rsidRPr="00E71E19">
              <w:rPr>
                <w:color w:val="111111"/>
                <w:shd w:val="clear" w:color="auto" w:fill="FFFFFF"/>
              </w:rPr>
              <w:t xml:space="preserve"> дан. — Санкт-</w:t>
            </w:r>
            <w:proofErr w:type="gramStart"/>
            <w:r w:rsidRPr="00E71E19">
              <w:rPr>
                <w:color w:val="111111"/>
                <w:shd w:val="clear" w:color="auto" w:fill="FFFFFF"/>
              </w:rPr>
              <w:t>Петербург :</w:t>
            </w:r>
            <w:proofErr w:type="gramEnd"/>
            <w:r w:rsidRPr="00E71E19">
              <w:rPr>
                <w:color w:val="111111"/>
                <w:shd w:val="clear" w:color="auto" w:fill="FFFFFF"/>
              </w:rPr>
              <w:t xml:space="preserve"> Лань, 2013. — 672 с. — Режим доступа: https://e.lanbook.com/book/4551. — </w:t>
            </w:r>
            <w:proofErr w:type="spellStart"/>
            <w:r w:rsidRPr="00E71E19">
              <w:rPr>
                <w:color w:val="111111"/>
                <w:shd w:val="clear" w:color="auto" w:fill="FFFFFF"/>
              </w:rPr>
              <w:t>Загл</w:t>
            </w:r>
            <w:proofErr w:type="spellEnd"/>
            <w:r w:rsidRPr="00E71E19">
              <w:rPr>
                <w:color w:val="111111"/>
                <w:shd w:val="clear" w:color="auto" w:fill="FFFFFF"/>
              </w:rPr>
              <w:t>. с экрана.</w:t>
            </w:r>
          </w:p>
        </w:tc>
      </w:tr>
      <w:tr w:rsidR="005B07FE" w14:paraId="08D5620E" w14:textId="77777777" w:rsidTr="0047365E">
        <w:trPr>
          <w:trHeight w:val="153"/>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9B5FBB2" w14:textId="77777777" w:rsidR="005B07FE" w:rsidRPr="00C01B9C" w:rsidRDefault="005B07FE"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rPr>
            </w:pPr>
            <w:r w:rsidRPr="00B26441">
              <w:rPr>
                <w:rFonts w:ascii="Times New Roman" w:hAnsi="Times New Roman"/>
                <w:color w:val="000000"/>
                <w:lang w:eastAsia="en-US"/>
              </w:rPr>
              <w:t>6. 1.4</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5585CB4E" w14:textId="77777777" w:rsidR="005B07FE" w:rsidRPr="00E71E19" w:rsidRDefault="00E71E19" w:rsidP="00E71E19">
            <w:pPr>
              <w:widowControl w:val="0"/>
              <w:suppressAutoHyphens/>
              <w:jc w:val="both"/>
              <w:rPr>
                <w:color w:val="222222"/>
              </w:rPr>
            </w:pPr>
            <w:r w:rsidRPr="00E71E19">
              <w:rPr>
                <w:color w:val="222222"/>
              </w:rPr>
              <w:t xml:space="preserve">Яблонский, А.А. Курс теоретической механики Кинематика / А.А. Яблонский, В.М. Никифорова. - 3-е изд., </w:t>
            </w:r>
            <w:proofErr w:type="spellStart"/>
            <w:r w:rsidRPr="00E71E19">
              <w:rPr>
                <w:color w:val="222222"/>
              </w:rPr>
              <w:t>испр</w:t>
            </w:r>
            <w:proofErr w:type="spellEnd"/>
            <w:r w:rsidRPr="00E71E19">
              <w:rPr>
                <w:color w:val="222222"/>
              </w:rPr>
              <w:t xml:space="preserve">. - </w:t>
            </w:r>
            <w:proofErr w:type="gramStart"/>
            <w:r w:rsidRPr="00E71E19">
              <w:rPr>
                <w:color w:val="222222"/>
              </w:rPr>
              <w:t>Москва :</w:t>
            </w:r>
            <w:proofErr w:type="gramEnd"/>
            <w:r w:rsidRPr="00E71E19">
              <w:rPr>
                <w:color w:val="222222"/>
              </w:rPr>
              <w:t xml:space="preserve"> </w:t>
            </w:r>
            <w:proofErr w:type="spellStart"/>
            <w:r w:rsidRPr="00E71E19">
              <w:rPr>
                <w:color w:val="222222"/>
              </w:rPr>
              <w:t>Высш</w:t>
            </w:r>
            <w:proofErr w:type="spellEnd"/>
            <w:r w:rsidRPr="00E71E19">
              <w:rPr>
                <w:color w:val="222222"/>
              </w:rPr>
              <w:t>. школа, 1966. - Ч. 1. Статика. - 439 с. - ISBN 978-5-4458-9941-</w:t>
            </w:r>
            <w:proofErr w:type="gramStart"/>
            <w:r w:rsidRPr="00E71E19">
              <w:rPr>
                <w:color w:val="222222"/>
              </w:rPr>
              <w:t>9 ;</w:t>
            </w:r>
            <w:proofErr w:type="gramEnd"/>
            <w:r w:rsidRPr="00E71E19">
              <w:rPr>
                <w:color w:val="222222"/>
              </w:rPr>
              <w:t xml:space="preserve"> То же [Электронный ресурс]. - URL:</w:t>
            </w:r>
            <w:r w:rsidRPr="00E71E19">
              <w:rPr>
                <w:rStyle w:val="apple-converted-space"/>
                <w:color w:val="222222"/>
              </w:rPr>
              <w:t> </w:t>
            </w:r>
            <w:hyperlink r:id="rId16" w:history="1">
              <w:r w:rsidRPr="00E71E19">
                <w:rPr>
                  <w:rStyle w:val="af4"/>
                  <w:color w:val="006CA1"/>
                </w:rPr>
                <w:t>http://biblioclub.ru/index.php?page=book&amp;id=236626</w:t>
              </w:r>
            </w:hyperlink>
            <w:r w:rsidRPr="00E71E19">
              <w:rPr>
                <w:rStyle w:val="apple-converted-space"/>
                <w:color w:val="222222"/>
              </w:rPr>
              <w:t> </w:t>
            </w:r>
            <w:r w:rsidRPr="00E71E19">
              <w:rPr>
                <w:color w:val="222222"/>
              </w:rPr>
              <w:t>(03.05.2018).</w:t>
            </w:r>
          </w:p>
        </w:tc>
      </w:tr>
      <w:tr w:rsidR="005B07FE" w14:paraId="5691D4DF" w14:textId="77777777" w:rsidTr="0047365E">
        <w:trPr>
          <w:trHeight w:val="153"/>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D1F6A14" w14:textId="77777777" w:rsidR="005B07FE" w:rsidRPr="00C01B9C" w:rsidRDefault="005B07FE"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rPr>
            </w:pPr>
            <w:r w:rsidRPr="00B26441">
              <w:rPr>
                <w:rFonts w:ascii="Times New Roman" w:hAnsi="Times New Roman"/>
                <w:color w:val="000000"/>
                <w:lang w:eastAsia="en-US"/>
              </w:rPr>
              <w:t>6. 1.</w:t>
            </w:r>
            <w:r>
              <w:rPr>
                <w:rFonts w:ascii="Times New Roman" w:hAnsi="Times New Roman"/>
                <w:color w:val="000000"/>
                <w:lang w:eastAsia="en-US"/>
              </w:rPr>
              <w:t>5</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39358DE8" w14:textId="77777777" w:rsidR="005B07FE" w:rsidRPr="00E71E19" w:rsidRDefault="00E71E19" w:rsidP="005B07FE">
            <w:pPr>
              <w:pStyle w:val="afc"/>
              <w:tabs>
                <w:tab w:val="left" w:pos="624"/>
                <w:tab w:val="left" w:pos="993"/>
                <w:tab w:val="left" w:pos="1134"/>
              </w:tabs>
              <w:overflowPunct w:val="0"/>
              <w:autoSpaceDE w:val="0"/>
              <w:autoSpaceDN w:val="0"/>
              <w:adjustRightInd w:val="0"/>
              <w:spacing w:after="0"/>
              <w:ind w:left="57"/>
              <w:jc w:val="both"/>
              <w:textAlignment w:val="baseline"/>
              <w:rPr>
                <w:rFonts w:ascii="Times New Roman" w:hAnsi="Times New Roman"/>
                <w:color w:val="000000"/>
                <w:sz w:val="20"/>
                <w:szCs w:val="20"/>
              </w:rPr>
            </w:pPr>
            <w:r w:rsidRPr="00E71E19">
              <w:rPr>
                <w:rStyle w:val="aff9"/>
                <w:rFonts w:ascii="Times New Roman" w:hAnsi="Times New Roman"/>
                <w:b w:val="0"/>
                <w:sz w:val="20"/>
                <w:szCs w:val="20"/>
              </w:rPr>
              <w:t>Невенчанная, Т.О., Хохлова О.А., Пономарева Е.В., Хохлов А.В. Курс</w:t>
            </w:r>
            <w:r w:rsidRPr="00E71E19">
              <w:rPr>
                <w:rStyle w:val="aff9"/>
                <w:rFonts w:ascii="Times New Roman" w:hAnsi="Times New Roman"/>
                <w:sz w:val="20"/>
                <w:szCs w:val="20"/>
              </w:rPr>
              <w:t xml:space="preserve"> т</w:t>
            </w:r>
            <w:r w:rsidRPr="00E71E19">
              <w:rPr>
                <w:rFonts w:ascii="Times New Roman" w:hAnsi="Times New Roman"/>
                <w:sz w:val="20"/>
                <w:szCs w:val="20"/>
              </w:rPr>
              <w:t xml:space="preserve">еоретической механики. Статика: учеб. пособие/ </w:t>
            </w:r>
            <w:proofErr w:type="spellStart"/>
            <w:r w:rsidRPr="00E71E19">
              <w:rPr>
                <w:rFonts w:ascii="Times New Roman" w:hAnsi="Times New Roman"/>
                <w:sz w:val="20"/>
                <w:szCs w:val="20"/>
              </w:rPr>
              <w:t>Моск</w:t>
            </w:r>
            <w:proofErr w:type="spellEnd"/>
            <w:r w:rsidRPr="00E71E19">
              <w:rPr>
                <w:rFonts w:ascii="Times New Roman" w:hAnsi="Times New Roman"/>
                <w:sz w:val="20"/>
                <w:szCs w:val="20"/>
              </w:rPr>
              <w:t>. гос. ун-т печати им. Ивана Федорова – М.: МГУП имени Ивана Федорова, 2013. – 188 с.</w:t>
            </w:r>
          </w:p>
        </w:tc>
      </w:tr>
      <w:tr w:rsidR="008A5A99" w14:paraId="56B2411F" w14:textId="77777777" w:rsidTr="0047365E">
        <w:trPr>
          <w:trHeight w:val="153"/>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3A055D0" w14:textId="77777777" w:rsidR="008A5A99" w:rsidRPr="00B26441" w:rsidRDefault="008A5A99"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lang w:eastAsia="en-US"/>
              </w:rPr>
            </w:pPr>
            <w:r>
              <w:rPr>
                <w:rFonts w:ascii="Times New Roman" w:hAnsi="Times New Roman"/>
                <w:color w:val="000000"/>
                <w:lang w:eastAsia="en-US"/>
              </w:rPr>
              <w:t>6.1.6</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2908EE7F" w14:textId="77777777" w:rsidR="008A5A99" w:rsidRPr="008A5A99" w:rsidRDefault="008A5A99" w:rsidP="00782DE1">
            <w:pPr>
              <w:overflowPunct/>
              <w:autoSpaceDE/>
              <w:autoSpaceDN/>
              <w:adjustRightInd/>
              <w:jc w:val="both"/>
              <w:textAlignment w:val="auto"/>
              <w:rPr>
                <w:rStyle w:val="aff9"/>
                <w:b w:val="0"/>
              </w:rPr>
            </w:pPr>
            <w:r w:rsidRPr="008A5A99">
              <w:rPr>
                <w:rStyle w:val="aff9"/>
                <w:b w:val="0"/>
              </w:rPr>
              <w:t xml:space="preserve">Лоскутов, Ю.В. Лекции по теоретической </w:t>
            </w:r>
            <w:proofErr w:type="gramStart"/>
            <w:r w:rsidRPr="008A5A99">
              <w:rPr>
                <w:rStyle w:val="aff9"/>
                <w:b w:val="0"/>
              </w:rPr>
              <w:t>механике :</w:t>
            </w:r>
            <w:proofErr w:type="gramEnd"/>
            <w:r w:rsidRPr="008A5A99">
              <w:rPr>
                <w:rStyle w:val="aff9"/>
                <w:b w:val="0"/>
              </w:rPr>
              <w:t xml:space="preserve"> учебное пособие / Ю.В. Лоскутов ; Поволжский государственный технологич</w:t>
            </w:r>
            <w:r w:rsidR="00782DE1">
              <w:rPr>
                <w:rStyle w:val="aff9"/>
                <w:b w:val="0"/>
              </w:rPr>
              <w:t>еский университет. - Йошкар-Ола</w:t>
            </w:r>
            <w:r w:rsidRPr="008A5A99">
              <w:rPr>
                <w:rStyle w:val="aff9"/>
                <w:b w:val="0"/>
              </w:rPr>
              <w:t xml:space="preserve">: ПГТУ, 2015. - 180 с.: граф., ил. - </w:t>
            </w:r>
            <w:proofErr w:type="spellStart"/>
            <w:r w:rsidRPr="008A5A99">
              <w:rPr>
                <w:rStyle w:val="aff9"/>
                <w:b w:val="0"/>
              </w:rPr>
              <w:t>Библиогр</w:t>
            </w:r>
            <w:proofErr w:type="spellEnd"/>
            <w:r w:rsidRPr="008A5A99">
              <w:rPr>
                <w:rStyle w:val="aff9"/>
                <w:b w:val="0"/>
              </w:rPr>
              <w:t>. в кн. - ISBN 978-5-8158-1563-6</w:t>
            </w:r>
            <w:proofErr w:type="gramStart"/>
            <w:r w:rsidRPr="008A5A99">
              <w:rPr>
                <w:rStyle w:val="aff9"/>
                <w:b w:val="0"/>
              </w:rPr>
              <w:t>; То</w:t>
            </w:r>
            <w:proofErr w:type="gramEnd"/>
            <w:r w:rsidRPr="008A5A99">
              <w:rPr>
                <w:rStyle w:val="aff9"/>
                <w:b w:val="0"/>
              </w:rPr>
              <w:t xml:space="preserve"> же [Электронный ресурс]. - URL: </w:t>
            </w:r>
            <w:hyperlink r:id="rId17" w:history="1">
              <w:r w:rsidRPr="000A623B">
                <w:rPr>
                  <w:rStyle w:val="af4"/>
                </w:rPr>
                <w:t>http://biblioclub.ru/index.php?page=book&amp;id=439200</w:t>
              </w:r>
            </w:hyperlink>
            <w:r>
              <w:rPr>
                <w:rStyle w:val="aff9"/>
                <w:b w:val="0"/>
              </w:rPr>
              <w:t xml:space="preserve"> </w:t>
            </w:r>
            <w:r w:rsidRPr="008A5A99">
              <w:rPr>
                <w:rStyle w:val="aff9"/>
                <w:b w:val="0"/>
              </w:rPr>
              <w:t>(13.0</w:t>
            </w:r>
            <w:r>
              <w:rPr>
                <w:rStyle w:val="aff9"/>
                <w:b w:val="0"/>
              </w:rPr>
              <w:t>8</w:t>
            </w:r>
            <w:r w:rsidRPr="008A5A99">
              <w:rPr>
                <w:rStyle w:val="aff9"/>
                <w:b w:val="0"/>
              </w:rPr>
              <w:t>.20</w:t>
            </w:r>
            <w:r>
              <w:rPr>
                <w:rStyle w:val="aff9"/>
                <w:b w:val="0"/>
              </w:rPr>
              <w:t>20</w:t>
            </w:r>
            <w:r w:rsidRPr="008A5A99">
              <w:rPr>
                <w:rStyle w:val="aff9"/>
                <w:b w:val="0"/>
              </w:rPr>
              <w:t>).</w:t>
            </w:r>
          </w:p>
        </w:tc>
      </w:tr>
      <w:tr w:rsidR="00A646C1" w14:paraId="2986B5A4" w14:textId="77777777" w:rsidTr="0047365E">
        <w:trPr>
          <w:trHeight w:val="497"/>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F792AF1" w14:textId="77777777" w:rsidR="00A646C1" w:rsidRDefault="00A646C1"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lang w:eastAsia="en-US"/>
              </w:rPr>
            </w:pPr>
            <w:r>
              <w:rPr>
                <w:rFonts w:ascii="Times New Roman" w:hAnsi="Times New Roman"/>
                <w:color w:val="000000"/>
                <w:lang w:eastAsia="en-US"/>
              </w:rPr>
              <w:t>6.1.7</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36710983" w14:textId="77777777" w:rsidR="00A646C1" w:rsidRPr="008A5A99" w:rsidRDefault="00A646C1" w:rsidP="00A646C1">
            <w:pPr>
              <w:overflowPunct/>
              <w:autoSpaceDE/>
              <w:autoSpaceDN/>
              <w:adjustRightInd/>
              <w:jc w:val="both"/>
              <w:textAlignment w:val="auto"/>
              <w:rPr>
                <w:rStyle w:val="aff9"/>
                <w:b w:val="0"/>
              </w:rPr>
            </w:pPr>
            <w:r w:rsidRPr="00E71E19">
              <w:rPr>
                <w:rStyle w:val="aff9"/>
                <w:b w:val="0"/>
              </w:rPr>
              <w:t>Хохлова, О.А., Пономарева Е.В.</w:t>
            </w:r>
            <w:r>
              <w:rPr>
                <w:rStyle w:val="aff9"/>
                <w:b w:val="0"/>
              </w:rPr>
              <w:t xml:space="preserve">, Хохлов А.В. </w:t>
            </w:r>
            <w:r w:rsidRPr="00E71E19">
              <w:t xml:space="preserve">Теоретическая механика. </w:t>
            </w:r>
            <w:r>
              <w:t>Кинематика</w:t>
            </w:r>
            <w:r w:rsidRPr="00E71E19">
              <w:t>: учеб. пособие / Астрахан. гос. техн. ун-т /— Астрахань: Изд-во АГТУ, 201</w:t>
            </w:r>
            <w:r>
              <w:t>3</w:t>
            </w:r>
            <w:r w:rsidRPr="00E71E19">
              <w:t>. — 1</w:t>
            </w:r>
            <w:r>
              <w:t>44</w:t>
            </w:r>
            <w:r w:rsidRPr="00E71E19">
              <w:t>с. (</w:t>
            </w:r>
            <w:r>
              <w:t>85</w:t>
            </w:r>
            <w:r w:rsidRPr="00E71E19">
              <w:t xml:space="preserve"> экз.)</w:t>
            </w:r>
          </w:p>
        </w:tc>
      </w:tr>
      <w:tr w:rsidR="004F69C1" w14:paraId="1D2948FD" w14:textId="77777777" w:rsidTr="0047365E">
        <w:trPr>
          <w:trHeight w:val="304"/>
        </w:trPr>
        <w:tc>
          <w:tcPr>
            <w:tcW w:w="96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FF32042" w14:textId="77777777" w:rsidR="004F69C1" w:rsidRDefault="004F69C1" w:rsidP="004F69C1">
            <w:pPr>
              <w:overflowPunct/>
              <w:autoSpaceDE/>
              <w:adjustRightInd/>
              <w:jc w:val="center"/>
              <w:rPr>
                <w:b/>
                <w:color w:val="000000"/>
                <w:sz w:val="24"/>
                <w:szCs w:val="24"/>
              </w:rPr>
            </w:pPr>
            <w:r>
              <w:rPr>
                <w:b/>
                <w:color w:val="000000"/>
                <w:sz w:val="24"/>
                <w:szCs w:val="24"/>
              </w:rPr>
              <w:t>6.2. Перечень ресурсов информационно-телекоммуникационной сети "Интернет"</w:t>
            </w:r>
          </w:p>
        </w:tc>
      </w:tr>
      <w:tr w:rsidR="004F69C1" w14:paraId="43AB4050" w14:textId="77777777" w:rsidTr="0047365E">
        <w:trPr>
          <w:trHeight w:val="264"/>
        </w:trPr>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3E1D08D" w14:textId="77777777" w:rsidR="004F69C1" w:rsidRPr="00F554F3" w:rsidRDefault="004F69C1" w:rsidP="004F69C1">
            <w:pPr>
              <w:ind w:left="567"/>
              <w:contextualSpacing/>
              <w:rPr>
                <w:color w:val="000000"/>
                <w:sz w:val="24"/>
                <w:szCs w:val="24"/>
              </w:rPr>
            </w:pPr>
            <w:r>
              <w:rPr>
                <w:color w:val="000000"/>
                <w:sz w:val="24"/>
                <w:szCs w:val="24"/>
              </w:rPr>
              <w:t>Э1</w:t>
            </w:r>
          </w:p>
        </w:tc>
        <w:tc>
          <w:tcPr>
            <w:tcW w:w="8703" w:type="dxa"/>
            <w:tcBorders>
              <w:top w:val="single" w:sz="8" w:space="0" w:color="000000"/>
              <w:left w:val="single" w:sz="8" w:space="0" w:color="000000"/>
              <w:bottom w:val="single" w:sz="8" w:space="0" w:color="000000"/>
              <w:right w:val="single" w:sz="8" w:space="0" w:color="000000"/>
            </w:tcBorders>
            <w:shd w:val="clear" w:color="auto" w:fill="FFFFFF"/>
          </w:tcPr>
          <w:p w14:paraId="190A855F" w14:textId="77777777" w:rsidR="004F69C1" w:rsidRPr="00414ADC" w:rsidRDefault="00000000" w:rsidP="004F69C1">
            <w:pPr>
              <w:ind w:left="142"/>
              <w:rPr>
                <w:b/>
                <w:color w:val="000000"/>
              </w:rPr>
            </w:pPr>
            <w:hyperlink r:id="rId18" w:history="1">
              <w:r w:rsidR="003037EB" w:rsidRPr="00A75A5B">
                <w:rPr>
                  <w:rStyle w:val="af4"/>
                  <w:rFonts w:eastAsia="Andale Sans UI"/>
                  <w:kern w:val="1"/>
                  <w:szCs w:val="24"/>
                </w:rPr>
                <w:t>http://library.astu.org/</w:t>
              </w:r>
            </w:hyperlink>
            <w:r w:rsidR="003037EB">
              <w:rPr>
                <w:rFonts w:eastAsia="Andale Sans UI"/>
                <w:kern w:val="1"/>
                <w:szCs w:val="24"/>
              </w:rPr>
              <w:t xml:space="preserve"> </w:t>
            </w:r>
            <w:r w:rsidR="004F69C1" w:rsidRPr="00F554F3">
              <w:rPr>
                <w:color w:val="000000"/>
              </w:rPr>
              <w:t xml:space="preserve">- </w:t>
            </w:r>
            <w:r w:rsidR="003037EB" w:rsidRPr="00F87CE3">
              <w:rPr>
                <w:rFonts w:eastAsia="Andale Sans UI"/>
                <w:kern w:val="1"/>
                <w:szCs w:val="24"/>
                <w:lang w:val="en-US"/>
              </w:rPr>
              <w:t>Web</w:t>
            </w:r>
            <w:r w:rsidR="003037EB" w:rsidRPr="00F87CE3">
              <w:rPr>
                <w:rFonts w:eastAsia="Andale Sans UI"/>
                <w:kern w:val="1"/>
                <w:szCs w:val="24"/>
              </w:rPr>
              <w:t>-ресурс «Научная библиотека АГТУ»</w:t>
            </w:r>
          </w:p>
        </w:tc>
      </w:tr>
      <w:tr w:rsidR="004F69C1" w14:paraId="422356B8" w14:textId="77777777" w:rsidTr="0047365E">
        <w:trPr>
          <w:trHeight w:val="239"/>
        </w:trPr>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BCF1CC0" w14:textId="77777777" w:rsidR="004F69C1" w:rsidRPr="00414ADC" w:rsidRDefault="004F69C1" w:rsidP="004F69C1">
            <w:pPr>
              <w:ind w:left="567"/>
              <w:contextualSpacing/>
              <w:rPr>
                <w:color w:val="000000"/>
                <w:sz w:val="24"/>
                <w:szCs w:val="24"/>
              </w:rPr>
            </w:pPr>
            <w:r w:rsidRPr="00414ADC">
              <w:rPr>
                <w:color w:val="000000"/>
                <w:sz w:val="24"/>
                <w:szCs w:val="24"/>
              </w:rPr>
              <w:t>Э2</w:t>
            </w:r>
          </w:p>
        </w:tc>
        <w:tc>
          <w:tcPr>
            <w:tcW w:w="8703" w:type="dxa"/>
            <w:tcBorders>
              <w:top w:val="single" w:sz="8" w:space="0" w:color="000000"/>
              <w:left w:val="single" w:sz="8" w:space="0" w:color="000000"/>
              <w:bottom w:val="single" w:sz="8" w:space="0" w:color="000000"/>
              <w:right w:val="single" w:sz="8" w:space="0" w:color="000000"/>
            </w:tcBorders>
            <w:shd w:val="clear" w:color="auto" w:fill="FFFFFF"/>
          </w:tcPr>
          <w:p w14:paraId="738EA380" w14:textId="77777777" w:rsidR="004F69C1" w:rsidRPr="00414ADC" w:rsidRDefault="003037EB" w:rsidP="003037EB">
            <w:pPr>
              <w:ind w:left="142"/>
              <w:contextualSpacing/>
              <w:rPr>
                <w:color w:val="0000FF"/>
                <w:u w:val="single"/>
              </w:rPr>
            </w:pPr>
            <w:r w:rsidRPr="00F87CE3">
              <w:rPr>
                <w:rFonts w:eastAsia="Andale Sans UI"/>
                <w:kern w:val="1"/>
                <w:szCs w:val="24"/>
              </w:rPr>
              <w:t>http://lanbook.com</w:t>
            </w:r>
            <w:r w:rsidR="004F69C1" w:rsidRPr="00414ADC">
              <w:rPr>
                <w:color w:val="0000FF"/>
                <w:u w:val="single"/>
              </w:rPr>
              <w:t>/</w:t>
            </w:r>
            <w:r w:rsidR="004F69C1" w:rsidRPr="00F554F3">
              <w:rPr>
                <w:color w:val="000000"/>
              </w:rPr>
              <w:t xml:space="preserve"> – </w:t>
            </w:r>
            <w:r w:rsidRPr="00F87CE3">
              <w:rPr>
                <w:rFonts w:eastAsia="Andale Sans UI"/>
                <w:kern w:val="1"/>
                <w:szCs w:val="24"/>
              </w:rPr>
              <w:t>ЭБС издательства Лань («Инженерные науки»)</w:t>
            </w:r>
          </w:p>
        </w:tc>
      </w:tr>
      <w:tr w:rsidR="004F69C1" w14:paraId="66569973" w14:textId="77777777" w:rsidTr="0047365E">
        <w:trPr>
          <w:trHeight w:val="230"/>
        </w:trPr>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C29600" w14:textId="77777777" w:rsidR="004F69C1" w:rsidRPr="00414ADC" w:rsidRDefault="004F69C1" w:rsidP="004F69C1">
            <w:pPr>
              <w:ind w:left="567"/>
              <w:contextualSpacing/>
              <w:rPr>
                <w:color w:val="000000"/>
                <w:sz w:val="24"/>
                <w:szCs w:val="24"/>
              </w:rPr>
            </w:pPr>
            <w:r w:rsidRPr="00414ADC">
              <w:rPr>
                <w:color w:val="000000"/>
                <w:sz w:val="24"/>
                <w:szCs w:val="24"/>
              </w:rPr>
              <w:t>Э3</w:t>
            </w:r>
          </w:p>
        </w:tc>
        <w:tc>
          <w:tcPr>
            <w:tcW w:w="8703" w:type="dxa"/>
            <w:tcBorders>
              <w:top w:val="single" w:sz="8" w:space="0" w:color="000000"/>
              <w:left w:val="single" w:sz="8" w:space="0" w:color="000000"/>
              <w:bottom w:val="single" w:sz="8" w:space="0" w:color="000000"/>
              <w:right w:val="single" w:sz="8" w:space="0" w:color="000000"/>
            </w:tcBorders>
            <w:shd w:val="clear" w:color="auto" w:fill="FFFFFF"/>
          </w:tcPr>
          <w:p w14:paraId="240170F1" w14:textId="77777777" w:rsidR="004F69C1" w:rsidRPr="00414ADC" w:rsidRDefault="003037EB" w:rsidP="004F69C1">
            <w:pPr>
              <w:ind w:left="142"/>
              <w:rPr>
                <w:color w:val="0000FF"/>
                <w:u w:val="single"/>
              </w:rPr>
            </w:pPr>
            <w:r w:rsidRPr="003037EB">
              <w:rPr>
                <w:rFonts w:eastAsia="Andale Sans UI"/>
                <w:kern w:val="1"/>
              </w:rPr>
              <w:t>http://</w:t>
            </w:r>
            <w:hyperlink r:id="rId19" w:history="1">
              <w:r w:rsidRPr="003037EB">
                <w:rPr>
                  <w:rFonts w:eastAsia="Andale Sans UI"/>
                  <w:color w:val="000080"/>
                  <w:kern w:val="1"/>
                  <w:u w:val="single"/>
                </w:rPr>
                <w:t>www.biblioclub.ru</w:t>
              </w:r>
            </w:hyperlink>
            <w:r w:rsidRPr="003037EB">
              <w:t xml:space="preserve"> </w:t>
            </w:r>
            <w:r w:rsidR="004F69C1" w:rsidRPr="003037EB">
              <w:rPr>
                <w:color w:val="000000"/>
              </w:rPr>
              <w:t xml:space="preserve"> </w:t>
            </w:r>
            <w:r w:rsidR="004F69C1" w:rsidRPr="00F554F3">
              <w:rPr>
                <w:color w:val="000000"/>
              </w:rPr>
              <w:t xml:space="preserve">- </w:t>
            </w:r>
            <w:r w:rsidRPr="00F87CE3">
              <w:rPr>
                <w:rFonts w:eastAsia="Andale Sans UI"/>
                <w:kern w:val="1"/>
                <w:szCs w:val="24"/>
              </w:rPr>
              <w:t xml:space="preserve">ЭБС «Университетская библиотека </w:t>
            </w:r>
            <w:proofErr w:type="spellStart"/>
            <w:r w:rsidRPr="00F87CE3">
              <w:rPr>
                <w:rFonts w:eastAsia="Andale Sans UI"/>
                <w:kern w:val="1"/>
                <w:szCs w:val="24"/>
              </w:rPr>
              <w:t>on-line</w:t>
            </w:r>
            <w:proofErr w:type="spellEnd"/>
            <w:r w:rsidRPr="00F87CE3">
              <w:rPr>
                <w:rFonts w:eastAsia="Andale Sans UI"/>
                <w:kern w:val="1"/>
                <w:szCs w:val="24"/>
              </w:rPr>
              <w:t>»</w:t>
            </w:r>
          </w:p>
        </w:tc>
      </w:tr>
      <w:tr w:rsidR="004F69C1" w14:paraId="61E5DEB9" w14:textId="77777777" w:rsidTr="0047365E">
        <w:trPr>
          <w:trHeight w:val="304"/>
        </w:trPr>
        <w:tc>
          <w:tcPr>
            <w:tcW w:w="96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349D10F" w14:textId="77777777" w:rsidR="004F69C1" w:rsidRDefault="004F69C1" w:rsidP="004F69C1">
            <w:pPr>
              <w:overflowPunct/>
              <w:autoSpaceDE/>
              <w:adjustRightInd/>
              <w:jc w:val="center"/>
              <w:rPr>
                <w:b/>
                <w:color w:val="000000"/>
                <w:sz w:val="24"/>
                <w:szCs w:val="24"/>
              </w:rPr>
            </w:pPr>
            <w:r>
              <w:rPr>
                <w:b/>
                <w:color w:val="000000"/>
                <w:sz w:val="24"/>
                <w:szCs w:val="24"/>
              </w:rPr>
              <w:t>6.3 Перечень информационных технологий</w:t>
            </w:r>
          </w:p>
        </w:tc>
      </w:tr>
      <w:tr w:rsidR="004F69C1" w14:paraId="380FB8B5" w14:textId="77777777" w:rsidTr="0047365E">
        <w:trPr>
          <w:trHeight w:val="304"/>
        </w:trPr>
        <w:tc>
          <w:tcPr>
            <w:tcW w:w="96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4A9E5AD7" w14:textId="77777777" w:rsidR="004F69C1" w:rsidRDefault="004F69C1" w:rsidP="004F69C1">
            <w:pPr>
              <w:overflowPunct/>
              <w:autoSpaceDE/>
              <w:adjustRightInd/>
              <w:jc w:val="center"/>
              <w:rPr>
                <w:sz w:val="24"/>
                <w:szCs w:val="24"/>
              </w:rPr>
            </w:pPr>
            <w:r>
              <w:rPr>
                <w:b/>
                <w:color w:val="000000"/>
                <w:sz w:val="24"/>
                <w:szCs w:val="24"/>
              </w:rPr>
              <w:t>6.3.1 Перечень программного обеспечения</w:t>
            </w:r>
          </w:p>
        </w:tc>
      </w:tr>
      <w:tr w:rsidR="004F69C1" w14:paraId="295020EA" w14:textId="77777777" w:rsidTr="0047365E">
        <w:trPr>
          <w:trHeight w:val="297"/>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E2DBFFC" w14:textId="77777777" w:rsidR="004F69C1" w:rsidRPr="00B26441" w:rsidRDefault="004F69C1" w:rsidP="004F69C1">
            <w:pPr>
              <w:jc w:val="right"/>
            </w:pPr>
            <w:r w:rsidRPr="00B26441">
              <w:rPr>
                <w:color w:val="000000"/>
              </w:rPr>
              <w:t>6.3.1.1</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4C2B0448" w14:textId="77777777" w:rsidR="004F69C1" w:rsidRPr="00B26441" w:rsidRDefault="004F69C1" w:rsidP="004F69C1">
            <w:r w:rsidRPr="00B26441">
              <w:rPr>
                <w:color w:val="000000"/>
              </w:rPr>
              <w:t xml:space="preserve">7-zip - срок действия – неограниченно, вид лицензии – GNU Открытое лицензионное соглашение GNU General Public </w:t>
            </w:r>
            <w:proofErr w:type="spellStart"/>
            <w:r w:rsidRPr="00B26441">
              <w:rPr>
                <w:color w:val="000000"/>
              </w:rPr>
              <w:t>License</w:t>
            </w:r>
            <w:proofErr w:type="spellEnd"/>
          </w:p>
        </w:tc>
      </w:tr>
      <w:tr w:rsidR="004F69C1" w14:paraId="7B2333B5" w14:textId="77777777" w:rsidTr="0047365E">
        <w:trPr>
          <w:trHeight w:val="295"/>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20B73EC" w14:textId="77777777" w:rsidR="004F69C1" w:rsidRPr="00B26441" w:rsidRDefault="004F69C1" w:rsidP="004F69C1">
            <w:pPr>
              <w:jc w:val="right"/>
            </w:pPr>
            <w:r w:rsidRPr="00B26441">
              <w:rPr>
                <w:color w:val="000000"/>
              </w:rPr>
              <w:t>6.3.1.2</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0C6AE015" w14:textId="77777777" w:rsidR="004F69C1" w:rsidRPr="00B26441" w:rsidRDefault="004F69C1" w:rsidP="004F69C1">
            <w:r w:rsidRPr="00B26441">
              <w:rPr>
                <w:color w:val="000000"/>
              </w:rPr>
              <w:t xml:space="preserve">Adobe Reader - срок действия – неограниченно, вид лицензии – GNU открытое лицензионное соглашение GNU General Public </w:t>
            </w:r>
            <w:proofErr w:type="spellStart"/>
            <w:r w:rsidRPr="00B26441">
              <w:rPr>
                <w:color w:val="000000"/>
              </w:rPr>
              <w:t>License</w:t>
            </w:r>
            <w:proofErr w:type="spellEnd"/>
          </w:p>
        </w:tc>
      </w:tr>
      <w:tr w:rsidR="004F69C1" w14:paraId="5AEEDDA5" w14:textId="77777777" w:rsidTr="0047365E">
        <w:trPr>
          <w:trHeight w:val="295"/>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083B2CA" w14:textId="77777777" w:rsidR="004F69C1" w:rsidRPr="00B26441" w:rsidRDefault="004F69C1" w:rsidP="004F69C1">
            <w:pPr>
              <w:jc w:val="right"/>
            </w:pPr>
            <w:r w:rsidRPr="00B26441">
              <w:rPr>
                <w:color w:val="000000"/>
              </w:rPr>
              <w:t>6.3.1.3</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276EA64F" w14:textId="77777777" w:rsidR="004F69C1" w:rsidRPr="00B26441" w:rsidRDefault="004F69C1" w:rsidP="004F69C1">
            <w:proofErr w:type="spellStart"/>
            <w:r w:rsidRPr="00B26441">
              <w:rPr>
                <w:color w:val="000000"/>
              </w:rPr>
              <w:t>WinDjView</w:t>
            </w:r>
            <w:proofErr w:type="spellEnd"/>
            <w:r w:rsidRPr="00B26441">
              <w:rPr>
                <w:color w:val="000000"/>
              </w:rPr>
              <w:t xml:space="preserve"> - срок действия – неограниченно, вид лицензии – GNU открытое лицензионное соглашение GNU General Public </w:t>
            </w:r>
            <w:proofErr w:type="spellStart"/>
            <w:r w:rsidRPr="00B26441">
              <w:rPr>
                <w:color w:val="000000"/>
              </w:rPr>
              <w:t>License</w:t>
            </w:r>
            <w:proofErr w:type="spellEnd"/>
          </w:p>
        </w:tc>
      </w:tr>
      <w:tr w:rsidR="004F69C1" w14:paraId="6F947B47" w14:textId="77777777" w:rsidTr="0047365E">
        <w:trPr>
          <w:trHeight w:val="295"/>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8B9DE95" w14:textId="77777777" w:rsidR="004F69C1" w:rsidRPr="00B26441" w:rsidRDefault="004F69C1" w:rsidP="004F69C1">
            <w:pPr>
              <w:jc w:val="right"/>
            </w:pPr>
            <w:r w:rsidRPr="00B26441">
              <w:rPr>
                <w:color w:val="000000"/>
              </w:rPr>
              <w:t>6.3.1.4</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2D9CB33A" w14:textId="77777777" w:rsidR="004F69C1" w:rsidRPr="00B26441" w:rsidRDefault="004F69C1" w:rsidP="004F69C1">
            <w:proofErr w:type="spellStart"/>
            <w:r w:rsidRPr="00B26441">
              <w:rPr>
                <w:color w:val="000000"/>
              </w:rPr>
              <w:t>OpenOffice</w:t>
            </w:r>
            <w:proofErr w:type="spellEnd"/>
            <w:r w:rsidRPr="00B26441">
              <w:rPr>
                <w:color w:val="000000"/>
              </w:rPr>
              <w:t xml:space="preserve"> - срок действия </w:t>
            </w:r>
            <w:proofErr w:type="gramStart"/>
            <w:r w:rsidRPr="00B26441">
              <w:rPr>
                <w:color w:val="000000"/>
              </w:rPr>
              <w:t>–  неограниченно</w:t>
            </w:r>
            <w:proofErr w:type="gramEnd"/>
            <w:r w:rsidRPr="00B26441">
              <w:rPr>
                <w:color w:val="000000"/>
              </w:rPr>
              <w:t>, вид лицензии – академическая Apache Software Foundation</w:t>
            </w:r>
          </w:p>
        </w:tc>
      </w:tr>
      <w:tr w:rsidR="004F69C1" w14:paraId="61167FEA" w14:textId="77777777" w:rsidTr="0047365E">
        <w:trPr>
          <w:trHeight w:val="295"/>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4A5060" w14:textId="77777777" w:rsidR="004F69C1" w:rsidRPr="00B26441" w:rsidRDefault="004F69C1" w:rsidP="00271FA2">
            <w:pPr>
              <w:jc w:val="right"/>
            </w:pPr>
            <w:r w:rsidRPr="00B26441">
              <w:rPr>
                <w:color w:val="000000"/>
              </w:rPr>
              <w:t>6.3.1.</w:t>
            </w:r>
            <w:r w:rsidR="00271FA2">
              <w:rPr>
                <w:color w:val="000000"/>
              </w:rPr>
              <w:t>5</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73FA36D5" w14:textId="77777777" w:rsidR="004F69C1" w:rsidRPr="00B26441" w:rsidRDefault="004F69C1" w:rsidP="004F69C1">
            <w:r w:rsidRPr="00B26441">
              <w:rPr>
                <w:color w:val="000000"/>
              </w:rPr>
              <w:t xml:space="preserve">K-Lite Mega </w:t>
            </w:r>
            <w:proofErr w:type="spellStart"/>
            <w:r w:rsidRPr="00B26441">
              <w:rPr>
                <w:color w:val="000000"/>
              </w:rPr>
              <w:t>Codec</w:t>
            </w:r>
            <w:proofErr w:type="spellEnd"/>
            <w:r w:rsidRPr="00B26441">
              <w:rPr>
                <w:color w:val="000000"/>
              </w:rPr>
              <w:t xml:space="preserve"> Pack срок действия – неограниченно, Открытое лицензионное соглашение GNU General Public </w:t>
            </w:r>
            <w:proofErr w:type="spellStart"/>
            <w:r w:rsidRPr="00B26441">
              <w:rPr>
                <w:color w:val="000000"/>
              </w:rPr>
              <w:t>License</w:t>
            </w:r>
            <w:proofErr w:type="spellEnd"/>
          </w:p>
        </w:tc>
      </w:tr>
      <w:tr w:rsidR="004F69C1" w14:paraId="6C01BD22" w14:textId="77777777" w:rsidTr="0047365E">
        <w:trPr>
          <w:trHeight w:val="295"/>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7361BA2" w14:textId="77777777" w:rsidR="004F69C1" w:rsidRPr="00B26441" w:rsidRDefault="004F69C1" w:rsidP="00271FA2">
            <w:pPr>
              <w:jc w:val="right"/>
            </w:pPr>
            <w:r w:rsidRPr="00B26441">
              <w:rPr>
                <w:color w:val="000000"/>
              </w:rPr>
              <w:lastRenderedPageBreak/>
              <w:t>6.3.1.</w:t>
            </w:r>
            <w:r w:rsidR="00271FA2">
              <w:rPr>
                <w:color w:val="000000"/>
              </w:rPr>
              <w:t>6</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31CEF7B6" w14:textId="77777777" w:rsidR="004F69C1" w:rsidRPr="00B26441" w:rsidRDefault="004F69C1" w:rsidP="004F69C1">
            <w:r w:rsidRPr="00B26441">
              <w:rPr>
                <w:color w:val="000000"/>
              </w:rPr>
              <w:t xml:space="preserve">DAEMON Tools Lite - срок действия – неограниченно, Открытое лицензионное соглашение GNU General Public </w:t>
            </w:r>
            <w:proofErr w:type="spellStart"/>
            <w:r w:rsidRPr="00B26441">
              <w:rPr>
                <w:color w:val="000000"/>
              </w:rPr>
              <w:t>License</w:t>
            </w:r>
            <w:proofErr w:type="spellEnd"/>
          </w:p>
        </w:tc>
      </w:tr>
      <w:tr w:rsidR="004F69C1" w14:paraId="3642B7C1" w14:textId="77777777" w:rsidTr="0047365E">
        <w:trPr>
          <w:trHeight w:val="277"/>
        </w:trPr>
        <w:tc>
          <w:tcPr>
            <w:tcW w:w="9617"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34" w:type="dxa"/>
              <w:bottom w:w="0" w:type="dxa"/>
              <w:right w:w="34" w:type="dxa"/>
            </w:tcMar>
            <w:hideMark/>
          </w:tcPr>
          <w:p w14:paraId="19C1AE26" w14:textId="77777777" w:rsidR="004F69C1" w:rsidRDefault="004F69C1" w:rsidP="004F69C1">
            <w:pPr>
              <w:jc w:val="center"/>
              <w:rPr>
                <w:sz w:val="24"/>
                <w:szCs w:val="24"/>
              </w:rPr>
            </w:pPr>
            <w:r>
              <w:rPr>
                <w:b/>
                <w:color w:val="000000"/>
                <w:sz w:val="24"/>
                <w:szCs w:val="24"/>
              </w:rPr>
              <w:t>6.3.2 Перечень информационных справочных систем</w:t>
            </w:r>
            <w:r w:rsidR="00D77698">
              <w:rPr>
                <w:b/>
                <w:color w:val="000000"/>
                <w:sz w:val="24"/>
                <w:szCs w:val="24"/>
              </w:rPr>
              <w:t xml:space="preserve"> и профессиональных баз данных</w:t>
            </w:r>
          </w:p>
        </w:tc>
      </w:tr>
      <w:tr w:rsidR="004F69C1" w14:paraId="3069910F" w14:textId="77777777" w:rsidTr="0047365E">
        <w:trPr>
          <w:trHeight w:val="303"/>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89039AF" w14:textId="77777777" w:rsidR="004F69C1" w:rsidRPr="00B26441" w:rsidRDefault="004F69C1" w:rsidP="004F69C1">
            <w:pPr>
              <w:jc w:val="right"/>
            </w:pPr>
            <w:r w:rsidRPr="00B26441">
              <w:rPr>
                <w:color w:val="000000"/>
              </w:rPr>
              <w:t>6.3.2.1</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1001CEDC" w14:textId="77777777" w:rsidR="004F69C1" w:rsidRPr="00B26441" w:rsidRDefault="004F69C1" w:rsidP="004F69C1">
            <w:r w:rsidRPr="00B26441">
              <w:rPr>
                <w:color w:val="000000"/>
              </w:rPr>
              <w:t>ЭБС издательства Лань (книги коллекции «Инженерные науки»;</w:t>
            </w:r>
          </w:p>
        </w:tc>
      </w:tr>
      <w:tr w:rsidR="004F69C1" w14:paraId="55B3ECF8" w14:textId="77777777" w:rsidTr="0047365E">
        <w:trPr>
          <w:trHeight w:val="265"/>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CEEBCB2" w14:textId="77777777" w:rsidR="004F69C1" w:rsidRPr="00B26441" w:rsidRDefault="004F69C1" w:rsidP="004F69C1">
            <w:pPr>
              <w:jc w:val="right"/>
            </w:pPr>
            <w:r w:rsidRPr="00B26441">
              <w:rPr>
                <w:color w:val="000000"/>
              </w:rPr>
              <w:t>6.3.2.2</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4DC9E71C" w14:textId="77777777" w:rsidR="004F69C1" w:rsidRPr="00B26441" w:rsidRDefault="004F69C1" w:rsidP="004F69C1">
            <w:r w:rsidRPr="00B26441">
              <w:rPr>
                <w:color w:val="000000"/>
              </w:rPr>
              <w:t xml:space="preserve">ЭБС «Университетская библиотека </w:t>
            </w:r>
            <w:proofErr w:type="spellStart"/>
            <w:r w:rsidRPr="00B26441">
              <w:rPr>
                <w:color w:val="000000"/>
              </w:rPr>
              <w:t>on-line</w:t>
            </w:r>
            <w:proofErr w:type="spellEnd"/>
            <w:r w:rsidRPr="00B26441">
              <w:rPr>
                <w:color w:val="000000"/>
              </w:rPr>
              <w:t>»;</w:t>
            </w:r>
          </w:p>
        </w:tc>
      </w:tr>
      <w:tr w:rsidR="004F69C1" w14:paraId="1D326B91" w14:textId="77777777" w:rsidTr="0047365E">
        <w:trPr>
          <w:trHeight w:val="398"/>
        </w:trPr>
        <w:tc>
          <w:tcPr>
            <w:tcW w:w="9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296D117" w14:textId="77777777" w:rsidR="004F69C1" w:rsidRPr="00B26441" w:rsidRDefault="004F69C1" w:rsidP="004F69C1">
            <w:pPr>
              <w:jc w:val="right"/>
            </w:pPr>
            <w:r w:rsidRPr="00B26441">
              <w:rPr>
                <w:color w:val="000000"/>
              </w:rPr>
              <w:t>6.3.2.3</w:t>
            </w:r>
          </w:p>
        </w:tc>
        <w:tc>
          <w:tcPr>
            <w:tcW w:w="8703" w:type="dxa"/>
            <w:tcBorders>
              <w:top w:val="single" w:sz="8" w:space="0" w:color="000000"/>
              <w:left w:val="single" w:sz="8" w:space="0" w:color="000000"/>
              <w:bottom w:val="single" w:sz="8" w:space="0" w:color="000000"/>
              <w:right w:val="single" w:sz="8" w:space="0" w:color="000000"/>
            </w:tcBorders>
            <w:shd w:val="clear" w:color="000000" w:fill="FFFFFF"/>
          </w:tcPr>
          <w:p w14:paraId="1EE047E2" w14:textId="77777777" w:rsidR="004F69C1" w:rsidRPr="00B26441" w:rsidRDefault="004F69C1" w:rsidP="004F69C1">
            <w:r w:rsidRPr="00B26441">
              <w:rPr>
                <w:color w:val="000000"/>
              </w:rPr>
              <w:t xml:space="preserve">Образовательный портал </w:t>
            </w:r>
            <w:proofErr w:type="spellStart"/>
            <w:r w:rsidRPr="00B26441">
              <w:rPr>
                <w:color w:val="000000"/>
              </w:rPr>
              <w:t>Moodle</w:t>
            </w:r>
            <w:proofErr w:type="spellEnd"/>
          </w:p>
        </w:tc>
      </w:tr>
    </w:tbl>
    <w:p w14:paraId="32555193" w14:textId="77777777" w:rsidR="00776F26" w:rsidRPr="000174E6" w:rsidRDefault="00776F26" w:rsidP="009F19C3">
      <w:pPr>
        <w:ind w:firstLine="567"/>
        <w:jc w:val="center"/>
        <w:rPr>
          <w:b/>
          <w:sz w:val="24"/>
          <w:szCs w:val="24"/>
        </w:rPr>
      </w:pPr>
    </w:p>
    <w:tbl>
      <w:tblPr>
        <w:tblW w:w="0" w:type="auto"/>
        <w:tblCellMar>
          <w:left w:w="0" w:type="dxa"/>
          <w:right w:w="0" w:type="dxa"/>
        </w:tblCellMar>
        <w:tblLook w:val="04A0" w:firstRow="1" w:lastRow="0" w:firstColumn="1" w:lastColumn="0" w:noHBand="0" w:noVBand="1"/>
      </w:tblPr>
      <w:tblGrid>
        <w:gridCol w:w="1159"/>
        <w:gridCol w:w="8458"/>
      </w:tblGrid>
      <w:tr w:rsidR="00035734" w:rsidRPr="00964C47" w14:paraId="1217530C" w14:textId="77777777" w:rsidTr="00531CB2">
        <w:trPr>
          <w:trHeight w:hRule="exact" w:val="277"/>
        </w:trPr>
        <w:tc>
          <w:tcPr>
            <w:tcW w:w="9617" w:type="dxa"/>
            <w:gridSpan w:val="2"/>
            <w:tcBorders>
              <w:top w:val="single" w:sz="8" w:space="0" w:color="000000"/>
              <w:left w:val="single" w:sz="8" w:space="0" w:color="000000"/>
              <w:bottom w:val="single" w:sz="4" w:space="0" w:color="auto"/>
              <w:right w:val="single" w:sz="8" w:space="0" w:color="000000"/>
            </w:tcBorders>
            <w:shd w:val="clear" w:color="000000" w:fill="D3D3D3"/>
            <w:tcMar>
              <w:left w:w="34" w:type="dxa"/>
              <w:right w:w="34" w:type="dxa"/>
            </w:tcMar>
          </w:tcPr>
          <w:p w14:paraId="0E273B37" w14:textId="77777777" w:rsidR="00035734" w:rsidRPr="00035734" w:rsidRDefault="00035734" w:rsidP="00414ADC">
            <w:pPr>
              <w:jc w:val="center"/>
              <w:rPr>
                <w:sz w:val="24"/>
                <w:szCs w:val="24"/>
              </w:rPr>
            </w:pPr>
            <w:r w:rsidRPr="00035734">
              <w:rPr>
                <w:b/>
                <w:color w:val="000000"/>
                <w:sz w:val="24"/>
                <w:szCs w:val="24"/>
              </w:rPr>
              <w:t>7. МАТЕРИАЛЬНО-ТЕХНИЧЕСКОЕ ОБЕСПЕЧЕНИЕ ДИСЦИПЛИНЫ (МОДУЛЯ)</w:t>
            </w:r>
            <w:r w:rsidR="00740CCD" w:rsidRPr="000174E6">
              <w:rPr>
                <w:rStyle w:val="af1"/>
                <w:i/>
                <w:sz w:val="24"/>
                <w:szCs w:val="24"/>
              </w:rPr>
              <w:t xml:space="preserve"> </w:t>
            </w:r>
          </w:p>
        </w:tc>
      </w:tr>
      <w:tr w:rsidR="00035734" w14:paraId="6BE28A3D" w14:textId="77777777" w:rsidTr="00531CB2">
        <w:trPr>
          <w:trHeight w:val="2917"/>
        </w:trPr>
        <w:tc>
          <w:tcPr>
            <w:tcW w:w="9617" w:type="dxa"/>
            <w:gridSpan w:val="2"/>
            <w:tcBorders>
              <w:top w:val="single" w:sz="4" w:space="0" w:color="auto"/>
              <w:left w:val="single" w:sz="4" w:space="0" w:color="auto"/>
              <w:bottom w:val="single" w:sz="4" w:space="0" w:color="auto"/>
              <w:right w:val="single" w:sz="4" w:space="0" w:color="auto"/>
            </w:tcBorders>
            <w:shd w:val="clear" w:color="000000" w:fill="FFFFFF"/>
            <w:tcMar>
              <w:left w:w="34" w:type="dxa"/>
              <w:right w:w="34" w:type="dxa"/>
            </w:tcMar>
          </w:tcPr>
          <w:p w14:paraId="23D9B154" w14:textId="77777777" w:rsidR="007B79E1" w:rsidRPr="004F69C1" w:rsidRDefault="004F69C1" w:rsidP="007B79E1">
            <w:pPr>
              <w:spacing w:line="276" w:lineRule="auto"/>
              <w:ind w:firstLine="709"/>
              <w:jc w:val="both"/>
              <w:rPr>
                <w:iCs/>
                <w:color w:val="000000"/>
              </w:rPr>
            </w:pPr>
            <w:r w:rsidRPr="004F69C1">
              <w:rPr>
                <w:iCs/>
                <w:color w:val="000000"/>
              </w:rPr>
              <w:t xml:space="preserve">Учебная аудитория </w:t>
            </w:r>
            <w:r w:rsidRPr="004F69C1">
              <w:t>д</w:t>
            </w:r>
            <w:r w:rsidR="007B79E1" w:rsidRPr="004F69C1">
              <w:t>ля проведения занятий лекционного типа</w:t>
            </w:r>
            <w:r w:rsidR="007B79E1" w:rsidRPr="004F69C1">
              <w:rPr>
                <w:iCs/>
                <w:color w:val="000000"/>
              </w:rPr>
              <w:t xml:space="preserve">, </w:t>
            </w:r>
            <w:r w:rsidR="007B79E1" w:rsidRPr="004F69C1">
              <w:t xml:space="preserve">оборудованная учебной мебелью: столы, стулья для обучающихся, стол и стул для преподавателя, маркерная доска, </w:t>
            </w:r>
            <w:r w:rsidR="007B79E1" w:rsidRPr="004F69C1">
              <w:rPr>
                <w:iCs/>
                <w:color w:val="000000"/>
              </w:rPr>
              <w:t xml:space="preserve">техническими средствами обучения, служащими для представления учебной информации большой аудитории: </w:t>
            </w:r>
            <w:r w:rsidRPr="004F69C1">
              <w:rPr>
                <w:iCs/>
                <w:color w:val="000000"/>
              </w:rPr>
              <w:t>у</w:t>
            </w:r>
            <w:r w:rsidR="007B79E1" w:rsidRPr="004F69C1">
              <w:rPr>
                <w:iCs/>
                <w:color w:val="000000"/>
              </w:rPr>
              <w:t>чебно-демонстрационный комплект (</w:t>
            </w:r>
            <w:r w:rsidRPr="004F69C1">
              <w:rPr>
                <w:iCs/>
                <w:color w:val="000000"/>
              </w:rPr>
              <w:t>э</w:t>
            </w:r>
            <w:r w:rsidR="007B79E1" w:rsidRPr="004F69C1">
              <w:rPr>
                <w:iCs/>
                <w:color w:val="000000"/>
              </w:rPr>
              <w:t xml:space="preserve">кран, проектор, </w:t>
            </w:r>
            <w:r w:rsidRPr="004F69C1">
              <w:rPr>
                <w:iCs/>
                <w:color w:val="000000"/>
              </w:rPr>
              <w:t>с</w:t>
            </w:r>
            <w:r w:rsidR="007B79E1" w:rsidRPr="004F69C1">
              <w:rPr>
                <w:iCs/>
                <w:color w:val="000000"/>
              </w:rPr>
              <w:t>истемный блок, клавиатура, мышь</w:t>
            </w:r>
            <w:r w:rsidRPr="004F69C1">
              <w:rPr>
                <w:iCs/>
                <w:color w:val="000000"/>
              </w:rPr>
              <w:t xml:space="preserve">, </w:t>
            </w:r>
            <w:r w:rsidR="007B79E1" w:rsidRPr="004F69C1">
              <w:rPr>
                <w:iCs/>
                <w:color w:val="000000"/>
              </w:rPr>
              <w:t>монитор.</w:t>
            </w:r>
          </w:p>
          <w:p w14:paraId="71749F4E" w14:textId="77777777" w:rsidR="007B79E1" w:rsidRPr="004F69C1" w:rsidRDefault="004F69C1" w:rsidP="007B79E1">
            <w:pPr>
              <w:spacing w:line="276" w:lineRule="auto"/>
              <w:ind w:firstLine="709"/>
              <w:jc w:val="both"/>
              <w:rPr>
                <w:iCs/>
                <w:color w:val="000000"/>
              </w:rPr>
            </w:pPr>
            <w:r w:rsidRPr="004F69C1">
              <w:rPr>
                <w:iCs/>
                <w:color w:val="000000"/>
              </w:rPr>
              <w:t>Учебная аудитория д</w:t>
            </w:r>
            <w:r w:rsidR="007B79E1" w:rsidRPr="004F69C1">
              <w:rPr>
                <w:iCs/>
                <w:color w:val="000000"/>
              </w:rPr>
              <w:t xml:space="preserve">ля проведения практических занятий, текущего контроля и промежуточной аттестации, </w:t>
            </w:r>
            <w:r w:rsidRPr="004F69C1">
              <w:rPr>
                <w:iCs/>
                <w:color w:val="000000"/>
              </w:rPr>
              <w:t xml:space="preserve">групповых и индивидуальных консультаций, </w:t>
            </w:r>
            <w:r w:rsidR="007B79E1" w:rsidRPr="004F69C1">
              <w:rPr>
                <w:iCs/>
                <w:color w:val="000000"/>
              </w:rPr>
              <w:t>оборудованная учебной мебелью: столы, стулья для обучающихся, стол и стул для преподавателя, меловая доска, наборами учебно-наглядных пособий: - плакаты.</w:t>
            </w:r>
          </w:p>
          <w:p w14:paraId="22107198" w14:textId="77777777" w:rsidR="00035734" w:rsidRDefault="004F69C1" w:rsidP="00C82957">
            <w:pPr>
              <w:spacing w:line="276" w:lineRule="auto"/>
              <w:ind w:firstLine="709"/>
              <w:jc w:val="both"/>
              <w:rPr>
                <w:sz w:val="15"/>
                <w:szCs w:val="15"/>
              </w:rPr>
            </w:pPr>
            <w:r w:rsidRPr="004F69C1">
              <w:rPr>
                <w:iCs/>
                <w:color w:val="000000"/>
              </w:rPr>
              <w:t>Учебная аудитория д</w:t>
            </w:r>
            <w:r w:rsidR="007B79E1" w:rsidRPr="004F69C1">
              <w:rPr>
                <w:iCs/>
                <w:color w:val="0D0D0D"/>
              </w:rPr>
              <w:t>ля самостоятельной работы</w:t>
            </w:r>
            <w:r w:rsidR="007B79E1" w:rsidRPr="004F69C1">
              <w:rPr>
                <w:color w:val="0D0D0D"/>
              </w:rPr>
              <w:t>, оснащенная компьютерами, с выходом в сеть Интернет, обеспечивающая доступ к электронно-библиотечным системам издательств, доступ к электронному каталогу книг, трудам преподавателей, учебно-методическим разработкам АГТУ, периодическим изданиям, в Образовательный портал ФГБОУ ВО «АГТУ»</w:t>
            </w:r>
          </w:p>
        </w:tc>
      </w:tr>
      <w:tr w:rsidR="00740CCD" w:rsidRPr="00964C47" w14:paraId="0B75990D" w14:textId="77777777" w:rsidTr="00531CB2">
        <w:trPr>
          <w:trHeight w:hRule="exact" w:val="807"/>
        </w:trPr>
        <w:tc>
          <w:tcPr>
            <w:tcW w:w="9617"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1C8BCBED" w14:textId="77777777" w:rsidR="00531CB2" w:rsidRDefault="00740CCD" w:rsidP="00AC069B">
            <w:pPr>
              <w:jc w:val="center"/>
              <w:rPr>
                <w:b/>
                <w:color w:val="000000"/>
                <w:sz w:val="24"/>
                <w:szCs w:val="24"/>
              </w:rPr>
            </w:pPr>
            <w:r w:rsidRPr="00740CCD">
              <w:rPr>
                <w:b/>
                <w:color w:val="000000"/>
                <w:sz w:val="24"/>
                <w:szCs w:val="24"/>
              </w:rPr>
              <w:t xml:space="preserve">8. МЕТОДИЧЕСКИЕ УКАЗАНИЯ ДЛЯ ОБУЧАЮЩИХСЯ ПО ОСВОЕНИЮ </w:t>
            </w:r>
          </w:p>
          <w:p w14:paraId="260791EB" w14:textId="6F2EF54F" w:rsidR="00740CCD" w:rsidRPr="00740CCD" w:rsidRDefault="00740CCD" w:rsidP="00AC069B">
            <w:pPr>
              <w:jc w:val="center"/>
              <w:rPr>
                <w:sz w:val="24"/>
                <w:szCs w:val="24"/>
              </w:rPr>
            </w:pPr>
            <w:r w:rsidRPr="00740CCD">
              <w:rPr>
                <w:b/>
                <w:color w:val="000000"/>
                <w:sz w:val="24"/>
                <w:szCs w:val="24"/>
              </w:rPr>
              <w:t>ДИСЦИПЛИ</w:t>
            </w:r>
            <w:r w:rsidR="00531CB2">
              <w:rPr>
                <w:b/>
                <w:color w:val="000000"/>
                <w:sz w:val="24"/>
                <w:szCs w:val="24"/>
              </w:rPr>
              <w:t>НЫ</w:t>
            </w:r>
          </w:p>
        </w:tc>
      </w:tr>
      <w:tr w:rsidR="00414ADC" w:rsidRPr="00964C47" w14:paraId="76BABE14" w14:textId="77777777" w:rsidTr="00531CB2">
        <w:trPr>
          <w:trHeight w:val="703"/>
        </w:trPr>
        <w:tc>
          <w:tcPr>
            <w:tcW w:w="1159"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397D2F6F" w14:textId="77777777" w:rsidR="00414ADC" w:rsidRPr="00414ADC" w:rsidRDefault="00414ADC" w:rsidP="00414ADC">
            <w:pPr>
              <w:jc w:val="center"/>
              <w:rPr>
                <w:color w:val="000000"/>
              </w:rPr>
            </w:pPr>
            <w:r w:rsidRPr="00414ADC">
              <w:rPr>
                <w:color w:val="000000"/>
              </w:rPr>
              <w:t>8.1</w:t>
            </w:r>
          </w:p>
        </w:tc>
        <w:tc>
          <w:tcPr>
            <w:tcW w:w="8458" w:type="dxa"/>
            <w:tcBorders>
              <w:top w:val="single" w:sz="8" w:space="0" w:color="000000"/>
              <w:left w:val="single" w:sz="8" w:space="0" w:color="000000"/>
              <w:bottom w:val="single" w:sz="8" w:space="0" w:color="000000"/>
              <w:right w:val="single" w:sz="8" w:space="0" w:color="000000"/>
            </w:tcBorders>
            <w:shd w:val="clear" w:color="auto" w:fill="auto"/>
          </w:tcPr>
          <w:p w14:paraId="12919982" w14:textId="77777777" w:rsidR="00414ADC" w:rsidRPr="003037EB" w:rsidRDefault="003037EB" w:rsidP="003037EB">
            <w:pPr>
              <w:pStyle w:val="a"/>
              <w:numPr>
                <w:ilvl w:val="0"/>
                <w:numId w:val="0"/>
              </w:numPr>
              <w:spacing w:before="0" w:beforeAutospacing="0" w:after="0" w:afterAutospacing="0"/>
              <w:jc w:val="both"/>
              <w:rPr>
                <w:sz w:val="20"/>
                <w:szCs w:val="20"/>
              </w:rPr>
            </w:pPr>
            <w:r w:rsidRPr="00384848">
              <w:rPr>
                <w:sz w:val="20"/>
                <w:szCs w:val="20"/>
              </w:rPr>
              <w:t>Локтев,</w:t>
            </w:r>
            <w:r w:rsidRPr="003037EB">
              <w:rPr>
                <w:rStyle w:val="aff9"/>
                <w:b w:val="0"/>
                <w:sz w:val="20"/>
                <w:szCs w:val="20"/>
              </w:rPr>
              <w:t xml:space="preserve"> В.И., Синельщикова О.Н., Хохлова О.А.</w:t>
            </w:r>
            <w:r>
              <w:rPr>
                <w:rStyle w:val="aff9"/>
                <w:sz w:val="20"/>
                <w:szCs w:val="20"/>
              </w:rPr>
              <w:t xml:space="preserve"> </w:t>
            </w:r>
            <w:r w:rsidRPr="003037EB">
              <w:rPr>
                <w:sz w:val="20"/>
                <w:szCs w:val="20"/>
              </w:rPr>
              <w:t>Теоретическая механика. Статика. Методические указания: для подготовки к текущему контролю знаний. — Астрахань: АГТУ, 2011. — 16 с. — 50 экз.</w:t>
            </w:r>
          </w:p>
        </w:tc>
      </w:tr>
      <w:tr w:rsidR="00414ADC" w:rsidRPr="00964C47" w14:paraId="56BB0EDA" w14:textId="77777777" w:rsidTr="00531CB2">
        <w:trPr>
          <w:trHeight w:hRule="exact" w:val="815"/>
        </w:trPr>
        <w:tc>
          <w:tcPr>
            <w:tcW w:w="1159"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751B0BC2" w14:textId="77777777" w:rsidR="00414ADC" w:rsidRPr="00414ADC" w:rsidRDefault="00414ADC" w:rsidP="00414ADC">
            <w:pPr>
              <w:jc w:val="center"/>
              <w:rPr>
                <w:color w:val="000000"/>
              </w:rPr>
            </w:pPr>
            <w:r w:rsidRPr="00414ADC">
              <w:rPr>
                <w:color w:val="000000"/>
              </w:rPr>
              <w:t>8.2</w:t>
            </w:r>
          </w:p>
        </w:tc>
        <w:tc>
          <w:tcPr>
            <w:tcW w:w="8458" w:type="dxa"/>
            <w:tcBorders>
              <w:top w:val="single" w:sz="8" w:space="0" w:color="000000"/>
              <w:left w:val="single" w:sz="8" w:space="0" w:color="000000"/>
              <w:bottom w:val="single" w:sz="8" w:space="0" w:color="000000"/>
              <w:right w:val="single" w:sz="8" w:space="0" w:color="000000"/>
            </w:tcBorders>
            <w:shd w:val="clear" w:color="auto" w:fill="auto"/>
          </w:tcPr>
          <w:p w14:paraId="299F137B" w14:textId="77777777" w:rsidR="00414ADC" w:rsidRPr="00CB2844" w:rsidRDefault="00384848" w:rsidP="00384848">
            <w:pPr>
              <w:pStyle w:val="ad"/>
              <w:jc w:val="both"/>
              <w:rPr>
                <w:rFonts w:ascii="Times New Roman" w:hAnsi="Times New Roman"/>
                <w:b/>
                <w:sz w:val="20"/>
              </w:rPr>
            </w:pPr>
            <w:r w:rsidRPr="00CB2844">
              <w:rPr>
                <w:rFonts w:ascii="Times New Roman" w:hAnsi="Times New Roman"/>
                <w:sz w:val="20"/>
              </w:rPr>
              <w:t>Локтев,</w:t>
            </w:r>
            <w:r w:rsidRPr="00CB2844">
              <w:rPr>
                <w:rStyle w:val="aff9"/>
                <w:rFonts w:ascii="Times New Roman" w:hAnsi="Times New Roman"/>
                <w:b w:val="0"/>
                <w:sz w:val="20"/>
              </w:rPr>
              <w:t xml:space="preserve"> В.И., Синельщикова О.Н., Хохлова О.А.</w:t>
            </w:r>
            <w:r w:rsidRPr="00CB2844">
              <w:rPr>
                <w:rStyle w:val="aff9"/>
                <w:rFonts w:ascii="Times New Roman" w:hAnsi="Times New Roman"/>
                <w:sz w:val="20"/>
              </w:rPr>
              <w:t xml:space="preserve"> </w:t>
            </w:r>
            <w:r w:rsidRPr="00CB2844">
              <w:rPr>
                <w:rFonts w:ascii="Times New Roman" w:hAnsi="Times New Roman"/>
                <w:sz w:val="20"/>
              </w:rPr>
              <w:t>Теоретическая механика. Кинематика. Методические указания: для подготовки к текущему контролю знаний. — Астрахань: АГТУ, 2011. — 16 с. — 50 экз.</w:t>
            </w:r>
          </w:p>
        </w:tc>
      </w:tr>
      <w:tr w:rsidR="00782DE1" w:rsidRPr="00964C47" w14:paraId="1A6F40D0" w14:textId="77777777" w:rsidTr="00531CB2">
        <w:trPr>
          <w:trHeight w:hRule="exact" w:val="815"/>
        </w:trPr>
        <w:tc>
          <w:tcPr>
            <w:tcW w:w="1159"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6135B1BC" w14:textId="77777777" w:rsidR="00782DE1" w:rsidRPr="00414ADC" w:rsidRDefault="00782DE1" w:rsidP="00414ADC">
            <w:pPr>
              <w:jc w:val="center"/>
              <w:rPr>
                <w:color w:val="000000"/>
              </w:rPr>
            </w:pPr>
            <w:r>
              <w:rPr>
                <w:color w:val="000000"/>
              </w:rPr>
              <w:t>8.3</w:t>
            </w:r>
          </w:p>
        </w:tc>
        <w:tc>
          <w:tcPr>
            <w:tcW w:w="8458" w:type="dxa"/>
            <w:tcBorders>
              <w:top w:val="single" w:sz="8" w:space="0" w:color="000000"/>
              <w:left w:val="single" w:sz="8" w:space="0" w:color="000000"/>
              <w:bottom w:val="single" w:sz="8" w:space="0" w:color="000000"/>
              <w:right w:val="single" w:sz="8" w:space="0" w:color="000000"/>
            </w:tcBorders>
            <w:shd w:val="clear" w:color="auto" w:fill="auto"/>
          </w:tcPr>
          <w:p w14:paraId="63F072C1" w14:textId="77777777" w:rsidR="00782DE1" w:rsidRPr="00CB2844" w:rsidRDefault="00782DE1" w:rsidP="00216FEB">
            <w:pPr>
              <w:pStyle w:val="ad"/>
              <w:jc w:val="both"/>
              <w:rPr>
                <w:rFonts w:ascii="Times New Roman" w:hAnsi="Times New Roman"/>
                <w:sz w:val="20"/>
              </w:rPr>
            </w:pPr>
            <w:r w:rsidRPr="00CB2844">
              <w:rPr>
                <w:rFonts w:ascii="Times New Roman" w:hAnsi="Times New Roman"/>
                <w:sz w:val="20"/>
              </w:rPr>
              <w:t>Хохлова О.А. Теоретическая механика. Методические указания по выполнению самостоятельной работы для обучающихся по направлению 0</w:t>
            </w:r>
            <w:r w:rsidR="00A91886" w:rsidRPr="00CB2844">
              <w:rPr>
                <w:rFonts w:ascii="Times New Roman" w:hAnsi="Times New Roman"/>
                <w:sz w:val="20"/>
              </w:rPr>
              <w:t>8</w:t>
            </w:r>
            <w:r w:rsidRPr="00CB2844">
              <w:rPr>
                <w:rFonts w:ascii="Times New Roman" w:hAnsi="Times New Roman"/>
                <w:sz w:val="20"/>
              </w:rPr>
              <w:t>.03.01 «</w:t>
            </w:r>
            <w:r w:rsidR="00A91886" w:rsidRPr="00CB2844">
              <w:rPr>
                <w:rFonts w:ascii="Times New Roman" w:hAnsi="Times New Roman"/>
                <w:sz w:val="20"/>
              </w:rPr>
              <w:t>Строительство</w:t>
            </w:r>
            <w:r w:rsidRPr="00CB2844">
              <w:rPr>
                <w:rFonts w:ascii="Times New Roman" w:hAnsi="Times New Roman"/>
                <w:sz w:val="20"/>
              </w:rPr>
              <w:t>» профиля подготовки «</w:t>
            </w:r>
            <w:r w:rsidR="00A91886" w:rsidRPr="00CB2844">
              <w:rPr>
                <w:rFonts w:ascii="Times New Roman" w:hAnsi="Times New Roman"/>
                <w:sz w:val="20"/>
              </w:rPr>
              <w:t>Промышленное и гражданское строительство</w:t>
            </w:r>
            <w:r w:rsidRPr="00CB2844">
              <w:rPr>
                <w:rFonts w:ascii="Times New Roman" w:hAnsi="Times New Roman"/>
                <w:sz w:val="20"/>
              </w:rPr>
              <w:t>». – Астрахань: изд-во АГТУ, 202</w:t>
            </w:r>
            <w:r w:rsidR="00A91886" w:rsidRPr="00CB2844">
              <w:rPr>
                <w:rFonts w:ascii="Times New Roman" w:hAnsi="Times New Roman"/>
                <w:sz w:val="20"/>
              </w:rPr>
              <w:t>1</w:t>
            </w:r>
            <w:r w:rsidRPr="00CB2844">
              <w:rPr>
                <w:rFonts w:ascii="Times New Roman" w:hAnsi="Times New Roman"/>
                <w:sz w:val="20"/>
              </w:rPr>
              <w:t>. – 2</w:t>
            </w:r>
            <w:r w:rsidR="00216FEB" w:rsidRPr="00CB2844">
              <w:rPr>
                <w:rFonts w:ascii="Times New Roman" w:hAnsi="Times New Roman"/>
                <w:sz w:val="20"/>
              </w:rPr>
              <w:t>4</w:t>
            </w:r>
            <w:r w:rsidRPr="00CB2844">
              <w:rPr>
                <w:rFonts w:ascii="Times New Roman" w:hAnsi="Times New Roman"/>
                <w:sz w:val="20"/>
              </w:rPr>
              <w:t xml:space="preserve"> с. – 25 экз.</w:t>
            </w:r>
          </w:p>
        </w:tc>
      </w:tr>
      <w:tr w:rsidR="00271FA2" w:rsidRPr="00964C47" w14:paraId="13FE48FE" w14:textId="77777777" w:rsidTr="00531CB2">
        <w:trPr>
          <w:trHeight w:hRule="exact" w:val="735"/>
        </w:trPr>
        <w:tc>
          <w:tcPr>
            <w:tcW w:w="1159"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39163837" w14:textId="77777777" w:rsidR="00271FA2" w:rsidRDefault="00271FA2" w:rsidP="00414ADC">
            <w:pPr>
              <w:jc w:val="center"/>
              <w:rPr>
                <w:color w:val="000000"/>
              </w:rPr>
            </w:pPr>
            <w:r>
              <w:rPr>
                <w:color w:val="000000"/>
              </w:rPr>
              <w:t>8.4</w:t>
            </w:r>
          </w:p>
        </w:tc>
        <w:tc>
          <w:tcPr>
            <w:tcW w:w="8458" w:type="dxa"/>
            <w:tcBorders>
              <w:top w:val="single" w:sz="8" w:space="0" w:color="000000"/>
              <w:left w:val="single" w:sz="8" w:space="0" w:color="000000"/>
              <w:bottom w:val="single" w:sz="8" w:space="0" w:color="000000"/>
              <w:right w:val="single" w:sz="8" w:space="0" w:color="000000"/>
            </w:tcBorders>
            <w:shd w:val="clear" w:color="auto" w:fill="auto"/>
          </w:tcPr>
          <w:p w14:paraId="247768DA" w14:textId="77777777" w:rsidR="00271FA2" w:rsidRPr="00CB2844" w:rsidRDefault="00271FA2" w:rsidP="00A91886">
            <w:pPr>
              <w:pStyle w:val="ad"/>
              <w:jc w:val="both"/>
              <w:rPr>
                <w:rFonts w:ascii="Times New Roman" w:hAnsi="Times New Roman"/>
                <w:sz w:val="20"/>
              </w:rPr>
            </w:pPr>
            <w:r w:rsidRPr="00CB2844">
              <w:rPr>
                <w:rFonts w:ascii="Times New Roman" w:hAnsi="Times New Roman"/>
                <w:sz w:val="20"/>
              </w:rPr>
              <w:t>Синельщиков, А. В. Теоретическая механика. Статика. Практикум / А.В. Синельщиков, Е.В. Пономарёва, О.А. Хохлова, Н.Н. Корнеева. – Астрахань: Изд-во АГТУ, 2021. – 168 с.</w:t>
            </w:r>
            <w:r w:rsidR="00216FEB" w:rsidRPr="00CB2844">
              <w:rPr>
                <w:rFonts w:ascii="Times New Roman" w:hAnsi="Times New Roman"/>
                <w:sz w:val="20"/>
              </w:rPr>
              <w:t xml:space="preserve"> – 80 экз.</w:t>
            </w:r>
          </w:p>
        </w:tc>
      </w:tr>
      <w:tr w:rsidR="00CB2844" w:rsidRPr="00964C47" w14:paraId="60FE819C" w14:textId="77777777" w:rsidTr="00CB2844">
        <w:trPr>
          <w:trHeight w:hRule="exact" w:val="853"/>
        </w:trPr>
        <w:tc>
          <w:tcPr>
            <w:tcW w:w="1159"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0479FC84" w14:textId="31D4DC0D" w:rsidR="00CB2844" w:rsidRDefault="00CB2844" w:rsidP="00CB2844">
            <w:pPr>
              <w:jc w:val="center"/>
              <w:rPr>
                <w:color w:val="000000"/>
              </w:rPr>
            </w:pPr>
            <w:r>
              <w:rPr>
                <w:color w:val="000000"/>
              </w:rPr>
              <w:t>8.5</w:t>
            </w:r>
          </w:p>
        </w:tc>
        <w:tc>
          <w:tcPr>
            <w:tcW w:w="8458" w:type="dxa"/>
            <w:tcBorders>
              <w:top w:val="single" w:sz="8" w:space="0" w:color="000000"/>
              <w:left w:val="single" w:sz="8" w:space="0" w:color="000000"/>
              <w:bottom w:val="single" w:sz="8" w:space="0" w:color="000000"/>
              <w:right w:val="single" w:sz="8" w:space="0" w:color="000000"/>
            </w:tcBorders>
            <w:shd w:val="clear" w:color="auto" w:fill="auto"/>
          </w:tcPr>
          <w:p w14:paraId="56D914C4" w14:textId="77CF4A96" w:rsidR="00CB2844" w:rsidRPr="00934ADD" w:rsidRDefault="00CB2844" w:rsidP="00CB2844">
            <w:pPr>
              <w:jc w:val="both"/>
              <w:outlineLvl w:val="0"/>
              <w:rPr>
                <w:b/>
              </w:rPr>
            </w:pPr>
            <w:r w:rsidRPr="00934ADD">
              <w:t xml:space="preserve">Пономарева Е.В. Теоретическая механика. Методические указания по выполнению самостоятельной работы для обучающихся по направлению </w:t>
            </w:r>
            <w:r w:rsidR="00934ADD" w:rsidRPr="00934ADD">
              <w:t>26.05.07 Эксплуатация судового электрооборудования и средств автоматики</w:t>
            </w:r>
            <w:r w:rsidRPr="00934ADD">
              <w:t xml:space="preserve">. – Астрахань, 2022. </w:t>
            </w:r>
            <w:r w:rsidRPr="00934ADD">
              <w:rPr>
                <w:lang w:val="en-US"/>
              </w:rPr>
              <w:t>URL</w:t>
            </w:r>
            <w:r w:rsidRPr="00934ADD">
              <w:t>: https://portal.astu.org/</w:t>
            </w:r>
          </w:p>
        </w:tc>
      </w:tr>
      <w:tr w:rsidR="00CB2844" w:rsidRPr="00964C47" w14:paraId="15A1BD7C" w14:textId="77777777" w:rsidTr="00CB2844">
        <w:trPr>
          <w:trHeight w:hRule="exact" w:val="851"/>
        </w:trPr>
        <w:tc>
          <w:tcPr>
            <w:tcW w:w="1159"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6A16612E" w14:textId="469D02E7" w:rsidR="00CB2844" w:rsidRDefault="00CB2844" w:rsidP="00CB2844">
            <w:pPr>
              <w:jc w:val="center"/>
              <w:rPr>
                <w:color w:val="000000"/>
              </w:rPr>
            </w:pPr>
            <w:r>
              <w:rPr>
                <w:color w:val="000000"/>
              </w:rPr>
              <w:t>8.6</w:t>
            </w:r>
          </w:p>
        </w:tc>
        <w:tc>
          <w:tcPr>
            <w:tcW w:w="8458" w:type="dxa"/>
            <w:tcBorders>
              <w:top w:val="single" w:sz="8" w:space="0" w:color="000000"/>
              <w:left w:val="single" w:sz="8" w:space="0" w:color="000000"/>
              <w:bottom w:val="single" w:sz="8" w:space="0" w:color="000000"/>
              <w:right w:val="single" w:sz="8" w:space="0" w:color="000000"/>
            </w:tcBorders>
            <w:shd w:val="clear" w:color="auto" w:fill="auto"/>
          </w:tcPr>
          <w:p w14:paraId="779B232F" w14:textId="0AB27FA0" w:rsidR="00CB2844" w:rsidRPr="00934ADD" w:rsidRDefault="00CB2844" w:rsidP="00CB2844">
            <w:pPr>
              <w:jc w:val="both"/>
              <w:outlineLvl w:val="0"/>
              <w:rPr>
                <w:b/>
              </w:rPr>
            </w:pPr>
            <w:r w:rsidRPr="00934ADD">
              <w:t xml:space="preserve">Пономарева Е.В. Теоретическая механика. Методические указания по выполнению практической работы для обучающихся по направлению </w:t>
            </w:r>
            <w:r w:rsidR="00934ADD" w:rsidRPr="00934ADD">
              <w:t>26.05.07 Эксплуатация судового электрооборудования и средств автоматики</w:t>
            </w:r>
            <w:r w:rsidRPr="00934ADD">
              <w:t xml:space="preserve">. – Астрахань, 2022. </w:t>
            </w:r>
            <w:r w:rsidRPr="00934ADD">
              <w:rPr>
                <w:lang w:val="en-US"/>
              </w:rPr>
              <w:t>URL</w:t>
            </w:r>
            <w:r w:rsidRPr="00934ADD">
              <w:t>: https://portal.astu.org/</w:t>
            </w:r>
          </w:p>
        </w:tc>
      </w:tr>
      <w:bookmarkEnd w:id="0"/>
      <w:bookmarkEnd w:id="1"/>
    </w:tbl>
    <w:p w14:paraId="022BF994" w14:textId="77777777" w:rsidR="00F434DA" w:rsidRDefault="00F434DA" w:rsidP="00CC67F4">
      <w:pPr>
        <w:ind w:firstLine="5529"/>
        <w:jc w:val="both"/>
        <w:rPr>
          <w:sz w:val="24"/>
          <w:szCs w:val="24"/>
        </w:rPr>
      </w:pPr>
    </w:p>
    <w:p w14:paraId="041FB07C" w14:textId="77777777" w:rsidR="007B74D6" w:rsidRDefault="007B74D6">
      <w:pPr>
        <w:overflowPunct/>
        <w:autoSpaceDE/>
        <w:autoSpaceDN/>
        <w:adjustRightInd/>
        <w:textAlignment w:val="auto"/>
        <w:rPr>
          <w:sz w:val="24"/>
          <w:szCs w:val="24"/>
        </w:rPr>
      </w:pPr>
      <w:r>
        <w:rPr>
          <w:sz w:val="24"/>
          <w:szCs w:val="24"/>
        </w:rPr>
        <w:br w:type="page"/>
      </w:r>
    </w:p>
    <w:p w14:paraId="25F1EF50" w14:textId="30D8B189" w:rsidR="00CC67F4" w:rsidRDefault="00CC67F4" w:rsidP="00CC67F4">
      <w:pPr>
        <w:ind w:firstLine="5529"/>
        <w:jc w:val="both"/>
        <w:rPr>
          <w:sz w:val="24"/>
          <w:szCs w:val="24"/>
        </w:rPr>
      </w:pPr>
      <w:r w:rsidRPr="00E439D2">
        <w:rPr>
          <w:sz w:val="24"/>
          <w:szCs w:val="24"/>
        </w:rPr>
        <w:lastRenderedPageBreak/>
        <w:t>Приложение к рабочей программе</w:t>
      </w:r>
    </w:p>
    <w:p w14:paraId="570E51E4" w14:textId="0ABEE0E1" w:rsidR="00CC67F4" w:rsidRDefault="00531CB2" w:rsidP="00CC67F4">
      <w:pPr>
        <w:ind w:firstLine="5529"/>
        <w:jc w:val="both"/>
        <w:rPr>
          <w:sz w:val="24"/>
          <w:szCs w:val="24"/>
        </w:rPr>
      </w:pPr>
      <w:r w:rsidRPr="00E439D2">
        <w:rPr>
          <w:sz w:val="24"/>
          <w:szCs w:val="24"/>
        </w:rPr>
        <w:t>дисциплины</w:t>
      </w:r>
      <w:r>
        <w:rPr>
          <w:sz w:val="24"/>
          <w:szCs w:val="24"/>
        </w:rPr>
        <w:t xml:space="preserve"> «</w:t>
      </w:r>
      <w:r w:rsidR="00CC67F4">
        <w:rPr>
          <w:sz w:val="24"/>
          <w:szCs w:val="24"/>
        </w:rPr>
        <w:t>Теоретическая механика</w:t>
      </w:r>
      <w:r>
        <w:rPr>
          <w:sz w:val="24"/>
          <w:szCs w:val="24"/>
        </w:rPr>
        <w:t>»</w:t>
      </w:r>
    </w:p>
    <w:p w14:paraId="50538500" w14:textId="77777777" w:rsidR="00CC67F4" w:rsidRDefault="00CC67F4" w:rsidP="00CC67F4">
      <w:pPr>
        <w:ind w:firstLine="4962"/>
        <w:jc w:val="both"/>
        <w:rPr>
          <w:sz w:val="24"/>
          <w:szCs w:val="24"/>
        </w:rPr>
      </w:pPr>
    </w:p>
    <w:p w14:paraId="2F223063" w14:textId="77777777" w:rsidR="00CC67F4" w:rsidRPr="00E439D2" w:rsidRDefault="00CC67F4" w:rsidP="00CC67F4">
      <w:pPr>
        <w:ind w:firstLine="4962"/>
        <w:jc w:val="both"/>
        <w:rPr>
          <w:sz w:val="24"/>
          <w:szCs w:val="24"/>
        </w:rPr>
      </w:pPr>
    </w:p>
    <w:p w14:paraId="4DA70235" w14:textId="77777777" w:rsidR="00CC67F4" w:rsidRPr="00DF62F4" w:rsidRDefault="00CC67F4" w:rsidP="00CC67F4">
      <w:pPr>
        <w:jc w:val="center"/>
        <w:rPr>
          <w:b/>
          <w:sz w:val="24"/>
          <w:szCs w:val="24"/>
        </w:rPr>
      </w:pPr>
      <w:r w:rsidRPr="00DF62F4">
        <w:rPr>
          <w:b/>
          <w:sz w:val="24"/>
          <w:szCs w:val="24"/>
        </w:rPr>
        <w:t>Особенности реализации РПД при наличии в контингенте обучающихся с ограниченными возможностями здоровья по зрению</w:t>
      </w:r>
      <w:r w:rsidRPr="00DF62F4">
        <w:rPr>
          <w:rStyle w:val="af1"/>
          <w:sz w:val="24"/>
          <w:szCs w:val="24"/>
        </w:rPr>
        <w:footnoteReference w:id="1"/>
      </w:r>
    </w:p>
    <w:p w14:paraId="1B0C8698" w14:textId="77777777" w:rsidR="00CC67F4" w:rsidRDefault="00CC67F4" w:rsidP="00CC67F4">
      <w:pPr>
        <w:jc w:val="both"/>
        <w:rPr>
          <w:color w:val="000000"/>
          <w:sz w:val="24"/>
          <w:szCs w:val="24"/>
        </w:rPr>
      </w:pPr>
    </w:p>
    <w:p w14:paraId="4A9438CE" w14:textId="77777777" w:rsidR="00CC67F4" w:rsidRDefault="00CC67F4" w:rsidP="00CC67F4">
      <w:pPr>
        <w:ind w:firstLine="567"/>
        <w:jc w:val="both"/>
        <w:rPr>
          <w:color w:val="000000"/>
          <w:sz w:val="24"/>
          <w:szCs w:val="24"/>
        </w:rPr>
      </w:pPr>
      <w:r>
        <w:rPr>
          <w:color w:val="000000"/>
          <w:sz w:val="24"/>
          <w:szCs w:val="24"/>
        </w:rPr>
        <w:t xml:space="preserve">В Университете в рамках создания безбарьерной образовательной среды для </w:t>
      </w:r>
      <w:r w:rsidRPr="00543780">
        <w:rPr>
          <w:sz w:val="24"/>
          <w:szCs w:val="24"/>
        </w:rPr>
        <w:t>обучающихся с ограниченными возможностями здоровья по зрению</w:t>
      </w:r>
      <w:r w:rsidRPr="00543780">
        <w:rPr>
          <w:color w:val="000000"/>
          <w:sz w:val="24"/>
          <w:szCs w:val="24"/>
        </w:rPr>
        <w:t xml:space="preserve"> </w:t>
      </w:r>
      <w:r>
        <w:rPr>
          <w:color w:val="000000"/>
          <w:sz w:val="24"/>
          <w:szCs w:val="24"/>
        </w:rPr>
        <w:t xml:space="preserve">организованы информационные указатели с использованием </w:t>
      </w:r>
      <w:r w:rsidRPr="00543780">
        <w:rPr>
          <w:color w:val="000000"/>
          <w:sz w:val="24"/>
          <w:szCs w:val="24"/>
        </w:rPr>
        <w:t>тактильн</w:t>
      </w:r>
      <w:r>
        <w:rPr>
          <w:color w:val="000000"/>
          <w:sz w:val="24"/>
          <w:szCs w:val="24"/>
        </w:rPr>
        <w:t xml:space="preserve">ого </w:t>
      </w:r>
      <w:r w:rsidRPr="00543780">
        <w:rPr>
          <w:color w:val="000000"/>
          <w:sz w:val="24"/>
          <w:szCs w:val="24"/>
        </w:rPr>
        <w:t>шрифт</w:t>
      </w:r>
      <w:r>
        <w:rPr>
          <w:color w:val="000000"/>
          <w:sz w:val="24"/>
          <w:szCs w:val="24"/>
        </w:rPr>
        <w:t xml:space="preserve">а </w:t>
      </w:r>
      <w:r w:rsidRPr="00543780">
        <w:rPr>
          <w:color w:val="000000"/>
          <w:sz w:val="24"/>
          <w:szCs w:val="24"/>
        </w:rPr>
        <w:t>по системе</w:t>
      </w:r>
      <w:r>
        <w:rPr>
          <w:color w:val="000000"/>
          <w:sz w:val="24"/>
          <w:szCs w:val="24"/>
        </w:rPr>
        <w:t xml:space="preserve"> </w:t>
      </w:r>
      <w:r w:rsidRPr="00543780">
        <w:rPr>
          <w:color w:val="000000"/>
          <w:sz w:val="24"/>
          <w:szCs w:val="24"/>
        </w:rPr>
        <w:t>Брайля</w:t>
      </w:r>
      <w:r>
        <w:rPr>
          <w:color w:val="000000"/>
          <w:sz w:val="24"/>
          <w:szCs w:val="24"/>
        </w:rPr>
        <w:t>. Сайт Университета имеет версию для слабовидящих.</w:t>
      </w:r>
    </w:p>
    <w:p w14:paraId="33540A88" w14:textId="77777777" w:rsidR="00CC67F4" w:rsidRDefault="00CC67F4" w:rsidP="00CC67F4">
      <w:pPr>
        <w:jc w:val="both"/>
        <w:rPr>
          <w:color w:val="000000"/>
          <w:sz w:val="24"/>
          <w:szCs w:val="24"/>
        </w:rPr>
      </w:pPr>
    </w:p>
    <w:p w14:paraId="3A24D920" w14:textId="77777777" w:rsidR="00CC67F4" w:rsidRDefault="00CC67F4" w:rsidP="004E1A45">
      <w:pPr>
        <w:pStyle w:val="afc"/>
        <w:numPr>
          <w:ilvl w:val="0"/>
          <w:numId w:val="4"/>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Реализация РПД может осуществляться с использованием дистанционных технологий в части освоения следующих разделов (видов контактной работы):</w:t>
      </w:r>
      <w:r>
        <w:rPr>
          <w:rFonts w:ascii="Times New Roman" w:hAnsi="Times New Roman"/>
          <w:color w:val="000000"/>
          <w:sz w:val="24"/>
          <w:szCs w:val="24"/>
        </w:rPr>
        <w:t xml:space="preserve"> </w:t>
      </w:r>
    </w:p>
    <w:p w14:paraId="32AA72AC" w14:textId="242C1999" w:rsidR="00CC67F4" w:rsidRPr="00FF46D1" w:rsidRDefault="00CC67F4" w:rsidP="00CC67F4">
      <w:pPr>
        <w:keepNext/>
        <w:widowControl w:val="0"/>
        <w:overflowPunct/>
        <w:autoSpaceDE/>
        <w:autoSpaceDN/>
        <w:adjustRightInd/>
        <w:spacing w:line="276" w:lineRule="auto"/>
        <w:ind w:left="709" w:firstLine="11"/>
        <w:contextualSpacing/>
        <w:textAlignment w:val="auto"/>
        <w:rPr>
          <w:bCs/>
          <w:sz w:val="24"/>
          <w:szCs w:val="24"/>
        </w:rPr>
      </w:pPr>
      <w:r w:rsidRPr="00FF46D1">
        <w:rPr>
          <w:bCs/>
          <w:sz w:val="24"/>
          <w:szCs w:val="24"/>
        </w:rPr>
        <w:t>1.1.</w:t>
      </w:r>
      <w:r w:rsidR="00F2032A">
        <w:rPr>
          <w:bCs/>
          <w:sz w:val="24"/>
          <w:szCs w:val="24"/>
        </w:rPr>
        <w:t xml:space="preserve"> </w:t>
      </w:r>
      <w:r w:rsidRPr="00FF46D1">
        <w:rPr>
          <w:bCs/>
          <w:sz w:val="24"/>
          <w:szCs w:val="24"/>
        </w:rPr>
        <w:t>Тестовые задания (контрольные вопросы к опросу).</w:t>
      </w:r>
    </w:p>
    <w:p w14:paraId="4FFE065A" w14:textId="77777777" w:rsidR="00CC67F4" w:rsidRPr="00FF46D1" w:rsidRDefault="00CC67F4" w:rsidP="00CC67F4">
      <w:pPr>
        <w:keepNext/>
        <w:widowControl w:val="0"/>
        <w:overflowPunct/>
        <w:autoSpaceDE/>
        <w:autoSpaceDN/>
        <w:adjustRightInd/>
        <w:spacing w:line="276" w:lineRule="auto"/>
        <w:ind w:left="709" w:firstLine="11"/>
        <w:contextualSpacing/>
        <w:textAlignment w:val="auto"/>
        <w:rPr>
          <w:bCs/>
          <w:sz w:val="24"/>
          <w:szCs w:val="24"/>
        </w:rPr>
      </w:pPr>
      <w:r w:rsidRPr="00FF46D1">
        <w:rPr>
          <w:bCs/>
          <w:sz w:val="24"/>
          <w:szCs w:val="24"/>
        </w:rPr>
        <w:t>1.2. Письменные работы: домашние и аудиторные (в том числе РГР и контрольная работа).</w:t>
      </w:r>
    </w:p>
    <w:p w14:paraId="5F468AAD" w14:textId="77777777" w:rsidR="00CC67F4" w:rsidRPr="00FF46D1" w:rsidRDefault="00CC67F4" w:rsidP="00CC67F4">
      <w:pPr>
        <w:jc w:val="both"/>
        <w:rPr>
          <w:color w:val="000000"/>
          <w:sz w:val="24"/>
          <w:szCs w:val="24"/>
        </w:rPr>
      </w:pPr>
      <w:r w:rsidRPr="00FF46D1">
        <w:rPr>
          <w:bCs/>
          <w:sz w:val="24"/>
          <w:szCs w:val="24"/>
        </w:rPr>
        <w:t xml:space="preserve">               1.3. Отчет по практическим работам</w:t>
      </w:r>
    </w:p>
    <w:p w14:paraId="304302D7" w14:textId="77777777" w:rsidR="00CC67F4" w:rsidRPr="00200D78" w:rsidRDefault="00CC67F4" w:rsidP="004E1A45">
      <w:pPr>
        <w:pStyle w:val="afc"/>
        <w:numPr>
          <w:ilvl w:val="0"/>
          <w:numId w:val="4"/>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 xml:space="preserve">Методические указания для обучающихся по освоению дисциплины (модуля) представлены в </w:t>
      </w:r>
      <w:proofErr w:type="spellStart"/>
      <w:r w:rsidRPr="00200D78">
        <w:rPr>
          <w:rFonts w:ascii="Times New Roman" w:hAnsi="Times New Roman"/>
          <w:color w:val="000000"/>
          <w:sz w:val="24"/>
          <w:szCs w:val="24"/>
        </w:rPr>
        <w:t>аудиоформате</w:t>
      </w:r>
      <w:proofErr w:type="spellEnd"/>
      <w:r w:rsidRPr="00200D78">
        <w:rPr>
          <w:rFonts w:ascii="Times New Roman" w:hAnsi="Times New Roman"/>
          <w:color w:val="000000"/>
          <w:sz w:val="24"/>
          <w:szCs w:val="24"/>
        </w:rPr>
        <w:t xml:space="preserve"> (</w:t>
      </w:r>
      <w:r w:rsidRPr="00200D78">
        <w:rPr>
          <w:rFonts w:ascii="Times New Roman" w:hAnsi="Times New Roman"/>
          <w:i/>
          <w:color w:val="000000"/>
          <w:sz w:val="24"/>
          <w:szCs w:val="24"/>
        </w:rPr>
        <w:t>ссылка на размещение файлов на образовательном портале</w:t>
      </w:r>
      <w:r w:rsidRPr="00200D78">
        <w:rPr>
          <w:rFonts w:ascii="Times New Roman" w:hAnsi="Times New Roman"/>
          <w:color w:val="000000"/>
          <w:sz w:val="24"/>
          <w:szCs w:val="24"/>
        </w:rPr>
        <w:t>)</w:t>
      </w:r>
      <w:r>
        <w:rPr>
          <w:rFonts w:ascii="Times New Roman" w:hAnsi="Times New Roman"/>
          <w:color w:val="000000"/>
          <w:sz w:val="24"/>
          <w:szCs w:val="24"/>
        </w:rPr>
        <w:t>.</w:t>
      </w:r>
    </w:p>
    <w:p w14:paraId="15D0AC7A" w14:textId="77777777" w:rsidR="00CC67F4" w:rsidRPr="00200D78" w:rsidRDefault="00CC67F4" w:rsidP="004E1A45">
      <w:pPr>
        <w:pStyle w:val="afc"/>
        <w:numPr>
          <w:ilvl w:val="0"/>
          <w:numId w:val="4"/>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w:t>
      </w:r>
      <w:r>
        <w:rPr>
          <w:rFonts w:ascii="Times New Roman" w:hAnsi="Times New Roman"/>
          <w:color w:val="000000"/>
          <w:sz w:val="24"/>
          <w:szCs w:val="24"/>
        </w:rPr>
        <w:t>т</w:t>
      </w:r>
      <w:r w:rsidRPr="00200D78">
        <w:rPr>
          <w:rFonts w:ascii="Times New Roman" w:hAnsi="Times New Roman"/>
          <w:color w:val="000000"/>
          <w:sz w:val="24"/>
          <w:szCs w:val="24"/>
        </w:rPr>
        <w:t>но, письменно на бумаге, письменно на компьютере, в форме тестирования и т.п.).</w:t>
      </w:r>
    </w:p>
    <w:p w14:paraId="01758AE8" w14:textId="77777777" w:rsidR="00CC67F4" w:rsidRPr="00200D78" w:rsidRDefault="00CC67F4" w:rsidP="004E1A45">
      <w:pPr>
        <w:pStyle w:val="afc"/>
        <w:numPr>
          <w:ilvl w:val="0"/>
          <w:numId w:val="4"/>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контроля обучающемуся </w:t>
      </w:r>
      <w:r>
        <w:rPr>
          <w:rFonts w:ascii="Times New Roman" w:hAnsi="Times New Roman"/>
          <w:sz w:val="24"/>
          <w:szCs w:val="24"/>
        </w:rPr>
        <w:t xml:space="preserve">при необходимости может </w:t>
      </w:r>
      <w:r w:rsidRPr="00200D78">
        <w:rPr>
          <w:rFonts w:ascii="Times New Roman" w:hAnsi="Times New Roman"/>
          <w:sz w:val="24"/>
          <w:szCs w:val="24"/>
        </w:rPr>
        <w:t>предоставляется ассистент.</w:t>
      </w:r>
    </w:p>
    <w:p w14:paraId="155E9DCE" w14:textId="739C59B9" w:rsidR="00CC67F4" w:rsidRPr="00200D78" w:rsidRDefault="00CC67F4" w:rsidP="004E1A45">
      <w:pPr>
        <w:pStyle w:val="afc"/>
        <w:numPr>
          <w:ilvl w:val="0"/>
          <w:numId w:val="4"/>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и текущего контроля с использованием </w:t>
      </w:r>
      <w:proofErr w:type="spellStart"/>
      <w:r w:rsidRPr="00200D78">
        <w:rPr>
          <w:rFonts w:ascii="Times New Roman" w:hAnsi="Times New Roman"/>
          <w:sz w:val="24"/>
          <w:szCs w:val="24"/>
        </w:rPr>
        <w:t>ассистивных</w:t>
      </w:r>
      <w:proofErr w:type="spellEnd"/>
      <w:r w:rsidRPr="00200D78">
        <w:rPr>
          <w:rFonts w:ascii="Times New Roman" w:hAnsi="Times New Roman"/>
          <w:sz w:val="24"/>
          <w:szCs w:val="24"/>
        </w:rPr>
        <w:t xml:space="preserve"> средств обучающемуся предоставляется дополнительное время для подготовки</w:t>
      </w:r>
      <w:r w:rsidR="00F2032A">
        <w:rPr>
          <w:rFonts w:ascii="Times New Roman" w:hAnsi="Times New Roman"/>
          <w:sz w:val="24"/>
          <w:szCs w:val="24"/>
        </w:rPr>
        <w:t xml:space="preserve"> </w:t>
      </w:r>
      <w:r w:rsidRPr="00200D78">
        <w:rPr>
          <w:rFonts w:ascii="Times New Roman" w:hAnsi="Times New Roman"/>
          <w:sz w:val="24"/>
          <w:szCs w:val="24"/>
        </w:rPr>
        <w:t>ответа.</w:t>
      </w:r>
    </w:p>
    <w:p w14:paraId="69D8B22A" w14:textId="77777777" w:rsidR="00CC67F4" w:rsidRPr="00E439D2" w:rsidRDefault="00CC67F4" w:rsidP="00CC67F4">
      <w:pPr>
        <w:jc w:val="both"/>
        <w:rPr>
          <w:sz w:val="24"/>
          <w:szCs w:val="24"/>
        </w:rPr>
      </w:pPr>
    </w:p>
    <w:p w14:paraId="3937E1CB" w14:textId="77777777" w:rsidR="00CC67F4" w:rsidRPr="00E439D2" w:rsidRDefault="00CC67F4" w:rsidP="00CC67F4">
      <w:pPr>
        <w:jc w:val="both"/>
        <w:rPr>
          <w:sz w:val="24"/>
          <w:szCs w:val="24"/>
        </w:rPr>
      </w:pPr>
    </w:p>
    <w:p w14:paraId="2FDDF387" w14:textId="77777777" w:rsidR="00CC67F4" w:rsidRPr="00DF62F4" w:rsidRDefault="00CC67F4" w:rsidP="00CC67F4">
      <w:pPr>
        <w:jc w:val="center"/>
        <w:rPr>
          <w:b/>
          <w:sz w:val="24"/>
          <w:szCs w:val="24"/>
        </w:rPr>
      </w:pPr>
      <w:r w:rsidRPr="00DF62F4">
        <w:rPr>
          <w:b/>
          <w:sz w:val="24"/>
          <w:szCs w:val="24"/>
        </w:rPr>
        <w:t>Особенности реализации РПД при наличии в контингенте обучающихся с ограниченными возможностями здоровья по слуху</w:t>
      </w:r>
    </w:p>
    <w:p w14:paraId="70D44028" w14:textId="77777777" w:rsidR="00CC67F4" w:rsidRDefault="00CC67F4" w:rsidP="00CC67F4">
      <w:pPr>
        <w:jc w:val="both"/>
        <w:rPr>
          <w:sz w:val="24"/>
          <w:szCs w:val="24"/>
        </w:rPr>
      </w:pPr>
    </w:p>
    <w:p w14:paraId="19AE2EA0" w14:textId="77777777" w:rsidR="00CC67F4" w:rsidRDefault="00CC67F4" w:rsidP="004E1A45">
      <w:pPr>
        <w:pStyle w:val="afc"/>
        <w:numPr>
          <w:ilvl w:val="0"/>
          <w:numId w:val="5"/>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Реализация РПД может осуществляться с использованием дистанционных технологий в части освоения следующих разделов (видов контактной работы):</w:t>
      </w:r>
    </w:p>
    <w:p w14:paraId="4A3F7FC6" w14:textId="1C3CA1B1" w:rsidR="00CC67F4" w:rsidRPr="008C1C11" w:rsidRDefault="00CC67F4" w:rsidP="00CC67F4">
      <w:pPr>
        <w:pStyle w:val="afc"/>
        <w:keepNext/>
        <w:widowControl w:val="0"/>
        <w:spacing w:after="0" w:line="240" w:lineRule="auto"/>
        <w:ind w:left="0" w:firstLine="709"/>
        <w:rPr>
          <w:rFonts w:ascii="Times New Roman" w:hAnsi="Times New Roman"/>
          <w:bCs/>
          <w:sz w:val="24"/>
          <w:szCs w:val="24"/>
        </w:rPr>
      </w:pPr>
      <w:r w:rsidRPr="008C1C11">
        <w:rPr>
          <w:rFonts w:ascii="Times New Roman" w:hAnsi="Times New Roman"/>
          <w:bCs/>
          <w:sz w:val="24"/>
          <w:szCs w:val="24"/>
        </w:rPr>
        <w:t>1.1.</w:t>
      </w:r>
      <w:r w:rsidR="00F2032A">
        <w:rPr>
          <w:rFonts w:ascii="Times New Roman" w:hAnsi="Times New Roman"/>
          <w:bCs/>
          <w:sz w:val="24"/>
          <w:szCs w:val="24"/>
        </w:rPr>
        <w:t xml:space="preserve"> </w:t>
      </w:r>
      <w:r w:rsidRPr="008C1C11">
        <w:rPr>
          <w:rFonts w:ascii="Times New Roman" w:hAnsi="Times New Roman"/>
          <w:bCs/>
          <w:sz w:val="24"/>
          <w:szCs w:val="24"/>
        </w:rPr>
        <w:t>Тестовые задания (контрольные вопросы к опросу).</w:t>
      </w:r>
    </w:p>
    <w:p w14:paraId="0115ABFF" w14:textId="77777777" w:rsidR="00CC67F4" w:rsidRPr="008C1C11" w:rsidRDefault="00CC67F4" w:rsidP="00CC67F4">
      <w:pPr>
        <w:pStyle w:val="afc"/>
        <w:keepNext/>
        <w:widowControl w:val="0"/>
        <w:spacing w:after="0" w:line="240" w:lineRule="auto"/>
        <w:ind w:left="0" w:firstLine="709"/>
        <w:rPr>
          <w:rFonts w:ascii="Times New Roman" w:hAnsi="Times New Roman"/>
          <w:bCs/>
          <w:sz w:val="24"/>
          <w:szCs w:val="24"/>
        </w:rPr>
      </w:pPr>
      <w:r w:rsidRPr="008C1C11">
        <w:rPr>
          <w:rFonts w:ascii="Times New Roman" w:hAnsi="Times New Roman"/>
          <w:bCs/>
          <w:sz w:val="24"/>
          <w:szCs w:val="24"/>
        </w:rPr>
        <w:t>1.2. Письменные работы: домашние и аудиторные (в том числе РГР и контрольная работа).</w:t>
      </w:r>
    </w:p>
    <w:p w14:paraId="3773F9AE" w14:textId="77777777" w:rsidR="00CC67F4" w:rsidRPr="008C1C11" w:rsidRDefault="00CC67F4" w:rsidP="00CC67F4">
      <w:pPr>
        <w:ind w:firstLine="709"/>
        <w:jc w:val="both"/>
        <w:rPr>
          <w:color w:val="000000"/>
          <w:sz w:val="24"/>
          <w:szCs w:val="24"/>
        </w:rPr>
      </w:pPr>
      <w:r w:rsidRPr="008C1C11">
        <w:rPr>
          <w:bCs/>
          <w:sz w:val="24"/>
          <w:szCs w:val="24"/>
        </w:rPr>
        <w:t xml:space="preserve"> 1.3. Отчет по практическим работам</w:t>
      </w:r>
    </w:p>
    <w:p w14:paraId="773E49D9" w14:textId="77777777" w:rsidR="00CC67F4" w:rsidRPr="00200D78" w:rsidRDefault="00CC67F4" w:rsidP="004E1A45">
      <w:pPr>
        <w:pStyle w:val="afc"/>
        <w:numPr>
          <w:ilvl w:val="0"/>
          <w:numId w:val="5"/>
        </w:numPr>
        <w:spacing w:after="0" w:line="240" w:lineRule="auto"/>
        <w:jc w:val="both"/>
        <w:rPr>
          <w:rFonts w:ascii="Times New Roman" w:hAnsi="Times New Roman"/>
          <w:color w:val="000000"/>
          <w:sz w:val="24"/>
          <w:szCs w:val="24"/>
        </w:rPr>
      </w:pPr>
      <w:r>
        <w:rPr>
          <w:rFonts w:ascii="Times New Roman" w:hAnsi="Times New Roman"/>
          <w:sz w:val="24"/>
          <w:szCs w:val="24"/>
        </w:rPr>
        <w:t>При проведении практических (лабораторных) занятий производится дублирование звуковой справочной информации визуальной.</w:t>
      </w:r>
    </w:p>
    <w:p w14:paraId="2BA3F3A2" w14:textId="77777777" w:rsidR="00CC67F4" w:rsidRPr="00200D78" w:rsidRDefault="00CC67F4" w:rsidP="004E1A45">
      <w:pPr>
        <w:pStyle w:val="afc"/>
        <w:numPr>
          <w:ilvl w:val="0"/>
          <w:numId w:val="5"/>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w:t>
      </w:r>
      <w:r>
        <w:rPr>
          <w:rFonts w:ascii="Times New Roman" w:hAnsi="Times New Roman"/>
          <w:color w:val="000000"/>
          <w:sz w:val="24"/>
          <w:szCs w:val="24"/>
        </w:rPr>
        <w:t>т</w:t>
      </w:r>
      <w:r w:rsidRPr="00200D78">
        <w:rPr>
          <w:rFonts w:ascii="Times New Roman" w:hAnsi="Times New Roman"/>
          <w:color w:val="000000"/>
          <w:sz w:val="24"/>
          <w:szCs w:val="24"/>
        </w:rPr>
        <w:t>но, письменно на бумаге, письменно на компьютере, в форме тестирования и т.п.).</w:t>
      </w:r>
    </w:p>
    <w:p w14:paraId="4BC6539C" w14:textId="77777777" w:rsidR="00CC67F4" w:rsidRPr="00200D78" w:rsidRDefault="00CC67F4" w:rsidP="004E1A45">
      <w:pPr>
        <w:pStyle w:val="afc"/>
        <w:numPr>
          <w:ilvl w:val="0"/>
          <w:numId w:val="5"/>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контроля обучающемуся </w:t>
      </w:r>
      <w:r>
        <w:rPr>
          <w:rFonts w:ascii="Times New Roman" w:hAnsi="Times New Roman"/>
          <w:sz w:val="24"/>
          <w:szCs w:val="24"/>
        </w:rPr>
        <w:t xml:space="preserve">при необходимости может </w:t>
      </w:r>
      <w:r w:rsidRPr="00200D78">
        <w:rPr>
          <w:rFonts w:ascii="Times New Roman" w:hAnsi="Times New Roman"/>
          <w:sz w:val="24"/>
          <w:szCs w:val="24"/>
        </w:rPr>
        <w:t>предоставляется ассистент.</w:t>
      </w:r>
    </w:p>
    <w:p w14:paraId="128265A3" w14:textId="5AFC9A19" w:rsidR="00CC67F4" w:rsidRPr="00200D78" w:rsidRDefault="00CC67F4" w:rsidP="004E1A45">
      <w:pPr>
        <w:pStyle w:val="afc"/>
        <w:numPr>
          <w:ilvl w:val="0"/>
          <w:numId w:val="5"/>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и текущего контроля с использованием </w:t>
      </w:r>
      <w:proofErr w:type="spellStart"/>
      <w:r w:rsidRPr="00200D78">
        <w:rPr>
          <w:rFonts w:ascii="Times New Roman" w:hAnsi="Times New Roman"/>
          <w:sz w:val="24"/>
          <w:szCs w:val="24"/>
        </w:rPr>
        <w:t>ассистивных</w:t>
      </w:r>
      <w:proofErr w:type="spellEnd"/>
      <w:r w:rsidRPr="00200D78">
        <w:rPr>
          <w:rFonts w:ascii="Times New Roman" w:hAnsi="Times New Roman"/>
          <w:sz w:val="24"/>
          <w:szCs w:val="24"/>
        </w:rPr>
        <w:t xml:space="preserve"> средств обучающемуся предоставляется дополнительное время для подготовки</w:t>
      </w:r>
      <w:r w:rsidR="00900145">
        <w:rPr>
          <w:rFonts w:ascii="Times New Roman" w:hAnsi="Times New Roman"/>
          <w:sz w:val="24"/>
          <w:szCs w:val="24"/>
        </w:rPr>
        <w:t xml:space="preserve"> </w:t>
      </w:r>
      <w:r w:rsidRPr="00200D78">
        <w:rPr>
          <w:rFonts w:ascii="Times New Roman" w:hAnsi="Times New Roman"/>
          <w:sz w:val="24"/>
          <w:szCs w:val="24"/>
        </w:rPr>
        <w:t>ответа.</w:t>
      </w:r>
    </w:p>
    <w:p w14:paraId="2F81C926" w14:textId="77777777" w:rsidR="00CC67F4" w:rsidRPr="00DF62F4" w:rsidRDefault="00CC67F4" w:rsidP="00CC67F4">
      <w:pPr>
        <w:jc w:val="center"/>
        <w:rPr>
          <w:b/>
          <w:sz w:val="24"/>
          <w:szCs w:val="24"/>
        </w:rPr>
      </w:pPr>
      <w:r w:rsidRPr="00DF62F4">
        <w:rPr>
          <w:b/>
          <w:sz w:val="24"/>
          <w:szCs w:val="24"/>
        </w:rPr>
        <w:lastRenderedPageBreak/>
        <w:t>Особенности реализации РПД при наличии в контингенте обучающихся с ограниченными возможностями здоровья, имеющих нарушения опорно-двигательного аппарата</w:t>
      </w:r>
    </w:p>
    <w:p w14:paraId="210E93B8" w14:textId="77777777" w:rsidR="00CC67F4" w:rsidRDefault="00CC67F4" w:rsidP="00CC67F4">
      <w:pPr>
        <w:jc w:val="both"/>
        <w:rPr>
          <w:sz w:val="24"/>
          <w:szCs w:val="24"/>
        </w:rPr>
      </w:pPr>
    </w:p>
    <w:p w14:paraId="4745B650" w14:textId="77777777" w:rsidR="00CC67F4" w:rsidRDefault="00CC67F4" w:rsidP="00CC67F4">
      <w:pPr>
        <w:ind w:firstLine="567"/>
        <w:jc w:val="both"/>
        <w:rPr>
          <w:sz w:val="24"/>
          <w:szCs w:val="24"/>
        </w:rPr>
      </w:pPr>
      <w:r>
        <w:rPr>
          <w:color w:val="000000"/>
          <w:sz w:val="24"/>
          <w:szCs w:val="24"/>
        </w:rPr>
        <w:t xml:space="preserve">В Университете в рамках создания безбарьерной образовательной среды для </w:t>
      </w:r>
      <w:r w:rsidRPr="00543780">
        <w:rPr>
          <w:sz w:val="24"/>
          <w:szCs w:val="24"/>
        </w:rPr>
        <w:t>обучающихся с ограниченными возможностями здоровья</w:t>
      </w:r>
      <w:r>
        <w:rPr>
          <w:sz w:val="24"/>
          <w:szCs w:val="24"/>
        </w:rPr>
        <w:t xml:space="preserve">, имеющих нарушения опорно-двигательного аппарата, </w:t>
      </w:r>
      <w:r w:rsidRPr="00CF73E3">
        <w:rPr>
          <w:sz w:val="24"/>
          <w:szCs w:val="24"/>
        </w:rPr>
        <w:t>корпус</w:t>
      </w:r>
      <w:r>
        <w:rPr>
          <w:sz w:val="24"/>
          <w:szCs w:val="24"/>
        </w:rPr>
        <w:t>а</w:t>
      </w:r>
      <w:r w:rsidRPr="00CF73E3">
        <w:rPr>
          <w:sz w:val="24"/>
          <w:szCs w:val="24"/>
        </w:rPr>
        <w:t xml:space="preserve">, в которых реализуется образовательная деятельность, </w:t>
      </w:r>
      <w:r>
        <w:rPr>
          <w:sz w:val="24"/>
          <w:szCs w:val="24"/>
        </w:rPr>
        <w:t>у</w:t>
      </w:r>
      <w:r w:rsidRPr="00CF73E3">
        <w:rPr>
          <w:sz w:val="24"/>
          <w:szCs w:val="24"/>
        </w:rPr>
        <w:t>комплектован</w:t>
      </w:r>
      <w:r>
        <w:rPr>
          <w:sz w:val="24"/>
          <w:szCs w:val="24"/>
        </w:rPr>
        <w:t>ы</w:t>
      </w:r>
      <w:r w:rsidRPr="00CF73E3">
        <w:rPr>
          <w:sz w:val="24"/>
          <w:szCs w:val="24"/>
        </w:rPr>
        <w:t xml:space="preserve"> необходимым оборудованием </w:t>
      </w:r>
      <w:r>
        <w:rPr>
          <w:sz w:val="24"/>
          <w:szCs w:val="24"/>
        </w:rPr>
        <w:t>для облегчения доступа в аудитории и обслуживающие помещения.</w:t>
      </w:r>
    </w:p>
    <w:p w14:paraId="586FE4F1" w14:textId="77777777" w:rsidR="00CC67F4" w:rsidRPr="00E439D2" w:rsidRDefault="00CC67F4" w:rsidP="00CC67F4">
      <w:pPr>
        <w:jc w:val="both"/>
        <w:rPr>
          <w:sz w:val="24"/>
          <w:szCs w:val="24"/>
        </w:rPr>
      </w:pPr>
    </w:p>
    <w:p w14:paraId="57AECF23" w14:textId="77777777" w:rsidR="00CC67F4" w:rsidRDefault="00CC67F4" w:rsidP="004E1A45">
      <w:pPr>
        <w:pStyle w:val="afc"/>
        <w:numPr>
          <w:ilvl w:val="0"/>
          <w:numId w:val="6"/>
        </w:numPr>
        <w:spacing w:after="0" w:line="240" w:lineRule="auto"/>
        <w:jc w:val="both"/>
        <w:rPr>
          <w:rFonts w:ascii="Times New Roman" w:hAnsi="Times New Roman"/>
          <w:color w:val="000000"/>
          <w:sz w:val="24"/>
          <w:szCs w:val="24"/>
        </w:rPr>
      </w:pPr>
      <w:r w:rsidRPr="00200D78">
        <w:rPr>
          <w:rFonts w:ascii="Times New Roman" w:hAnsi="Times New Roman"/>
          <w:color w:val="000000"/>
          <w:sz w:val="24"/>
          <w:szCs w:val="24"/>
        </w:rPr>
        <w:t>Реализация РПД может осуществляться с использованием дистанционных технологий в части освоения следующих разделов (видов контактной работы):</w:t>
      </w:r>
    </w:p>
    <w:p w14:paraId="684D4688" w14:textId="5CF52CCF" w:rsidR="00CC67F4" w:rsidRPr="008C1C11" w:rsidRDefault="00CC67F4" w:rsidP="00CC67F4">
      <w:pPr>
        <w:pStyle w:val="afc"/>
        <w:keepNext/>
        <w:widowControl w:val="0"/>
        <w:spacing w:after="0" w:line="240" w:lineRule="auto"/>
        <w:ind w:left="0"/>
        <w:rPr>
          <w:rFonts w:ascii="Times New Roman" w:hAnsi="Times New Roman"/>
          <w:bCs/>
          <w:sz w:val="24"/>
          <w:szCs w:val="24"/>
        </w:rPr>
      </w:pPr>
      <w:r w:rsidRPr="008C1C11">
        <w:rPr>
          <w:rFonts w:ascii="Times New Roman" w:hAnsi="Times New Roman"/>
          <w:bCs/>
          <w:sz w:val="24"/>
          <w:szCs w:val="24"/>
        </w:rPr>
        <w:t xml:space="preserve">            1.1.</w:t>
      </w:r>
      <w:r w:rsidR="00F2032A">
        <w:rPr>
          <w:rFonts w:ascii="Times New Roman" w:hAnsi="Times New Roman"/>
          <w:bCs/>
          <w:sz w:val="24"/>
          <w:szCs w:val="24"/>
        </w:rPr>
        <w:t xml:space="preserve"> </w:t>
      </w:r>
      <w:r w:rsidRPr="008C1C11">
        <w:rPr>
          <w:rFonts w:ascii="Times New Roman" w:hAnsi="Times New Roman"/>
          <w:bCs/>
          <w:sz w:val="24"/>
          <w:szCs w:val="24"/>
        </w:rPr>
        <w:t>Тестовые задания (контрольные вопросы к опросу).</w:t>
      </w:r>
    </w:p>
    <w:p w14:paraId="7797C0EB" w14:textId="77777777" w:rsidR="00CC67F4" w:rsidRPr="008C1C11" w:rsidRDefault="00CC67F4" w:rsidP="00CC67F4">
      <w:pPr>
        <w:pStyle w:val="afc"/>
        <w:keepNext/>
        <w:widowControl w:val="0"/>
        <w:spacing w:after="0" w:line="240" w:lineRule="auto"/>
        <w:ind w:left="0"/>
        <w:rPr>
          <w:rFonts w:ascii="Times New Roman" w:hAnsi="Times New Roman"/>
          <w:bCs/>
          <w:sz w:val="24"/>
          <w:szCs w:val="24"/>
        </w:rPr>
      </w:pPr>
      <w:r w:rsidRPr="008C1C11">
        <w:rPr>
          <w:rFonts w:ascii="Times New Roman" w:hAnsi="Times New Roman"/>
          <w:bCs/>
          <w:sz w:val="24"/>
          <w:szCs w:val="24"/>
        </w:rPr>
        <w:t xml:space="preserve">            1.2. Письменные работы: домашние и аудиторные (в том числе РГР и контрольная работа).</w:t>
      </w:r>
    </w:p>
    <w:p w14:paraId="13D0FEB2" w14:textId="77777777" w:rsidR="00CC67F4" w:rsidRPr="008C1C11" w:rsidRDefault="00CC67F4" w:rsidP="00CC67F4">
      <w:pPr>
        <w:jc w:val="both"/>
        <w:rPr>
          <w:color w:val="000000"/>
          <w:sz w:val="24"/>
          <w:szCs w:val="24"/>
        </w:rPr>
      </w:pPr>
      <w:r w:rsidRPr="008C1C11">
        <w:rPr>
          <w:bCs/>
          <w:sz w:val="24"/>
          <w:szCs w:val="24"/>
        </w:rPr>
        <w:t xml:space="preserve">             1.3. Отчет по практическим работам</w:t>
      </w:r>
    </w:p>
    <w:p w14:paraId="53C7A7F0" w14:textId="77777777" w:rsidR="00CC67F4" w:rsidRPr="00200D78" w:rsidRDefault="00CC67F4" w:rsidP="004E1A45">
      <w:pPr>
        <w:pStyle w:val="afc"/>
        <w:numPr>
          <w:ilvl w:val="0"/>
          <w:numId w:val="6"/>
        </w:numPr>
        <w:spacing w:after="0" w:line="240" w:lineRule="auto"/>
        <w:jc w:val="both"/>
        <w:rPr>
          <w:rFonts w:ascii="Times New Roman" w:hAnsi="Times New Roman"/>
          <w:color w:val="000000"/>
          <w:sz w:val="24"/>
          <w:szCs w:val="24"/>
        </w:rPr>
      </w:pPr>
      <w:r>
        <w:rPr>
          <w:rFonts w:ascii="Times New Roman" w:hAnsi="Times New Roman"/>
          <w:sz w:val="24"/>
          <w:szCs w:val="24"/>
        </w:rPr>
        <w:t>При проведении практических (лабораторных) занятий обеспечивается возможность освоения практических навыков обучающимся с ОВЗ с учетом его индивидуальных физических возможностей.</w:t>
      </w:r>
    </w:p>
    <w:p w14:paraId="2D8281A6" w14:textId="77777777" w:rsidR="00CC67F4" w:rsidRPr="00200D78" w:rsidRDefault="00CC67F4" w:rsidP="004E1A45">
      <w:pPr>
        <w:pStyle w:val="afc"/>
        <w:numPr>
          <w:ilvl w:val="0"/>
          <w:numId w:val="6"/>
        </w:numPr>
        <w:spacing w:after="0" w:line="240" w:lineRule="auto"/>
        <w:jc w:val="both"/>
        <w:rPr>
          <w:rFonts w:ascii="Times New Roman" w:hAnsi="Times New Roman"/>
          <w:sz w:val="24"/>
          <w:szCs w:val="24"/>
        </w:rPr>
      </w:pPr>
      <w:r w:rsidRPr="00200D78">
        <w:rPr>
          <w:rFonts w:ascii="Times New Roman" w:hAnsi="Times New Roman"/>
          <w:color w:val="000000"/>
          <w:sz w:val="24"/>
          <w:szCs w:val="24"/>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w:t>
      </w:r>
      <w:r>
        <w:rPr>
          <w:rFonts w:ascii="Times New Roman" w:hAnsi="Times New Roman"/>
          <w:color w:val="000000"/>
          <w:sz w:val="24"/>
          <w:szCs w:val="24"/>
        </w:rPr>
        <w:t>т</w:t>
      </w:r>
      <w:r w:rsidRPr="00200D78">
        <w:rPr>
          <w:rFonts w:ascii="Times New Roman" w:hAnsi="Times New Roman"/>
          <w:color w:val="000000"/>
          <w:sz w:val="24"/>
          <w:szCs w:val="24"/>
        </w:rPr>
        <w:t>но, письменно на бумаге, письменно на компьютере, в форме тестирования и т.п.).</w:t>
      </w:r>
    </w:p>
    <w:p w14:paraId="02B48085" w14:textId="77777777" w:rsidR="00CC67F4" w:rsidRPr="00200D78" w:rsidRDefault="00CC67F4" w:rsidP="004E1A45">
      <w:pPr>
        <w:pStyle w:val="afc"/>
        <w:numPr>
          <w:ilvl w:val="0"/>
          <w:numId w:val="6"/>
        </w:numPr>
        <w:spacing w:after="0" w:line="240" w:lineRule="auto"/>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контроля обучающемуся </w:t>
      </w:r>
      <w:r>
        <w:rPr>
          <w:rFonts w:ascii="Times New Roman" w:hAnsi="Times New Roman"/>
          <w:sz w:val="24"/>
          <w:szCs w:val="24"/>
        </w:rPr>
        <w:t xml:space="preserve">при необходимости может </w:t>
      </w:r>
      <w:r w:rsidRPr="00200D78">
        <w:rPr>
          <w:rFonts w:ascii="Times New Roman" w:hAnsi="Times New Roman"/>
          <w:sz w:val="24"/>
          <w:szCs w:val="24"/>
        </w:rPr>
        <w:t>предоставляется ассистент.</w:t>
      </w:r>
    </w:p>
    <w:p w14:paraId="61B31F2B" w14:textId="77777777" w:rsidR="00CC67F4" w:rsidRPr="00E439D2" w:rsidRDefault="00CC67F4" w:rsidP="00CC67F4">
      <w:pPr>
        <w:jc w:val="both"/>
        <w:rPr>
          <w:sz w:val="24"/>
          <w:szCs w:val="24"/>
        </w:rPr>
      </w:pPr>
    </w:p>
    <w:p w14:paraId="2FBF9EF3" w14:textId="77777777" w:rsidR="00CC67F4" w:rsidRPr="000174E6" w:rsidRDefault="00CC67F4" w:rsidP="00CC67F4">
      <w:pPr>
        <w:jc w:val="center"/>
        <w:rPr>
          <w:b/>
          <w:sz w:val="28"/>
          <w:szCs w:val="28"/>
        </w:rPr>
      </w:pPr>
    </w:p>
    <w:p w14:paraId="7D32014D" w14:textId="77777777" w:rsidR="009F2916" w:rsidRDefault="009F2916" w:rsidP="009F2916">
      <w:pPr>
        <w:jc w:val="center"/>
        <w:rPr>
          <w:b/>
          <w:sz w:val="24"/>
          <w:szCs w:val="24"/>
        </w:rPr>
      </w:pPr>
      <w:r>
        <w:rPr>
          <w:b/>
          <w:sz w:val="24"/>
          <w:szCs w:val="24"/>
        </w:rPr>
        <w:t>5.3. Фонд оценочных средств</w:t>
      </w:r>
    </w:p>
    <w:p w14:paraId="0268F02C" w14:textId="77777777" w:rsidR="009F2916" w:rsidRDefault="009F2916" w:rsidP="009F2916">
      <w:pPr>
        <w:jc w:val="center"/>
        <w:rPr>
          <w:b/>
          <w:sz w:val="24"/>
          <w:szCs w:val="24"/>
        </w:rPr>
      </w:pPr>
    </w:p>
    <w:p w14:paraId="0ED26B94" w14:textId="77777777" w:rsidR="009F2916" w:rsidRDefault="009F2916" w:rsidP="009F2916">
      <w:pPr>
        <w:widowControl w:val="0"/>
        <w:shd w:val="clear" w:color="auto" w:fill="FFFFFF"/>
        <w:tabs>
          <w:tab w:val="left" w:pos="708"/>
        </w:tabs>
        <w:ind w:firstLine="709"/>
        <w:jc w:val="both"/>
        <w:rPr>
          <w:b/>
          <w:color w:val="000000"/>
          <w:sz w:val="24"/>
          <w:szCs w:val="24"/>
        </w:rPr>
      </w:pPr>
      <w:r>
        <w:rPr>
          <w:b/>
          <w:color w:val="000000"/>
          <w:sz w:val="24"/>
          <w:szCs w:val="24"/>
        </w:rPr>
        <w:t>5.3.1. Формы контроля (процедуры оценивания)</w:t>
      </w:r>
    </w:p>
    <w:p w14:paraId="3975CAF6" w14:textId="77777777" w:rsidR="009F2916" w:rsidRDefault="009F2916" w:rsidP="009F2916">
      <w:pPr>
        <w:widowControl w:val="0"/>
        <w:shd w:val="clear" w:color="auto" w:fill="FFFFFF"/>
        <w:tabs>
          <w:tab w:val="left" w:pos="708"/>
        </w:tabs>
        <w:ind w:firstLine="709"/>
        <w:jc w:val="both"/>
        <w:rPr>
          <w:b/>
          <w:color w:val="000000"/>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9F2916" w14:paraId="233FE238" w14:textId="77777777" w:rsidTr="00A66846">
        <w:tc>
          <w:tcPr>
            <w:tcW w:w="9634" w:type="dxa"/>
            <w:tcBorders>
              <w:top w:val="single" w:sz="4" w:space="0" w:color="auto"/>
              <w:left w:val="single" w:sz="4" w:space="0" w:color="auto"/>
              <w:bottom w:val="single" w:sz="4" w:space="0" w:color="auto"/>
              <w:right w:val="single" w:sz="4" w:space="0" w:color="auto"/>
            </w:tcBorders>
            <w:hideMark/>
          </w:tcPr>
          <w:p w14:paraId="76F800B4" w14:textId="2012267C" w:rsidR="009F2916" w:rsidRDefault="007D274F" w:rsidP="009F2916">
            <w:pPr>
              <w:pStyle w:val="1"/>
              <w:widowControl w:val="0"/>
              <w:numPr>
                <w:ilvl w:val="0"/>
                <w:numId w:val="20"/>
              </w:numPr>
              <w:jc w:val="both"/>
              <w:rPr>
                <w:rFonts w:eastAsia="Calibri"/>
                <w:b w:val="0"/>
              </w:rPr>
            </w:pPr>
            <w:r>
              <w:rPr>
                <w:b w:val="0"/>
                <w:bCs/>
              </w:rPr>
              <w:t xml:space="preserve">Зачёт </w:t>
            </w:r>
            <w:r w:rsidR="009F2916">
              <w:rPr>
                <w:b w:val="0"/>
                <w:bCs/>
              </w:rPr>
              <w:t xml:space="preserve">- </w:t>
            </w:r>
            <w:r w:rsidR="009F2916">
              <w:rPr>
                <w:b w:val="0"/>
                <w:color w:val="000000"/>
              </w:rPr>
              <w:t>форма контроля, предусматривающая и</w:t>
            </w:r>
            <w:r w:rsidR="009F2916">
              <w:rPr>
                <w:b w:val="0"/>
                <w:bCs/>
                <w:color w:val="000000"/>
              </w:rPr>
              <w:t xml:space="preserve">зложение и анализ </w:t>
            </w:r>
            <w:proofErr w:type="spellStart"/>
            <w:r w:rsidR="009F2916">
              <w:rPr>
                <w:b w:val="0"/>
                <w:bCs/>
                <w:color w:val="000000"/>
              </w:rPr>
              <w:t>знаниевых</w:t>
            </w:r>
            <w:proofErr w:type="spellEnd"/>
            <w:r w:rsidR="009F2916">
              <w:rPr>
                <w:b w:val="0"/>
                <w:bCs/>
                <w:color w:val="000000"/>
              </w:rPr>
              <w:t xml:space="preserve"> компонентов, </w:t>
            </w:r>
            <w:r w:rsidR="009F2916">
              <w:rPr>
                <w:b w:val="0"/>
                <w:color w:val="000000"/>
              </w:rPr>
              <w:t>методик исследования,</w:t>
            </w:r>
            <w:r w:rsidR="009F2916">
              <w:rPr>
                <w:b w:val="0"/>
                <w:bCs/>
                <w:color w:val="000000"/>
              </w:rPr>
              <w:t xml:space="preserve"> этапов и результатов осуществления действий и операций по теме, </w:t>
            </w:r>
            <w:r w:rsidR="009F2916">
              <w:rPr>
                <w:b w:val="0"/>
                <w:color w:val="000000"/>
              </w:rPr>
              <w:t xml:space="preserve">представление и обоснование выводов по заданной теме, факторный анализ результатов, формулирование предложений, ответы на вопросы преподавателя по теме. </w:t>
            </w:r>
          </w:p>
        </w:tc>
      </w:tr>
      <w:tr w:rsidR="009F2916" w14:paraId="08EE8F34" w14:textId="77777777" w:rsidTr="00A66846">
        <w:tc>
          <w:tcPr>
            <w:tcW w:w="9634" w:type="dxa"/>
            <w:tcBorders>
              <w:top w:val="single" w:sz="4" w:space="0" w:color="auto"/>
              <w:left w:val="single" w:sz="4" w:space="0" w:color="auto"/>
              <w:bottom w:val="single" w:sz="4" w:space="0" w:color="auto"/>
              <w:right w:val="single" w:sz="4" w:space="0" w:color="auto"/>
            </w:tcBorders>
            <w:hideMark/>
          </w:tcPr>
          <w:p w14:paraId="64D63650" w14:textId="77777777" w:rsidR="009F2916" w:rsidRDefault="009F2916" w:rsidP="009F2916">
            <w:pPr>
              <w:pStyle w:val="1"/>
              <w:widowControl w:val="0"/>
              <w:numPr>
                <w:ilvl w:val="0"/>
                <w:numId w:val="20"/>
              </w:numPr>
              <w:jc w:val="both"/>
              <w:rPr>
                <w:rFonts w:eastAsia="Calibri"/>
                <w:b w:val="0"/>
              </w:rPr>
            </w:pPr>
            <w:r>
              <w:rPr>
                <w:rFonts w:eastAsia="Calibri"/>
                <w:b w:val="0"/>
                <w:color w:val="000000"/>
              </w:rPr>
              <w:t>Практическая работа – самостоятельная работа студента, в основе которой лежит решение задачи, охватывающей несколько тем дисциплины, и включающей осуществление расчетов и обоснований.  Оценивается ведущим преподавателем при проверке правильности и полноты ее выполнения</w:t>
            </w:r>
          </w:p>
        </w:tc>
      </w:tr>
      <w:tr w:rsidR="009F2916" w14:paraId="534110DE" w14:textId="77777777" w:rsidTr="00A66846">
        <w:tc>
          <w:tcPr>
            <w:tcW w:w="9634" w:type="dxa"/>
            <w:tcBorders>
              <w:top w:val="single" w:sz="4" w:space="0" w:color="auto"/>
              <w:left w:val="single" w:sz="4" w:space="0" w:color="auto"/>
              <w:bottom w:val="single" w:sz="4" w:space="0" w:color="auto"/>
              <w:right w:val="single" w:sz="4" w:space="0" w:color="auto"/>
            </w:tcBorders>
            <w:hideMark/>
          </w:tcPr>
          <w:p w14:paraId="42F88632" w14:textId="77777777" w:rsidR="009F2916" w:rsidRDefault="009F2916" w:rsidP="009F2916">
            <w:pPr>
              <w:pStyle w:val="1"/>
              <w:widowControl w:val="0"/>
              <w:numPr>
                <w:ilvl w:val="0"/>
                <w:numId w:val="20"/>
              </w:numPr>
              <w:jc w:val="both"/>
              <w:rPr>
                <w:rFonts w:eastAsia="Calibri"/>
                <w:b w:val="0"/>
              </w:rPr>
            </w:pPr>
            <w:r>
              <w:rPr>
                <w:rFonts w:eastAsia="Calibri"/>
                <w:b w:val="0"/>
                <w:color w:val="000000"/>
              </w:rPr>
              <w:t>Контрольная работа – письменная работа студента, направленная на решение задач или заданий, требующих поиска обоснованного ответа</w:t>
            </w:r>
          </w:p>
        </w:tc>
      </w:tr>
    </w:tbl>
    <w:p w14:paraId="0230F349" w14:textId="77777777" w:rsidR="009F2916" w:rsidRDefault="009F2916" w:rsidP="009F2916">
      <w:pPr>
        <w:pStyle w:val="1"/>
        <w:widowControl w:val="0"/>
        <w:numPr>
          <w:ilvl w:val="0"/>
          <w:numId w:val="0"/>
        </w:numPr>
        <w:jc w:val="both"/>
        <w:rPr>
          <w:lang w:val="x-none" w:eastAsia="x-none"/>
        </w:rPr>
      </w:pPr>
    </w:p>
    <w:p w14:paraId="2AF1FACF" w14:textId="77777777" w:rsidR="009F2916" w:rsidRDefault="009F2916" w:rsidP="009F2916">
      <w:pPr>
        <w:widowControl w:val="0"/>
        <w:shd w:val="clear" w:color="auto" w:fill="FFFFFF"/>
        <w:jc w:val="center"/>
        <w:rPr>
          <w:bCs/>
          <w:i/>
          <w:sz w:val="24"/>
          <w:szCs w:val="24"/>
        </w:rPr>
      </w:pPr>
      <w:r>
        <w:rPr>
          <w:bCs/>
          <w:i/>
          <w:sz w:val="24"/>
          <w:szCs w:val="24"/>
        </w:rPr>
        <w:t>Шкала оценки выполнения практической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8533"/>
      </w:tblGrid>
      <w:tr w:rsidR="009F2916" w14:paraId="0C039DAA" w14:textId="77777777" w:rsidTr="00A66846">
        <w:trPr>
          <w:trHeight w:val="221"/>
        </w:trPr>
        <w:tc>
          <w:tcPr>
            <w:tcW w:w="1098" w:type="dxa"/>
            <w:tcBorders>
              <w:top w:val="single" w:sz="4" w:space="0" w:color="000000"/>
              <w:left w:val="single" w:sz="4" w:space="0" w:color="000000"/>
              <w:bottom w:val="single" w:sz="4" w:space="0" w:color="000000"/>
              <w:right w:val="single" w:sz="4" w:space="0" w:color="000000"/>
            </w:tcBorders>
            <w:hideMark/>
          </w:tcPr>
          <w:p w14:paraId="202F8F07" w14:textId="77777777" w:rsidR="009F2916" w:rsidRDefault="009F2916" w:rsidP="00A66846">
            <w:pPr>
              <w:widowControl w:val="0"/>
              <w:shd w:val="clear" w:color="auto" w:fill="FFFFFF"/>
              <w:jc w:val="center"/>
              <w:rPr>
                <w:b/>
                <w:sz w:val="24"/>
                <w:szCs w:val="24"/>
              </w:rPr>
            </w:pPr>
            <w:r>
              <w:rPr>
                <w:b/>
                <w:sz w:val="24"/>
                <w:szCs w:val="24"/>
              </w:rPr>
              <w:t>Оценка</w:t>
            </w:r>
          </w:p>
        </w:tc>
        <w:tc>
          <w:tcPr>
            <w:tcW w:w="9216" w:type="dxa"/>
            <w:tcBorders>
              <w:top w:val="single" w:sz="4" w:space="0" w:color="000000"/>
              <w:left w:val="single" w:sz="4" w:space="0" w:color="000000"/>
              <w:bottom w:val="single" w:sz="4" w:space="0" w:color="000000"/>
              <w:right w:val="single" w:sz="4" w:space="0" w:color="000000"/>
            </w:tcBorders>
            <w:hideMark/>
          </w:tcPr>
          <w:p w14:paraId="5B8EB005" w14:textId="77777777" w:rsidR="009F2916" w:rsidRDefault="009F2916" w:rsidP="00A66846">
            <w:pPr>
              <w:widowControl w:val="0"/>
              <w:shd w:val="clear" w:color="auto" w:fill="FFFFFF"/>
              <w:jc w:val="center"/>
              <w:rPr>
                <w:b/>
                <w:sz w:val="24"/>
                <w:szCs w:val="24"/>
              </w:rPr>
            </w:pPr>
            <w:r>
              <w:rPr>
                <w:b/>
                <w:sz w:val="24"/>
                <w:szCs w:val="24"/>
              </w:rPr>
              <w:t>Описание</w:t>
            </w:r>
          </w:p>
        </w:tc>
      </w:tr>
      <w:tr w:rsidR="009F2916" w14:paraId="1BD9D206" w14:textId="77777777" w:rsidTr="00A66846">
        <w:trPr>
          <w:trHeight w:val="61"/>
        </w:trPr>
        <w:tc>
          <w:tcPr>
            <w:tcW w:w="1098" w:type="dxa"/>
            <w:tcBorders>
              <w:top w:val="single" w:sz="4" w:space="0" w:color="000000"/>
              <w:left w:val="single" w:sz="4" w:space="0" w:color="000000"/>
              <w:bottom w:val="single" w:sz="4" w:space="0" w:color="000000"/>
              <w:right w:val="single" w:sz="4" w:space="0" w:color="000000"/>
            </w:tcBorders>
            <w:vAlign w:val="center"/>
            <w:hideMark/>
          </w:tcPr>
          <w:p w14:paraId="01C4412D" w14:textId="77777777" w:rsidR="009F2916" w:rsidRDefault="009F2916" w:rsidP="00A66846">
            <w:pPr>
              <w:widowControl w:val="0"/>
              <w:shd w:val="clear" w:color="auto" w:fill="FFFFFF"/>
              <w:jc w:val="both"/>
              <w:rPr>
                <w:sz w:val="24"/>
                <w:szCs w:val="24"/>
              </w:rPr>
            </w:pPr>
            <w:r>
              <w:rPr>
                <w:sz w:val="24"/>
                <w:szCs w:val="24"/>
              </w:rPr>
              <w:t>«</w:t>
            </w:r>
            <w:proofErr w:type="spellStart"/>
            <w:r>
              <w:rPr>
                <w:sz w:val="24"/>
                <w:szCs w:val="24"/>
              </w:rPr>
              <w:t>отл</w:t>
            </w:r>
            <w:proofErr w:type="spellEnd"/>
            <w:r>
              <w:rPr>
                <w:sz w:val="24"/>
                <w:szCs w:val="24"/>
              </w:rPr>
              <w:t>»</w:t>
            </w:r>
          </w:p>
        </w:tc>
        <w:tc>
          <w:tcPr>
            <w:tcW w:w="9216" w:type="dxa"/>
            <w:tcBorders>
              <w:top w:val="single" w:sz="4" w:space="0" w:color="000000"/>
              <w:left w:val="single" w:sz="4" w:space="0" w:color="000000"/>
              <w:bottom w:val="single" w:sz="4" w:space="0" w:color="000000"/>
              <w:right w:val="single" w:sz="4" w:space="0" w:color="000000"/>
            </w:tcBorders>
            <w:hideMark/>
          </w:tcPr>
          <w:p w14:paraId="61051A96" w14:textId="77777777" w:rsidR="009F2916" w:rsidRDefault="009F2916" w:rsidP="00A66846">
            <w:pPr>
              <w:widowControl w:val="0"/>
              <w:shd w:val="clear" w:color="auto" w:fill="FFFFFF"/>
              <w:jc w:val="both"/>
              <w:rPr>
                <w:sz w:val="24"/>
                <w:szCs w:val="24"/>
              </w:rPr>
            </w:pPr>
            <w:r>
              <w:rPr>
                <w:sz w:val="24"/>
                <w:szCs w:val="24"/>
              </w:rPr>
              <w:t>Демонстрирует полное понимание проблемы. Все требования, предъявляемые к выполнению, выполнены. Представленные решения отличаются логичностью изложения.</w:t>
            </w:r>
          </w:p>
        </w:tc>
      </w:tr>
      <w:tr w:rsidR="009F2916" w14:paraId="39615F53" w14:textId="77777777" w:rsidTr="00A66846">
        <w:trPr>
          <w:trHeight w:val="61"/>
        </w:trPr>
        <w:tc>
          <w:tcPr>
            <w:tcW w:w="1098" w:type="dxa"/>
            <w:tcBorders>
              <w:top w:val="single" w:sz="4" w:space="0" w:color="000000"/>
              <w:left w:val="single" w:sz="4" w:space="0" w:color="000000"/>
              <w:bottom w:val="single" w:sz="4" w:space="0" w:color="000000"/>
              <w:right w:val="single" w:sz="4" w:space="0" w:color="000000"/>
            </w:tcBorders>
            <w:vAlign w:val="center"/>
            <w:hideMark/>
          </w:tcPr>
          <w:p w14:paraId="0E5AFF62" w14:textId="77777777" w:rsidR="009F2916" w:rsidRDefault="009F2916" w:rsidP="00A66846">
            <w:pPr>
              <w:widowControl w:val="0"/>
              <w:shd w:val="clear" w:color="auto" w:fill="FFFFFF"/>
              <w:jc w:val="both"/>
              <w:rPr>
                <w:sz w:val="24"/>
                <w:szCs w:val="24"/>
              </w:rPr>
            </w:pPr>
            <w:r>
              <w:rPr>
                <w:sz w:val="24"/>
                <w:szCs w:val="24"/>
              </w:rPr>
              <w:t>«хор»</w:t>
            </w:r>
          </w:p>
        </w:tc>
        <w:tc>
          <w:tcPr>
            <w:tcW w:w="9216" w:type="dxa"/>
            <w:tcBorders>
              <w:top w:val="single" w:sz="4" w:space="0" w:color="000000"/>
              <w:left w:val="single" w:sz="4" w:space="0" w:color="000000"/>
              <w:bottom w:val="single" w:sz="4" w:space="0" w:color="000000"/>
              <w:right w:val="single" w:sz="4" w:space="0" w:color="000000"/>
            </w:tcBorders>
            <w:hideMark/>
          </w:tcPr>
          <w:p w14:paraId="540405DA" w14:textId="77777777" w:rsidR="009F2916" w:rsidRDefault="009F2916" w:rsidP="00A66846">
            <w:pPr>
              <w:widowControl w:val="0"/>
              <w:shd w:val="clear" w:color="auto" w:fill="FFFFFF"/>
              <w:jc w:val="both"/>
              <w:rPr>
                <w:sz w:val="24"/>
                <w:szCs w:val="24"/>
              </w:rPr>
            </w:pPr>
            <w:r>
              <w:rPr>
                <w:sz w:val="24"/>
                <w:szCs w:val="24"/>
              </w:rPr>
              <w:t>Демонстрирует значительное понимание проблемы. Все требования, предъявляемые к выполнению, выполнены</w:t>
            </w:r>
          </w:p>
        </w:tc>
      </w:tr>
      <w:tr w:rsidR="009F2916" w14:paraId="6EACCAEB" w14:textId="77777777" w:rsidTr="00A66846">
        <w:trPr>
          <w:trHeight w:val="61"/>
        </w:trPr>
        <w:tc>
          <w:tcPr>
            <w:tcW w:w="1098" w:type="dxa"/>
            <w:tcBorders>
              <w:top w:val="single" w:sz="4" w:space="0" w:color="000000"/>
              <w:left w:val="single" w:sz="4" w:space="0" w:color="000000"/>
              <w:bottom w:val="single" w:sz="4" w:space="0" w:color="000000"/>
              <w:right w:val="single" w:sz="4" w:space="0" w:color="000000"/>
            </w:tcBorders>
            <w:vAlign w:val="center"/>
            <w:hideMark/>
          </w:tcPr>
          <w:p w14:paraId="6792D8E7" w14:textId="77777777" w:rsidR="009F2916" w:rsidRDefault="009F2916" w:rsidP="00A66846">
            <w:pPr>
              <w:widowControl w:val="0"/>
              <w:shd w:val="clear" w:color="auto" w:fill="FFFFFF"/>
              <w:tabs>
                <w:tab w:val="left" w:leader="underscore" w:pos="5544"/>
              </w:tabs>
              <w:jc w:val="both"/>
              <w:rPr>
                <w:sz w:val="24"/>
                <w:szCs w:val="24"/>
              </w:rPr>
            </w:pPr>
            <w:r>
              <w:rPr>
                <w:sz w:val="24"/>
                <w:szCs w:val="24"/>
              </w:rPr>
              <w:t>«</w:t>
            </w:r>
            <w:proofErr w:type="spellStart"/>
            <w:r>
              <w:rPr>
                <w:sz w:val="24"/>
                <w:szCs w:val="24"/>
              </w:rPr>
              <w:t>удовл</w:t>
            </w:r>
            <w:proofErr w:type="spellEnd"/>
            <w:r>
              <w:rPr>
                <w:sz w:val="24"/>
                <w:szCs w:val="24"/>
              </w:rPr>
              <w:t>»</w:t>
            </w:r>
          </w:p>
        </w:tc>
        <w:tc>
          <w:tcPr>
            <w:tcW w:w="9216" w:type="dxa"/>
            <w:tcBorders>
              <w:top w:val="single" w:sz="4" w:space="0" w:color="000000"/>
              <w:left w:val="single" w:sz="4" w:space="0" w:color="000000"/>
              <w:bottom w:val="single" w:sz="4" w:space="0" w:color="000000"/>
              <w:right w:val="single" w:sz="4" w:space="0" w:color="000000"/>
            </w:tcBorders>
            <w:hideMark/>
          </w:tcPr>
          <w:p w14:paraId="07980963" w14:textId="77777777" w:rsidR="009F2916" w:rsidRDefault="009F2916" w:rsidP="00A66846">
            <w:pPr>
              <w:widowControl w:val="0"/>
              <w:shd w:val="clear" w:color="auto" w:fill="FFFFFF"/>
              <w:jc w:val="both"/>
              <w:rPr>
                <w:sz w:val="24"/>
                <w:szCs w:val="24"/>
              </w:rPr>
            </w:pPr>
            <w:r>
              <w:rPr>
                <w:sz w:val="24"/>
                <w:szCs w:val="24"/>
              </w:rPr>
              <w:t>Демонстрирует частичное понимание проблемы. Большинство требований, предъявляемых к выполнению работы, выполнены</w:t>
            </w:r>
          </w:p>
        </w:tc>
      </w:tr>
      <w:tr w:rsidR="009F2916" w14:paraId="58F8B239" w14:textId="77777777" w:rsidTr="00A66846">
        <w:trPr>
          <w:trHeight w:val="274"/>
        </w:trPr>
        <w:tc>
          <w:tcPr>
            <w:tcW w:w="1098" w:type="dxa"/>
            <w:tcBorders>
              <w:top w:val="single" w:sz="4" w:space="0" w:color="000000"/>
              <w:left w:val="single" w:sz="4" w:space="0" w:color="000000"/>
              <w:bottom w:val="single" w:sz="4" w:space="0" w:color="000000"/>
              <w:right w:val="single" w:sz="4" w:space="0" w:color="000000"/>
            </w:tcBorders>
            <w:vAlign w:val="center"/>
            <w:hideMark/>
          </w:tcPr>
          <w:p w14:paraId="75F17CCC" w14:textId="77777777" w:rsidR="009F2916" w:rsidRDefault="009F2916" w:rsidP="00A66846">
            <w:pPr>
              <w:widowControl w:val="0"/>
              <w:shd w:val="clear" w:color="auto" w:fill="FFFFFF"/>
              <w:jc w:val="both"/>
              <w:rPr>
                <w:sz w:val="24"/>
                <w:szCs w:val="24"/>
              </w:rPr>
            </w:pPr>
            <w:r>
              <w:rPr>
                <w:sz w:val="24"/>
                <w:szCs w:val="24"/>
              </w:rPr>
              <w:t>«неуд»</w:t>
            </w:r>
          </w:p>
        </w:tc>
        <w:tc>
          <w:tcPr>
            <w:tcW w:w="9216" w:type="dxa"/>
            <w:tcBorders>
              <w:top w:val="single" w:sz="4" w:space="0" w:color="000000"/>
              <w:left w:val="single" w:sz="4" w:space="0" w:color="000000"/>
              <w:bottom w:val="single" w:sz="4" w:space="0" w:color="000000"/>
              <w:right w:val="single" w:sz="4" w:space="0" w:color="000000"/>
            </w:tcBorders>
            <w:hideMark/>
          </w:tcPr>
          <w:p w14:paraId="4C4D9FCF" w14:textId="77777777" w:rsidR="009F2916" w:rsidRDefault="009F2916" w:rsidP="00A66846">
            <w:pPr>
              <w:widowControl w:val="0"/>
              <w:shd w:val="clear" w:color="auto" w:fill="FFFFFF"/>
              <w:jc w:val="both"/>
              <w:rPr>
                <w:sz w:val="24"/>
                <w:szCs w:val="24"/>
              </w:rPr>
            </w:pPr>
            <w:r>
              <w:rPr>
                <w:sz w:val="24"/>
                <w:szCs w:val="24"/>
              </w:rPr>
              <w:t>Требования, предъявляемые к выполнению работы, не выполнены</w:t>
            </w:r>
          </w:p>
        </w:tc>
      </w:tr>
    </w:tbl>
    <w:p w14:paraId="57DA0F5E" w14:textId="77777777" w:rsidR="009F2916" w:rsidRDefault="009F2916" w:rsidP="009F2916">
      <w:pPr>
        <w:widowControl w:val="0"/>
        <w:shd w:val="clear" w:color="auto" w:fill="FFFFFF"/>
        <w:ind w:firstLine="709"/>
        <w:jc w:val="both"/>
        <w:rPr>
          <w:bCs/>
          <w:i/>
          <w:sz w:val="24"/>
          <w:szCs w:val="24"/>
        </w:rPr>
      </w:pPr>
    </w:p>
    <w:p w14:paraId="0DE228A1" w14:textId="77777777" w:rsidR="007B74D6" w:rsidRDefault="007B74D6">
      <w:pPr>
        <w:overflowPunct/>
        <w:autoSpaceDE/>
        <w:autoSpaceDN/>
        <w:adjustRightInd/>
        <w:textAlignment w:val="auto"/>
        <w:rPr>
          <w:bCs/>
          <w:i/>
          <w:sz w:val="24"/>
          <w:szCs w:val="24"/>
        </w:rPr>
      </w:pPr>
      <w:r>
        <w:rPr>
          <w:bCs/>
          <w:i/>
          <w:sz w:val="24"/>
          <w:szCs w:val="24"/>
        </w:rPr>
        <w:br w:type="page"/>
      </w:r>
    </w:p>
    <w:p w14:paraId="638C811B" w14:textId="4EC2451C" w:rsidR="009F2916" w:rsidRDefault="009F2916" w:rsidP="009F2916">
      <w:pPr>
        <w:widowControl w:val="0"/>
        <w:shd w:val="clear" w:color="auto" w:fill="FFFFFF"/>
        <w:jc w:val="center"/>
        <w:rPr>
          <w:bCs/>
          <w:i/>
          <w:sz w:val="24"/>
          <w:szCs w:val="24"/>
        </w:rPr>
      </w:pPr>
      <w:r>
        <w:rPr>
          <w:bCs/>
          <w:i/>
          <w:sz w:val="24"/>
          <w:szCs w:val="24"/>
        </w:rPr>
        <w:lastRenderedPageBreak/>
        <w:t>Шкала оценки выполнения контрольной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8533"/>
      </w:tblGrid>
      <w:tr w:rsidR="009F2916" w14:paraId="159DC40E" w14:textId="77777777" w:rsidTr="00A66846">
        <w:trPr>
          <w:trHeight w:val="221"/>
        </w:trPr>
        <w:tc>
          <w:tcPr>
            <w:tcW w:w="1098" w:type="dxa"/>
            <w:tcBorders>
              <w:top w:val="single" w:sz="4" w:space="0" w:color="000000"/>
              <w:left w:val="single" w:sz="4" w:space="0" w:color="000000"/>
              <w:bottom w:val="single" w:sz="4" w:space="0" w:color="000000"/>
              <w:right w:val="single" w:sz="4" w:space="0" w:color="000000"/>
            </w:tcBorders>
            <w:hideMark/>
          </w:tcPr>
          <w:p w14:paraId="2041E198" w14:textId="77777777" w:rsidR="009F2916" w:rsidRDefault="009F2916" w:rsidP="00A66846">
            <w:pPr>
              <w:widowControl w:val="0"/>
              <w:shd w:val="clear" w:color="auto" w:fill="FFFFFF"/>
              <w:jc w:val="center"/>
              <w:rPr>
                <w:b/>
                <w:sz w:val="24"/>
                <w:szCs w:val="24"/>
              </w:rPr>
            </w:pPr>
            <w:r>
              <w:rPr>
                <w:b/>
                <w:sz w:val="24"/>
                <w:szCs w:val="24"/>
              </w:rPr>
              <w:t>Оценка</w:t>
            </w:r>
          </w:p>
        </w:tc>
        <w:tc>
          <w:tcPr>
            <w:tcW w:w="9216" w:type="dxa"/>
            <w:tcBorders>
              <w:top w:val="single" w:sz="4" w:space="0" w:color="000000"/>
              <w:left w:val="single" w:sz="4" w:space="0" w:color="000000"/>
              <w:bottom w:val="single" w:sz="4" w:space="0" w:color="000000"/>
              <w:right w:val="single" w:sz="4" w:space="0" w:color="000000"/>
            </w:tcBorders>
            <w:hideMark/>
          </w:tcPr>
          <w:p w14:paraId="1A785691" w14:textId="77777777" w:rsidR="009F2916" w:rsidRDefault="009F2916" w:rsidP="00A66846">
            <w:pPr>
              <w:widowControl w:val="0"/>
              <w:shd w:val="clear" w:color="auto" w:fill="FFFFFF"/>
              <w:jc w:val="center"/>
              <w:rPr>
                <w:b/>
                <w:sz w:val="24"/>
                <w:szCs w:val="24"/>
              </w:rPr>
            </w:pPr>
            <w:r>
              <w:rPr>
                <w:b/>
                <w:sz w:val="24"/>
                <w:szCs w:val="24"/>
              </w:rPr>
              <w:t>Описание</w:t>
            </w:r>
          </w:p>
        </w:tc>
      </w:tr>
      <w:tr w:rsidR="009F2916" w14:paraId="44FD010B" w14:textId="77777777" w:rsidTr="00A66846">
        <w:trPr>
          <w:trHeight w:val="61"/>
        </w:trPr>
        <w:tc>
          <w:tcPr>
            <w:tcW w:w="1098" w:type="dxa"/>
            <w:tcBorders>
              <w:top w:val="single" w:sz="4" w:space="0" w:color="000000"/>
              <w:left w:val="single" w:sz="4" w:space="0" w:color="000000"/>
              <w:bottom w:val="single" w:sz="4" w:space="0" w:color="000000"/>
              <w:right w:val="single" w:sz="4" w:space="0" w:color="000000"/>
            </w:tcBorders>
            <w:hideMark/>
          </w:tcPr>
          <w:p w14:paraId="60771C95" w14:textId="77777777" w:rsidR="009F2916" w:rsidRDefault="009F2916" w:rsidP="00A66846">
            <w:pPr>
              <w:widowControl w:val="0"/>
              <w:shd w:val="clear" w:color="auto" w:fill="FFFFFF"/>
              <w:rPr>
                <w:sz w:val="24"/>
                <w:szCs w:val="24"/>
              </w:rPr>
            </w:pPr>
            <w:r>
              <w:rPr>
                <w:sz w:val="24"/>
                <w:szCs w:val="24"/>
              </w:rPr>
              <w:t>«</w:t>
            </w:r>
            <w:proofErr w:type="spellStart"/>
            <w:r>
              <w:rPr>
                <w:sz w:val="24"/>
                <w:szCs w:val="24"/>
              </w:rPr>
              <w:t>отл</w:t>
            </w:r>
            <w:proofErr w:type="spellEnd"/>
            <w:r>
              <w:rPr>
                <w:sz w:val="24"/>
                <w:szCs w:val="24"/>
              </w:rPr>
              <w:t>»</w:t>
            </w:r>
          </w:p>
        </w:tc>
        <w:tc>
          <w:tcPr>
            <w:tcW w:w="9216" w:type="dxa"/>
            <w:tcBorders>
              <w:top w:val="single" w:sz="4" w:space="0" w:color="000000"/>
              <w:left w:val="single" w:sz="4" w:space="0" w:color="000000"/>
              <w:bottom w:val="single" w:sz="4" w:space="0" w:color="000000"/>
              <w:right w:val="single" w:sz="4" w:space="0" w:color="000000"/>
            </w:tcBorders>
            <w:hideMark/>
          </w:tcPr>
          <w:p w14:paraId="5490759E" w14:textId="77777777" w:rsidR="009F2916" w:rsidRDefault="009F2916" w:rsidP="00A66846">
            <w:pPr>
              <w:widowControl w:val="0"/>
              <w:shd w:val="clear" w:color="auto" w:fill="FFFFFF"/>
              <w:jc w:val="both"/>
              <w:rPr>
                <w:sz w:val="24"/>
                <w:szCs w:val="24"/>
              </w:rPr>
            </w:pPr>
            <w:r>
              <w:rPr>
                <w:sz w:val="24"/>
                <w:szCs w:val="24"/>
              </w:rPr>
              <w:t>Демонстрирует полное понимание хода решения. Представленный ответ по вопросам контрольной работы отличается оригинальностью и логичностью изложения</w:t>
            </w:r>
          </w:p>
        </w:tc>
      </w:tr>
      <w:tr w:rsidR="009F2916" w14:paraId="4736F953" w14:textId="77777777" w:rsidTr="00A66846">
        <w:trPr>
          <w:trHeight w:val="61"/>
        </w:trPr>
        <w:tc>
          <w:tcPr>
            <w:tcW w:w="1098" w:type="dxa"/>
            <w:tcBorders>
              <w:top w:val="single" w:sz="4" w:space="0" w:color="000000"/>
              <w:left w:val="single" w:sz="4" w:space="0" w:color="000000"/>
              <w:bottom w:val="single" w:sz="4" w:space="0" w:color="000000"/>
              <w:right w:val="single" w:sz="4" w:space="0" w:color="000000"/>
            </w:tcBorders>
            <w:hideMark/>
          </w:tcPr>
          <w:p w14:paraId="391DEA3F" w14:textId="77777777" w:rsidR="009F2916" w:rsidRDefault="009F2916" w:rsidP="00A66846">
            <w:pPr>
              <w:widowControl w:val="0"/>
              <w:shd w:val="clear" w:color="auto" w:fill="FFFFFF"/>
              <w:rPr>
                <w:sz w:val="24"/>
                <w:szCs w:val="24"/>
              </w:rPr>
            </w:pPr>
            <w:r>
              <w:rPr>
                <w:sz w:val="24"/>
                <w:szCs w:val="24"/>
              </w:rPr>
              <w:t>«хор»</w:t>
            </w:r>
          </w:p>
        </w:tc>
        <w:tc>
          <w:tcPr>
            <w:tcW w:w="9216" w:type="dxa"/>
            <w:tcBorders>
              <w:top w:val="single" w:sz="4" w:space="0" w:color="000000"/>
              <w:left w:val="single" w:sz="4" w:space="0" w:color="000000"/>
              <w:bottom w:val="single" w:sz="4" w:space="0" w:color="000000"/>
              <w:right w:val="single" w:sz="4" w:space="0" w:color="000000"/>
            </w:tcBorders>
            <w:hideMark/>
          </w:tcPr>
          <w:p w14:paraId="4BB05844" w14:textId="77777777" w:rsidR="009F2916" w:rsidRDefault="009F2916" w:rsidP="00A66846">
            <w:pPr>
              <w:widowControl w:val="0"/>
              <w:shd w:val="clear" w:color="auto" w:fill="FFFFFF"/>
              <w:jc w:val="both"/>
              <w:rPr>
                <w:sz w:val="24"/>
                <w:szCs w:val="24"/>
              </w:rPr>
            </w:pPr>
            <w:r>
              <w:rPr>
                <w:sz w:val="24"/>
                <w:szCs w:val="24"/>
              </w:rPr>
              <w:t>Демонстрирует значительное понимание хода решения. Поставленные контрольные вопросы раскрыты в достаточном объеме, но присутствуют несущественные неточности</w:t>
            </w:r>
          </w:p>
        </w:tc>
      </w:tr>
      <w:tr w:rsidR="009F2916" w14:paraId="3B235760" w14:textId="77777777" w:rsidTr="00A66846">
        <w:trPr>
          <w:trHeight w:val="61"/>
        </w:trPr>
        <w:tc>
          <w:tcPr>
            <w:tcW w:w="1098" w:type="dxa"/>
            <w:tcBorders>
              <w:top w:val="single" w:sz="4" w:space="0" w:color="000000"/>
              <w:left w:val="single" w:sz="4" w:space="0" w:color="000000"/>
              <w:bottom w:val="single" w:sz="4" w:space="0" w:color="000000"/>
              <w:right w:val="single" w:sz="4" w:space="0" w:color="000000"/>
            </w:tcBorders>
            <w:hideMark/>
          </w:tcPr>
          <w:p w14:paraId="2307D014" w14:textId="77777777" w:rsidR="009F2916" w:rsidRDefault="009F2916" w:rsidP="00A66846">
            <w:pPr>
              <w:widowControl w:val="0"/>
              <w:shd w:val="clear" w:color="auto" w:fill="FFFFFF"/>
              <w:tabs>
                <w:tab w:val="left" w:leader="underscore" w:pos="5544"/>
              </w:tabs>
              <w:rPr>
                <w:sz w:val="24"/>
                <w:szCs w:val="24"/>
              </w:rPr>
            </w:pPr>
            <w:r>
              <w:rPr>
                <w:sz w:val="24"/>
                <w:szCs w:val="24"/>
              </w:rPr>
              <w:t>«</w:t>
            </w:r>
            <w:proofErr w:type="spellStart"/>
            <w:r>
              <w:rPr>
                <w:sz w:val="24"/>
                <w:szCs w:val="24"/>
              </w:rPr>
              <w:t>удовл</w:t>
            </w:r>
            <w:proofErr w:type="spellEnd"/>
            <w:r>
              <w:rPr>
                <w:sz w:val="24"/>
                <w:szCs w:val="24"/>
              </w:rPr>
              <w:t>»</w:t>
            </w:r>
          </w:p>
        </w:tc>
        <w:tc>
          <w:tcPr>
            <w:tcW w:w="9216" w:type="dxa"/>
            <w:tcBorders>
              <w:top w:val="single" w:sz="4" w:space="0" w:color="000000"/>
              <w:left w:val="single" w:sz="4" w:space="0" w:color="000000"/>
              <w:bottom w:val="single" w:sz="4" w:space="0" w:color="000000"/>
              <w:right w:val="single" w:sz="4" w:space="0" w:color="000000"/>
            </w:tcBorders>
            <w:hideMark/>
          </w:tcPr>
          <w:p w14:paraId="7DC64A75" w14:textId="77777777" w:rsidR="009F2916" w:rsidRDefault="009F2916" w:rsidP="00A66846">
            <w:pPr>
              <w:widowControl w:val="0"/>
              <w:shd w:val="clear" w:color="auto" w:fill="FFFFFF"/>
              <w:jc w:val="both"/>
              <w:rPr>
                <w:sz w:val="24"/>
                <w:szCs w:val="24"/>
              </w:rPr>
            </w:pPr>
            <w:r>
              <w:rPr>
                <w:sz w:val="24"/>
                <w:szCs w:val="24"/>
              </w:rPr>
              <w:t>Демонстрирует частичное понимание сути хода решения. Поставленные контрольные вопросы в целом раскрыты, но присутствуют значительные неточности в формулировке требуемых определений</w:t>
            </w:r>
          </w:p>
        </w:tc>
      </w:tr>
      <w:tr w:rsidR="009F2916" w14:paraId="33C84EB7" w14:textId="77777777" w:rsidTr="00A66846">
        <w:trPr>
          <w:trHeight w:val="274"/>
        </w:trPr>
        <w:tc>
          <w:tcPr>
            <w:tcW w:w="1098" w:type="dxa"/>
            <w:tcBorders>
              <w:top w:val="single" w:sz="4" w:space="0" w:color="000000"/>
              <w:left w:val="single" w:sz="4" w:space="0" w:color="000000"/>
              <w:bottom w:val="single" w:sz="4" w:space="0" w:color="000000"/>
              <w:right w:val="single" w:sz="4" w:space="0" w:color="000000"/>
            </w:tcBorders>
            <w:hideMark/>
          </w:tcPr>
          <w:p w14:paraId="55DBD4DE" w14:textId="77777777" w:rsidR="009F2916" w:rsidRDefault="009F2916" w:rsidP="00A66846">
            <w:pPr>
              <w:widowControl w:val="0"/>
              <w:shd w:val="clear" w:color="auto" w:fill="FFFFFF"/>
              <w:rPr>
                <w:sz w:val="24"/>
                <w:szCs w:val="24"/>
              </w:rPr>
            </w:pPr>
            <w:r>
              <w:rPr>
                <w:sz w:val="24"/>
                <w:szCs w:val="24"/>
              </w:rPr>
              <w:t>«неуд»</w:t>
            </w:r>
          </w:p>
        </w:tc>
        <w:tc>
          <w:tcPr>
            <w:tcW w:w="9216" w:type="dxa"/>
            <w:tcBorders>
              <w:top w:val="single" w:sz="4" w:space="0" w:color="000000"/>
              <w:left w:val="single" w:sz="4" w:space="0" w:color="000000"/>
              <w:bottom w:val="single" w:sz="4" w:space="0" w:color="000000"/>
              <w:right w:val="single" w:sz="4" w:space="0" w:color="000000"/>
            </w:tcBorders>
            <w:hideMark/>
          </w:tcPr>
          <w:p w14:paraId="6D821E10" w14:textId="77777777" w:rsidR="009F2916" w:rsidRDefault="009F2916" w:rsidP="00A66846">
            <w:pPr>
              <w:widowControl w:val="0"/>
              <w:shd w:val="clear" w:color="auto" w:fill="FFFFFF"/>
              <w:jc w:val="both"/>
              <w:rPr>
                <w:sz w:val="24"/>
                <w:szCs w:val="24"/>
              </w:rPr>
            </w:pPr>
            <w:r>
              <w:rPr>
                <w:sz w:val="24"/>
                <w:szCs w:val="24"/>
              </w:rPr>
              <w:t>Ответы на поставленные вопросы не получены</w:t>
            </w:r>
          </w:p>
        </w:tc>
      </w:tr>
    </w:tbl>
    <w:p w14:paraId="2680828C" w14:textId="77777777" w:rsidR="009F2916" w:rsidRDefault="009F2916" w:rsidP="009F2916">
      <w:pPr>
        <w:widowControl w:val="0"/>
        <w:shd w:val="clear" w:color="auto" w:fill="FFFFFF"/>
        <w:jc w:val="center"/>
        <w:rPr>
          <w:bCs/>
          <w:i/>
          <w:sz w:val="24"/>
          <w:szCs w:val="24"/>
        </w:rPr>
      </w:pPr>
    </w:p>
    <w:p w14:paraId="2B1CF3F3" w14:textId="4D72EF47" w:rsidR="009F2916" w:rsidRDefault="009F2916" w:rsidP="009F2916">
      <w:pPr>
        <w:widowControl w:val="0"/>
        <w:shd w:val="clear" w:color="auto" w:fill="FFFFFF"/>
        <w:jc w:val="center"/>
        <w:rPr>
          <w:bCs/>
          <w:i/>
          <w:sz w:val="24"/>
          <w:szCs w:val="24"/>
        </w:rPr>
      </w:pPr>
      <w:r>
        <w:rPr>
          <w:bCs/>
          <w:i/>
          <w:sz w:val="24"/>
          <w:szCs w:val="24"/>
        </w:rPr>
        <w:t xml:space="preserve">Шкала оценки устного ответа на </w:t>
      </w:r>
      <w:r w:rsidR="007D274F">
        <w:rPr>
          <w:bCs/>
          <w:i/>
          <w:sz w:val="24"/>
          <w:szCs w:val="24"/>
        </w:rPr>
        <w:t>зачёте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8533"/>
      </w:tblGrid>
      <w:tr w:rsidR="009F2916" w14:paraId="495784B5" w14:textId="77777777" w:rsidTr="007D274F">
        <w:trPr>
          <w:trHeight w:val="274"/>
        </w:trPr>
        <w:tc>
          <w:tcPr>
            <w:tcW w:w="1094" w:type="dxa"/>
            <w:tcBorders>
              <w:top w:val="single" w:sz="4" w:space="0" w:color="000000"/>
              <w:left w:val="single" w:sz="4" w:space="0" w:color="000000"/>
              <w:bottom w:val="single" w:sz="4" w:space="0" w:color="000000"/>
              <w:right w:val="single" w:sz="4" w:space="0" w:color="000000"/>
            </w:tcBorders>
            <w:hideMark/>
          </w:tcPr>
          <w:p w14:paraId="10C788DF" w14:textId="77777777" w:rsidR="009F2916" w:rsidRDefault="009F2916" w:rsidP="00A66846">
            <w:pPr>
              <w:widowControl w:val="0"/>
              <w:shd w:val="clear" w:color="auto" w:fill="FFFFFF"/>
              <w:jc w:val="center"/>
              <w:rPr>
                <w:b/>
                <w:sz w:val="24"/>
                <w:szCs w:val="24"/>
              </w:rPr>
            </w:pPr>
            <w:r>
              <w:rPr>
                <w:b/>
                <w:sz w:val="24"/>
                <w:szCs w:val="24"/>
              </w:rPr>
              <w:t>Оценка</w:t>
            </w:r>
          </w:p>
        </w:tc>
        <w:tc>
          <w:tcPr>
            <w:tcW w:w="8533" w:type="dxa"/>
            <w:tcBorders>
              <w:top w:val="single" w:sz="4" w:space="0" w:color="000000"/>
              <w:left w:val="single" w:sz="4" w:space="0" w:color="000000"/>
              <w:bottom w:val="single" w:sz="4" w:space="0" w:color="000000"/>
              <w:right w:val="single" w:sz="4" w:space="0" w:color="000000"/>
            </w:tcBorders>
            <w:hideMark/>
          </w:tcPr>
          <w:p w14:paraId="51DA9373" w14:textId="77777777" w:rsidR="009F2916" w:rsidRDefault="009F2916" w:rsidP="00A66846">
            <w:pPr>
              <w:widowControl w:val="0"/>
              <w:shd w:val="clear" w:color="auto" w:fill="FFFFFF"/>
              <w:jc w:val="center"/>
              <w:rPr>
                <w:b/>
                <w:sz w:val="24"/>
                <w:szCs w:val="24"/>
              </w:rPr>
            </w:pPr>
            <w:r>
              <w:rPr>
                <w:b/>
                <w:sz w:val="24"/>
                <w:szCs w:val="24"/>
              </w:rPr>
              <w:t>Описание</w:t>
            </w:r>
          </w:p>
        </w:tc>
      </w:tr>
      <w:tr w:rsidR="009F2916" w14:paraId="20A9F096" w14:textId="77777777" w:rsidTr="007D274F">
        <w:trPr>
          <w:trHeight w:val="274"/>
        </w:trPr>
        <w:tc>
          <w:tcPr>
            <w:tcW w:w="1094" w:type="dxa"/>
            <w:tcBorders>
              <w:top w:val="single" w:sz="4" w:space="0" w:color="000000"/>
              <w:left w:val="single" w:sz="4" w:space="0" w:color="000000"/>
              <w:bottom w:val="single" w:sz="4" w:space="0" w:color="000000"/>
              <w:right w:val="single" w:sz="4" w:space="0" w:color="000000"/>
            </w:tcBorders>
            <w:hideMark/>
          </w:tcPr>
          <w:p w14:paraId="3D8AFD1B" w14:textId="04B72150" w:rsidR="009F2916" w:rsidRDefault="009F2916" w:rsidP="00A66846">
            <w:pPr>
              <w:widowControl w:val="0"/>
              <w:shd w:val="clear" w:color="auto" w:fill="FFFFFF"/>
              <w:rPr>
                <w:sz w:val="24"/>
                <w:szCs w:val="24"/>
              </w:rPr>
            </w:pPr>
            <w:r>
              <w:rPr>
                <w:sz w:val="24"/>
                <w:szCs w:val="24"/>
              </w:rPr>
              <w:t>«</w:t>
            </w:r>
            <w:r w:rsidR="007D274F">
              <w:rPr>
                <w:sz w:val="24"/>
                <w:szCs w:val="24"/>
              </w:rPr>
              <w:t>зачёт</w:t>
            </w:r>
            <w:r>
              <w:rPr>
                <w:sz w:val="24"/>
                <w:szCs w:val="24"/>
              </w:rPr>
              <w:t>»</w:t>
            </w:r>
          </w:p>
        </w:tc>
        <w:tc>
          <w:tcPr>
            <w:tcW w:w="8533" w:type="dxa"/>
            <w:tcBorders>
              <w:top w:val="single" w:sz="4" w:space="0" w:color="000000"/>
              <w:left w:val="single" w:sz="4" w:space="0" w:color="000000"/>
              <w:bottom w:val="single" w:sz="4" w:space="0" w:color="000000"/>
              <w:right w:val="single" w:sz="4" w:space="0" w:color="000000"/>
            </w:tcBorders>
            <w:hideMark/>
          </w:tcPr>
          <w:p w14:paraId="181CB71F" w14:textId="64B5687B" w:rsidR="009F2916" w:rsidRDefault="007D274F" w:rsidP="00A66846">
            <w:pPr>
              <w:widowControl w:val="0"/>
              <w:shd w:val="clear" w:color="auto" w:fill="FFFFFF"/>
              <w:jc w:val="both"/>
              <w:rPr>
                <w:sz w:val="24"/>
                <w:szCs w:val="24"/>
              </w:rPr>
            </w:pPr>
            <w:r>
              <w:rPr>
                <w:sz w:val="24"/>
                <w:szCs w:val="24"/>
              </w:rPr>
              <w:t>Обучающийся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но затрудняется с ответом при видоизменении заданий, возникают незначительные затруднения в использовании изученного материала</w:t>
            </w:r>
          </w:p>
        </w:tc>
      </w:tr>
      <w:tr w:rsidR="009F2916" w14:paraId="603072FE" w14:textId="77777777" w:rsidTr="007D274F">
        <w:trPr>
          <w:trHeight w:val="61"/>
        </w:trPr>
        <w:tc>
          <w:tcPr>
            <w:tcW w:w="1094" w:type="dxa"/>
            <w:tcBorders>
              <w:top w:val="single" w:sz="4" w:space="0" w:color="000000"/>
              <w:left w:val="single" w:sz="4" w:space="0" w:color="000000"/>
              <w:bottom w:val="single" w:sz="4" w:space="0" w:color="000000"/>
              <w:right w:val="single" w:sz="4" w:space="0" w:color="000000"/>
            </w:tcBorders>
            <w:hideMark/>
          </w:tcPr>
          <w:p w14:paraId="7648EE4D" w14:textId="689D9632" w:rsidR="009F2916" w:rsidRDefault="009F2916" w:rsidP="00A66846">
            <w:pPr>
              <w:widowControl w:val="0"/>
              <w:shd w:val="clear" w:color="auto" w:fill="FFFFFF"/>
              <w:rPr>
                <w:sz w:val="24"/>
                <w:szCs w:val="24"/>
              </w:rPr>
            </w:pPr>
            <w:r>
              <w:rPr>
                <w:sz w:val="24"/>
                <w:szCs w:val="24"/>
              </w:rPr>
              <w:t>«</w:t>
            </w:r>
            <w:r w:rsidR="007D274F">
              <w:rPr>
                <w:sz w:val="24"/>
                <w:szCs w:val="24"/>
              </w:rPr>
              <w:t>не зачёт</w:t>
            </w:r>
            <w:r>
              <w:rPr>
                <w:sz w:val="24"/>
                <w:szCs w:val="24"/>
              </w:rPr>
              <w:t>»</w:t>
            </w:r>
          </w:p>
        </w:tc>
        <w:tc>
          <w:tcPr>
            <w:tcW w:w="8533" w:type="dxa"/>
            <w:tcBorders>
              <w:top w:val="single" w:sz="4" w:space="0" w:color="000000"/>
              <w:left w:val="single" w:sz="4" w:space="0" w:color="000000"/>
              <w:bottom w:val="single" w:sz="4" w:space="0" w:color="000000"/>
              <w:right w:val="single" w:sz="4" w:space="0" w:color="000000"/>
            </w:tcBorders>
            <w:hideMark/>
          </w:tcPr>
          <w:p w14:paraId="66EAFE73" w14:textId="77777777" w:rsidR="009F2916" w:rsidRDefault="009F2916" w:rsidP="00A66846">
            <w:pPr>
              <w:widowControl w:val="0"/>
              <w:shd w:val="clear" w:color="auto" w:fill="FFFFFF"/>
              <w:jc w:val="both"/>
              <w:rPr>
                <w:sz w:val="24"/>
                <w:szCs w:val="24"/>
              </w:rPr>
            </w:pPr>
            <w:r>
              <w:rPr>
                <w:sz w:val="24"/>
                <w:szCs w:val="24"/>
              </w:rPr>
              <w:t>Обучающийся не знает значительной части программного материала, допускает существенные ошибки, неуверенно, с большими затруднениями выполняет практические задачи</w:t>
            </w:r>
          </w:p>
        </w:tc>
      </w:tr>
    </w:tbl>
    <w:p w14:paraId="3DB865B9" w14:textId="77777777" w:rsidR="009F2916" w:rsidRDefault="009F2916" w:rsidP="009F2916">
      <w:pPr>
        <w:widowControl w:val="0"/>
        <w:shd w:val="clear" w:color="auto" w:fill="FFFFFF"/>
        <w:tabs>
          <w:tab w:val="left" w:pos="708"/>
        </w:tabs>
        <w:ind w:firstLine="709"/>
        <w:jc w:val="both"/>
        <w:rPr>
          <w:b/>
          <w:sz w:val="24"/>
          <w:szCs w:val="24"/>
        </w:rPr>
      </w:pPr>
    </w:p>
    <w:p w14:paraId="66232FD0" w14:textId="77777777" w:rsidR="009F2916" w:rsidRDefault="009F2916" w:rsidP="009F2916">
      <w:pPr>
        <w:widowControl w:val="0"/>
        <w:shd w:val="clear" w:color="auto" w:fill="FFFFFF"/>
        <w:tabs>
          <w:tab w:val="left" w:pos="708"/>
        </w:tabs>
        <w:ind w:firstLine="709"/>
        <w:jc w:val="both"/>
        <w:rPr>
          <w:b/>
          <w:sz w:val="24"/>
          <w:szCs w:val="24"/>
        </w:rPr>
      </w:pPr>
      <w:r>
        <w:rPr>
          <w:b/>
          <w:sz w:val="24"/>
          <w:szCs w:val="24"/>
        </w:rPr>
        <w:t>5.3.2.  Типовые контрольные задания, необходимые для оценки знаний, умений, навыков и (или) опыта деятельности</w:t>
      </w:r>
    </w:p>
    <w:p w14:paraId="6EEE34F2" w14:textId="77777777" w:rsidR="009F2916" w:rsidRDefault="009F2916" w:rsidP="009F2916">
      <w:pPr>
        <w:jc w:val="center"/>
        <w:rPr>
          <w:b/>
          <w:sz w:val="28"/>
          <w:szCs w:val="28"/>
        </w:rPr>
      </w:pPr>
    </w:p>
    <w:p w14:paraId="437227D1" w14:textId="77777777" w:rsidR="009F2916" w:rsidRPr="000174E6" w:rsidRDefault="009F2916" w:rsidP="009F2916">
      <w:pPr>
        <w:jc w:val="center"/>
        <w:rPr>
          <w:b/>
          <w:sz w:val="28"/>
          <w:szCs w:val="28"/>
        </w:rPr>
      </w:pPr>
    </w:p>
    <w:p w14:paraId="0D6E592A" w14:textId="77777777" w:rsidR="009F2916" w:rsidRDefault="009F2916" w:rsidP="009F2916">
      <w:pPr>
        <w:jc w:val="center"/>
        <w:rPr>
          <w:rFonts w:eastAsia="Calibri"/>
        </w:rPr>
      </w:pPr>
      <w:r w:rsidRPr="001101A0">
        <w:rPr>
          <w:b/>
          <w:iCs/>
          <w:color w:val="000000"/>
          <w:sz w:val="28"/>
        </w:rPr>
        <w:t>Задания ФОС текущего контроля</w:t>
      </w:r>
    </w:p>
    <w:p w14:paraId="5D5F6ABC" w14:textId="77777777" w:rsidR="009F2916" w:rsidRPr="001E08C4" w:rsidRDefault="009F2916" w:rsidP="009F2916">
      <w:pPr>
        <w:tabs>
          <w:tab w:val="left" w:pos="709"/>
        </w:tabs>
        <w:jc w:val="center"/>
        <w:outlineLvl w:val="0"/>
        <w:rPr>
          <w:b/>
          <w:iCs/>
          <w:color w:val="000000"/>
          <w:sz w:val="28"/>
        </w:rPr>
      </w:pPr>
    </w:p>
    <w:p w14:paraId="308E9D44" w14:textId="7ED41331" w:rsidR="009F2916" w:rsidRPr="00756BCE" w:rsidRDefault="009F2916" w:rsidP="009F2916">
      <w:pPr>
        <w:numPr>
          <w:ilvl w:val="0"/>
          <w:numId w:val="21"/>
        </w:numPr>
        <w:tabs>
          <w:tab w:val="left" w:pos="709"/>
        </w:tabs>
        <w:overflowPunct/>
        <w:autoSpaceDE/>
        <w:autoSpaceDN/>
        <w:adjustRightInd/>
        <w:jc w:val="both"/>
        <w:textAlignment w:val="auto"/>
        <w:outlineLvl w:val="0"/>
        <w:rPr>
          <w:iCs/>
          <w:color w:val="000000"/>
          <w:sz w:val="28"/>
        </w:rPr>
      </w:pPr>
      <w:r w:rsidRPr="00756BCE">
        <w:rPr>
          <w:iCs/>
          <w:color w:val="000000"/>
          <w:sz w:val="28"/>
        </w:rPr>
        <w:t xml:space="preserve">Вопросы для контрольной работы № 1 </w:t>
      </w:r>
      <w:r w:rsidR="00934ADD">
        <w:rPr>
          <w:iCs/>
          <w:color w:val="000000"/>
          <w:sz w:val="28"/>
        </w:rPr>
        <w:t>(ОПК-2, ПК-2)</w:t>
      </w:r>
    </w:p>
    <w:tbl>
      <w:tblPr>
        <w:tblW w:w="0" w:type="auto"/>
        <w:tblCellMar>
          <w:left w:w="0" w:type="dxa"/>
          <w:right w:w="0" w:type="dxa"/>
        </w:tblCellMar>
        <w:tblLook w:val="04A0" w:firstRow="1" w:lastRow="0" w:firstColumn="1" w:lastColumn="0" w:noHBand="0" w:noVBand="1"/>
      </w:tblPr>
      <w:tblGrid>
        <w:gridCol w:w="9617"/>
      </w:tblGrid>
      <w:tr w:rsidR="00354AC9" w:rsidRPr="007B74D6" w14:paraId="5233FB88" w14:textId="77777777" w:rsidTr="00354AC9">
        <w:trPr>
          <w:trHeight w:val="3675"/>
        </w:trPr>
        <w:tc>
          <w:tcPr>
            <w:tcW w:w="9617" w:type="dxa"/>
            <w:shd w:val="clear" w:color="000000" w:fill="FFFFFF"/>
            <w:tcMar>
              <w:left w:w="34" w:type="dxa"/>
              <w:right w:w="34" w:type="dxa"/>
            </w:tcMar>
          </w:tcPr>
          <w:p w14:paraId="3FBD09F6" w14:textId="5C82EFE4" w:rsidR="00354AC9" w:rsidRPr="00354AC9" w:rsidRDefault="00354AC9" w:rsidP="00354AC9">
            <w:pPr>
              <w:widowControl w:val="0"/>
              <w:jc w:val="both"/>
            </w:pPr>
            <w:r>
              <w:t>1.</w:t>
            </w:r>
            <w:r w:rsidRPr="00354AC9">
              <w:t xml:space="preserve">Предмет теоретической механики и ее связь с другими дисциплинами. 2. Определение статики 3. Понятия «равновесия» и «твердого тела» в статике 4. Определение силы и ее основные характеристики 5. Основные определения сил и их систем: «система сил», «уравновешенная система сил», «равнодействующая системы сил», «эквивалентная система сил» (привести примеры) 6. Подразделение сил на внешние и внутренние, сосредоточенные и распределенные силы (привести примеры) 7. Равнодействующая распределенной силы. Понятие о равнодействующей равномерно распределенной нагрузки, интенсивность распределенной нагрузки в частном и общем случаях, их вычисление, примеры 8. Проекции силы на оси координат, вычисление 9. Аксиомы статики: аксиома равновесия двух сил (понятие свободного тела) 10. Аксиомы статики: аксиома присоединения и исключения уравновешенной системы сил, ее следствия 11. Аксиомы статики: аксиома параллелограмма сил. Сложение двух сил, приложенных в одной точке, векторным и аналитическим способами (привести примеры) 12. Аксиомы статики: аксиома равенства действия и противодействия. Образуют ли силы в рассматриваемой аксиоме уравновешенную систему сил? 13. Аксиомы статики: аксиома отвердевания (привести пример ее применения в статических расчетах) 14. Связи и их реакции (привести примеры). Классификация основных видов связей тел, лежащих в плоскости 15. Понятие «система сходящихся сил». Главный вектор системы сходящихся сил, его графическое и аналитическое вычисление. Когда равнодействующая системы сходящихся сил равна главному вектору (привести пример)? 16. Теорема о трех непараллельных силах (привести примеры) 17. Понятие «момент силы», его вычисление, свойства, размерность. Привести примеры 18. Понятие «пара сил», его вычисление и свойства, размерность. Образует ли пара сил уравновешенную систему сил? Привести примеры 19. Теорема Вариньона: формулировка и доказательство на конкретном примере 20. Теорема о параллельном переносе силы (метод </w:t>
            </w:r>
            <w:proofErr w:type="spellStart"/>
            <w:r w:rsidRPr="00354AC9">
              <w:t>Пуансо</w:t>
            </w:r>
            <w:proofErr w:type="spellEnd"/>
            <w:r w:rsidRPr="00354AC9">
              <w:t xml:space="preserve">). Формулировка и доказательство. Привести примеры. 21. Произвольная система сил. Понятие «произвольная система сил». Приведение произвольной системы сил к некоторому центру. Понятия «главный вектор» и «главный момент» произвольной системы сил. Равновесие произвольной системы сил в векторной и в аналитической формах 22. Условия равновесия произвольной плоской системы сил в векторной и в аналитической формах (3 формы условий равновесия). Привести примеры 23. Общая методика решения задач статики </w:t>
            </w:r>
            <w:r w:rsidRPr="00354AC9">
              <w:lastRenderedPageBreak/>
              <w:t xml:space="preserve">(система сходящихся сил) 24. Общая методика решения задач статики (произвольная плоская система сил) 25. Момент силы относительно оси. 26. Условия равновесия произвольной пространственной системы сил в векторной и аналитической формах 27. Общая методика решения задач статики (произвольная пространственная система сил) 28. Проекции пространственной силы на оси координат 29. Центр тяжести твердого тела. Координаты центра тяжести объемной, плоской фигуры, линии 30. Способы определения координат центра тяжести твердого тела. Привести примеры 31. Применение способа разбиения на конкретном примере 32. Применение способа дополнения на конкретном примере 33. Применение экспериментального способа на конкретном примере. 34. Общая методика решения задач по определению координат центра тяжести однородного тела. Привести пример 35. Виды движения твёрдого тела, их определения и свойства 36. Определение кинематики. Основные понятия: движение, время, пространство. Какие задачи рассматриваются в кинематике? 37. Кинематика точки. Основные характеристики кинематики точки: траектория, скорость, ускорение точки. 38. Векторный способ задания движения точки: закон движения, скорость и ускорение точки 39. Координатный способ задания движения точки: закон движения, скорость и ускорение точки 40. Естественный способ задания движения точки: закон движения, скорость и ускорение точки 41. Естественные оси координат (оси естественного трехгранника) 42. Привести формулу связи векторного и координатного способов задания движения точки 43. Частные случаи движения точки: неравномерное прямолинейное и равномерное прямолинейное движение 44. Частные случаи движения точки: равномерное криволинейное движение 45. Частные случаи движения точки: равнопеременное криволинейное движение 46. Методика решения задач кинематики точки при координатном способе задания движения. Привести пример 47. Какие виды движения рассматривает кинематика твердого тела? 48. Простейшие виды движения твердого тела. Привести примеры 49. Свойства поступательного движения твердого тела. 50. Поступательное движение твердого тела: определение и свойства, уравнения движения, основные кинематические характеристики. Привести примеры 51. Вращательное движение твердого тела: определение и свойства, уравнения движения, основные кинематические характеристики. Привести примеры 52. Частные случаи вращательного движения твердого тела (равномерное и равнопеременное). Привести примеры 53. Линейные характеристики движения точек твердого тела при его вращательном движении. Привести примеры 54. Определение угла поворота твердого тела при заданном числе оборотов. Чему равна скорость точки, лежащей на оси вращения? Привести примеры 55. Передача движения с помощью зубчатых передач с внешним и внутренним зацеплением. Привести примеры. 56. Ременная передача движения. Привести примеры. 57. Методика решения задач по теме «Простейшие виды движения твердого тела». Привести пример (ведущее звено движется поступательно) 58. Методика решения задач по теме «Простейшие виды движения твердого тела». Привести пример (ведущее звено совершает вращательное движение) 59. Плоскопараллельное движение твёрдого тела, его свойства. Примеры такого движения 60. Плоскопараллельное движение твёрдого тела. Теорема о сложении скоростей. 61. Плоскопараллельное движение твёрдого тела. Теорема о равенстве проекций скоростей 62. Плоскопараллельное движение твёрдого тела. Мгновенный центр скоростей, методы нахождения его местоположения 63. Плоскопараллельное движение твёрдого тела. Определение скоростей точек при помощи мгновенного центра скоростей 64. Плоскопараллельное движение твёрдого тела. Теорема о сложении ускорений 65. Плоскопараллельное движение твёрдого тела. Мгновенный центр ускорений, способы его местонахождения 66. Плоскопараллельное движение твёрдого тела. Определение ускорений точек тела при помощи мгновенного центра ускорений 67. Динамика. Законы Ньютона 68. Динамика точки. Дифференциальные уравнения движения точки. Задачи динамики точки 69. Общие теоремы динамики 70. Кинетическая энергия твёрдого тела, системы 71. Работа (силы, момента) 72. Теорема об изменении кинетической энергии системы 73. Осевой момент инерции твёрдого тела (стержень, однородный диск и цилиндр, тонкостенный диск, ступенчатый барабан) 74. Теорема Штейнера 75. Количество движения точки и системы 76. Теорема об изменении количества движения точки и системы, закон сохранения 76. Теорема об изменении количества движения точки и системы, закон сохранения 77. Механическое движение как одна из форм движения материи. Объективный характер законов механики, их аксиоматичность. 78. Три раздела теоретической механики и изучаемые в них задачи. Основные задачи, понятия и аксиомы статики. 79. Моменты силы и пары сил. 80. Приведение системы сил к центру. 81. Классификация сил. Основные виды связей и их реакции. 82. Условия равновесия плоских и пространственных систем сил. Уравнения равновесия тела и системы тел. 83. Равновесие с учетом трения. 84. Центр тяжести. 85. Предмет кинематики. Пространство и время в классической механике. Относительность механического движения. Система отсчёта. Основные задачи кинематики. 86. Кинематика абсолютного и сложного движений. Кинематика абсолютного движения точки. 87. Три способа описания движения точки: векторный, координатный, естественный. Закон движения. Траектория точки. Скорость точки. Ускорение точки. 88. Кинематика абсолютного движения твёрдого тела. 89. Пять видов простейших движений тела: поступательное, вращение вокруг неподвижной оси, плоскопараллельное, сферическое, общий случай движения твердого тела. 90. Определение вида движения. Закон движения твёрдого тела. Векторы угловой скорости вращения и углового ускорения тела, их направления и модули (кроме поступательного движения). Векторы скорости и ускорения точки тела. 91. Кинематика сложного движения точки. Определение сложного, абсолютного, относительного и переносного движений. Теорема о сложении скоростей. Теорема Кориолиса о сложении ускорений. </w:t>
            </w:r>
          </w:p>
        </w:tc>
      </w:tr>
    </w:tbl>
    <w:p w14:paraId="5887D7BB" w14:textId="77777777" w:rsidR="009F2916" w:rsidRDefault="009F2916" w:rsidP="009F2916">
      <w:pPr>
        <w:widowControl w:val="0"/>
        <w:ind w:firstLine="567"/>
      </w:pPr>
    </w:p>
    <w:p w14:paraId="6E6C0A0E" w14:textId="14AEC5D0" w:rsidR="009F2916" w:rsidRPr="00756BCE" w:rsidRDefault="00354AC9" w:rsidP="00354AC9">
      <w:pPr>
        <w:tabs>
          <w:tab w:val="left" w:pos="709"/>
        </w:tabs>
        <w:overflowPunct/>
        <w:autoSpaceDE/>
        <w:autoSpaceDN/>
        <w:adjustRightInd/>
        <w:jc w:val="both"/>
        <w:textAlignment w:val="auto"/>
        <w:outlineLvl w:val="0"/>
        <w:rPr>
          <w:iCs/>
          <w:color w:val="000000"/>
          <w:sz w:val="28"/>
        </w:rPr>
      </w:pPr>
      <w:r>
        <w:rPr>
          <w:iCs/>
          <w:color w:val="000000"/>
          <w:sz w:val="28"/>
        </w:rPr>
        <w:t>2.</w:t>
      </w:r>
      <w:r w:rsidR="009F2916" w:rsidRPr="00756BCE">
        <w:rPr>
          <w:iCs/>
          <w:color w:val="000000"/>
          <w:sz w:val="28"/>
        </w:rPr>
        <w:t xml:space="preserve">Вопросы для контрольной работы № 2 (код </w:t>
      </w:r>
      <w:r w:rsidR="009F2916">
        <w:rPr>
          <w:iCs/>
          <w:color w:val="000000"/>
          <w:sz w:val="28"/>
        </w:rPr>
        <w:t xml:space="preserve">индикатора достижения </w:t>
      </w:r>
      <w:r w:rsidR="009F2916" w:rsidRPr="00756BCE">
        <w:rPr>
          <w:iCs/>
          <w:color w:val="000000"/>
          <w:sz w:val="28"/>
        </w:rPr>
        <w:t>компетенции</w:t>
      </w:r>
      <w:r w:rsidR="009F2916">
        <w:rPr>
          <w:iCs/>
          <w:color w:val="000000"/>
          <w:sz w:val="28"/>
        </w:rPr>
        <w:t xml:space="preserve"> </w:t>
      </w:r>
      <w:r w:rsidR="00BC37B5">
        <w:rPr>
          <w:iCs/>
          <w:color w:val="000000"/>
          <w:sz w:val="28"/>
        </w:rPr>
        <w:t>ОПК-2</w:t>
      </w:r>
      <w:r w:rsidR="009F2916">
        <w:rPr>
          <w:iCs/>
          <w:color w:val="000000"/>
          <w:sz w:val="28"/>
        </w:rPr>
        <w:t>)</w:t>
      </w:r>
    </w:p>
    <w:tbl>
      <w:tblPr>
        <w:tblW w:w="0" w:type="auto"/>
        <w:tblCellMar>
          <w:left w:w="0" w:type="dxa"/>
          <w:right w:w="0" w:type="dxa"/>
        </w:tblCellMar>
        <w:tblLook w:val="04A0" w:firstRow="1" w:lastRow="0" w:firstColumn="1" w:lastColumn="0" w:noHBand="0" w:noVBand="1"/>
      </w:tblPr>
      <w:tblGrid>
        <w:gridCol w:w="9617"/>
      </w:tblGrid>
      <w:tr w:rsidR="00354AC9" w:rsidRPr="00460AC6" w14:paraId="2FE1C694" w14:textId="77777777" w:rsidTr="00A66846">
        <w:trPr>
          <w:trHeight w:val="1265"/>
        </w:trPr>
        <w:tc>
          <w:tcPr>
            <w:tcW w:w="9617" w:type="dxa"/>
            <w:shd w:val="clear" w:color="000000" w:fill="FFFFFF"/>
            <w:tcMar>
              <w:left w:w="34" w:type="dxa"/>
              <w:right w:w="34" w:type="dxa"/>
            </w:tcMar>
          </w:tcPr>
          <w:p w14:paraId="05A54201" w14:textId="3DD5F4E4" w:rsidR="00354AC9" w:rsidRPr="00C720D9" w:rsidRDefault="00354AC9" w:rsidP="00354AC9">
            <w:pPr>
              <w:jc w:val="both"/>
            </w:pPr>
            <w:r w:rsidRPr="007B74D6">
              <w:lastRenderedPageBreak/>
              <w:t xml:space="preserve">92. Предмет динамики. Основные задачи и аксиомы динамики. Инерциальная система отсчета. Динамика абсолютного и относительного движений материальной точки. Закон движения точки. Две задачи динамики точки: прямая и обратная. Условие и решение прямой задачи. Условие и решение обратной задачи: начальные условия движения, составление дифференциальных уравнений движения, интегрирование уравнений движения, определение постоянных интегрирования по начальным условиям. 93. Закон и дифференциальные уравнения относительного движения точки. Закон относительного движения точки в случае переносного поступательного прямолинейного равномерного движения подвижной системы отсчёта. Принцип относительности классической механики. 94. Динамика механической системы. Инерционно массовые характеристики механической системы: масса, центр масс, моменты инерции, радиус инерции. 95. Принцип Даламбера. Приведение сил инерции точек твёрдого тела к центру. Метод кинетостатики. Динамические реакции, действующие на неподвижную ось вращающегося тела. Статическая, моментная и динамическая неуравновешенность тела. 96. Энергетические характеристики механической системы: работа и мощность силы и пары сил; кинетическая, потенциальная и полная механическая энергия. 97. Принцип возможных перемещений. Общие теоремы динамики механической системы. Теоремы о движении центра масс механической системы. 98. Теорема об изменении количества движения механической системы. Теорема об изменении кинетического момента механической системы. Теорема об изменении кинетической энергии механической системы. 99. Свободные колебания (консервативной и диссипативной системы), вынужденные колебания механической системы с одной степенью свободы. Свойства колебаний. Амплитудно-частотная (АЧХ), </w:t>
            </w:r>
            <w:proofErr w:type="spellStart"/>
            <w:r w:rsidRPr="007B74D6">
              <w:t>фазо</w:t>
            </w:r>
            <w:proofErr w:type="spellEnd"/>
            <w:r w:rsidRPr="007B74D6">
              <w:t>-частотная характеристики (ФЧХ). Вынужденные колебания при резонансе. Понятие о методах снижения уровня вибрации. 100. Введение в теорию удара. Явление удара. Допущения теории удара. Действие ударных сил на твёрдое тело, вращающееся вокруг неподвижной оси. Центр удара твёрдого тела, вращающегося вокруг неподвижной оси.</w:t>
            </w:r>
          </w:p>
        </w:tc>
      </w:tr>
    </w:tbl>
    <w:p w14:paraId="038BE7AC" w14:textId="77777777" w:rsidR="009F2916" w:rsidRPr="00DE716C" w:rsidRDefault="009F2916" w:rsidP="009F2916">
      <w:pPr>
        <w:tabs>
          <w:tab w:val="left" w:pos="709"/>
        </w:tabs>
        <w:jc w:val="both"/>
        <w:outlineLvl w:val="0"/>
        <w:rPr>
          <w:iCs/>
          <w:color w:val="000000"/>
          <w:sz w:val="28"/>
        </w:rPr>
      </w:pPr>
    </w:p>
    <w:p w14:paraId="29436509" w14:textId="77777777" w:rsidR="009F2916" w:rsidRPr="00DB136C" w:rsidRDefault="009F2916" w:rsidP="009F2916">
      <w:pPr>
        <w:tabs>
          <w:tab w:val="left" w:pos="709"/>
        </w:tabs>
        <w:ind w:firstLine="709"/>
        <w:jc w:val="center"/>
        <w:outlineLvl w:val="0"/>
        <w:rPr>
          <w:b/>
          <w:i/>
          <w:iCs/>
          <w:color w:val="000000"/>
          <w:sz w:val="28"/>
          <w:u w:val="single"/>
        </w:rPr>
      </w:pPr>
      <w:r>
        <w:rPr>
          <w:b/>
          <w:i/>
          <w:iCs/>
          <w:color w:val="000000"/>
          <w:sz w:val="28"/>
          <w:u w:val="single"/>
        </w:rPr>
        <w:t xml:space="preserve">Варианты заданий для </w:t>
      </w:r>
      <w:r w:rsidRPr="00DB136C">
        <w:rPr>
          <w:b/>
          <w:i/>
          <w:iCs/>
          <w:color w:val="000000"/>
          <w:sz w:val="28"/>
          <w:u w:val="single"/>
        </w:rPr>
        <w:t>контрольной работы №1</w:t>
      </w:r>
    </w:p>
    <w:p w14:paraId="1987E2EA" w14:textId="3E19E4ED" w:rsidR="009F2916" w:rsidRPr="001E0C65" w:rsidRDefault="00934ADD" w:rsidP="009F2916">
      <w:pPr>
        <w:tabs>
          <w:tab w:val="left" w:pos="709"/>
        </w:tabs>
        <w:ind w:firstLine="709"/>
        <w:jc w:val="center"/>
        <w:outlineLvl w:val="0"/>
        <w:rPr>
          <w:i/>
          <w:iCs/>
          <w:color w:val="000000"/>
          <w:sz w:val="28"/>
          <w:u w:val="single"/>
        </w:rPr>
      </w:pPr>
      <w:r>
        <w:rPr>
          <w:i/>
          <w:iCs/>
          <w:color w:val="000000"/>
          <w:sz w:val="28"/>
          <w:u w:val="single"/>
        </w:rPr>
        <w:t>(ОПК-2, ПК-2)</w:t>
      </w:r>
      <w:r w:rsidR="009F2916" w:rsidRPr="001E0C65">
        <w:rPr>
          <w:i/>
          <w:iCs/>
          <w:color w:val="000000"/>
          <w:sz w:val="28"/>
          <w:u w:val="single"/>
        </w:rPr>
        <w:t>:</w:t>
      </w:r>
    </w:p>
    <w:p w14:paraId="0D18D9EB" w14:textId="77777777" w:rsidR="009F2916" w:rsidRDefault="009F2916" w:rsidP="009F2916">
      <w:pPr>
        <w:ind w:firstLine="708"/>
        <w:jc w:val="center"/>
        <w:rPr>
          <w:b/>
        </w:rPr>
      </w:pPr>
    </w:p>
    <w:p w14:paraId="0D6CB49C" w14:textId="77777777" w:rsidR="009F2916" w:rsidRDefault="009F2916" w:rsidP="009F2916">
      <w:pPr>
        <w:spacing w:line="264" w:lineRule="auto"/>
        <w:ind w:firstLine="709"/>
        <w:jc w:val="both"/>
      </w:pPr>
      <w:r>
        <w:rPr>
          <w:iCs/>
          <w:color w:val="000000"/>
          <w:szCs w:val="28"/>
        </w:rPr>
        <w:t>Жёстк</w:t>
      </w:r>
      <w:r w:rsidRPr="00AC0FFD">
        <w:rPr>
          <w:iCs/>
          <w:color w:val="000000"/>
          <w:szCs w:val="28"/>
        </w:rPr>
        <w:t>ая</w:t>
      </w:r>
      <w:r>
        <w:rPr>
          <w:iCs/>
          <w:color w:val="000000"/>
          <w:szCs w:val="28"/>
        </w:rPr>
        <w:t xml:space="preserve"> </w:t>
      </w:r>
      <w:r w:rsidRPr="00AC0FFD">
        <w:rPr>
          <w:iCs/>
          <w:color w:val="000000"/>
          <w:szCs w:val="28"/>
        </w:rPr>
        <w:t>рама</w:t>
      </w:r>
      <w:r>
        <w:rPr>
          <w:iCs/>
          <w:color w:val="000000"/>
          <w:szCs w:val="28"/>
        </w:rPr>
        <w:t xml:space="preserve"> </w:t>
      </w:r>
      <w:r w:rsidRPr="00AC0FFD">
        <w:rPr>
          <w:iCs/>
          <w:color w:val="000000"/>
          <w:szCs w:val="28"/>
        </w:rPr>
        <w:t>закреплена</w:t>
      </w:r>
      <w:r>
        <w:rPr>
          <w:iCs/>
          <w:color w:val="000000"/>
          <w:szCs w:val="28"/>
        </w:rPr>
        <w:t xml:space="preserve"> в точке </w:t>
      </w:r>
      <w:r w:rsidRPr="00AC0FFD">
        <w:rPr>
          <w:i/>
          <w:iCs/>
          <w:color w:val="000000"/>
          <w:szCs w:val="28"/>
          <w:lang w:val="en-US"/>
        </w:rPr>
        <w:t>A</w:t>
      </w:r>
      <w:r w:rsidRPr="00AC0FFD">
        <w:rPr>
          <w:iCs/>
          <w:color w:val="000000"/>
          <w:szCs w:val="28"/>
        </w:rPr>
        <w:t xml:space="preserve"> </w:t>
      </w:r>
      <w:r>
        <w:rPr>
          <w:iCs/>
          <w:color w:val="000000"/>
          <w:szCs w:val="28"/>
        </w:rPr>
        <w:t xml:space="preserve">либо при помощи жёсткой заделки (варианты 1-15), либо в точке </w:t>
      </w:r>
      <w:r w:rsidRPr="00AC0FFD">
        <w:rPr>
          <w:i/>
          <w:iCs/>
          <w:color w:val="000000"/>
          <w:szCs w:val="28"/>
          <w:lang w:val="en-US"/>
        </w:rPr>
        <w:t>A</w:t>
      </w:r>
      <w:r w:rsidRPr="00AC0FFD">
        <w:rPr>
          <w:iCs/>
          <w:color w:val="000000"/>
          <w:szCs w:val="28"/>
        </w:rPr>
        <w:t xml:space="preserve"> </w:t>
      </w:r>
      <w:r>
        <w:rPr>
          <w:iCs/>
          <w:color w:val="000000"/>
          <w:szCs w:val="28"/>
        </w:rPr>
        <w:t xml:space="preserve">при помощи шарнирно-подвижной опоры, а в точке </w:t>
      </w:r>
      <w:r w:rsidRPr="007742E6">
        <w:rPr>
          <w:i/>
          <w:iCs/>
          <w:color w:val="000000"/>
          <w:szCs w:val="28"/>
        </w:rPr>
        <w:t>В</w:t>
      </w:r>
      <w:r>
        <w:rPr>
          <w:iCs/>
          <w:color w:val="000000"/>
          <w:szCs w:val="28"/>
        </w:rPr>
        <w:t xml:space="preserve"> – при помощи шарнирно-неподвижной опоры (варианты 16-30). </w:t>
      </w:r>
      <w:r w:rsidRPr="00AC0FFD">
        <w:rPr>
          <w:bCs/>
          <w:color w:val="000000"/>
          <w:szCs w:val="28"/>
        </w:rPr>
        <w:t xml:space="preserve">К раме приложены силы </w:t>
      </w:r>
      <w:r>
        <w:rPr>
          <w:i/>
          <w:color w:val="000000"/>
          <w:szCs w:val="28"/>
        </w:rPr>
        <w:t>Р</w:t>
      </w:r>
      <w:r w:rsidRPr="00AC0FFD">
        <w:rPr>
          <w:i/>
          <w:color w:val="000000"/>
          <w:szCs w:val="28"/>
          <w:vertAlign w:val="subscript"/>
        </w:rPr>
        <w:t>1</w:t>
      </w:r>
      <w:r w:rsidRPr="00AC0FFD">
        <w:rPr>
          <w:color w:val="000000"/>
          <w:szCs w:val="28"/>
        </w:rPr>
        <w:t xml:space="preserve"> и </w:t>
      </w:r>
      <w:r>
        <w:rPr>
          <w:i/>
          <w:color w:val="000000"/>
          <w:szCs w:val="28"/>
        </w:rPr>
        <w:t>Р</w:t>
      </w:r>
      <w:r w:rsidRPr="00AC0FFD">
        <w:rPr>
          <w:i/>
          <w:color w:val="000000"/>
          <w:szCs w:val="28"/>
          <w:vertAlign w:val="subscript"/>
        </w:rPr>
        <w:t>2</w:t>
      </w:r>
      <w:r w:rsidRPr="00AC0FFD">
        <w:rPr>
          <w:color w:val="000000"/>
          <w:szCs w:val="28"/>
        </w:rPr>
        <w:t xml:space="preserve"> </w:t>
      </w:r>
      <w:r>
        <w:rPr>
          <w:color w:val="000000"/>
          <w:szCs w:val="28"/>
        </w:rPr>
        <w:t>(Н)</w:t>
      </w:r>
      <w:r w:rsidRPr="00AC0FFD">
        <w:rPr>
          <w:color w:val="000000"/>
          <w:szCs w:val="28"/>
        </w:rPr>
        <w:t xml:space="preserve">, пары сил с моментами </w:t>
      </w:r>
      <w:r w:rsidRPr="00AC0FFD">
        <w:rPr>
          <w:i/>
          <w:color w:val="000000"/>
          <w:szCs w:val="28"/>
          <w:lang w:val="en-US"/>
        </w:rPr>
        <w:t>M</w:t>
      </w:r>
      <w:r w:rsidRPr="00AC0FFD">
        <w:rPr>
          <w:i/>
          <w:color w:val="000000"/>
          <w:szCs w:val="28"/>
          <w:vertAlign w:val="subscript"/>
        </w:rPr>
        <w:t>1</w:t>
      </w:r>
      <w:r w:rsidRPr="00AC0FFD">
        <w:rPr>
          <w:color w:val="000000"/>
          <w:szCs w:val="28"/>
        </w:rPr>
        <w:t xml:space="preserve"> и </w:t>
      </w:r>
      <w:r w:rsidRPr="00AC0FFD">
        <w:rPr>
          <w:i/>
          <w:color w:val="000000"/>
          <w:szCs w:val="28"/>
          <w:lang w:val="en-US"/>
        </w:rPr>
        <w:t>M</w:t>
      </w:r>
      <w:r w:rsidRPr="00AC0FFD">
        <w:rPr>
          <w:i/>
          <w:color w:val="000000"/>
          <w:szCs w:val="28"/>
          <w:vertAlign w:val="subscript"/>
        </w:rPr>
        <w:t>2</w:t>
      </w:r>
      <w:r w:rsidRPr="00AC0FFD">
        <w:rPr>
          <w:color w:val="000000"/>
          <w:szCs w:val="28"/>
        </w:rPr>
        <w:t xml:space="preserve"> </w:t>
      </w:r>
      <w:r>
        <w:rPr>
          <w:color w:val="000000"/>
          <w:szCs w:val="28"/>
        </w:rPr>
        <w:t xml:space="preserve">(Нм), распределённая нагрузка интенсивностью </w:t>
      </w:r>
      <w:r w:rsidRPr="00AE0B5D">
        <w:rPr>
          <w:i/>
          <w:iCs/>
          <w:color w:val="000000"/>
          <w:szCs w:val="28"/>
          <w:lang w:val="en-US"/>
        </w:rPr>
        <w:t>q</w:t>
      </w:r>
      <w:r w:rsidRPr="00AE0B5D">
        <w:rPr>
          <w:color w:val="000000"/>
          <w:szCs w:val="28"/>
          <w:vertAlign w:val="subscript"/>
        </w:rPr>
        <w:t>1</w:t>
      </w:r>
      <w:r>
        <w:rPr>
          <w:color w:val="000000"/>
          <w:szCs w:val="28"/>
        </w:rPr>
        <w:t xml:space="preserve"> (Н/м) </w:t>
      </w:r>
      <w:r>
        <w:t xml:space="preserve">(диапазон значений от </w:t>
      </w:r>
      <w:r w:rsidRPr="00603827">
        <w:rPr>
          <w:i/>
          <w:iCs/>
          <w:lang w:val="en-US"/>
        </w:rPr>
        <w:t>q</w:t>
      </w:r>
      <w:r w:rsidRPr="00C40814">
        <w:rPr>
          <w:vertAlign w:val="subscript"/>
        </w:rPr>
        <w:t>1</w:t>
      </w:r>
      <w:r w:rsidRPr="00603827">
        <w:rPr>
          <w:vertAlign w:val="subscript"/>
          <w:lang w:val="en-US"/>
        </w:rPr>
        <w:t>min</w:t>
      </w:r>
      <w:r w:rsidRPr="00603827">
        <w:t xml:space="preserve"> </w:t>
      </w:r>
      <w:r>
        <w:t xml:space="preserve">до </w:t>
      </w:r>
      <w:r w:rsidRPr="00603827">
        <w:rPr>
          <w:i/>
          <w:iCs/>
          <w:lang w:val="en-US"/>
        </w:rPr>
        <w:t>q</w:t>
      </w:r>
      <w:r w:rsidRPr="00C40814">
        <w:rPr>
          <w:vertAlign w:val="subscript"/>
        </w:rPr>
        <w:t>1</w:t>
      </w:r>
      <w:r w:rsidRPr="00603827">
        <w:rPr>
          <w:vertAlign w:val="subscript"/>
          <w:lang w:val="en-US"/>
        </w:rPr>
        <w:t>max</w:t>
      </w:r>
      <w:r>
        <w:t>)</w:t>
      </w:r>
      <w:r>
        <w:rPr>
          <w:color w:val="000000"/>
          <w:szCs w:val="28"/>
        </w:rPr>
        <w:t xml:space="preserve">. </w:t>
      </w:r>
      <w:r w:rsidRPr="00257D0D">
        <w:rPr>
          <w:i/>
          <w:color w:val="000000"/>
          <w:szCs w:val="28"/>
        </w:rPr>
        <w:t>Определите</w:t>
      </w:r>
      <w:r w:rsidRPr="00AC0FFD">
        <w:rPr>
          <w:color w:val="000000"/>
          <w:szCs w:val="28"/>
        </w:rPr>
        <w:t xml:space="preserve"> реакции</w:t>
      </w:r>
      <w:r>
        <w:rPr>
          <w:color w:val="000000"/>
          <w:szCs w:val="28"/>
        </w:rPr>
        <w:t xml:space="preserve">, возникающие </w:t>
      </w:r>
      <w:r w:rsidRPr="00AC0FFD">
        <w:rPr>
          <w:color w:val="000000"/>
          <w:szCs w:val="28"/>
        </w:rPr>
        <w:t>в опор</w:t>
      </w:r>
      <w:r>
        <w:rPr>
          <w:color w:val="000000"/>
          <w:szCs w:val="28"/>
        </w:rPr>
        <w:t xml:space="preserve">ах. Выполните проверку правильности решения. </w:t>
      </w:r>
      <w:r>
        <w:t xml:space="preserve">Исходные данные приведены </w:t>
      </w:r>
      <w:r w:rsidRPr="0008013D">
        <w:t>в табл. </w:t>
      </w:r>
      <w:r w:rsidRPr="0008013D">
        <w:fldChar w:fldCharType="begin"/>
      </w:r>
      <w:r w:rsidRPr="0008013D">
        <w:instrText xml:space="preserve"> REF Объект6449115 \h \* MERGEFORMAT </w:instrText>
      </w:r>
      <w:r w:rsidRPr="0008013D">
        <w:fldChar w:fldCharType="separate"/>
      </w:r>
      <w:r>
        <w:rPr>
          <w:noProof/>
        </w:rPr>
        <w:t>1</w:t>
      </w:r>
      <w:r w:rsidRPr="0008013D">
        <w:fldChar w:fldCharType="end"/>
      </w:r>
      <w:r w:rsidRPr="0008013D">
        <w:t>, схемы – в</w:t>
      </w:r>
      <w:r>
        <w:t xml:space="preserve"> табл. </w:t>
      </w:r>
      <w:r>
        <w:fldChar w:fldCharType="begin"/>
      </w:r>
      <w:r>
        <w:instrText xml:space="preserve"> REF Объект49707096 \h \* MERGEFORMAT </w:instrText>
      </w:r>
      <w:r>
        <w:fldChar w:fldCharType="separate"/>
      </w:r>
      <w:r>
        <w:rPr>
          <w:noProof/>
        </w:rPr>
        <w:t>3</w:t>
      </w:r>
      <w:r>
        <w:fldChar w:fldCharType="end"/>
      </w:r>
      <w:r>
        <w:t>.</w:t>
      </w:r>
    </w:p>
    <w:p w14:paraId="1E598CE8" w14:textId="77777777" w:rsidR="009F2916" w:rsidRDefault="009F2916" w:rsidP="009F2916">
      <w:pPr>
        <w:spacing w:line="264" w:lineRule="auto"/>
        <w:ind w:firstLine="709"/>
        <w:jc w:val="both"/>
      </w:pPr>
      <w:r>
        <w:br w:type="page"/>
      </w:r>
    </w:p>
    <w:p w14:paraId="6C7F57A7" w14:textId="77777777" w:rsidR="009F2916" w:rsidRPr="00AE0B5D" w:rsidRDefault="009F2916" w:rsidP="009F2916">
      <w:pPr>
        <w:pStyle w:val="affa"/>
        <w:rPr>
          <w:sz w:val="24"/>
          <w:szCs w:val="24"/>
        </w:rPr>
      </w:pPr>
      <w:r w:rsidRPr="00AE0B5D">
        <w:rPr>
          <w:sz w:val="24"/>
          <w:szCs w:val="24"/>
        </w:rPr>
        <w:lastRenderedPageBreak/>
        <w:t xml:space="preserve">Таблица </w:t>
      </w:r>
      <w:r w:rsidRPr="00AE0B5D">
        <w:rPr>
          <w:sz w:val="24"/>
          <w:szCs w:val="24"/>
        </w:rPr>
        <w:fldChar w:fldCharType="begin"/>
      </w:r>
      <w:r w:rsidRPr="00AE0B5D">
        <w:rPr>
          <w:sz w:val="24"/>
          <w:szCs w:val="24"/>
        </w:rPr>
        <w:instrText xml:space="preserve"> SEQ "Таблица" \* MERGEFORMAT </w:instrText>
      </w:r>
      <w:r w:rsidRPr="00AE0B5D">
        <w:rPr>
          <w:sz w:val="24"/>
          <w:szCs w:val="24"/>
        </w:rPr>
        <w:fldChar w:fldCharType="separate"/>
      </w:r>
      <w:bookmarkStart w:id="2" w:name="Объект49707096"/>
      <w:r>
        <w:rPr>
          <w:noProof/>
          <w:sz w:val="24"/>
          <w:szCs w:val="24"/>
        </w:rPr>
        <w:t>1</w:t>
      </w:r>
      <w:bookmarkEnd w:id="2"/>
      <w:r w:rsidRPr="00AE0B5D">
        <w:rPr>
          <w:sz w:val="24"/>
          <w:szCs w:val="24"/>
        </w:rPr>
        <w:fldChar w:fldCharType="end"/>
      </w:r>
    </w:p>
    <w:p w14:paraId="6C52846C" w14:textId="5B502C19" w:rsidR="009F2916" w:rsidRDefault="009F2916" w:rsidP="009F2916">
      <w:pPr>
        <w:pStyle w:val="affb"/>
        <w:rPr>
          <w:b/>
          <w:bCs/>
          <w:sz w:val="24"/>
          <w:szCs w:val="24"/>
        </w:rPr>
      </w:pPr>
      <w:r>
        <w:rPr>
          <w:b/>
          <w:bCs/>
          <w:sz w:val="24"/>
          <w:szCs w:val="24"/>
        </w:rPr>
        <w:t>С</w:t>
      </w:r>
      <w:r w:rsidRPr="00AE0B5D">
        <w:rPr>
          <w:b/>
          <w:bCs/>
          <w:sz w:val="24"/>
          <w:szCs w:val="24"/>
        </w:rPr>
        <w:t>хемы к заданию</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2A3F990A" w14:textId="77777777" w:rsidTr="00A66846">
        <w:tc>
          <w:tcPr>
            <w:tcW w:w="9287" w:type="dxa"/>
            <w:shd w:val="clear" w:color="auto" w:fill="auto"/>
          </w:tcPr>
          <w:p w14:paraId="34AF0CA9" w14:textId="77777777" w:rsidR="009F2916" w:rsidRDefault="009F2916" w:rsidP="00A66846">
            <w:pPr>
              <w:jc w:val="center"/>
            </w:pPr>
            <w:r w:rsidRPr="00C448C3">
              <w:rPr>
                <w:noProof/>
              </w:rPr>
              <w:drawing>
                <wp:inline distT="0" distB="0" distL="0" distR="0" wp14:anchorId="287EF99F" wp14:editId="2A3B04EE">
                  <wp:extent cx="5457825" cy="21621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7825" cy="2162175"/>
                          </a:xfrm>
                          <a:prstGeom prst="rect">
                            <a:avLst/>
                          </a:prstGeom>
                          <a:noFill/>
                          <a:ln>
                            <a:noFill/>
                          </a:ln>
                        </pic:spPr>
                      </pic:pic>
                    </a:graphicData>
                  </a:graphic>
                </wp:inline>
              </w:drawing>
            </w:r>
          </w:p>
          <w:p w14:paraId="3A8578C0" w14:textId="77777777" w:rsidR="009F2916" w:rsidRPr="00B32284" w:rsidRDefault="009F2916" w:rsidP="00A66846">
            <w:pPr>
              <w:jc w:val="center"/>
              <w:rPr>
                <w:b/>
                <w:bCs/>
              </w:rPr>
            </w:pPr>
            <w:r w:rsidRPr="00B32284">
              <w:rPr>
                <w:position w:val="-12"/>
              </w:rPr>
              <w:object w:dxaOrig="2060" w:dyaOrig="440" w14:anchorId="731BE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21.75pt" o:ole="">
                  <v:imagedata r:id="rId21" o:title=""/>
                </v:shape>
                <o:OLEObject Type="Embed" ProgID="Equation.DSMT4" ShapeID="_x0000_i1025" DrawAspect="Content" ObjectID="_1739299459" r:id="rId22"/>
              </w:object>
            </w:r>
          </w:p>
          <w:p w14:paraId="2D7630EC" w14:textId="77777777" w:rsidR="009F2916" w:rsidRPr="00B32284" w:rsidRDefault="009F2916" w:rsidP="00A66846">
            <w:pPr>
              <w:jc w:val="center"/>
              <w:rPr>
                <w:b/>
                <w:bCs/>
              </w:rPr>
            </w:pPr>
            <w:r w:rsidRPr="00B32284">
              <w:rPr>
                <w:b/>
                <w:bCs/>
              </w:rPr>
              <w:t>1</w:t>
            </w:r>
          </w:p>
        </w:tc>
      </w:tr>
      <w:tr w:rsidR="009F2916" w14:paraId="38B50D20" w14:textId="77777777" w:rsidTr="00A66846">
        <w:tc>
          <w:tcPr>
            <w:tcW w:w="9287" w:type="dxa"/>
            <w:shd w:val="clear" w:color="auto" w:fill="auto"/>
          </w:tcPr>
          <w:p w14:paraId="64DEDD29" w14:textId="77777777" w:rsidR="009F2916" w:rsidRDefault="009F2916" w:rsidP="00A66846">
            <w:pPr>
              <w:jc w:val="center"/>
            </w:pPr>
            <w:r w:rsidRPr="00C448C3">
              <w:rPr>
                <w:noProof/>
              </w:rPr>
              <w:drawing>
                <wp:inline distT="0" distB="0" distL="0" distR="0" wp14:anchorId="3538F2D5" wp14:editId="64C89D15">
                  <wp:extent cx="5067300" cy="23622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7300" cy="2362200"/>
                          </a:xfrm>
                          <a:prstGeom prst="rect">
                            <a:avLst/>
                          </a:prstGeom>
                          <a:noFill/>
                          <a:ln>
                            <a:noFill/>
                          </a:ln>
                        </pic:spPr>
                      </pic:pic>
                    </a:graphicData>
                  </a:graphic>
                </wp:inline>
              </w:drawing>
            </w:r>
          </w:p>
          <w:p w14:paraId="54D76781" w14:textId="77777777" w:rsidR="009F2916" w:rsidRPr="00B32284" w:rsidRDefault="009F2916" w:rsidP="00A66846">
            <w:pPr>
              <w:jc w:val="center"/>
              <w:rPr>
                <w:b/>
                <w:bCs/>
              </w:rPr>
            </w:pPr>
            <w:r w:rsidRPr="00B32284">
              <w:rPr>
                <w:position w:val="-12"/>
              </w:rPr>
              <w:object w:dxaOrig="1579" w:dyaOrig="440" w14:anchorId="111E2B03">
                <v:shape id="_x0000_i1026" type="#_x0000_t75" style="width:78.7pt;height:21.75pt" o:ole="">
                  <v:imagedata r:id="rId24" o:title=""/>
                </v:shape>
                <o:OLEObject Type="Embed" ProgID="Equation.DSMT4" ShapeID="_x0000_i1026" DrawAspect="Content" ObjectID="_1739299460" r:id="rId25"/>
              </w:object>
            </w:r>
          </w:p>
          <w:p w14:paraId="66AA9222" w14:textId="77777777" w:rsidR="009F2916" w:rsidRPr="00B32284" w:rsidRDefault="009F2916" w:rsidP="00A66846">
            <w:pPr>
              <w:jc w:val="center"/>
              <w:rPr>
                <w:b/>
                <w:bCs/>
              </w:rPr>
            </w:pPr>
            <w:r w:rsidRPr="00B32284">
              <w:rPr>
                <w:b/>
                <w:bCs/>
              </w:rPr>
              <w:t>2</w:t>
            </w:r>
          </w:p>
        </w:tc>
      </w:tr>
      <w:tr w:rsidR="009F2916" w14:paraId="4E2C0B3E" w14:textId="77777777" w:rsidTr="00A66846">
        <w:tc>
          <w:tcPr>
            <w:tcW w:w="9287" w:type="dxa"/>
            <w:shd w:val="clear" w:color="auto" w:fill="auto"/>
          </w:tcPr>
          <w:p w14:paraId="14C5583F" w14:textId="77777777" w:rsidR="009F2916" w:rsidRDefault="009F2916" w:rsidP="00A66846">
            <w:pPr>
              <w:jc w:val="center"/>
            </w:pPr>
            <w:r w:rsidRPr="00C448C3">
              <w:rPr>
                <w:noProof/>
              </w:rPr>
              <w:drawing>
                <wp:inline distT="0" distB="0" distL="0" distR="0" wp14:anchorId="7F3F284F" wp14:editId="34FA5E4E">
                  <wp:extent cx="4467225" cy="269557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67225" cy="2695575"/>
                          </a:xfrm>
                          <a:prstGeom prst="rect">
                            <a:avLst/>
                          </a:prstGeom>
                          <a:noFill/>
                          <a:ln>
                            <a:noFill/>
                          </a:ln>
                        </pic:spPr>
                      </pic:pic>
                    </a:graphicData>
                  </a:graphic>
                </wp:inline>
              </w:drawing>
            </w:r>
          </w:p>
          <w:p w14:paraId="71D737A2" w14:textId="77777777" w:rsidR="009F2916" w:rsidRPr="00B32284" w:rsidRDefault="009F2916" w:rsidP="00A66846">
            <w:pPr>
              <w:jc w:val="center"/>
              <w:rPr>
                <w:b/>
                <w:bCs/>
              </w:rPr>
            </w:pPr>
            <w:r w:rsidRPr="00B32284">
              <w:rPr>
                <w:position w:val="-12"/>
              </w:rPr>
              <w:object w:dxaOrig="2180" w:dyaOrig="440" w14:anchorId="4D64BD53">
                <v:shape id="_x0000_i1027" type="#_x0000_t75" style="width:108.85pt;height:21.75pt" o:ole="">
                  <v:imagedata r:id="rId27" o:title=""/>
                </v:shape>
                <o:OLEObject Type="Embed" ProgID="Equation.DSMT4" ShapeID="_x0000_i1027" DrawAspect="Content" ObjectID="_1739299461" r:id="rId28"/>
              </w:object>
            </w:r>
          </w:p>
          <w:p w14:paraId="687E3E61" w14:textId="77777777" w:rsidR="009F2916" w:rsidRPr="00B32284" w:rsidRDefault="009F2916" w:rsidP="00A66846">
            <w:pPr>
              <w:jc w:val="center"/>
              <w:rPr>
                <w:b/>
                <w:bCs/>
              </w:rPr>
            </w:pPr>
            <w:r w:rsidRPr="00B32284">
              <w:rPr>
                <w:b/>
                <w:bCs/>
              </w:rPr>
              <w:t>3</w:t>
            </w:r>
          </w:p>
        </w:tc>
      </w:tr>
    </w:tbl>
    <w:p w14:paraId="0AB83AF8" w14:textId="77777777" w:rsidR="009F2916" w:rsidRDefault="009F2916" w:rsidP="009F2916">
      <w:pPr>
        <w:jc w:val="right"/>
      </w:pPr>
      <w:r>
        <w:rPr>
          <w:i/>
          <w:iCs/>
        </w:rPr>
        <w:br w:type="page"/>
      </w: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70EC99DB" w14:textId="77777777" w:rsidTr="00A66846">
        <w:tc>
          <w:tcPr>
            <w:tcW w:w="9287" w:type="dxa"/>
            <w:shd w:val="clear" w:color="auto" w:fill="auto"/>
          </w:tcPr>
          <w:p w14:paraId="58BAEFB8" w14:textId="77777777" w:rsidR="009F2916" w:rsidRDefault="009F2916" w:rsidP="00A66846">
            <w:pPr>
              <w:jc w:val="center"/>
            </w:pPr>
            <w:r w:rsidRPr="00C448C3">
              <w:rPr>
                <w:noProof/>
              </w:rPr>
              <w:drawing>
                <wp:inline distT="0" distB="0" distL="0" distR="0" wp14:anchorId="040096B4" wp14:editId="25A22BFE">
                  <wp:extent cx="5057775" cy="29432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7775" cy="2943225"/>
                          </a:xfrm>
                          <a:prstGeom prst="rect">
                            <a:avLst/>
                          </a:prstGeom>
                          <a:noFill/>
                          <a:ln>
                            <a:noFill/>
                          </a:ln>
                        </pic:spPr>
                      </pic:pic>
                    </a:graphicData>
                  </a:graphic>
                </wp:inline>
              </w:drawing>
            </w:r>
          </w:p>
          <w:p w14:paraId="168B4575" w14:textId="77777777" w:rsidR="009F2916" w:rsidRPr="00B32284" w:rsidRDefault="009F2916" w:rsidP="00A66846">
            <w:pPr>
              <w:jc w:val="center"/>
              <w:rPr>
                <w:b/>
                <w:bCs/>
              </w:rPr>
            </w:pPr>
            <w:r w:rsidRPr="00B32284">
              <w:rPr>
                <w:position w:val="-12"/>
              </w:rPr>
              <w:object w:dxaOrig="1579" w:dyaOrig="440" w14:anchorId="2CBFEB93">
                <v:shape id="_x0000_i1028" type="#_x0000_t75" style="width:78.7pt;height:21.75pt" o:ole="">
                  <v:imagedata r:id="rId30" o:title=""/>
                </v:shape>
                <o:OLEObject Type="Embed" ProgID="Equation.DSMT4" ShapeID="_x0000_i1028" DrawAspect="Content" ObjectID="_1739299462" r:id="rId31"/>
              </w:object>
            </w:r>
          </w:p>
          <w:p w14:paraId="77F44449" w14:textId="77777777" w:rsidR="009F2916" w:rsidRPr="00B32284" w:rsidRDefault="009F2916" w:rsidP="00A66846">
            <w:pPr>
              <w:jc w:val="center"/>
              <w:rPr>
                <w:b/>
                <w:bCs/>
              </w:rPr>
            </w:pPr>
            <w:r w:rsidRPr="00B32284">
              <w:rPr>
                <w:b/>
                <w:bCs/>
              </w:rPr>
              <w:t>4</w:t>
            </w:r>
          </w:p>
        </w:tc>
      </w:tr>
      <w:tr w:rsidR="009F2916" w14:paraId="07324687" w14:textId="77777777" w:rsidTr="00A66846">
        <w:tc>
          <w:tcPr>
            <w:tcW w:w="9287" w:type="dxa"/>
            <w:shd w:val="clear" w:color="auto" w:fill="auto"/>
          </w:tcPr>
          <w:p w14:paraId="3FD751C8" w14:textId="77777777" w:rsidR="009F2916" w:rsidRDefault="009F2916" w:rsidP="00A66846">
            <w:pPr>
              <w:jc w:val="center"/>
            </w:pPr>
            <w:r w:rsidRPr="00C448C3">
              <w:rPr>
                <w:noProof/>
              </w:rPr>
              <w:drawing>
                <wp:inline distT="0" distB="0" distL="0" distR="0" wp14:anchorId="597E7661" wp14:editId="63904F89">
                  <wp:extent cx="5353050" cy="22764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53050" cy="2276475"/>
                          </a:xfrm>
                          <a:prstGeom prst="rect">
                            <a:avLst/>
                          </a:prstGeom>
                          <a:noFill/>
                          <a:ln>
                            <a:noFill/>
                          </a:ln>
                        </pic:spPr>
                      </pic:pic>
                    </a:graphicData>
                  </a:graphic>
                </wp:inline>
              </w:drawing>
            </w:r>
          </w:p>
          <w:p w14:paraId="42693CCC" w14:textId="77777777" w:rsidR="009F2916" w:rsidRPr="00B32284" w:rsidRDefault="009F2916" w:rsidP="00A66846">
            <w:pPr>
              <w:jc w:val="center"/>
              <w:rPr>
                <w:b/>
                <w:bCs/>
              </w:rPr>
            </w:pPr>
            <w:r w:rsidRPr="00B32284">
              <w:rPr>
                <w:position w:val="-12"/>
              </w:rPr>
              <w:object w:dxaOrig="1579" w:dyaOrig="440" w14:anchorId="59BD38BF">
                <v:shape id="_x0000_i1029" type="#_x0000_t75" style="width:78.7pt;height:21.75pt" o:ole="">
                  <v:imagedata r:id="rId33" o:title=""/>
                </v:shape>
                <o:OLEObject Type="Embed" ProgID="Equation.DSMT4" ShapeID="_x0000_i1029" DrawAspect="Content" ObjectID="_1739299463" r:id="rId34"/>
              </w:object>
            </w:r>
          </w:p>
          <w:p w14:paraId="5A4E4177" w14:textId="77777777" w:rsidR="009F2916" w:rsidRPr="00B32284" w:rsidRDefault="009F2916" w:rsidP="00A66846">
            <w:pPr>
              <w:jc w:val="center"/>
              <w:rPr>
                <w:b/>
                <w:bCs/>
              </w:rPr>
            </w:pPr>
            <w:r w:rsidRPr="00B32284">
              <w:rPr>
                <w:b/>
                <w:bCs/>
              </w:rPr>
              <w:t>5</w:t>
            </w:r>
          </w:p>
        </w:tc>
      </w:tr>
      <w:tr w:rsidR="009F2916" w14:paraId="0DC16617" w14:textId="77777777" w:rsidTr="00A66846">
        <w:tc>
          <w:tcPr>
            <w:tcW w:w="9287" w:type="dxa"/>
            <w:shd w:val="clear" w:color="auto" w:fill="auto"/>
          </w:tcPr>
          <w:p w14:paraId="2EC869C8" w14:textId="77777777" w:rsidR="009F2916" w:rsidRDefault="009F2916" w:rsidP="00A66846">
            <w:pPr>
              <w:jc w:val="center"/>
            </w:pPr>
            <w:r w:rsidRPr="00C448C3">
              <w:rPr>
                <w:noProof/>
              </w:rPr>
              <w:drawing>
                <wp:inline distT="0" distB="0" distL="0" distR="0" wp14:anchorId="324834FB" wp14:editId="17253E7A">
                  <wp:extent cx="5705475" cy="22002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5475" cy="2200275"/>
                          </a:xfrm>
                          <a:prstGeom prst="rect">
                            <a:avLst/>
                          </a:prstGeom>
                          <a:noFill/>
                          <a:ln>
                            <a:noFill/>
                          </a:ln>
                        </pic:spPr>
                      </pic:pic>
                    </a:graphicData>
                  </a:graphic>
                </wp:inline>
              </w:drawing>
            </w:r>
          </w:p>
          <w:p w14:paraId="598EF519" w14:textId="77777777" w:rsidR="009F2916" w:rsidRPr="00B32284" w:rsidRDefault="009F2916" w:rsidP="00A66846">
            <w:pPr>
              <w:jc w:val="center"/>
              <w:rPr>
                <w:b/>
                <w:bCs/>
              </w:rPr>
            </w:pPr>
            <w:r w:rsidRPr="00B32284">
              <w:rPr>
                <w:position w:val="-12"/>
              </w:rPr>
              <w:object w:dxaOrig="960" w:dyaOrig="440" w14:anchorId="4B36E921">
                <v:shape id="_x0000_i1030" type="#_x0000_t75" style="width:47.7pt;height:21.75pt" o:ole="">
                  <v:imagedata r:id="rId36" o:title=""/>
                </v:shape>
                <o:OLEObject Type="Embed" ProgID="Equation.DSMT4" ShapeID="_x0000_i1030" DrawAspect="Content" ObjectID="_1739299464" r:id="rId37"/>
              </w:object>
            </w:r>
          </w:p>
          <w:p w14:paraId="5C5D98F2" w14:textId="77777777" w:rsidR="009F2916" w:rsidRPr="00B32284" w:rsidRDefault="009F2916" w:rsidP="00A66846">
            <w:pPr>
              <w:jc w:val="center"/>
              <w:rPr>
                <w:b/>
                <w:bCs/>
              </w:rPr>
            </w:pPr>
            <w:r w:rsidRPr="00B32284">
              <w:rPr>
                <w:b/>
                <w:bCs/>
              </w:rPr>
              <w:t>6</w:t>
            </w:r>
          </w:p>
        </w:tc>
      </w:tr>
    </w:tbl>
    <w:p w14:paraId="4F764297" w14:textId="77777777" w:rsidR="009F2916" w:rsidRDefault="009F2916" w:rsidP="009F2916">
      <w:pPr>
        <w:jc w:val="right"/>
        <w:rPr>
          <w:i/>
          <w:iCs/>
        </w:rPr>
      </w:pPr>
    </w:p>
    <w:p w14:paraId="06E58A94" w14:textId="77777777" w:rsidR="009F2916" w:rsidRDefault="009F2916" w:rsidP="009F2916">
      <w:pPr>
        <w:jc w:val="right"/>
        <w:rPr>
          <w:i/>
          <w:iCs/>
        </w:rPr>
      </w:pPr>
    </w:p>
    <w:p w14:paraId="2F01FC93" w14:textId="77777777" w:rsidR="009F2916" w:rsidRDefault="009F2916" w:rsidP="009F2916">
      <w:pPr>
        <w:jc w:val="right"/>
        <w:rPr>
          <w:i/>
          <w:iCs/>
        </w:rPr>
      </w:pPr>
    </w:p>
    <w:p w14:paraId="7A435EB4" w14:textId="77777777" w:rsidR="009F2916" w:rsidRDefault="009F2916" w:rsidP="009F2916">
      <w:pPr>
        <w:jc w:val="right"/>
      </w:pP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66"/>
      </w:tblGrid>
      <w:tr w:rsidR="009F2916" w14:paraId="23313ABB" w14:textId="77777777" w:rsidTr="00A66846">
        <w:tc>
          <w:tcPr>
            <w:tcW w:w="9287" w:type="dxa"/>
            <w:shd w:val="clear" w:color="auto" w:fill="auto"/>
          </w:tcPr>
          <w:p w14:paraId="05950E4A" w14:textId="77777777" w:rsidR="009F2916" w:rsidRDefault="009F2916" w:rsidP="00A66846">
            <w:pPr>
              <w:jc w:val="center"/>
            </w:pPr>
            <w:r w:rsidRPr="00C448C3">
              <w:rPr>
                <w:noProof/>
              </w:rPr>
              <w:drawing>
                <wp:inline distT="0" distB="0" distL="0" distR="0" wp14:anchorId="0ADA9821" wp14:editId="7F0ADA3D">
                  <wp:extent cx="5810250" cy="21145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10250" cy="2114550"/>
                          </a:xfrm>
                          <a:prstGeom prst="rect">
                            <a:avLst/>
                          </a:prstGeom>
                          <a:noFill/>
                          <a:ln>
                            <a:noFill/>
                          </a:ln>
                        </pic:spPr>
                      </pic:pic>
                    </a:graphicData>
                  </a:graphic>
                </wp:inline>
              </w:drawing>
            </w:r>
          </w:p>
          <w:p w14:paraId="4251D9C4" w14:textId="77777777" w:rsidR="009F2916" w:rsidRPr="00B32284" w:rsidRDefault="009F2916" w:rsidP="00A66846">
            <w:pPr>
              <w:jc w:val="center"/>
              <w:rPr>
                <w:b/>
                <w:bCs/>
              </w:rPr>
            </w:pPr>
            <w:r w:rsidRPr="00B32284">
              <w:rPr>
                <w:position w:val="-12"/>
              </w:rPr>
              <w:object w:dxaOrig="1579" w:dyaOrig="440" w14:anchorId="149A667D">
                <v:shape id="_x0000_i1031" type="#_x0000_t75" style="width:78.7pt;height:21.75pt" o:ole="">
                  <v:imagedata r:id="rId39" o:title=""/>
                </v:shape>
                <o:OLEObject Type="Embed" ProgID="Equation.DSMT4" ShapeID="_x0000_i1031" DrawAspect="Content" ObjectID="_1739299465" r:id="rId40"/>
              </w:object>
            </w:r>
          </w:p>
          <w:p w14:paraId="591C0679" w14:textId="77777777" w:rsidR="009F2916" w:rsidRPr="00B32284" w:rsidRDefault="009F2916" w:rsidP="00A66846">
            <w:pPr>
              <w:jc w:val="center"/>
              <w:rPr>
                <w:b/>
                <w:bCs/>
              </w:rPr>
            </w:pPr>
            <w:r w:rsidRPr="00B32284">
              <w:rPr>
                <w:b/>
                <w:bCs/>
              </w:rPr>
              <w:t>7</w:t>
            </w:r>
          </w:p>
        </w:tc>
      </w:tr>
      <w:tr w:rsidR="009F2916" w14:paraId="3CC6A3A3" w14:textId="77777777" w:rsidTr="00A66846">
        <w:tc>
          <w:tcPr>
            <w:tcW w:w="9287" w:type="dxa"/>
            <w:shd w:val="clear" w:color="auto" w:fill="auto"/>
          </w:tcPr>
          <w:p w14:paraId="32A6EB8E" w14:textId="77777777" w:rsidR="009F2916" w:rsidRDefault="009F2916" w:rsidP="00A66846">
            <w:pPr>
              <w:jc w:val="center"/>
            </w:pPr>
            <w:r w:rsidRPr="00C448C3">
              <w:rPr>
                <w:noProof/>
              </w:rPr>
              <w:drawing>
                <wp:inline distT="0" distB="0" distL="0" distR="0" wp14:anchorId="5E635576" wp14:editId="23D28116">
                  <wp:extent cx="5686425" cy="22288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86425" cy="2228850"/>
                          </a:xfrm>
                          <a:prstGeom prst="rect">
                            <a:avLst/>
                          </a:prstGeom>
                          <a:noFill/>
                          <a:ln>
                            <a:noFill/>
                          </a:ln>
                        </pic:spPr>
                      </pic:pic>
                    </a:graphicData>
                  </a:graphic>
                </wp:inline>
              </w:drawing>
            </w:r>
          </w:p>
          <w:p w14:paraId="48A77556" w14:textId="77777777" w:rsidR="009F2916" w:rsidRPr="00B32284" w:rsidRDefault="009F2916" w:rsidP="00A66846">
            <w:pPr>
              <w:jc w:val="center"/>
              <w:rPr>
                <w:b/>
                <w:bCs/>
              </w:rPr>
            </w:pPr>
            <w:r w:rsidRPr="00B32284">
              <w:rPr>
                <w:position w:val="-12"/>
              </w:rPr>
              <w:object w:dxaOrig="960" w:dyaOrig="440" w14:anchorId="025A988A">
                <v:shape id="_x0000_i1032" type="#_x0000_t75" style="width:47.7pt;height:21.75pt" o:ole="">
                  <v:imagedata r:id="rId42" o:title=""/>
                </v:shape>
                <o:OLEObject Type="Embed" ProgID="Equation.DSMT4" ShapeID="_x0000_i1032" DrawAspect="Content" ObjectID="_1739299466" r:id="rId43"/>
              </w:object>
            </w:r>
          </w:p>
          <w:p w14:paraId="5B4D3A69" w14:textId="77777777" w:rsidR="009F2916" w:rsidRPr="00B32284" w:rsidRDefault="009F2916" w:rsidP="00A66846">
            <w:pPr>
              <w:jc w:val="center"/>
              <w:rPr>
                <w:b/>
                <w:bCs/>
              </w:rPr>
            </w:pPr>
            <w:r w:rsidRPr="00B32284">
              <w:rPr>
                <w:b/>
                <w:bCs/>
              </w:rPr>
              <w:t>8</w:t>
            </w:r>
          </w:p>
        </w:tc>
      </w:tr>
      <w:tr w:rsidR="009F2916" w14:paraId="49290C2E" w14:textId="77777777" w:rsidTr="00A66846">
        <w:tc>
          <w:tcPr>
            <w:tcW w:w="9287" w:type="dxa"/>
            <w:shd w:val="clear" w:color="auto" w:fill="auto"/>
          </w:tcPr>
          <w:p w14:paraId="2B8087B9" w14:textId="77777777" w:rsidR="009F2916" w:rsidRDefault="009F2916" w:rsidP="00A66846">
            <w:pPr>
              <w:jc w:val="center"/>
            </w:pPr>
            <w:r w:rsidRPr="00C448C3">
              <w:rPr>
                <w:noProof/>
              </w:rPr>
              <w:drawing>
                <wp:inline distT="0" distB="0" distL="0" distR="0" wp14:anchorId="5DAEEE13" wp14:editId="1AF03AE0">
                  <wp:extent cx="5686425" cy="31432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86425" cy="3143250"/>
                          </a:xfrm>
                          <a:prstGeom prst="rect">
                            <a:avLst/>
                          </a:prstGeom>
                          <a:noFill/>
                          <a:ln>
                            <a:noFill/>
                          </a:ln>
                        </pic:spPr>
                      </pic:pic>
                    </a:graphicData>
                  </a:graphic>
                </wp:inline>
              </w:drawing>
            </w:r>
          </w:p>
          <w:p w14:paraId="7CE38012" w14:textId="77777777" w:rsidR="009F2916" w:rsidRPr="00B32284" w:rsidRDefault="009F2916" w:rsidP="00A66846">
            <w:pPr>
              <w:jc w:val="center"/>
              <w:rPr>
                <w:b/>
                <w:bCs/>
              </w:rPr>
            </w:pPr>
            <w:r w:rsidRPr="00B32284">
              <w:rPr>
                <w:position w:val="-12"/>
              </w:rPr>
              <w:object w:dxaOrig="2060" w:dyaOrig="440" w14:anchorId="689A926A">
                <v:shape id="_x0000_i1033" type="#_x0000_t75" style="width:103pt;height:21.75pt" o:ole="">
                  <v:imagedata r:id="rId45" o:title=""/>
                </v:shape>
                <o:OLEObject Type="Embed" ProgID="Equation.DSMT4" ShapeID="_x0000_i1033" DrawAspect="Content" ObjectID="_1739299467" r:id="rId46"/>
              </w:object>
            </w:r>
          </w:p>
          <w:p w14:paraId="3EB537C3" w14:textId="77777777" w:rsidR="009F2916" w:rsidRPr="00B32284" w:rsidRDefault="009F2916" w:rsidP="00A66846">
            <w:pPr>
              <w:jc w:val="center"/>
              <w:rPr>
                <w:b/>
                <w:bCs/>
              </w:rPr>
            </w:pPr>
            <w:r w:rsidRPr="00B32284">
              <w:rPr>
                <w:b/>
                <w:bCs/>
              </w:rPr>
              <w:t>9</w:t>
            </w:r>
          </w:p>
        </w:tc>
      </w:tr>
    </w:tbl>
    <w:p w14:paraId="46C52078" w14:textId="77777777" w:rsidR="009F2916" w:rsidRDefault="009F2916" w:rsidP="009F2916">
      <w:pPr>
        <w:jc w:val="right"/>
      </w:pPr>
      <w:r>
        <w:rPr>
          <w:i/>
          <w:iCs/>
        </w:rPr>
        <w:br w:type="page"/>
      </w: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10B02CF8" w14:textId="77777777" w:rsidTr="00A66846">
        <w:tc>
          <w:tcPr>
            <w:tcW w:w="9287" w:type="dxa"/>
            <w:shd w:val="clear" w:color="auto" w:fill="auto"/>
          </w:tcPr>
          <w:p w14:paraId="137B7AAE" w14:textId="77777777" w:rsidR="009F2916" w:rsidRDefault="009F2916" w:rsidP="00A66846">
            <w:pPr>
              <w:jc w:val="center"/>
            </w:pPr>
            <w:r w:rsidRPr="00C448C3">
              <w:rPr>
                <w:noProof/>
              </w:rPr>
              <w:drawing>
                <wp:inline distT="0" distB="0" distL="0" distR="0" wp14:anchorId="0D0F7367" wp14:editId="24CAE999">
                  <wp:extent cx="5438775" cy="27813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38775" cy="2781300"/>
                          </a:xfrm>
                          <a:prstGeom prst="rect">
                            <a:avLst/>
                          </a:prstGeom>
                          <a:noFill/>
                          <a:ln>
                            <a:noFill/>
                          </a:ln>
                        </pic:spPr>
                      </pic:pic>
                    </a:graphicData>
                  </a:graphic>
                </wp:inline>
              </w:drawing>
            </w:r>
          </w:p>
          <w:p w14:paraId="031E2BF3" w14:textId="77777777" w:rsidR="009F2916" w:rsidRPr="00B32284" w:rsidRDefault="009F2916" w:rsidP="00A66846">
            <w:pPr>
              <w:jc w:val="center"/>
              <w:rPr>
                <w:b/>
                <w:bCs/>
              </w:rPr>
            </w:pPr>
            <w:r w:rsidRPr="00B32284">
              <w:rPr>
                <w:position w:val="-12"/>
              </w:rPr>
              <w:object w:dxaOrig="1480" w:dyaOrig="440" w14:anchorId="0CEFD3C4">
                <v:shape id="_x0000_i1034" type="#_x0000_t75" style="width:74.5pt;height:21.75pt" o:ole="">
                  <v:imagedata r:id="rId48" o:title=""/>
                </v:shape>
                <o:OLEObject Type="Embed" ProgID="Equation.DSMT4" ShapeID="_x0000_i1034" DrawAspect="Content" ObjectID="_1739299468" r:id="rId49"/>
              </w:object>
            </w:r>
          </w:p>
          <w:p w14:paraId="3788A860" w14:textId="77777777" w:rsidR="009F2916" w:rsidRPr="00B32284" w:rsidRDefault="009F2916" w:rsidP="00A66846">
            <w:pPr>
              <w:jc w:val="center"/>
              <w:rPr>
                <w:b/>
                <w:bCs/>
              </w:rPr>
            </w:pPr>
            <w:r w:rsidRPr="00B32284">
              <w:rPr>
                <w:b/>
                <w:bCs/>
              </w:rPr>
              <w:t>10</w:t>
            </w:r>
          </w:p>
        </w:tc>
      </w:tr>
      <w:tr w:rsidR="009F2916" w14:paraId="059B8762" w14:textId="77777777" w:rsidTr="00A66846">
        <w:tc>
          <w:tcPr>
            <w:tcW w:w="9287" w:type="dxa"/>
            <w:shd w:val="clear" w:color="auto" w:fill="auto"/>
          </w:tcPr>
          <w:p w14:paraId="51B9D227" w14:textId="77777777" w:rsidR="009F2916" w:rsidRDefault="009F2916" w:rsidP="00A66846">
            <w:pPr>
              <w:jc w:val="center"/>
            </w:pPr>
            <w:r w:rsidRPr="00C448C3">
              <w:rPr>
                <w:noProof/>
              </w:rPr>
              <w:drawing>
                <wp:inline distT="0" distB="0" distL="0" distR="0" wp14:anchorId="17704862" wp14:editId="49959B1D">
                  <wp:extent cx="5305425" cy="23145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05425" cy="2314575"/>
                          </a:xfrm>
                          <a:prstGeom prst="rect">
                            <a:avLst/>
                          </a:prstGeom>
                          <a:noFill/>
                          <a:ln>
                            <a:noFill/>
                          </a:ln>
                        </pic:spPr>
                      </pic:pic>
                    </a:graphicData>
                  </a:graphic>
                </wp:inline>
              </w:drawing>
            </w:r>
          </w:p>
          <w:p w14:paraId="60BFF483" w14:textId="77777777" w:rsidR="009F2916" w:rsidRPr="00B32284" w:rsidRDefault="009F2916" w:rsidP="00A66846">
            <w:pPr>
              <w:jc w:val="center"/>
              <w:rPr>
                <w:b/>
                <w:bCs/>
              </w:rPr>
            </w:pPr>
            <w:r w:rsidRPr="00B32284">
              <w:rPr>
                <w:position w:val="-12"/>
              </w:rPr>
              <w:object w:dxaOrig="940" w:dyaOrig="440" w14:anchorId="679BB5DB">
                <v:shape id="_x0000_i1035" type="#_x0000_t75" style="width:46.9pt;height:21.75pt" o:ole="">
                  <v:imagedata r:id="rId51" o:title=""/>
                </v:shape>
                <o:OLEObject Type="Embed" ProgID="Equation.DSMT4" ShapeID="_x0000_i1035" DrawAspect="Content" ObjectID="_1739299469" r:id="rId52"/>
              </w:object>
            </w:r>
          </w:p>
          <w:p w14:paraId="3F143755" w14:textId="77777777" w:rsidR="009F2916" w:rsidRPr="00B32284" w:rsidRDefault="009F2916" w:rsidP="00A66846">
            <w:pPr>
              <w:jc w:val="center"/>
              <w:rPr>
                <w:b/>
                <w:bCs/>
              </w:rPr>
            </w:pPr>
            <w:r w:rsidRPr="00B32284">
              <w:rPr>
                <w:b/>
                <w:bCs/>
              </w:rPr>
              <w:t>11</w:t>
            </w:r>
          </w:p>
        </w:tc>
      </w:tr>
      <w:tr w:rsidR="009F2916" w14:paraId="0C433526" w14:textId="77777777" w:rsidTr="00A66846">
        <w:tc>
          <w:tcPr>
            <w:tcW w:w="9287" w:type="dxa"/>
            <w:shd w:val="clear" w:color="auto" w:fill="auto"/>
          </w:tcPr>
          <w:p w14:paraId="3AA5635D" w14:textId="77777777" w:rsidR="009F2916" w:rsidRDefault="009F2916" w:rsidP="00A66846">
            <w:pPr>
              <w:jc w:val="center"/>
            </w:pPr>
            <w:r w:rsidRPr="00C448C3">
              <w:rPr>
                <w:noProof/>
              </w:rPr>
              <w:drawing>
                <wp:inline distT="0" distB="0" distL="0" distR="0" wp14:anchorId="0B6C7444" wp14:editId="5AB5082D">
                  <wp:extent cx="5295900" cy="24003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95900" cy="2400300"/>
                          </a:xfrm>
                          <a:prstGeom prst="rect">
                            <a:avLst/>
                          </a:prstGeom>
                          <a:noFill/>
                          <a:ln>
                            <a:noFill/>
                          </a:ln>
                        </pic:spPr>
                      </pic:pic>
                    </a:graphicData>
                  </a:graphic>
                </wp:inline>
              </w:drawing>
            </w:r>
          </w:p>
          <w:p w14:paraId="75E1B96E" w14:textId="77777777" w:rsidR="009F2916" w:rsidRPr="00B32284" w:rsidRDefault="009F2916" w:rsidP="00A66846">
            <w:pPr>
              <w:jc w:val="center"/>
              <w:rPr>
                <w:b/>
                <w:bCs/>
              </w:rPr>
            </w:pPr>
            <w:r w:rsidRPr="00B32284">
              <w:rPr>
                <w:position w:val="-12"/>
              </w:rPr>
              <w:object w:dxaOrig="2060" w:dyaOrig="440" w14:anchorId="5B9C807A">
                <v:shape id="_x0000_i1036" type="#_x0000_t75" style="width:103pt;height:21.75pt" o:ole="">
                  <v:imagedata r:id="rId54" o:title=""/>
                </v:shape>
                <o:OLEObject Type="Embed" ProgID="Equation.DSMT4" ShapeID="_x0000_i1036" DrawAspect="Content" ObjectID="_1739299470" r:id="rId55"/>
              </w:object>
            </w:r>
          </w:p>
          <w:p w14:paraId="6F939836" w14:textId="77777777" w:rsidR="009F2916" w:rsidRPr="00B32284" w:rsidRDefault="009F2916" w:rsidP="00A66846">
            <w:pPr>
              <w:jc w:val="center"/>
              <w:rPr>
                <w:b/>
                <w:bCs/>
              </w:rPr>
            </w:pPr>
            <w:r w:rsidRPr="00B32284">
              <w:rPr>
                <w:b/>
                <w:bCs/>
              </w:rPr>
              <w:t>12</w:t>
            </w:r>
          </w:p>
        </w:tc>
      </w:tr>
    </w:tbl>
    <w:p w14:paraId="095AAB14" w14:textId="77777777" w:rsidR="009F2916" w:rsidRDefault="009F2916" w:rsidP="009F2916">
      <w:pPr>
        <w:jc w:val="right"/>
        <w:rPr>
          <w:i/>
          <w:iCs/>
        </w:rPr>
      </w:pPr>
    </w:p>
    <w:p w14:paraId="7661E18C" w14:textId="77777777" w:rsidR="009F2916" w:rsidRDefault="009F2916" w:rsidP="009F2916">
      <w:pPr>
        <w:jc w:val="right"/>
        <w:rPr>
          <w:i/>
          <w:iCs/>
        </w:rPr>
      </w:pPr>
    </w:p>
    <w:p w14:paraId="2416BC69" w14:textId="77777777" w:rsidR="009F2916" w:rsidRDefault="009F2916" w:rsidP="009F2916">
      <w:pPr>
        <w:jc w:val="right"/>
        <w:rPr>
          <w:i/>
          <w:iCs/>
        </w:rPr>
      </w:pPr>
    </w:p>
    <w:p w14:paraId="1746C810" w14:textId="77777777" w:rsidR="009F2916" w:rsidRDefault="009F2916" w:rsidP="009F2916">
      <w:pPr>
        <w:jc w:val="right"/>
      </w:pP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0E3C1BEA" w14:textId="77777777" w:rsidTr="00A66846">
        <w:tc>
          <w:tcPr>
            <w:tcW w:w="9287" w:type="dxa"/>
            <w:shd w:val="clear" w:color="auto" w:fill="auto"/>
          </w:tcPr>
          <w:p w14:paraId="1175BEF8" w14:textId="77777777" w:rsidR="009F2916" w:rsidRDefault="009F2916" w:rsidP="00A66846">
            <w:pPr>
              <w:jc w:val="center"/>
            </w:pPr>
            <w:r w:rsidRPr="00C448C3">
              <w:rPr>
                <w:noProof/>
              </w:rPr>
              <w:drawing>
                <wp:inline distT="0" distB="0" distL="0" distR="0" wp14:anchorId="6E079E61" wp14:editId="3553EEFE">
                  <wp:extent cx="5210175" cy="20764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0175" cy="2076450"/>
                          </a:xfrm>
                          <a:prstGeom prst="rect">
                            <a:avLst/>
                          </a:prstGeom>
                          <a:noFill/>
                          <a:ln>
                            <a:noFill/>
                          </a:ln>
                        </pic:spPr>
                      </pic:pic>
                    </a:graphicData>
                  </a:graphic>
                </wp:inline>
              </w:drawing>
            </w:r>
          </w:p>
          <w:p w14:paraId="6D2BE990" w14:textId="77777777" w:rsidR="009F2916" w:rsidRPr="00B32284" w:rsidRDefault="009F2916" w:rsidP="00A66846">
            <w:pPr>
              <w:jc w:val="center"/>
              <w:rPr>
                <w:b/>
                <w:bCs/>
              </w:rPr>
            </w:pPr>
            <w:r w:rsidRPr="00B32284">
              <w:rPr>
                <w:position w:val="-12"/>
              </w:rPr>
              <w:object w:dxaOrig="2180" w:dyaOrig="440" w14:anchorId="1DF9B412">
                <v:shape id="_x0000_i1037" type="#_x0000_t75" style="width:108.85pt;height:21.75pt" o:ole="">
                  <v:imagedata r:id="rId57" o:title=""/>
                </v:shape>
                <o:OLEObject Type="Embed" ProgID="Equation.DSMT4" ShapeID="_x0000_i1037" DrawAspect="Content" ObjectID="_1739299471" r:id="rId58"/>
              </w:object>
            </w:r>
          </w:p>
          <w:p w14:paraId="48AC1F5D" w14:textId="77777777" w:rsidR="009F2916" w:rsidRPr="00B32284" w:rsidRDefault="009F2916" w:rsidP="00A66846">
            <w:pPr>
              <w:jc w:val="center"/>
              <w:rPr>
                <w:b/>
                <w:bCs/>
              </w:rPr>
            </w:pPr>
            <w:r w:rsidRPr="00B32284">
              <w:rPr>
                <w:b/>
                <w:bCs/>
              </w:rPr>
              <w:t>13</w:t>
            </w:r>
          </w:p>
        </w:tc>
      </w:tr>
      <w:tr w:rsidR="009F2916" w14:paraId="149A9C9A" w14:textId="77777777" w:rsidTr="00A66846">
        <w:tc>
          <w:tcPr>
            <w:tcW w:w="9287" w:type="dxa"/>
            <w:shd w:val="clear" w:color="auto" w:fill="auto"/>
          </w:tcPr>
          <w:p w14:paraId="33078D6A" w14:textId="77777777" w:rsidR="009F2916" w:rsidRDefault="009F2916" w:rsidP="00A66846">
            <w:pPr>
              <w:jc w:val="center"/>
            </w:pPr>
            <w:r w:rsidRPr="00C448C3">
              <w:rPr>
                <w:noProof/>
              </w:rPr>
              <w:drawing>
                <wp:inline distT="0" distB="0" distL="0" distR="0" wp14:anchorId="70045492" wp14:editId="712D5E1F">
                  <wp:extent cx="5295900" cy="2533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95900" cy="2533650"/>
                          </a:xfrm>
                          <a:prstGeom prst="rect">
                            <a:avLst/>
                          </a:prstGeom>
                          <a:noFill/>
                          <a:ln>
                            <a:noFill/>
                          </a:ln>
                        </pic:spPr>
                      </pic:pic>
                    </a:graphicData>
                  </a:graphic>
                </wp:inline>
              </w:drawing>
            </w:r>
          </w:p>
          <w:p w14:paraId="43C8F832" w14:textId="77777777" w:rsidR="009F2916" w:rsidRPr="00B32284" w:rsidRDefault="009F2916" w:rsidP="00A66846">
            <w:pPr>
              <w:jc w:val="center"/>
              <w:rPr>
                <w:b/>
                <w:bCs/>
              </w:rPr>
            </w:pPr>
            <w:r w:rsidRPr="00B32284">
              <w:rPr>
                <w:position w:val="-12"/>
              </w:rPr>
              <w:object w:dxaOrig="2180" w:dyaOrig="440" w14:anchorId="0F7DD1A9">
                <v:shape id="_x0000_i1038" type="#_x0000_t75" style="width:108.85pt;height:21.75pt" o:ole="">
                  <v:imagedata r:id="rId60" o:title=""/>
                </v:shape>
                <o:OLEObject Type="Embed" ProgID="Equation.DSMT4" ShapeID="_x0000_i1038" DrawAspect="Content" ObjectID="_1739299472" r:id="rId61"/>
              </w:object>
            </w:r>
          </w:p>
          <w:p w14:paraId="0FE66418" w14:textId="77777777" w:rsidR="009F2916" w:rsidRPr="00B32284" w:rsidRDefault="009F2916" w:rsidP="00A66846">
            <w:pPr>
              <w:jc w:val="center"/>
              <w:rPr>
                <w:b/>
                <w:bCs/>
              </w:rPr>
            </w:pPr>
            <w:r w:rsidRPr="00B32284">
              <w:rPr>
                <w:b/>
                <w:bCs/>
              </w:rPr>
              <w:t>14</w:t>
            </w:r>
          </w:p>
        </w:tc>
      </w:tr>
      <w:tr w:rsidR="009F2916" w14:paraId="3A1CD3CF" w14:textId="77777777" w:rsidTr="00A66846">
        <w:tc>
          <w:tcPr>
            <w:tcW w:w="9287" w:type="dxa"/>
            <w:shd w:val="clear" w:color="auto" w:fill="auto"/>
          </w:tcPr>
          <w:p w14:paraId="0A76760C" w14:textId="77777777" w:rsidR="009F2916" w:rsidRDefault="009F2916" w:rsidP="00A66846">
            <w:pPr>
              <w:jc w:val="center"/>
            </w:pPr>
            <w:r w:rsidRPr="00C448C3">
              <w:rPr>
                <w:noProof/>
              </w:rPr>
              <w:drawing>
                <wp:inline distT="0" distB="0" distL="0" distR="0" wp14:anchorId="7480B97A" wp14:editId="09588505">
                  <wp:extent cx="4867275" cy="28575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67275" cy="2857500"/>
                          </a:xfrm>
                          <a:prstGeom prst="rect">
                            <a:avLst/>
                          </a:prstGeom>
                          <a:noFill/>
                          <a:ln>
                            <a:noFill/>
                          </a:ln>
                        </pic:spPr>
                      </pic:pic>
                    </a:graphicData>
                  </a:graphic>
                </wp:inline>
              </w:drawing>
            </w:r>
          </w:p>
          <w:p w14:paraId="7D9B6360" w14:textId="77777777" w:rsidR="009F2916" w:rsidRPr="00B32284" w:rsidRDefault="009F2916" w:rsidP="00A66846">
            <w:pPr>
              <w:jc w:val="center"/>
              <w:rPr>
                <w:b/>
                <w:bCs/>
              </w:rPr>
            </w:pPr>
            <w:r w:rsidRPr="00B32284">
              <w:rPr>
                <w:position w:val="-12"/>
              </w:rPr>
              <w:object w:dxaOrig="1579" w:dyaOrig="440" w14:anchorId="68E0FFEE">
                <v:shape id="_x0000_i1039" type="#_x0000_t75" style="width:78.7pt;height:21.75pt" o:ole="">
                  <v:imagedata r:id="rId63" o:title=""/>
                </v:shape>
                <o:OLEObject Type="Embed" ProgID="Equation.DSMT4" ShapeID="_x0000_i1039" DrawAspect="Content" ObjectID="_1739299473" r:id="rId64"/>
              </w:object>
            </w:r>
          </w:p>
          <w:p w14:paraId="4D4062D8" w14:textId="77777777" w:rsidR="009F2916" w:rsidRPr="00B32284" w:rsidRDefault="009F2916" w:rsidP="00A66846">
            <w:pPr>
              <w:jc w:val="center"/>
              <w:rPr>
                <w:b/>
                <w:bCs/>
              </w:rPr>
            </w:pPr>
            <w:r w:rsidRPr="00B32284">
              <w:rPr>
                <w:b/>
                <w:bCs/>
              </w:rPr>
              <w:t>15</w:t>
            </w:r>
          </w:p>
        </w:tc>
      </w:tr>
    </w:tbl>
    <w:p w14:paraId="7EF66FC8" w14:textId="77777777" w:rsidR="009F2916" w:rsidRDefault="009F2916" w:rsidP="009F2916">
      <w:pPr>
        <w:jc w:val="right"/>
        <w:rPr>
          <w:i/>
          <w:iCs/>
        </w:rPr>
      </w:pPr>
    </w:p>
    <w:p w14:paraId="4F2B45B7" w14:textId="77777777" w:rsidR="009F2916" w:rsidRDefault="009F2916" w:rsidP="009F2916">
      <w:pPr>
        <w:jc w:val="right"/>
        <w:rPr>
          <w:i/>
          <w:iCs/>
        </w:rPr>
      </w:pPr>
    </w:p>
    <w:p w14:paraId="4A1E5346" w14:textId="77777777" w:rsidR="009F2916" w:rsidRDefault="009F2916" w:rsidP="009F2916">
      <w:pPr>
        <w:jc w:val="right"/>
        <w:rPr>
          <w:i/>
          <w:iCs/>
        </w:rPr>
      </w:pPr>
    </w:p>
    <w:p w14:paraId="086D7D73" w14:textId="77777777" w:rsidR="009F2916" w:rsidRDefault="009F2916" w:rsidP="009F2916">
      <w:pPr>
        <w:jc w:val="right"/>
      </w:pP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57F814A6" w14:textId="77777777" w:rsidTr="00A66846">
        <w:tc>
          <w:tcPr>
            <w:tcW w:w="9287" w:type="dxa"/>
            <w:shd w:val="clear" w:color="auto" w:fill="auto"/>
          </w:tcPr>
          <w:p w14:paraId="6B725029" w14:textId="77777777" w:rsidR="009F2916" w:rsidRPr="00B32284" w:rsidRDefault="009F2916" w:rsidP="00A66846">
            <w:pPr>
              <w:jc w:val="center"/>
              <w:rPr>
                <w:b/>
                <w:bCs/>
              </w:rPr>
            </w:pPr>
            <w:r w:rsidRPr="00C448C3">
              <w:rPr>
                <w:noProof/>
              </w:rPr>
              <w:drawing>
                <wp:inline distT="0" distB="0" distL="0" distR="0" wp14:anchorId="23F3C27F" wp14:editId="59794605">
                  <wp:extent cx="5705475" cy="35528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05475" cy="3552825"/>
                          </a:xfrm>
                          <a:prstGeom prst="rect">
                            <a:avLst/>
                          </a:prstGeom>
                          <a:noFill/>
                          <a:ln>
                            <a:noFill/>
                          </a:ln>
                        </pic:spPr>
                      </pic:pic>
                    </a:graphicData>
                  </a:graphic>
                </wp:inline>
              </w:drawing>
            </w:r>
          </w:p>
          <w:p w14:paraId="1B7A1541" w14:textId="77777777" w:rsidR="009F2916" w:rsidRPr="00B32284" w:rsidRDefault="009F2916" w:rsidP="00A66846">
            <w:pPr>
              <w:jc w:val="center"/>
              <w:rPr>
                <w:b/>
                <w:bCs/>
              </w:rPr>
            </w:pPr>
          </w:p>
          <w:p w14:paraId="358E28DE" w14:textId="77777777" w:rsidR="009F2916" w:rsidRPr="00B32284" w:rsidRDefault="009F2916" w:rsidP="00A66846">
            <w:pPr>
              <w:jc w:val="center"/>
              <w:rPr>
                <w:b/>
                <w:bCs/>
              </w:rPr>
            </w:pPr>
            <w:r w:rsidRPr="00B32284">
              <w:rPr>
                <w:position w:val="-12"/>
              </w:rPr>
              <w:object w:dxaOrig="2720" w:dyaOrig="440" w14:anchorId="1AC74EDD">
                <v:shape id="_x0000_i1040" type="#_x0000_t75" style="width:135.65pt;height:21.75pt" o:ole="">
                  <v:imagedata r:id="rId66" o:title=""/>
                </v:shape>
                <o:OLEObject Type="Embed" ProgID="Equation.DSMT4" ShapeID="_x0000_i1040" DrawAspect="Content" ObjectID="_1739299474" r:id="rId67"/>
              </w:object>
            </w:r>
          </w:p>
          <w:p w14:paraId="29C2A6B7" w14:textId="77777777" w:rsidR="009F2916" w:rsidRPr="00B32284" w:rsidRDefault="009F2916" w:rsidP="00A66846">
            <w:pPr>
              <w:jc w:val="center"/>
              <w:rPr>
                <w:b/>
                <w:bCs/>
              </w:rPr>
            </w:pPr>
            <w:r w:rsidRPr="00B32284">
              <w:rPr>
                <w:b/>
                <w:bCs/>
              </w:rPr>
              <w:t>16</w:t>
            </w:r>
          </w:p>
          <w:p w14:paraId="2B827AB2" w14:textId="77777777" w:rsidR="009F2916" w:rsidRPr="00B32284" w:rsidRDefault="009F2916" w:rsidP="00A66846">
            <w:pPr>
              <w:jc w:val="center"/>
              <w:rPr>
                <w:b/>
                <w:bCs/>
              </w:rPr>
            </w:pPr>
          </w:p>
          <w:p w14:paraId="47A9CBB1" w14:textId="77777777" w:rsidR="009F2916" w:rsidRPr="00B32284" w:rsidRDefault="009F2916" w:rsidP="00A66846">
            <w:pPr>
              <w:jc w:val="center"/>
              <w:rPr>
                <w:b/>
                <w:bCs/>
              </w:rPr>
            </w:pPr>
          </w:p>
        </w:tc>
      </w:tr>
      <w:tr w:rsidR="009F2916" w14:paraId="7CF76F6D" w14:textId="77777777" w:rsidTr="00A66846">
        <w:tc>
          <w:tcPr>
            <w:tcW w:w="9287" w:type="dxa"/>
            <w:shd w:val="clear" w:color="auto" w:fill="auto"/>
          </w:tcPr>
          <w:p w14:paraId="633D0BDB" w14:textId="77777777" w:rsidR="009F2916" w:rsidRPr="00B32284" w:rsidRDefault="009F2916" w:rsidP="00A66846">
            <w:pPr>
              <w:jc w:val="center"/>
              <w:rPr>
                <w:b/>
                <w:bCs/>
              </w:rPr>
            </w:pPr>
            <w:r w:rsidRPr="00C448C3">
              <w:rPr>
                <w:noProof/>
              </w:rPr>
              <w:drawing>
                <wp:inline distT="0" distB="0" distL="0" distR="0" wp14:anchorId="1C801D63" wp14:editId="79F42432">
                  <wp:extent cx="5686425" cy="36861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86425" cy="3686175"/>
                          </a:xfrm>
                          <a:prstGeom prst="rect">
                            <a:avLst/>
                          </a:prstGeom>
                          <a:noFill/>
                          <a:ln>
                            <a:noFill/>
                          </a:ln>
                        </pic:spPr>
                      </pic:pic>
                    </a:graphicData>
                  </a:graphic>
                </wp:inline>
              </w:drawing>
            </w:r>
          </w:p>
          <w:p w14:paraId="37FCAB73" w14:textId="77777777" w:rsidR="009F2916" w:rsidRPr="00B32284" w:rsidRDefault="009F2916" w:rsidP="00A66846">
            <w:pPr>
              <w:jc w:val="center"/>
              <w:rPr>
                <w:b/>
                <w:bCs/>
              </w:rPr>
            </w:pPr>
            <w:r w:rsidRPr="00B32284">
              <w:rPr>
                <w:position w:val="-12"/>
              </w:rPr>
              <w:object w:dxaOrig="2840" w:dyaOrig="440" w14:anchorId="6B29425C">
                <v:shape id="_x0000_i1041" type="#_x0000_t75" style="width:141.5pt;height:21.75pt" o:ole="">
                  <v:imagedata r:id="rId69" o:title=""/>
                </v:shape>
                <o:OLEObject Type="Embed" ProgID="Equation.DSMT4" ShapeID="_x0000_i1041" DrawAspect="Content" ObjectID="_1739299475" r:id="rId70"/>
              </w:object>
            </w:r>
          </w:p>
          <w:p w14:paraId="734A1AEA" w14:textId="77777777" w:rsidR="009F2916" w:rsidRPr="00B32284" w:rsidRDefault="009F2916" w:rsidP="00A66846">
            <w:pPr>
              <w:jc w:val="center"/>
              <w:rPr>
                <w:b/>
                <w:bCs/>
              </w:rPr>
            </w:pPr>
            <w:r w:rsidRPr="00B32284">
              <w:rPr>
                <w:b/>
                <w:bCs/>
              </w:rPr>
              <w:t>17</w:t>
            </w:r>
          </w:p>
        </w:tc>
      </w:tr>
    </w:tbl>
    <w:p w14:paraId="3B7AA282" w14:textId="77777777" w:rsidR="009F2916" w:rsidRDefault="009F2916" w:rsidP="009F2916">
      <w:pPr>
        <w:jc w:val="right"/>
        <w:rPr>
          <w:i/>
          <w:iCs/>
        </w:rPr>
      </w:pPr>
    </w:p>
    <w:p w14:paraId="6AB91D15" w14:textId="77777777" w:rsidR="009F2916" w:rsidRDefault="009F2916" w:rsidP="009F2916">
      <w:pPr>
        <w:jc w:val="right"/>
        <w:rPr>
          <w:i/>
          <w:iCs/>
        </w:rPr>
      </w:pPr>
    </w:p>
    <w:p w14:paraId="5A9D8FE2" w14:textId="77777777" w:rsidR="009F2916" w:rsidRDefault="009F2916" w:rsidP="009F2916">
      <w:pPr>
        <w:jc w:val="right"/>
        <w:rPr>
          <w:i/>
          <w:iCs/>
        </w:rPr>
      </w:pPr>
    </w:p>
    <w:p w14:paraId="69A5C876" w14:textId="77777777" w:rsidR="009F2916" w:rsidRDefault="009F2916" w:rsidP="009F2916">
      <w:pPr>
        <w:jc w:val="right"/>
        <w:rPr>
          <w:i/>
          <w:iCs/>
        </w:rPr>
      </w:pPr>
    </w:p>
    <w:p w14:paraId="18083E45" w14:textId="77777777" w:rsidR="009F2916" w:rsidRDefault="009F2916" w:rsidP="009F2916">
      <w:pPr>
        <w:jc w:val="right"/>
      </w:pP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36"/>
      </w:tblGrid>
      <w:tr w:rsidR="009F2916" w14:paraId="610946A3" w14:textId="77777777" w:rsidTr="00A66846">
        <w:tc>
          <w:tcPr>
            <w:tcW w:w="9287" w:type="dxa"/>
            <w:shd w:val="clear" w:color="auto" w:fill="auto"/>
          </w:tcPr>
          <w:p w14:paraId="0F49AA05" w14:textId="77777777" w:rsidR="009F2916" w:rsidRPr="00B32284" w:rsidRDefault="009F2916" w:rsidP="00A66846">
            <w:pPr>
              <w:jc w:val="center"/>
              <w:rPr>
                <w:b/>
                <w:bCs/>
              </w:rPr>
            </w:pPr>
            <w:r w:rsidRPr="00C448C3">
              <w:rPr>
                <w:noProof/>
              </w:rPr>
              <w:drawing>
                <wp:inline distT="0" distB="0" distL="0" distR="0" wp14:anchorId="261D8C13" wp14:editId="56937CC2">
                  <wp:extent cx="5781675" cy="3409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81675" cy="3409950"/>
                          </a:xfrm>
                          <a:prstGeom prst="rect">
                            <a:avLst/>
                          </a:prstGeom>
                          <a:noFill/>
                          <a:ln>
                            <a:noFill/>
                          </a:ln>
                        </pic:spPr>
                      </pic:pic>
                    </a:graphicData>
                  </a:graphic>
                </wp:inline>
              </w:drawing>
            </w:r>
          </w:p>
          <w:p w14:paraId="180C4A33" w14:textId="77777777" w:rsidR="009F2916" w:rsidRPr="00B32284" w:rsidRDefault="009F2916" w:rsidP="00A66846">
            <w:pPr>
              <w:jc w:val="center"/>
              <w:rPr>
                <w:b/>
                <w:bCs/>
              </w:rPr>
            </w:pPr>
            <w:r w:rsidRPr="00B32284">
              <w:rPr>
                <w:position w:val="-12"/>
              </w:rPr>
              <w:object w:dxaOrig="1080" w:dyaOrig="440" w14:anchorId="28E3A79A">
                <v:shape id="_x0000_i1042" type="#_x0000_t75" style="width:54.4pt;height:21.75pt" o:ole="">
                  <v:imagedata r:id="rId72" o:title=""/>
                </v:shape>
                <o:OLEObject Type="Embed" ProgID="Equation.DSMT4" ShapeID="_x0000_i1042" DrawAspect="Content" ObjectID="_1739299476" r:id="rId73"/>
              </w:object>
            </w:r>
          </w:p>
          <w:p w14:paraId="2A874BD6" w14:textId="77777777" w:rsidR="009F2916" w:rsidRPr="00B32284" w:rsidRDefault="009F2916" w:rsidP="00A66846">
            <w:pPr>
              <w:jc w:val="center"/>
              <w:rPr>
                <w:b/>
                <w:bCs/>
              </w:rPr>
            </w:pPr>
            <w:r w:rsidRPr="00B32284">
              <w:rPr>
                <w:b/>
                <w:bCs/>
              </w:rPr>
              <w:t>18</w:t>
            </w:r>
          </w:p>
          <w:p w14:paraId="23752B42" w14:textId="77777777" w:rsidR="009F2916" w:rsidRPr="00B32284" w:rsidRDefault="009F2916" w:rsidP="00A66846">
            <w:pPr>
              <w:jc w:val="center"/>
              <w:rPr>
                <w:b/>
                <w:bCs/>
                <w:sz w:val="44"/>
                <w:szCs w:val="44"/>
              </w:rPr>
            </w:pPr>
          </w:p>
        </w:tc>
      </w:tr>
      <w:tr w:rsidR="009F2916" w14:paraId="0DF8271B" w14:textId="77777777" w:rsidTr="00A66846">
        <w:tc>
          <w:tcPr>
            <w:tcW w:w="9287" w:type="dxa"/>
            <w:shd w:val="clear" w:color="auto" w:fill="auto"/>
          </w:tcPr>
          <w:p w14:paraId="3BE7B5E1" w14:textId="77777777" w:rsidR="009F2916" w:rsidRPr="00B32284" w:rsidRDefault="009F2916" w:rsidP="00A66846">
            <w:pPr>
              <w:jc w:val="center"/>
              <w:rPr>
                <w:b/>
                <w:bCs/>
              </w:rPr>
            </w:pPr>
            <w:r w:rsidRPr="00C448C3">
              <w:rPr>
                <w:noProof/>
              </w:rPr>
              <w:drawing>
                <wp:inline distT="0" distB="0" distL="0" distR="0" wp14:anchorId="7325FFBB" wp14:editId="13D0A04C">
                  <wp:extent cx="5695950" cy="4114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95950" cy="4114800"/>
                          </a:xfrm>
                          <a:prstGeom prst="rect">
                            <a:avLst/>
                          </a:prstGeom>
                          <a:noFill/>
                          <a:ln>
                            <a:noFill/>
                          </a:ln>
                        </pic:spPr>
                      </pic:pic>
                    </a:graphicData>
                  </a:graphic>
                </wp:inline>
              </w:drawing>
            </w:r>
          </w:p>
          <w:p w14:paraId="43394A56" w14:textId="77777777" w:rsidR="009F2916" w:rsidRPr="00B32284" w:rsidRDefault="009F2916" w:rsidP="00A66846">
            <w:pPr>
              <w:jc w:val="center"/>
              <w:rPr>
                <w:b/>
                <w:bCs/>
              </w:rPr>
            </w:pPr>
            <w:r w:rsidRPr="00B32284">
              <w:rPr>
                <w:position w:val="-12"/>
              </w:rPr>
              <w:object w:dxaOrig="1600" w:dyaOrig="440" w14:anchorId="40A1933D">
                <v:shape id="_x0000_i1043" type="#_x0000_t75" style="width:80.35pt;height:21.75pt" o:ole="">
                  <v:imagedata r:id="rId75" o:title=""/>
                </v:shape>
                <o:OLEObject Type="Embed" ProgID="Equation.DSMT4" ShapeID="_x0000_i1043" DrawAspect="Content" ObjectID="_1739299477" r:id="rId76"/>
              </w:object>
            </w:r>
          </w:p>
          <w:p w14:paraId="07E597AB" w14:textId="77777777" w:rsidR="009F2916" w:rsidRPr="00B32284" w:rsidRDefault="009F2916" w:rsidP="00A66846">
            <w:pPr>
              <w:jc w:val="center"/>
              <w:rPr>
                <w:b/>
                <w:bCs/>
              </w:rPr>
            </w:pPr>
            <w:r w:rsidRPr="00B32284">
              <w:rPr>
                <w:b/>
                <w:bCs/>
              </w:rPr>
              <w:t>19</w:t>
            </w:r>
          </w:p>
        </w:tc>
      </w:tr>
    </w:tbl>
    <w:p w14:paraId="04010231" w14:textId="77777777" w:rsidR="009F2916" w:rsidRDefault="009F2916" w:rsidP="009F2916">
      <w:pPr>
        <w:jc w:val="right"/>
      </w:pPr>
      <w:r>
        <w:rPr>
          <w:i/>
          <w:iCs/>
        </w:rPr>
        <w:br w:type="page"/>
      </w: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3C4DD5BE" w14:textId="77777777" w:rsidTr="00A66846">
        <w:tc>
          <w:tcPr>
            <w:tcW w:w="9287" w:type="dxa"/>
            <w:shd w:val="clear" w:color="auto" w:fill="auto"/>
          </w:tcPr>
          <w:p w14:paraId="35BDBAF0" w14:textId="77777777" w:rsidR="009F2916" w:rsidRPr="00B32284" w:rsidRDefault="009F2916" w:rsidP="00A66846">
            <w:pPr>
              <w:jc w:val="center"/>
              <w:rPr>
                <w:b/>
                <w:bCs/>
              </w:rPr>
            </w:pPr>
            <w:r w:rsidRPr="00C448C3">
              <w:rPr>
                <w:noProof/>
              </w:rPr>
              <w:drawing>
                <wp:inline distT="0" distB="0" distL="0" distR="0" wp14:anchorId="45A244B9" wp14:editId="7D334120">
                  <wp:extent cx="5629275" cy="37528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29275" cy="3752850"/>
                          </a:xfrm>
                          <a:prstGeom prst="rect">
                            <a:avLst/>
                          </a:prstGeom>
                          <a:noFill/>
                          <a:ln>
                            <a:noFill/>
                          </a:ln>
                        </pic:spPr>
                      </pic:pic>
                    </a:graphicData>
                  </a:graphic>
                </wp:inline>
              </w:drawing>
            </w:r>
          </w:p>
          <w:p w14:paraId="4AB95850" w14:textId="77777777" w:rsidR="009F2916" w:rsidRPr="00B32284" w:rsidRDefault="009F2916" w:rsidP="00A66846">
            <w:pPr>
              <w:jc w:val="center"/>
              <w:rPr>
                <w:b/>
                <w:bCs/>
              </w:rPr>
            </w:pPr>
            <w:r w:rsidRPr="00B32284">
              <w:rPr>
                <w:position w:val="-12"/>
              </w:rPr>
              <w:object w:dxaOrig="2920" w:dyaOrig="440" w14:anchorId="119A7244">
                <v:shape id="_x0000_i1044" type="#_x0000_t75" style="width:146.5pt;height:21.75pt" o:ole="">
                  <v:imagedata r:id="rId78" o:title=""/>
                </v:shape>
                <o:OLEObject Type="Embed" ProgID="Equation.DSMT4" ShapeID="_x0000_i1044" DrawAspect="Content" ObjectID="_1739299478" r:id="rId79"/>
              </w:object>
            </w:r>
          </w:p>
          <w:p w14:paraId="437DC7B5" w14:textId="77777777" w:rsidR="009F2916" w:rsidRPr="00B32284" w:rsidRDefault="009F2916" w:rsidP="00A66846">
            <w:pPr>
              <w:jc w:val="center"/>
              <w:rPr>
                <w:b/>
                <w:bCs/>
              </w:rPr>
            </w:pPr>
            <w:r w:rsidRPr="00B32284">
              <w:rPr>
                <w:b/>
                <w:bCs/>
              </w:rPr>
              <w:t>20</w:t>
            </w:r>
          </w:p>
          <w:p w14:paraId="4B635201" w14:textId="77777777" w:rsidR="009F2916" w:rsidRPr="00B32284" w:rsidRDefault="009F2916" w:rsidP="00A66846">
            <w:pPr>
              <w:jc w:val="center"/>
              <w:rPr>
                <w:b/>
                <w:bCs/>
              </w:rPr>
            </w:pPr>
          </w:p>
        </w:tc>
      </w:tr>
      <w:tr w:rsidR="009F2916" w14:paraId="02BA96BE" w14:textId="77777777" w:rsidTr="00A66846">
        <w:tc>
          <w:tcPr>
            <w:tcW w:w="9287" w:type="dxa"/>
            <w:shd w:val="clear" w:color="auto" w:fill="auto"/>
          </w:tcPr>
          <w:p w14:paraId="110DAAA6" w14:textId="77777777" w:rsidR="009F2916" w:rsidRPr="00B32284" w:rsidRDefault="009F2916" w:rsidP="00A66846">
            <w:pPr>
              <w:jc w:val="center"/>
              <w:rPr>
                <w:b/>
                <w:bCs/>
              </w:rPr>
            </w:pPr>
            <w:r w:rsidRPr="00C448C3">
              <w:rPr>
                <w:noProof/>
              </w:rPr>
              <w:drawing>
                <wp:inline distT="0" distB="0" distL="0" distR="0" wp14:anchorId="32565340" wp14:editId="34C48402">
                  <wp:extent cx="5657850" cy="36671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57850" cy="3667125"/>
                          </a:xfrm>
                          <a:prstGeom prst="rect">
                            <a:avLst/>
                          </a:prstGeom>
                          <a:noFill/>
                          <a:ln>
                            <a:noFill/>
                          </a:ln>
                        </pic:spPr>
                      </pic:pic>
                    </a:graphicData>
                  </a:graphic>
                </wp:inline>
              </w:drawing>
            </w:r>
          </w:p>
          <w:p w14:paraId="545866DD" w14:textId="77777777" w:rsidR="009F2916" w:rsidRPr="00B32284" w:rsidRDefault="009F2916" w:rsidP="00A66846">
            <w:pPr>
              <w:jc w:val="center"/>
              <w:rPr>
                <w:b/>
                <w:bCs/>
              </w:rPr>
            </w:pPr>
            <w:r w:rsidRPr="00B32284">
              <w:rPr>
                <w:position w:val="-12"/>
              </w:rPr>
              <w:object w:dxaOrig="2600" w:dyaOrig="440" w14:anchorId="6D1E4BC7">
                <v:shape id="_x0000_i1045" type="#_x0000_t75" style="width:129.75pt;height:21.75pt" o:ole="">
                  <v:imagedata r:id="rId81" o:title=""/>
                </v:shape>
                <o:OLEObject Type="Embed" ProgID="Equation.DSMT4" ShapeID="_x0000_i1045" DrawAspect="Content" ObjectID="_1739299479" r:id="rId82"/>
              </w:object>
            </w:r>
          </w:p>
          <w:p w14:paraId="5E6F0DD7" w14:textId="77777777" w:rsidR="009F2916" w:rsidRDefault="009F2916" w:rsidP="00A66846">
            <w:pPr>
              <w:jc w:val="center"/>
            </w:pPr>
          </w:p>
          <w:p w14:paraId="6572DDF9" w14:textId="77777777" w:rsidR="009F2916" w:rsidRPr="00B32284" w:rsidRDefault="009F2916" w:rsidP="00A66846">
            <w:pPr>
              <w:jc w:val="center"/>
              <w:rPr>
                <w:b/>
                <w:bCs/>
              </w:rPr>
            </w:pPr>
            <w:r w:rsidRPr="00B32284">
              <w:rPr>
                <w:b/>
                <w:bCs/>
              </w:rPr>
              <w:t>21</w:t>
            </w:r>
          </w:p>
        </w:tc>
      </w:tr>
    </w:tbl>
    <w:p w14:paraId="4B359F1C" w14:textId="77777777" w:rsidR="009F2916" w:rsidRDefault="009F2916" w:rsidP="009F2916">
      <w:pPr>
        <w:jc w:val="right"/>
        <w:rPr>
          <w:i/>
          <w:iCs/>
        </w:rPr>
      </w:pPr>
    </w:p>
    <w:p w14:paraId="6325D5D4" w14:textId="77777777" w:rsidR="009F2916" w:rsidRDefault="009F2916" w:rsidP="009F2916">
      <w:pPr>
        <w:jc w:val="right"/>
        <w:rPr>
          <w:i/>
          <w:iCs/>
        </w:rPr>
      </w:pPr>
    </w:p>
    <w:p w14:paraId="3D8922FF" w14:textId="77777777" w:rsidR="009F2916" w:rsidRDefault="009F2916" w:rsidP="009F2916">
      <w:pPr>
        <w:jc w:val="right"/>
        <w:rPr>
          <w:i/>
          <w:iCs/>
        </w:rPr>
      </w:pPr>
    </w:p>
    <w:p w14:paraId="51106993" w14:textId="77777777" w:rsidR="009F2916" w:rsidRDefault="009F2916" w:rsidP="009F2916">
      <w:pPr>
        <w:jc w:val="right"/>
        <w:rPr>
          <w:i/>
          <w:iCs/>
        </w:rPr>
      </w:pPr>
    </w:p>
    <w:p w14:paraId="7DAF1D8A" w14:textId="77777777" w:rsidR="009F2916" w:rsidRDefault="009F2916" w:rsidP="009F2916">
      <w:pPr>
        <w:jc w:val="right"/>
      </w:pP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34A5DC83" w14:textId="77777777" w:rsidTr="00A66846">
        <w:tc>
          <w:tcPr>
            <w:tcW w:w="9287" w:type="dxa"/>
            <w:shd w:val="clear" w:color="auto" w:fill="auto"/>
          </w:tcPr>
          <w:p w14:paraId="420D41FA" w14:textId="77777777" w:rsidR="009F2916" w:rsidRPr="00B32284" w:rsidRDefault="009F2916" w:rsidP="00A66846">
            <w:pPr>
              <w:jc w:val="center"/>
              <w:rPr>
                <w:b/>
                <w:bCs/>
              </w:rPr>
            </w:pPr>
            <w:r w:rsidRPr="00C448C3">
              <w:rPr>
                <w:noProof/>
              </w:rPr>
              <w:drawing>
                <wp:inline distT="0" distB="0" distL="0" distR="0" wp14:anchorId="72091EAF" wp14:editId="62EB173C">
                  <wp:extent cx="5648325" cy="37528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48325" cy="3752850"/>
                          </a:xfrm>
                          <a:prstGeom prst="rect">
                            <a:avLst/>
                          </a:prstGeom>
                          <a:noFill/>
                          <a:ln>
                            <a:noFill/>
                          </a:ln>
                        </pic:spPr>
                      </pic:pic>
                    </a:graphicData>
                  </a:graphic>
                </wp:inline>
              </w:drawing>
            </w:r>
          </w:p>
          <w:p w14:paraId="11A8DDA1" w14:textId="77777777" w:rsidR="009F2916" w:rsidRPr="00B32284" w:rsidRDefault="009F2916" w:rsidP="00A66846">
            <w:pPr>
              <w:jc w:val="center"/>
              <w:rPr>
                <w:b/>
                <w:bCs/>
              </w:rPr>
            </w:pPr>
            <w:r w:rsidRPr="00B32284">
              <w:rPr>
                <w:position w:val="-12"/>
              </w:rPr>
              <w:object w:dxaOrig="2160" w:dyaOrig="440" w14:anchorId="3E4E1086">
                <v:shape id="_x0000_i1046" type="#_x0000_t75" style="width:108pt;height:21.75pt" o:ole="">
                  <v:imagedata r:id="rId84" o:title=""/>
                </v:shape>
                <o:OLEObject Type="Embed" ProgID="Equation.DSMT4" ShapeID="_x0000_i1046" DrawAspect="Content" ObjectID="_1739299480" r:id="rId85"/>
              </w:object>
            </w:r>
          </w:p>
          <w:p w14:paraId="164B19BF" w14:textId="77777777" w:rsidR="009F2916" w:rsidRDefault="009F2916" w:rsidP="00A66846">
            <w:pPr>
              <w:jc w:val="center"/>
            </w:pPr>
          </w:p>
          <w:p w14:paraId="5A2766F6" w14:textId="77777777" w:rsidR="009F2916" w:rsidRPr="00B32284" w:rsidRDefault="009F2916" w:rsidP="00A66846">
            <w:pPr>
              <w:jc w:val="center"/>
              <w:rPr>
                <w:b/>
                <w:bCs/>
              </w:rPr>
            </w:pPr>
            <w:r w:rsidRPr="00B32284">
              <w:rPr>
                <w:b/>
                <w:bCs/>
              </w:rPr>
              <w:t>22</w:t>
            </w:r>
          </w:p>
        </w:tc>
      </w:tr>
      <w:tr w:rsidR="009F2916" w14:paraId="148845BA" w14:textId="77777777" w:rsidTr="00A66846">
        <w:tc>
          <w:tcPr>
            <w:tcW w:w="9287" w:type="dxa"/>
            <w:shd w:val="clear" w:color="auto" w:fill="auto"/>
          </w:tcPr>
          <w:p w14:paraId="5A094BB4" w14:textId="77777777" w:rsidR="009F2916" w:rsidRPr="00B32284" w:rsidRDefault="009F2916" w:rsidP="00A66846">
            <w:pPr>
              <w:jc w:val="center"/>
              <w:rPr>
                <w:b/>
                <w:bCs/>
              </w:rPr>
            </w:pPr>
            <w:r w:rsidRPr="00C448C3">
              <w:rPr>
                <w:noProof/>
              </w:rPr>
              <w:drawing>
                <wp:inline distT="0" distB="0" distL="0" distR="0" wp14:anchorId="6FE735C8" wp14:editId="14072375">
                  <wp:extent cx="5514975" cy="37909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14975" cy="3790950"/>
                          </a:xfrm>
                          <a:prstGeom prst="rect">
                            <a:avLst/>
                          </a:prstGeom>
                          <a:noFill/>
                          <a:ln>
                            <a:noFill/>
                          </a:ln>
                        </pic:spPr>
                      </pic:pic>
                    </a:graphicData>
                  </a:graphic>
                </wp:inline>
              </w:drawing>
            </w:r>
          </w:p>
          <w:p w14:paraId="31AA287C" w14:textId="77777777" w:rsidR="009F2916" w:rsidRPr="00B32284" w:rsidRDefault="009F2916" w:rsidP="00A66846">
            <w:pPr>
              <w:jc w:val="center"/>
              <w:rPr>
                <w:b/>
                <w:bCs/>
              </w:rPr>
            </w:pPr>
            <w:r w:rsidRPr="00B32284">
              <w:rPr>
                <w:position w:val="-12"/>
              </w:rPr>
              <w:object w:dxaOrig="3360" w:dyaOrig="440" w14:anchorId="53DCA8A4">
                <v:shape id="_x0000_i1047" type="#_x0000_t75" style="width:168.3pt;height:21.75pt" o:ole="">
                  <v:imagedata r:id="rId87" o:title=""/>
                </v:shape>
                <o:OLEObject Type="Embed" ProgID="Equation.DSMT4" ShapeID="_x0000_i1047" DrawAspect="Content" ObjectID="_1739299481" r:id="rId88"/>
              </w:object>
            </w:r>
          </w:p>
          <w:p w14:paraId="67DFECB2" w14:textId="77777777" w:rsidR="009F2916" w:rsidRPr="00B32284" w:rsidRDefault="009F2916" w:rsidP="00A66846">
            <w:pPr>
              <w:jc w:val="center"/>
              <w:rPr>
                <w:b/>
                <w:bCs/>
              </w:rPr>
            </w:pPr>
            <w:r w:rsidRPr="00B32284">
              <w:rPr>
                <w:b/>
                <w:bCs/>
              </w:rPr>
              <w:t>23</w:t>
            </w:r>
          </w:p>
        </w:tc>
      </w:tr>
    </w:tbl>
    <w:p w14:paraId="4AE7BAF9" w14:textId="77777777" w:rsidR="009F2916" w:rsidRDefault="009F2916" w:rsidP="009F2916">
      <w:pPr>
        <w:jc w:val="right"/>
        <w:rPr>
          <w:i/>
          <w:iCs/>
        </w:rPr>
      </w:pPr>
    </w:p>
    <w:p w14:paraId="36FCCA75" w14:textId="77777777" w:rsidR="009F2916" w:rsidRDefault="009F2916" w:rsidP="009F2916">
      <w:pPr>
        <w:jc w:val="right"/>
        <w:rPr>
          <w:i/>
          <w:iCs/>
        </w:rPr>
      </w:pPr>
    </w:p>
    <w:p w14:paraId="1AEFC8D7" w14:textId="77777777" w:rsidR="009F2916" w:rsidRDefault="009F2916" w:rsidP="009F2916">
      <w:pPr>
        <w:jc w:val="right"/>
        <w:rPr>
          <w:i/>
          <w:iCs/>
        </w:rPr>
      </w:pPr>
    </w:p>
    <w:p w14:paraId="7BF8ADE1" w14:textId="77777777" w:rsidR="009F2916" w:rsidRDefault="009F2916" w:rsidP="009F2916">
      <w:pPr>
        <w:jc w:val="right"/>
        <w:rPr>
          <w:i/>
          <w:iCs/>
        </w:rPr>
      </w:pPr>
    </w:p>
    <w:p w14:paraId="0E337F69" w14:textId="77777777" w:rsidR="009F2916" w:rsidRDefault="009F2916" w:rsidP="009F2916">
      <w:pPr>
        <w:jc w:val="right"/>
      </w:pP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6F7FCF61" w14:textId="77777777" w:rsidTr="00A66846">
        <w:tc>
          <w:tcPr>
            <w:tcW w:w="9287" w:type="dxa"/>
            <w:shd w:val="clear" w:color="auto" w:fill="auto"/>
          </w:tcPr>
          <w:p w14:paraId="68AB9D8F" w14:textId="77777777" w:rsidR="009F2916" w:rsidRPr="00B32284" w:rsidRDefault="009F2916" w:rsidP="00A66846">
            <w:pPr>
              <w:jc w:val="center"/>
              <w:rPr>
                <w:b/>
                <w:bCs/>
              </w:rPr>
            </w:pPr>
            <w:r w:rsidRPr="00C448C3">
              <w:rPr>
                <w:noProof/>
              </w:rPr>
              <w:drawing>
                <wp:inline distT="0" distB="0" distL="0" distR="0" wp14:anchorId="70E80542" wp14:editId="101EB94E">
                  <wp:extent cx="5581650" cy="41052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81650" cy="4105275"/>
                          </a:xfrm>
                          <a:prstGeom prst="rect">
                            <a:avLst/>
                          </a:prstGeom>
                          <a:noFill/>
                          <a:ln>
                            <a:noFill/>
                          </a:ln>
                        </pic:spPr>
                      </pic:pic>
                    </a:graphicData>
                  </a:graphic>
                </wp:inline>
              </w:drawing>
            </w:r>
          </w:p>
          <w:p w14:paraId="1AC85C8E" w14:textId="77777777" w:rsidR="009F2916" w:rsidRPr="00B32284" w:rsidRDefault="009F2916" w:rsidP="00A66846">
            <w:pPr>
              <w:jc w:val="center"/>
              <w:rPr>
                <w:b/>
                <w:bCs/>
              </w:rPr>
            </w:pPr>
            <w:r w:rsidRPr="00B32284">
              <w:rPr>
                <w:position w:val="-12"/>
              </w:rPr>
              <w:object w:dxaOrig="2920" w:dyaOrig="440" w14:anchorId="533E6BC0">
                <v:shape id="_x0000_i1048" type="#_x0000_t75" style="width:146.5pt;height:21.75pt" o:ole="">
                  <v:imagedata r:id="rId90" o:title=""/>
                </v:shape>
                <o:OLEObject Type="Embed" ProgID="Equation.DSMT4" ShapeID="_x0000_i1048" DrawAspect="Content" ObjectID="_1739299482" r:id="rId91"/>
              </w:object>
            </w:r>
          </w:p>
          <w:p w14:paraId="139372C1" w14:textId="77777777" w:rsidR="009F2916" w:rsidRPr="00B32284" w:rsidRDefault="009F2916" w:rsidP="00A66846">
            <w:pPr>
              <w:jc w:val="center"/>
              <w:rPr>
                <w:b/>
                <w:bCs/>
              </w:rPr>
            </w:pPr>
            <w:r w:rsidRPr="00B32284">
              <w:rPr>
                <w:b/>
                <w:bCs/>
              </w:rPr>
              <w:t>24</w:t>
            </w:r>
          </w:p>
          <w:p w14:paraId="1AA60E50" w14:textId="77777777" w:rsidR="009F2916" w:rsidRPr="00B32284" w:rsidRDefault="009F2916" w:rsidP="00A66846">
            <w:pPr>
              <w:jc w:val="center"/>
              <w:rPr>
                <w:b/>
                <w:bCs/>
              </w:rPr>
            </w:pPr>
          </w:p>
        </w:tc>
      </w:tr>
      <w:tr w:rsidR="009F2916" w14:paraId="24EA30E8" w14:textId="77777777" w:rsidTr="00A66846">
        <w:tc>
          <w:tcPr>
            <w:tcW w:w="9287" w:type="dxa"/>
            <w:shd w:val="clear" w:color="auto" w:fill="auto"/>
          </w:tcPr>
          <w:p w14:paraId="15439E8C" w14:textId="77777777" w:rsidR="009F2916" w:rsidRPr="00B32284" w:rsidRDefault="009F2916" w:rsidP="00A66846">
            <w:pPr>
              <w:jc w:val="center"/>
              <w:rPr>
                <w:b/>
                <w:bCs/>
              </w:rPr>
            </w:pPr>
            <w:r w:rsidRPr="00C448C3">
              <w:rPr>
                <w:noProof/>
              </w:rPr>
              <w:drawing>
                <wp:inline distT="0" distB="0" distL="0" distR="0" wp14:anchorId="05B7906C" wp14:editId="6E2C43B7">
                  <wp:extent cx="5695950" cy="36099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95950" cy="3609975"/>
                          </a:xfrm>
                          <a:prstGeom prst="rect">
                            <a:avLst/>
                          </a:prstGeom>
                          <a:noFill/>
                          <a:ln>
                            <a:noFill/>
                          </a:ln>
                        </pic:spPr>
                      </pic:pic>
                    </a:graphicData>
                  </a:graphic>
                </wp:inline>
              </w:drawing>
            </w:r>
          </w:p>
          <w:p w14:paraId="5E262052" w14:textId="77777777" w:rsidR="009F2916" w:rsidRPr="00B32284" w:rsidRDefault="009F2916" w:rsidP="00A66846">
            <w:pPr>
              <w:jc w:val="center"/>
              <w:rPr>
                <w:b/>
                <w:bCs/>
              </w:rPr>
            </w:pPr>
            <w:r w:rsidRPr="00B32284">
              <w:rPr>
                <w:position w:val="-12"/>
              </w:rPr>
              <w:object w:dxaOrig="2140" w:dyaOrig="440" w14:anchorId="1CB88C3A">
                <v:shape id="_x0000_i1049" type="#_x0000_t75" style="width:107.15pt;height:21.75pt" o:ole="">
                  <v:imagedata r:id="rId93" o:title=""/>
                </v:shape>
                <o:OLEObject Type="Embed" ProgID="Equation.DSMT4" ShapeID="_x0000_i1049" DrawAspect="Content" ObjectID="_1739299483" r:id="rId94"/>
              </w:object>
            </w:r>
          </w:p>
          <w:p w14:paraId="77B2E438" w14:textId="77777777" w:rsidR="009F2916" w:rsidRPr="00B32284" w:rsidRDefault="009F2916" w:rsidP="00A66846">
            <w:pPr>
              <w:jc w:val="center"/>
              <w:rPr>
                <w:b/>
                <w:bCs/>
              </w:rPr>
            </w:pPr>
            <w:r w:rsidRPr="00B32284">
              <w:rPr>
                <w:b/>
                <w:bCs/>
              </w:rPr>
              <w:t>25</w:t>
            </w:r>
          </w:p>
        </w:tc>
      </w:tr>
    </w:tbl>
    <w:p w14:paraId="4762F1CC" w14:textId="77777777" w:rsidR="009F2916" w:rsidRDefault="009F2916" w:rsidP="009F2916">
      <w:pPr>
        <w:jc w:val="right"/>
      </w:pPr>
      <w:r>
        <w:rPr>
          <w:i/>
          <w:iCs/>
        </w:rPr>
        <w:br w:type="page"/>
      </w:r>
      <w:r w:rsidRPr="00683FD8">
        <w:rPr>
          <w:i/>
          <w:iCs/>
        </w:rPr>
        <w:lastRenderedPageBreak/>
        <w:t>Продолжение 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34C34D87" w14:textId="77777777" w:rsidTr="00A66846">
        <w:tc>
          <w:tcPr>
            <w:tcW w:w="9287" w:type="dxa"/>
            <w:shd w:val="clear" w:color="auto" w:fill="auto"/>
          </w:tcPr>
          <w:p w14:paraId="39E2FDD2" w14:textId="77777777" w:rsidR="009F2916" w:rsidRPr="00B32284" w:rsidRDefault="009F2916" w:rsidP="00A66846">
            <w:pPr>
              <w:jc w:val="center"/>
              <w:rPr>
                <w:b/>
                <w:bCs/>
              </w:rPr>
            </w:pPr>
            <w:r w:rsidRPr="00C448C3">
              <w:rPr>
                <w:noProof/>
              </w:rPr>
              <w:drawing>
                <wp:inline distT="0" distB="0" distL="0" distR="0" wp14:anchorId="332EC46F" wp14:editId="2432A108">
                  <wp:extent cx="5276850" cy="38385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6850" cy="3838575"/>
                          </a:xfrm>
                          <a:prstGeom prst="rect">
                            <a:avLst/>
                          </a:prstGeom>
                          <a:noFill/>
                          <a:ln>
                            <a:noFill/>
                          </a:ln>
                        </pic:spPr>
                      </pic:pic>
                    </a:graphicData>
                  </a:graphic>
                </wp:inline>
              </w:drawing>
            </w:r>
          </w:p>
          <w:p w14:paraId="54302B8B" w14:textId="77777777" w:rsidR="009F2916" w:rsidRPr="00B32284" w:rsidRDefault="009F2916" w:rsidP="00A66846">
            <w:pPr>
              <w:jc w:val="center"/>
              <w:rPr>
                <w:b/>
                <w:bCs/>
              </w:rPr>
            </w:pPr>
            <w:r w:rsidRPr="00B32284">
              <w:rPr>
                <w:position w:val="-12"/>
              </w:rPr>
              <w:object w:dxaOrig="2700" w:dyaOrig="440" w14:anchorId="6EE860FD">
                <v:shape id="_x0000_i1050" type="#_x0000_t75" style="width:134.8pt;height:21.75pt" o:ole="">
                  <v:imagedata r:id="rId96" o:title=""/>
                </v:shape>
                <o:OLEObject Type="Embed" ProgID="Equation.DSMT4" ShapeID="_x0000_i1050" DrawAspect="Content" ObjectID="_1739299484" r:id="rId97"/>
              </w:object>
            </w:r>
          </w:p>
          <w:p w14:paraId="57034D8F" w14:textId="77777777" w:rsidR="009F2916" w:rsidRPr="00B32284" w:rsidRDefault="009F2916" w:rsidP="00A66846">
            <w:pPr>
              <w:jc w:val="center"/>
              <w:rPr>
                <w:b/>
                <w:bCs/>
              </w:rPr>
            </w:pPr>
            <w:r w:rsidRPr="00B32284">
              <w:rPr>
                <w:b/>
                <w:bCs/>
              </w:rPr>
              <w:t>26</w:t>
            </w:r>
          </w:p>
        </w:tc>
      </w:tr>
      <w:tr w:rsidR="009F2916" w14:paraId="17DC7E7E" w14:textId="77777777" w:rsidTr="00A66846">
        <w:tc>
          <w:tcPr>
            <w:tcW w:w="9287" w:type="dxa"/>
            <w:shd w:val="clear" w:color="auto" w:fill="auto"/>
          </w:tcPr>
          <w:p w14:paraId="43820112" w14:textId="77777777" w:rsidR="009F2916" w:rsidRPr="00B32284" w:rsidRDefault="009F2916" w:rsidP="00A66846">
            <w:pPr>
              <w:jc w:val="center"/>
              <w:rPr>
                <w:b/>
                <w:bCs/>
              </w:rPr>
            </w:pPr>
            <w:r w:rsidRPr="00C448C3">
              <w:rPr>
                <w:noProof/>
              </w:rPr>
              <w:drawing>
                <wp:inline distT="0" distB="0" distL="0" distR="0" wp14:anchorId="4558670E" wp14:editId="6B7651EF">
                  <wp:extent cx="5476875" cy="40862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76875" cy="4086225"/>
                          </a:xfrm>
                          <a:prstGeom prst="rect">
                            <a:avLst/>
                          </a:prstGeom>
                          <a:noFill/>
                          <a:ln>
                            <a:noFill/>
                          </a:ln>
                        </pic:spPr>
                      </pic:pic>
                    </a:graphicData>
                  </a:graphic>
                </wp:inline>
              </w:drawing>
            </w:r>
          </w:p>
          <w:p w14:paraId="6D6FDEE3" w14:textId="77777777" w:rsidR="009F2916" w:rsidRPr="00B32284" w:rsidRDefault="009F2916" w:rsidP="00A66846">
            <w:pPr>
              <w:jc w:val="center"/>
              <w:rPr>
                <w:b/>
                <w:bCs/>
              </w:rPr>
            </w:pPr>
            <w:r w:rsidRPr="00B32284">
              <w:rPr>
                <w:position w:val="-12"/>
              </w:rPr>
              <w:object w:dxaOrig="3480" w:dyaOrig="440" w14:anchorId="63DDB488">
                <v:shape id="_x0000_i1051" type="#_x0000_t75" style="width:174.15pt;height:21.75pt" o:ole="">
                  <v:imagedata r:id="rId99" o:title=""/>
                </v:shape>
                <o:OLEObject Type="Embed" ProgID="Equation.DSMT4" ShapeID="_x0000_i1051" DrawAspect="Content" ObjectID="_1739299485" r:id="rId100"/>
              </w:object>
            </w:r>
          </w:p>
          <w:p w14:paraId="77C69203" w14:textId="77777777" w:rsidR="009F2916" w:rsidRPr="00B32284" w:rsidRDefault="009F2916" w:rsidP="00A66846">
            <w:pPr>
              <w:jc w:val="center"/>
              <w:rPr>
                <w:b/>
                <w:bCs/>
              </w:rPr>
            </w:pPr>
            <w:r w:rsidRPr="00B32284">
              <w:rPr>
                <w:b/>
                <w:bCs/>
              </w:rPr>
              <w:t>27</w:t>
            </w:r>
          </w:p>
        </w:tc>
      </w:tr>
    </w:tbl>
    <w:p w14:paraId="00ED75EE" w14:textId="77777777" w:rsidR="009F2916" w:rsidRDefault="009F2916" w:rsidP="009F2916">
      <w:pPr>
        <w:jc w:val="right"/>
        <w:rPr>
          <w:i/>
          <w:iCs/>
        </w:rPr>
      </w:pPr>
    </w:p>
    <w:p w14:paraId="30D1C9E2" w14:textId="77777777" w:rsidR="009F2916" w:rsidRDefault="009F2916" w:rsidP="009F2916">
      <w:pPr>
        <w:jc w:val="right"/>
        <w:rPr>
          <w:i/>
          <w:iCs/>
        </w:rPr>
      </w:pPr>
    </w:p>
    <w:p w14:paraId="7B3AB333" w14:textId="77777777" w:rsidR="009F2916" w:rsidRDefault="009F2916" w:rsidP="009F2916">
      <w:pPr>
        <w:jc w:val="right"/>
        <w:rPr>
          <w:i/>
          <w:iCs/>
        </w:rPr>
      </w:pPr>
    </w:p>
    <w:p w14:paraId="15F9978A" w14:textId="77777777" w:rsidR="009F2916" w:rsidRDefault="009F2916" w:rsidP="009F2916">
      <w:pPr>
        <w:jc w:val="right"/>
      </w:pPr>
      <w:r>
        <w:rPr>
          <w:i/>
          <w:iCs/>
        </w:rPr>
        <w:t xml:space="preserve">Продолжение </w:t>
      </w:r>
      <w:r w:rsidRPr="00683FD8">
        <w:rPr>
          <w:i/>
          <w:iCs/>
        </w:rPr>
        <w:t>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7"/>
      </w:tblGrid>
      <w:tr w:rsidR="009F2916" w14:paraId="0585D8F8" w14:textId="77777777" w:rsidTr="00A66846">
        <w:tc>
          <w:tcPr>
            <w:tcW w:w="9287" w:type="dxa"/>
            <w:shd w:val="clear" w:color="auto" w:fill="auto"/>
          </w:tcPr>
          <w:p w14:paraId="23374980" w14:textId="77777777" w:rsidR="009F2916" w:rsidRPr="00B32284" w:rsidRDefault="009F2916" w:rsidP="00A66846">
            <w:pPr>
              <w:jc w:val="center"/>
              <w:rPr>
                <w:b/>
                <w:bCs/>
              </w:rPr>
            </w:pPr>
            <w:r w:rsidRPr="00C448C3">
              <w:rPr>
                <w:noProof/>
              </w:rPr>
              <w:drawing>
                <wp:inline distT="0" distB="0" distL="0" distR="0" wp14:anchorId="35323376" wp14:editId="61ED1699">
                  <wp:extent cx="5667375" cy="34671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667375" cy="3467100"/>
                          </a:xfrm>
                          <a:prstGeom prst="rect">
                            <a:avLst/>
                          </a:prstGeom>
                          <a:noFill/>
                          <a:ln>
                            <a:noFill/>
                          </a:ln>
                        </pic:spPr>
                      </pic:pic>
                    </a:graphicData>
                  </a:graphic>
                </wp:inline>
              </w:drawing>
            </w:r>
          </w:p>
          <w:p w14:paraId="1B0B681A" w14:textId="77777777" w:rsidR="009F2916" w:rsidRPr="00B32284" w:rsidRDefault="009F2916" w:rsidP="00A66846">
            <w:pPr>
              <w:jc w:val="center"/>
              <w:rPr>
                <w:b/>
                <w:bCs/>
              </w:rPr>
            </w:pPr>
            <w:r w:rsidRPr="00B32284">
              <w:rPr>
                <w:position w:val="-12"/>
              </w:rPr>
              <w:object w:dxaOrig="1540" w:dyaOrig="440" w14:anchorId="4B63B187">
                <v:shape id="_x0000_i1052" type="#_x0000_t75" style="width:77pt;height:21.75pt" o:ole="">
                  <v:imagedata r:id="rId102" o:title=""/>
                </v:shape>
                <o:OLEObject Type="Embed" ProgID="Equation.DSMT4" ShapeID="_x0000_i1052" DrawAspect="Content" ObjectID="_1739299486" r:id="rId103"/>
              </w:object>
            </w:r>
          </w:p>
          <w:p w14:paraId="1FA5748E" w14:textId="77777777" w:rsidR="009F2916" w:rsidRPr="00B32284" w:rsidRDefault="009F2916" w:rsidP="00A66846">
            <w:pPr>
              <w:jc w:val="center"/>
              <w:rPr>
                <w:b/>
                <w:bCs/>
              </w:rPr>
            </w:pPr>
            <w:r w:rsidRPr="00B32284">
              <w:rPr>
                <w:b/>
                <w:bCs/>
              </w:rPr>
              <w:t>28</w:t>
            </w:r>
          </w:p>
          <w:p w14:paraId="29752D86" w14:textId="77777777" w:rsidR="009F2916" w:rsidRPr="00B32284" w:rsidRDefault="009F2916" w:rsidP="00A66846">
            <w:pPr>
              <w:jc w:val="center"/>
              <w:rPr>
                <w:b/>
                <w:bCs/>
              </w:rPr>
            </w:pPr>
          </w:p>
          <w:p w14:paraId="0F604187" w14:textId="77777777" w:rsidR="009F2916" w:rsidRPr="00B32284" w:rsidRDefault="009F2916" w:rsidP="00A66846">
            <w:pPr>
              <w:jc w:val="center"/>
              <w:rPr>
                <w:b/>
                <w:bCs/>
              </w:rPr>
            </w:pPr>
          </w:p>
          <w:p w14:paraId="7ABE9555" w14:textId="77777777" w:rsidR="009F2916" w:rsidRPr="00B32284" w:rsidRDefault="009F2916" w:rsidP="00A66846">
            <w:pPr>
              <w:jc w:val="center"/>
              <w:rPr>
                <w:b/>
                <w:bCs/>
              </w:rPr>
            </w:pPr>
          </w:p>
          <w:p w14:paraId="7C73CE0B" w14:textId="77777777" w:rsidR="009F2916" w:rsidRPr="00B32284" w:rsidRDefault="009F2916" w:rsidP="00A66846">
            <w:pPr>
              <w:jc w:val="center"/>
              <w:rPr>
                <w:b/>
                <w:bCs/>
              </w:rPr>
            </w:pPr>
          </w:p>
          <w:p w14:paraId="01B4790E" w14:textId="77777777" w:rsidR="009F2916" w:rsidRPr="00B32284" w:rsidRDefault="009F2916" w:rsidP="00A66846">
            <w:pPr>
              <w:jc w:val="center"/>
              <w:rPr>
                <w:b/>
                <w:bCs/>
              </w:rPr>
            </w:pPr>
          </w:p>
          <w:p w14:paraId="0394C7B6" w14:textId="77777777" w:rsidR="009F2916" w:rsidRPr="00B32284" w:rsidRDefault="009F2916" w:rsidP="00A66846">
            <w:pPr>
              <w:jc w:val="center"/>
              <w:rPr>
                <w:b/>
                <w:bCs/>
              </w:rPr>
            </w:pPr>
          </w:p>
          <w:p w14:paraId="7DBE3861" w14:textId="77777777" w:rsidR="009F2916" w:rsidRPr="00B32284" w:rsidRDefault="009F2916" w:rsidP="00A66846">
            <w:pPr>
              <w:jc w:val="center"/>
              <w:rPr>
                <w:b/>
                <w:bCs/>
              </w:rPr>
            </w:pPr>
          </w:p>
        </w:tc>
      </w:tr>
      <w:tr w:rsidR="009F2916" w14:paraId="46846968" w14:textId="77777777" w:rsidTr="00A66846">
        <w:tc>
          <w:tcPr>
            <w:tcW w:w="9287" w:type="dxa"/>
            <w:shd w:val="clear" w:color="auto" w:fill="auto"/>
          </w:tcPr>
          <w:p w14:paraId="7AE15079" w14:textId="77777777" w:rsidR="009F2916" w:rsidRPr="00B32284" w:rsidRDefault="009F2916" w:rsidP="00A66846">
            <w:pPr>
              <w:jc w:val="center"/>
              <w:rPr>
                <w:b/>
                <w:bCs/>
              </w:rPr>
            </w:pPr>
            <w:r w:rsidRPr="00C448C3">
              <w:rPr>
                <w:noProof/>
              </w:rPr>
              <w:drawing>
                <wp:inline distT="0" distB="0" distL="0" distR="0" wp14:anchorId="5F88D887" wp14:editId="1FE790EE">
                  <wp:extent cx="5657850" cy="30384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57850" cy="3038475"/>
                          </a:xfrm>
                          <a:prstGeom prst="rect">
                            <a:avLst/>
                          </a:prstGeom>
                          <a:noFill/>
                          <a:ln>
                            <a:noFill/>
                          </a:ln>
                        </pic:spPr>
                      </pic:pic>
                    </a:graphicData>
                  </a:graphic>
                </wp:inline>
              </w:drawing>
            </w:r>
          </w:p>
          <w:p w14:paraId="30D91C82" w14:textId="77777777" w:rsidR="009F2916" w:rsidRPr="00B32284" w:rsidRDefault="009F2916" w:rsidP="00A66846">
            <w:pPr>
              <w:jc w:val="center"/>
              <w:rPr>
                <w:b/>
                <w:bCs/>
              </w:rPr>
            </w:pPr>
            <w:r w:rsidRPr="00B32284">
              <w:rPr>
                <w:position w:val="-12"/>
              </w:rPr>
              <w:object w:dxaOrig="3480" w:dyaOrig="440" w14:anchorId="4A9E6601">
                <v:shape id="_x0000_i1053" type="#_x0000_t75" style="width:174.15pt;height:21.75pt" o:ole="">
                  <v:imagedata r:id="rId105" o:title=""/>
                </v:shape>
                <o:OLEObject Type="Embed" ProgID="Equation.DSMT4" ShapeID="_x0000_i1053" DrawAspect="Content" ObjectID="_1739299487" r:id="rId106"/>
              </w:object>
            </w:r>
          </w:p>
          <w:p w14:paraId="14276618" w14:textId="77777777" w:rsidR="009F2916" w:rsidRPr="00B32284" w:rsidRDefault="009F2916" w:rsidP="00A66846">
            <w:pPr>
              <w:jc w:val="center"/>
              <w:rPr>
                <w:b/>
                <w:bCs/>
              </w:rPr>
            </w:pPr>
            <w:r w:rsidRPr="00B32284">
              <w:rPr>
                <w:b/>
                <w:bCs/>
              </w:rPr>
              <w:t>29</w:t>
            </w:r>
          </w:p>
        </w:tc>
      </w:tr>
    </w:tbl>
    <w:p w14:paraId="60CC8795" w14:textId="77777777" w:rsidR="009F2916" w:rsidRDefault="009F2916" w:rsidP="009F2916">
      <w:pPr>
        <w:jc w:val="right"/>
        <w:rPr>
          <w:i/>
          <w:iCs/>
        </w:rPr>
      </w:pPr>
    </w:p>
    <w:p w14:paraId="217A3FF0" w14:textId="77777777" w:rsidR="009F2916" w:rsidRDefault="009F2916" w:rsidP="009F2916">
      <w:pPr>
        <w:jc w:val="right"/>
        <w:rPr>
          <w:i/>
          <w:iCs/>
        </w:rPr>
      </w:pPr>
    </w:p>
    <w:p w14:paraId="69F3A7BC" w14:textId="77777777" w:rsidR="009F2916" w:rsidRDefault="009F2916" w:rsidP="009F2916">
      <w:pPr>
        <w:jc w:val="right"/>
        <w:rPr>
          <w:i/>
          <w:iCs/>
        </w:rPr>
      </w:pPr>
    </w:p>
    <w:p w14:paraId="4376D76D" w14:textId="77777777" w:rsidR="009F2916" w:rsidRDefault="009F2916" w:rsidP="009F2916">
      <w:pPr>
        <w:jc w:val="right"/>
        <w:rPr>
          <w:i/>
          <w:iCs/>
        </w:rPr>
      </w:pPr>
    </w:p>
    <w:p w14:paraId="41333B4D" w14:textId="77777777" w:rsidR="009F2916" w:rsidRDefault="009F2916" w:rsidP="009F2916">
      <w:pPr>
        <w:jc w:val="right"/>
      </w:pPr>
      <w:r>
        <w:rPr>
          <w:i/>
          <w:iCs/>
        </w:rPr>
        <w:lastRenderedPageBreak/>
        <w:t xml:space="preserve">Окончание </w:t>
      </w:r>
      <w:r w:rsidRPr="00683FD8">
        <w:rPr>
          <w:i/>
          <w:iCs/>
        </w:rPr>
        <w:t>табл.</w:t>
      </w:r>
      <w:r w:rsidRPr="00683FD8">
        <w:t> </w:t>
      </w:r>
      <w:r w:rsidRPr="00683FD8">
        <w:fldChar w:fldCharType="begin"/>
      </w:r>
      <w:r w:rsidRPr="00683FD8">
        <w:instrText xml:space="preserve"> REF Объект49707096 \h \* MERGEFORMAT </w:instrText>
      </w:r>
      <w:r w:rsidRPr="00683FD8">
        <w:fldChar w:fldCharType="separate"/>
      </w:r>
      <w:r>
        <w:rPr>
          <w:noProof/>
        </w:rPr>
        <w:t>1</w:t>
      </w:r>
      <w:r w:rsidRPr="00683FD8">
        <w:fldChar w:fldCharType="end"/>
      </w:r>
      <w:r w:rsidRPr="00683FD8">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9F2916" w14:paraId="493D3399" w14:textId="77777777" w:rsidTr="00A66846">
        <w:tc>
          <w:tcPr>
            <w:tcW w:w="9287" w:type="dxa"/>
            <w:shd w:val="clear" w:color="auto" w:fill="auto"/>
          </w:tcPr>
          <w:p w14:paraId="6576D67B" w14:textId="77777777" w:rsidR="009F2916" w:rsidRPr="00B32284" w:rsidRDefault="009F2916" w:rsidP="00A66846">
            <w:pPr>
              <w:jc w:val="center"/>
              <w:rPr>
                <w:b/>
                <w:bCs/>
              </w:rPr>
            </w:pPr>
            <w:r w:rsidRPr="00C448C3">
              <w:rPr>
                <w:noProof/>
              </w:rPr>
              <w:drawing>
                <wp:inline distT="0" distB="0" distL="0" distR="0" wp14:anchorId="11AFC4CB" wp14:editId="1F1D5A6B">
                  <wp:extent cx="5667375" cy="30956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667375" cy="3095625"/>
                          </a:xfrm>
                          <a:prstGeom prst="rect">
                            <a:avLst/>
                          </a:prstGeom>
                          <a:noFill/>
                          <a:ln>
                            <a:noFill/>
                          </a:ln>
                        </pic:spPr>
                      </pic:pic>
                    </a:graphicData>
                  </a:graphic>
                </wp:inline>
              </w:drawing>
            </w:r>
          </w:p>
          <w:p w14:paraId="1B0F20E6" w14:textId="77777777" w:rsidR="009F2916" w:rsidRPr="00B32284" w:rsidRDefault="009F2916" w:rsidP="00A66846">
            <w:pPr>
              <w:jc w:val="center"/>
              <w:rPr>
                <w:b/>
                <w:bCs/>
              </w:rPr>
            </w:pPr>
            <w:r w:rsidRPr="00B32284">
              <w:rPr>
                <w:position w:val="-12"/>
              </w:rPr>
              <w:object w:dxaOrig="2220" w:dyaOrig="440" w14:anchorId="39BC05A9">
                <v:shape id="_x0000_i1054" type="#_x0000_t75" style="width:111.35pt;height:21.75pt" o:ole="">
                  <v:imagedata r:id="rId108" o:title=""/>
                </v:shape>
                <o:OLEObject Type="Embed" ProgID="Equation.DSMT4" ShapeID="_x0000_i1054" DrawAspect="Content" ObjectID="_1739299488" r:id="rId109"/>
              </w:object>
            </w:r>
          </w:p>
          <w:p w14:paraId="2E6DE6D5" w14:textId="77777777" w:rsidR="009F2916" w:rsidRPr="00B32284" w:rsidRDefault="009F2916" w:rsidP="00A66846">
            <w:pPr>
              <w:jc w:val="center"/>
              <w:rPr>
                <w:b/>
                <w:bCs/>
              </w:rPr>
            </w:pPr>
            <w:r w:rsidRPr="00B32284">
              <w:rPr>
                <w:b/>
                <w:bCs/>
              </w:rPr>
              <w:t>30</w:t>
            </w:r>
          </w:p>
        </w:tc>
      </w:tr>
    </w:tbl>
    <w:p w14:paraId="4BF15397" w14:textId="77777777" w:rsidR="009F2916" w:rsidRDefault="009F2916" w:rsidP="009F2916">
      <w:pPr>
        <w:rPr>
          <w:b/>
        </w:rPr>
      </w:pPr>
    </w:p>
    <w:p w14:paraId="0420ADFD" w14:textId="77777777" w:rsidR="009F2916" w:rsidRDefault="009F2916" w:rsidP="009F2916">
      <w:pPr>
        <w:tabs>
          <w:tab w:val="left" w:pos="709"/>
        </w:tabs>
        <w:ind w:firstLine="709"/>
        <w:jc w:val="center"/>
        <w:outlineLvl w:val="0"/>
        <w:rPr>
          <w:b/>
          <w:i/>
          <w:iCs/>
          <w:color w:val="000000"/>
          <w:sz w:val="28"/>
          <w:u w:val="single"/>
        </w:rPr>
      </w:pPr>
    </w:p>
    <w:p w14:paraId="74BF6620" w14:textId="77777777" w:rsidR="009F2916" w:rsidRPr="00DB136C" w:rsidRDefault="009F2916" w:rsidP="009F2916">
      <w:pPr>
        <w:tabs>
          <w:tab w:val="left" w:pos="709"/>
        </w:tabs>
        <w:ind w:firstLine="709"/>
        <w:jc w:val="center"/>
        <w:outlineLvl w:val="0"/>
        <w:rPr>
          <w:b/>
          <w:i/>
          <w:iCs/>
          <w:color w:val="000000"/>
          <w:sz w:val="28"/>
          <w:u w:val="single"/>
        </w:rPr>
      </w:pPr>
      <w:r>
        <w:rPr>
          <w:b/>
          <w:i/>
          <w:iCs/>
          <w:color w:val="000000"/>
          <w:sz w:val="28"/>
          <w:u w:val="single"/>
        </w:rPr>
        <w:t xml:space="preserve">Варианты заданий для </w:t>
      </w:r>
      <w:r w:rsidRPr="00DB136C">
        <w:rPr>
          <w:b/>
          <w:i/>
          <w:iCs/>
          <w:color w:val="000000"/>
          <w:sz w:val="28"/>
          <w:u w:val="single"/>
        </w:rPr>
        <w:t>контрольной работы №</w:t>
      </w:r>
      <w:r>
        <w:rPr>
          <w:b/>
          <w:i/>
          <w:iCs/>
          <w:color w:val="000000"/>
          <w:sz w:val="28"/>
          <w:u w:val="single"/>
        </w:rPr>
        <w:t>2</w:t>
      </w:r>
    </w:p>
    <w:p w14:paraId="6DBDC1B3" w14:textId="249A7CF9" w:rsidR="009F2916" w:rsidRPr="001E0C65" w:rsidRDefault="00934ADD" w:rsidP="009F2916">
      <w:pPr>
        <w:tabs>
          <w:tab w:val="left" w:pos="709"/>
        </w:tabs>
        <w:ind w:firstLine="709"/>
        <w:jc w:val="center"/>
        <w:outlineLvl w:val="0"/>
        <w:rPr>
          <w:i/>
          <w:iCs/>
          <w:color w:val="000000"/>
          <w:sz w:val="28"/>
          <w:u w:val="single"/>
        </w:rPr>
      </w:pPr>
      <w:r>
        <w:rPr>
          <w:i/>
          <w:iCs/>
          <w:color w:val="000000"/>
          <w:sz w:val="28"/>
          <w:u w:val="single"/>
        </w:rPr>
        <w:t>(ОПК-2, ПК-2)</w:t>
      </w:r>
      <w:r w:rsidR="009F2916" w:rsidRPr="001E0C65">
        <w:rPr>
          <w:i/>
          <w:iCs/>
          <w:color w:val="000000"/>
          <w:sz w:val="28"/>
          <w:u w:val="single"/>
        </w:rPr>
        <w:t>:</w:t>
      </w:r>
    </w:p>
    <w:p w14:paraId="23BCD568" w14:textId="77777777" w:rsidR="009F2916" w:rsidRDefault="009F2916" w:rsidP="009F2916">
      <w:pPr>
        <w:ind w:firstLine="708"/>
        <w:jc w:val="center"/>
        <w:rPr>
          <w:b/>
        </w:rPr>
      </w:pPr>
    </w:p>
    <w:p w14:paraId="1E53C77B" w14:textId="77777777" w:rsidR="009F2916" w:rsidRPr="00D921D4" w:rsidRDefault="009F2916" w:rsidP="00354AC9">
      <w:pPr>
        <w:tabs>
          <w:tab w:val="left" w:pos="709"/>
        </w:tabs>
        <w:jc w:val="center"/>
        <w:outlineLvl w:val="0"/>
        <w:rPr>
          <w:b/>
          <w:i/>
          <w:iCs/>
          <w:color w:val="000000"/>
          <w:sz w:val="28"/>
          <w:u w:val="single"/>
        </w:rPr>
      </w:pPr>
      <w:r w:rsidRPr="00C448C3">
        <w:rPr>
          <w:noProof/>
        </w:rPr>
        <w:lastRenderedPageBreak/>
        <w:drawing>
          <wp:inline distT="0" distB="0" distL="0" distR="0" wp14:anchorId="442276F7" wp14:editId="24179405">
            <wp:extent cx="6560289" cy="6337487"/>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0">
                      <a:extLst>
                        <a:ext uri="{28A0092B-C50C-407E-A947-70E740481C1C}">
                          <a14:useLocalDpi xmlns:a14="http://schemas.microsoft.com/office/drawing/2010/main" val="0"/>
                        </a:ext>
                      </a:extLst>
                    </a:blip>
                    <a:srcRect l="25183" t="15521" r="28403" b="4422"/>
                    <a:stretch>
                      <a:fillRect/>
                    </a:stretch>
                  </pic:blipFill>
                  <pic:spPr bwMode="auto">
                    <a:xfrm>
                      <a:off x="0" y="0"/>
                      <a:ext cx="6576766" cy="6353404"/>
                    </a:xfrm>
                    <a:prstGeom prst="rect">
                      <a:avLst/>
                    </a:prstGeom>
                    <a:noFill/>
                    <a:ln>
                      <a:noFill/>
                    </a:ln>
                  </pic:spPr>
                </pic:pic>
              </a:graphicData>
            </a:graphic>
          </wp:inline>
        </w:drawing>
      </w:r>
    </w:p>
    <w:p w14:paraId="0F188537" w14:textId="77777777" w:rsidR="009F2916" w:rsidRPr="00D9732B" w:rsidRDefault="009F2916" w:rsidP="009F2916">
      <w:pPr>
        <w:tabs>
          <w:tab w:val="left" w:pos="709"/>
        </w:tabs>
        <w:ind w:firstLine="709"/>
        <w:jc w:val="both"/>
        <w:outlineLvl w:val="0"/>
        <w:rPr>
          <w:b/>
          <w:i/>
          <w:iCs/>
          <w:color w:val="000000"/>
          <w:sz w:val="28"/>
          <w:u w:val="single"/>
        </w:rPr>
      </w:pPr>
      <w:r w:rsidRPr="00C448C3">
        <w:rPr>
          <w:noProof/>
        </w:rPr>
        <w:drawing>
          <wp:inline distT="0" distB="0" distL="0" distR="0" wp14:anchorId="5B5D772D" wp14:editId="2BB1F2A8">
            <wp:extent cx="5800725" cy="9810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a:extLst>
                        <a:ext uri="{28A0092B-C50C-407E-A947-70E740481C1C}">
                          <a14:useLocalDpi xmlns:a14="http://schemas.microsoft.com/office/drawing/2010/main" val="0"/>
                        </a:ext>
                      </a:extLst>
                    </a:blip>
                    <a:srcRect l="23520" t="18486" r="24504" b="66089"/>
                    <a:stretch>
                      <a:fillRect/>
                    </a:stretch>
                  </pic:blipFill>
                  <pic:spPr bwMode="auto">
                    <a:xfrm>
                      <a:off x="0" y="0"/>
                      <a:ext cx="5800725" cy="981075"/>
                    </a:xfrm>
                    <a:prstGeom prst="rect">
                      <a:avLst/>
                    </a:prstGeom>
                    <a:noFill/>
                    <a:ln>
                      <a:noFill/>
                    </a:ln>
                  </pic:spPr>
                </pic:pic>
              </a:graphicData>
            </a:graphic>
          </wp:inline>
        </w:drawing>
      </w:r>
    </w:p>
    <w:p w14:paraId="3ABB460E" w14:textId="77777777" w:rsidR="009F2916" w:rsidRPr="00E439D2" w:rsidRDefault="009F2916" w:rsidP="009F2916">
      <w:pPr>
        <w:jc w:val="both"/>
        <w:rPr>
          <w:sz w:val="24"/>
          <w:szCs w:val="24"/>
        </w:rPr>
      </w:pPr>
      <w:r w:rsidRPr="00C448C3">
        <w:rPr>
          <w:noProof/>
        </w:rPr>
        <w:lastRenderedPageBreak/>
        <w:drawing>
          <wp:inline distT="0" distB="0" distL="0" distR="0" wp14:anchorId="64B6F3CA" wp14:editId="0FB795BD">
            <wp:extent cx="5450409" cy="8718698"/>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a:extLst>
                        <a:ext uri="{28A0092B-C50C-407E-A947-70E740481C1C}">
                          <a14:useLocalDpi xmlns:a14="http://schemas.microsoft.com/office/drawing/2010/main" val="0"/>
                        </a:ext>
                      </a:extLst>
                    </a:blip>
                    <a:srcRect l="35243" t="17534" r="39912" b="11969"/>
                    <a:stretch>
                      <a:fillRect/>
                    </a:stretch>
                  </pic:blipFill>
                  <pic:spPr bwMode="auto">
                    <a:xfrm>
                      <a:off x="0" y="0"/>
                      <a:ext cx="5460251" cy="8734442"/>
                    </a:xfrm>
                    <a:prstGeom prst="rect">
                      <a:avLst/>
                    </a:prstGeom>
                    <a:noFill/>
                    <a:ln>
                      <a:noFill/>
                    </a:ln>
                  </pic:spPr>
                </pic:pic>
              </a:graphicData>
            </a:graphic>
          </wp:inline>
        </w:drawing>
      </w:r>
    </w:p>
    <w:p w14:paraId="3D7B4DF8" w14:textId="77777777" w:rsidR="009F2916" w:rsidRPr="000174E6" w:rsidRDefault="009F2916" w:rsidP="009F2916">
      <w:pPr>
        <w:jc w:val="center"/>
        <w:rPr>
          <w:b/>
          <w:sz w:val="28"/>
          <w:szCs w:val="28"/>
        </w:rPr>
      </w:pPr>
    </w:p>
    <w:p w14:paraId="3E6AF67D" w14:textId="77777777" w:rsidR="009F2916" w:rsidRPr="000174E6" w:rsidRDefault="009F2916" w:rsidP="009F2916">
      <w:pPr>
        <w:jc w:val="center"/>
        <w:rPr>
          <w:b/>
          <w:sz w:val="28"/>
          <w:szCs w:val="28"/>
        </w:rPr>
      </w:pPr>
    </w:p>
    <w:p w14:paraId="565B8F1B" w14:textId="6EF97575" w:rsidR="00A54D87" w:rsidRPr="00A54D87" w:rsidRDefault="00A54D87" w:rsidP="009F2916">
      <w:pPr>
        <w:jc w:val="center"/>
        <w:rPr>
          <w:b/>
          <w:sz w:val="24"/>
          <w:szCs w:val="24"/>
        </w:rPr>
      </w:pPr>
    </w:p>
    <w:sectPr w:rsidR="00A54D87" w:rsidRPr="00A54D87" w:rsidSect="005B07FE">
      <w:footerReference w:type="default" r:id="rId113"/>
      <w:headerReference w:type="first" r:id="rId114"/>
      <w:footerReference w:type="first" r:id="rId115"/>
      <w:pgSz w:w="11906" w:h="16838"/>
      <w:pgMar w:top="1134" w:right="851" w:bottom="709"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86FA" w14:textId="77777777" w:rsidR="00BA3248" w:rsidRDefault="00BA3248" w:rsidP="00DA4A16">
      <w:r>
        <w:separator/>
      </w:r>
    </w:p>
  </w:endnote>
  <w:endnote w:type="continuationSeparator" w:id="0">
    <w:p w14:paraId="7EB50352" w14:textId="77777777" w:rsidR="00BA3248" w:rsidRDefault="00BA3248" w:rsidP="00DA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9832" w14:textId="77777777" w:rsidR="00055DFB" w:rsidRDefault="0071289A">
    <w:pPr>
      <w:pStyle w:val="a8"/>
      <w:jc w:val="right"/>
    </w:pPr>
    <w:r>
      <w:fldChar w:fldCharType="begin"/>
    </w:r>
    <w:r>
      <w:instrText xml:space="preserve"> PAGE   \* MERGEFORMAT </w:instrText>
    </w:r>
    <w:r>
      <w:fldChar w:fldCharType="separate"/>
    </w:r>
    <w:r w:rsidR="00DF64B5">
      <w:rPr>
        <w:noProof/>
      </w:rPr>
      <w:t>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E3D8" w14:textId="77777777" w:rsidR="00055DFB" w:rsidRDefault="00055DFB">
    <w:pPr>
      <w:pStyle w:val="a8"/>
      <w:jc w:val="center"/>
    </w:pPr>
  </w:p>
  <w:p w14:paraId="510C9408" w14:textId="77777777" w:rsidR="00055DFB" w:rsidRDefault="00055DF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69DF2" w14:textId="77777777" w:rsidR="00BA3248" w:rsidRDefault="00BA3248" w:rsidP="00DA4A16">
      <w:r>
        <w:separator/>
      </w:r>
    </w:p>
  </w:footnote>
  <w:footnote w:type="continuationSeparator" w:id="0">
    <w:p w14:paraId="5B9D74F7" w14:textId="77777777" w:rsidR="00BA3248" w:rsidRDefault="00BA3248" w:rsidP="00DA4A16">
      <w:r>
        <w:continuationSeparator/>
      </w:r>
    </w:p>
  </w:footnote>
  <w:footnote w:id="1">
    <w:p w14:paraId="55FD5656" w14:textId="77777777" w:rsidR="00CC67F4" w:rsidRPr="00DF62F4" w:rsidRDefault="00CC67F4" w:rsidP="00CC67F4">
      <w:pPr>
        <w:pStyle w:val="af"/>
        <w:jc w:val="both"/>
      </w:pPr>
      <w:r>
        <w:rPr>
          <w:rStyle w:val="af1"/>
        </w:rPr>
        <w:footnoteRef/>
      </w:r>
      <w:r>
        <w:t xml:space="preserve"> </w:t>
      </w:r>
      <w:r w:rsidRPr="00A82469">
        <w:rPr>
          <w:i/>
        </w:rPr>
        <w:t xml:space="preserve">Адаптация РПД осуществляется </w:t>
      </w:r>
      <w:r w:rsidRPr="00A82469">
        <w:rPr>
          <w:b/>
          <w:i/>
        </w:rPr>
        <w:t xml:space="preserve">только </w:t>
      </w:r>
      <w:r w:rsidRPr="00A82469">
        <w:rPr>
          <w:i/>
        </w:rPr>
        <w:t>при наличии в контингенте обучающихся лиц с ОВЗ, наличии их заявления о необходимости адаптированного учебного процесса, с учетом рекомендаций медико-социальной экспертизы или психолого-медико-педагогической комиссии.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A3DB1" w14:textId="77777777" w:rsidR="00055DFB" w:rsidRPr="0008062C" w:rsidRDefault="00055DFB">
    <w:pPr>
      <w:pStyle w:val="a6"/>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0"/>
        </w:tabs>
        <w:ind w:left="1440" w:hanging="360"/>
      </w:pPr>
    </w:lvl>
    <w:lvl w:ilvl="2">
      <w:start w:val="1"/>
      <w:numFmt w:val="decimal"/>
      <w:lvlText w:val="%3."/>
      <w:lvlJc w:val="left"/>
      <w:pPr>
        <w:tabs>
          <w:tab w:val="num" w:pos="2850"/>
        </w:tabs>
        <w:ind w:left="2850" w:hanging="105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397"/>
        </w:tabs>
        <w:ind w:left="397" w:hanging="397"/>
      </w:pPr>
      <w:rPr>
        <w:rFonts w:ascii="Symbol" w:hAnsi="Symbol"/>
        <w:sz w:val="20"/>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440" w:hanging="360"/>
      </w:pPr>
      <w:rPr>
        <w:rFonts w:ascii="Symbol" w:hAnsi="Symbol"/>
      </w:rPr>
    </w:lvl>
  </w:abstractNum>
  <w:abstractNum w:abstractNumId="7" w15:restartNumberingAfterBreak="0">
    <w:nsid w:val="0000000B"/>
    <w:multiLevelType w:val="singleLevel"/>
    <w:tmpl w:val="0000000B"/>
    <w:name w:val="WW8Num11"/>
    <w:lvl w:ilvl="0">
      <w:numFmt w:val="bullet"/>
      <w:lvlText w:val=""/>
      <w:lvlJc w:val="left"/>
      <w:pPr>
        <w:tabs>
          <w:tab w:val="num" w:pos="397"/>
        </w:tabs>
        <w:ind w:left="397" w:hanging="397"/>
      </w:pPr>
      <w:rPr>
        <w:rFonts w:ascii="Symbol" w:hAnsi="Symbol"/>
      </w:rPr>
    </w:lvl>
  </w:abstractNum>
  <w:abstractNum w:abstractNumId="8" w15:restartNumberingAfterBreak="0">
    <w:nsid w:val="0000000C"/>
    <w:multiLevelType w:val="multilevel"/>
    <w:tmpl w:val="6EB804AE"/>
    <w:name w:val="WW8Num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61463C6"/>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973242E"/>
    <w:multiLevelType w:val="hybridMultilevel"/>
    <w:tmpl w:val="53600090"/>
    <w:lvl w:ilvl="0" w:tplc="0484BEF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0F6E34"/>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E964E4F"/>
    <w:multiLevelType w:val="multilevel"/>
    <w:tmpl w:val="148A4F82"/>
    <w:lvl w:ilvl="0">
      <w:start w:val="1"/>
      <w:numFmt w:val="decimal"/>
      <w:pStyle w:val="a0"/>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13" w15:restartNumberingAfterBreak="0">
    <w:nsid w:val="1C993F02"/>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16718B2"/>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443696B"/>
    <w:multiLevelType w:val="hybridMultilevel"/>
    <w:tmpl w:val="53600090"/>
    <w:lvl w:ilvl="0" w:tplc="0484BEF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9A69BF"/>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004327"/>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7364965"/>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C374D76"/>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4E53FB4"/>
    <w:multiLevelType w:val="hybridMultilevel"/>
    <w:tmpl w:val="7486C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A269D4"/>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4F75F3"/>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0317A99"/>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BD35100"/>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D1F1158"/>
    <w:multiLevelType w:val="hybridMultilevel"/>
    <w:tmpl w:val="3D28B884"/>
    <w:lvl w:ilvl="0" w:tplc="D87ED13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E200413"/>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0E2B5D"/>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388023F"/>
    <w:multiLevelType w:val="hybridMultilevel"/>
    <w:tmpl w:val="DC509DD4"/>
    <w:lvl w:ilvl="0" w:tplc="4CC0F7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372221719">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2" w16cid:durableId="520509595">
    <w:abstractNumId w:val="17"/>
  </w:num>
  <w:num w:numId="3" w16cid:durableId="386150775">
    <w:abstractNumId w:val="12"/>
  </w:num>
  <w:num w:numId="4" w16cid:durableId="1721976118">
    <w:abstractNumId w:val="27"/>
  </w:num>
  <w:num w:numId="5" w16cid:durableId="145360820">
    <w:abstractNumId w:val="25"/>
  </w:num>
  <w:num w:numId="6" w16cid:durableId="186140182">
    <w:abstractNumId w:val="22"/>
  </w:num>
  <w:num w:numId="7" w16cid:durableId="1735276231">
    <w:abstractNumId w:val="14"/>
  </w:num>
  <w:num w:numId="8" w16cid:durableId="1092358095">
    <w:abstractNumId w:val="11"/>
  </w:num>
  <w:num w:numId="9" w16cid:durableId="87897060">
    <w:abstractNumId w:val="10"/>
  </w:num>
  <w:num w:numId="10" w16cid:durableId="1154492438">
    <w:abstractNumId w:val="18"/>
  </w:num>
  <w:num w:numId="11" w16cid:durableId="369378582">
    <w:abstractNumId w:val="19"/>
  </w:num>
  <w:num w:numId="12" w16cid:durableId="1619482942">
    <w:abstractNumId w:val="15"/>
  </w:num>
  <w:num w:numId="13" w16cid:durableId="226913572">
    <w:abstractNumId w:val="20"/>
  </w:num>
  <w:num w:numId="14" w16cid:durableId="1298296094">
    <w:abstractNumId w:val="9"/>
  </w:num>
  <w:num w:numId="15" w16cid:durableId="251861276">
    <w:abstractNumId w:val="23"/>
  </w:num>
  <w:num w:numId="16" w16cid:durableId="1610507658">
    <w:abstractNumId w:val="24"/>
  </w:num>
  <w:num w:numId="17" w16cid:durableId="1633097761">
    <w:abstractNumId w:val="16"/>
  </w:num>
  <w:num w:numId="18" w16cid:durableId="1028337532">
    <w:abstractNumId w:val="13"/>
  </w:num>
  <w:num w:numId="19" w16cid:durableId="1038506201">
    <w:abstractNumId w:val="28"/>
  </w:num>
  <w:num w:numId="20" w16cid:durableId="4872884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9344673">
    <w:abstractNumId w:val="21"/>
  </w:num>
  <w:num w:numId="22" w16cid:durableId="1383287773">
    <w:abstractNumId w:val="29"/>
  </w:num>
  <w:num w:numId="23" w16cid:durableId="138047739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4F9"/>
    <w:rsid w:val="00003D42"/>
    <w:rsid w:val="000047CE"/>
    <w:rsid w:val="0000541D"/>
    <w:rsid w:val="0000555A"/>
    <w:rsid w:val="00005679"/>
    <w:rsid w:val="00011490"/>
    <w:rsid w:val="0001152F"/>
    <w:rsid w:val="00011D1A"/>
    <w:rsid w:val="0001434C"/>
    <w:rsid w:val="00014FB5"/>
    <w:rsid w:val="00016311"/>
    <w:rsid w:val="000174E6"/>
    <w:rsid w:val="00017B26"/>
    <w:rsid w:val="00017DAE"/>
    <w:rsid w:val="0002088A"/>
    <w:rsid w:val="000217AA"/>
    <w:rsid w:val="00023294"/>
    <w:rsid w:val="0002444B"/>
    <w:rsid w:val="00026A24"/>
    <w:rsid w:val="00026DD2"/>
    <w:rsid w:val="000311F8"/>
    <w:rsid w:val="00032CA0"/>
    <w:rsid w:val="00032F22"/>
    <w:rsid w:val="0003340A"/>
    <w:rsid w:val="00034741"/>
    <w:rsid w:val="00035030"/>
    <w:rsid w:val="0003519F"/>
    <w:rsid w:val="00035734"/>
    <w:rsid w:val="000373E8"/>
    <w:rsid w:val="00040A33"/>
    <w:rsid w:val="00042ACF"/>
    <w:rsid w:val="0004541D"/>
    <w:rsid w:val="00046204"/>
    <w:rsid w:val="000465A0"/>
    <w:rsid w:val="00047F25"/>
    <w:rsid w:val="00050350"/>
    <w:rsid w:val="00050ECF"/>
    <w:rsid w:val="0005377A"/>
    <w:rsid w:val="00054A22"/>
    <w:rsid w:val="00055DFB"/>
    <w:rsid w:val="0005717F"/>
    <w:rsid w:val="000572EB"/>
    <w:rsid w:val="0006082F"/>
    <w:rsid w:val="00060EED"/>
    <w:rsid w:val="00061161"/>
    <w:rsid w:val="000629AB"/>
    <w:rsid w:val="00062AF3"/>
    <w:rsid w:val="000646D1"/>
    <w:rsid w:val="00066181"/>
    <w:rsid w:val="0006664A"/>
    <w:rsid w:val="00067590"/>
    <w:rsid w:val="0007471E"/>
    <w:rsid w:val="00076D32"/>
    <w:rsid w:val="000814FD"/>
    <w:rsid w:val="00083DAA"/>
    <w:rsid w:val="0008442E"/>
    <w:rsid w:val="00084FDD"/>
    <w:rsid w:val="00085048"/>
    <w:rsid w:val="00090F74"/>
    <w:rsid w:val="000921DE"/>
    <w:rsid w:val="00095033"/>
    <w:rsid w:val="00097653"/>
    <w:rsid w:val="000978FB"/>
    <w:rsid w:val="000A15AF"/>
    <w:rsid w:val="000A45AC"/>
    <w:rsid w:val="000A5597"/>
    <w:rsid w:val="000A7263"/>
    <w:rsid w:val="000A7D43"/>
    <w:rsid w:val="000B0664"/>
    <w:rsid w:val="000B0806"/>
    <w:rsid w:val="000B0BED"/>
    <w:rsid w:val="000B1902"/>
    <w:rsid w:val="000B5828"/>
    <w:rsid w:val="000C120D"/>
    <w:rsid w:val="000C1320"/>
    <w:rsid w:val="000C25A6"/>
    <w:rsid w:val="000C3F62"/>
    <w:rsid w:val="000C4680"/>
    <w:rsid w:val="000C4943"/>
    <w:rsid w:val="000C53E3"/>
    <w:rsid w:val="000D0A82"/>
    <w:rsid w:val="000D2AB5"/>
    <w:rsid w:val="000D3DEE"/>
    <w:rsid w:val="000D4FB6"/>
    <w:rsid w:val="000D54EE"/>
    <w:rsid w:val="000D5C4F"/>
    <w:rsid w:val="000D66B4"/>
    <w:rsid w:val="000D7FD2"/>
    <w:rsid w:val="000E305E"/>
    <w:rsid w:val="000E377B"/>
    <w:rsid w:val="000E4590"/>
    <w:rsid w:val="000E4E6F"/>
    <w:rsid w:val="000E4ED7"/>
    <w:rsid w:val="000E54F9"/>
    <w:rsid w:val="000E66F4"/>
    <w:rsid w:val="000F1EBE"/>
    <w:rsid w:val="000F2E01"/>
    <w:rsid w:val="000F377A"/>
    <w:rsid w:val="000F3EBB"/>
    <w:rsid w:val="000F6F29"/>
    <w:rsid w:val="000F70AE"/>
    <w:rsid w:val="000F71AA"/>
    <w:rsid w:val="000F7FF7"/>
    <w:rsid w:val="00101F54"/>
    <w:rsid w:val="00102D41"/>
    <w:rsid w:val="001034E4"/>
    <w:rsid w:val="00105412"/>
    <w:rsid w:val="001058AF"/>
    <w:rsid w:val="00107319"/>
    <w:rsid w:val="00111E0F"/>
    <w:rsid w:val="00112F73"/>
    <w:rsid w:val="001166E3"/>
    <w:rsid w:val="00117E24"/>
    <w:rsid w:val="00122BD4"/>
    <w:rsid w:val="00124384"/>
    <w:rsid w:val="001263D0"/>
    <w:rsid w:val="001306EF"/>
    <w:rsid w:val="00132543"/>
    <w:rsid w:val="00132ADC"/>
    <w:rsid w:val="00132AE6"/>
    <w:rsid w:val="00133AD3"/>
    <w:rsid w:val="00133E03"/>
    <w:rsid w:val="001459B1"/>
    <w:rsid w:val="00146F65"/>
    <w:rsid w:val="00150044"/>
    <w:rsid w:val="0015411C"/>
    <w:rsid w:val="00154F4B"/>
    <w:rsid w:val="00155BAD"/>
    <w:rsid w:val="00156DC7"/>
    <w:rsid w:val="00160131"/>
    <w:rsid w:val="001609A7"/>
    <w:rsid w:val="00164DA2"/>
    <w:rsid w:val="001654EA"/>
    <w:rsid w:val="00167D67"/>
    <w:rsid w:val="001705C8"/>
    <w:rsid w:val="00170C50"/>
    <w:rsid w:val="001714DE"/>
    <w:rsid w:val="0017249C"/>
    <w:rsid w:val="00174583"/>
    <w:rsid w:val="00177B95"/>
    <w:rsid w:val="0018026A"/>
    <w:rsid w:val="001816D1"/>
    <w:rsid w:val="001838AA"/>
    <w:rsid w:val="001873A3"/>
    <w:rsid w:val="001900CF"/>
    <w:rsid w:val="00191412"/>
    <w:rsid w:val="00192A15"/>
    <w:rsid w:val="00196E88"/>
    <w:rsid w:val="00197FE3"/>
    <w:rsid w:val="001A1C1C"/>
    <w:rsid w:val="001A453C"/>
    <w:rsid w:val="001A6ED9"/>
    <w:rsid w:val="001A78CD"/>
    <w:rsid w:val="001B01CC"/>
    <w:rsid w:val="001B13A3"/>
    <w:rsid w:val="001B3A9D"/>
    <w:rsid w:val="001B4069"/>
    <w:rsid w:val="001C15EE"/>
    <w:rsid w:val="001C4CE2"/>
    <w:rsid w:val="001C5296"/>
    <w:rsid w:val="001C6891"/>
    <w:rsid w:val="001C7078"/>
    <w:rsid w:val="001C70E2"/>
    <w:rsid w:val="001C7610"/>
    <w:rsid w:val="001C77F8"/>
    <w:rsid w:val="001C7953"/>
    <w:rsid w:val="001D1ED7"/>
    <w:rsid w:val="001D6293"/>
    <w:rsid w:val="001D7204"/>
    <w:rsid w:val="001D78ED"/>
    <w:rsid w:val="001D7AA8"/>
    <w:rsid w:val="001D7F24"/>
    <w:rsid w:val="001E003C"/>
    <w:rsid w:val="001E18A0"/>
    <w:rsid w:val="001E49F6"/>
    <w:rsid w:val="001E6BEB"/>
    <w:rsid w:val="001F50DE"/>
    <w:rsid w:val="001F613E"/>
    <w:rsid w:val="001F664B"/>
    <w:rsid w:val="001F6AE3"/>
    <w:rsid w:val="001F7002"/>
    <w:rsid w:val="00203438"/>
    <w:rsid w:val="0020355B"/>
    <w:rsid w:val="002105DE"/>
    <w:rsid w:val="00215033"/>
    <w:rsid w:val="00216BD2"/>
    <w:rsid w:val="00216FEB"/>
    <w:rsid w:val="00217914"/>
    <w:rsid w:val="00222980"/>
    <w:rsid w:val="0022304F"/>
    <w:rsid w:val="002231AE"/>
    <w:rsid w:val="00223278"/>
    <w:rsid w:val="00223E4E"/>
    <w:rsid w:val="002251F6"/>
    <w:rsid w:val="0022622A"/>
    <w:rsid w:val="00230443"/>
    <w:rsid w:val="00231215"/>
    <w:rsid w:val="00232F32"/>
    <w:rsid w:val="00236CDE"/>
    <w:rsid w:val="002401AC"/>
    <w:rsid w:val="00240CE6"/>
    <w:rsid w:val="00242646"/>
    <w:rsid w:val="0024323C"/>
    <w:rsid w:val="00243835"/>
    <w:rsid w:val="00243C45"/>
    <w:rsid w:val="00244F5C"/>
    <w:rsid w:val="0024595D"/>
    <w:rsid w:val="00246C55"/>
    <w:rsid w:val="00250E7F"/>
    <w:rsid w:val="002521E4"/>
    <w:rsid w:val="002554F6"/>
    <w:rsid w:val="0025614C"/>
    <w:rsid w:val="002569D1"/>
    <w:rsid w:val="00257EA9"/>
    <w:rsid w:val="00261FD5"/>
    <w:rsid w:val="00263030"/>
    <w:rsid w:val="0026416F"/>
    <w:rsid w:val="0026484C"/>
    <w:rsid w:val="00266045"/>
    <w:rsid w:val="00266E16"/>
    <w:rsid w:val="002700FC"/>
    <w:rsid w:val="0027110F"/>
    <w:rsid w:val="00271FA2"/>
    <w:rsid w:val="00272EB2"/>
    <w:rsid w:val="00273D5B"/>
    <w:rsid w:val="00274AC4"/>
    <w:rsid w:val="002764C9"/>
    <w:rsid w:val="00276F5D"/>
    <w:rsid w:val="00280449"/>
    <w:rsid w:val="00280DAC"/>
    <w:rsid w:val="00281529"/>
    <w:rsid w:val="00281AA2"/>
    <w:rsid w:val="00283A43"/>
    <w:rsid w:val="002846DC"/>
    <w:rsid w:val="0029042A"/>
    <w:rsid w:val="00290F46"/>
    <w:rsid w:val="0029639C"/>
    <w:rsid w:val="00296A2E"/>
    <w:rsid w:val="002A00A4"/>
    <w:rsid w:val="002A0E64"/>
    <w:rsid w:val="002A22E5"/>
    <w:rsid w:val="002A5F7B"/>
    <w:rsid w:val="002A652F"/>
    <w:rsid w:val="002A6632"/>
    <w:rsid w:val="002A7311"/>
    <w:rsid w:val="002A7CBD"/>
    <w:rsid w:val="002B05F5"/>
    <w:rsid w:val="002B0D4C"/>
    <w:rsid w:val="002B2915"/>
    <w:rsid w:val="002B4D6D"/>
    <w:rsid w:val="002B6938"/>
    <w:rsid w:val="002B6EFC"/>
    <w:rsid w:val="002B74F8"/>
    <w:rsid w:val="002C3022"/>
    <w:rsid w:val="002C35DA"/>
    <w:rsid w:val="002C584D"/>
    <w:rsid w:val="002D03CF"/>
    <w:rsid w:val="002D0856"/>
    <w:rsid w:val="002D17B1"/>
    <w:rsid w:val="002D25EE"/>
    <w:rsid w:val="002D2A7E"/>
    <w:rsid w:val="002D2E0C"/>
    <w:rsid w:val="002D310A"/>
    <w:rsid w:val="002D4EE7"/>
    <w:rsid w:val="002D7948"/>
    <w:rsid w:val="002D7DA1"/>
    <w:rsid w:val="002E2855"/>
    <w:rsid w:val="002E3FD4"/>
    <w:rsid w:val="002E79C3"/>
    <w:rsid w:val="002E7B7C"/>
    <w:rsid w:val="002F1053"/>
    <w:rsid w:val="002F21B1"/>
    <w:rsid w:val="002F26B1"/>
    <w:rsid w:val="002F4736"/>
    <w:rsid w:val="002F48DF"/>
    <w:rsid w:val="003003DC"/>
    <w:rsid w:val="003020A7"/>
    <w:rsid w:val="003037EB"/>
    <w:rsid w:val="00304B30"/>
    <w:rsid w:val="00304E61"/>
    <w:rsid w:val="0030665A"/>
    <w:rsid w:val="003079C8"/>
    <w:rsid w:val="00311E4B"/>
    <w:rsid w:val="003120E1"/>
    <w:rsid w:val="00312D6F"/>
    <w:rsid w:val="00314348"/>
    <w:rsid w:val="00316B1C"/>
    <w:rsid w:val="00317CF1"/>
    <w:rsid w:val="00321ABB"/>
    <w:rsid w:val="003259C0"/>
    <w:rsid w:val="003321D9"/>
    <w:rsid w:val="0033429A"/>
    <w:rsid w:val="0033441C"/>
    <w:rsid w:val="00334480"/>
    <w:rsid w:val="00334818"/>
    <w:rsid w:val="00336669"/>
    <w:rsid w:val="003366AF"/>
    <w:rsid w:val="00342D87"/>
    <w:rsid w:val="00343B98"/>
    <w:rsid w:val="0034479D"/>
    <w:rsid w:val="00347C3E"/>
    <w:rsid w:val="003548E8"/>
    <w:rsid w:val="00354AC9"/>
    <w:rsid w:val="00355DE8"/>
    <w:rsid w:val="00356D65"/>
    <w:rsid w:val="0036086E"/>
    <w:rsid w:val="00361B6E"/>
    <w:rsid w:val="00362E67"/>
    <w:rsid w:val="0036581F"/>
    <w:rsid w:val="00367C83"/>
    <w:rsid w:val="00370117"/>
    <w:rsid w:val="0037227C"/>
    <w:rsid w:val="00373BAA"/>
    <w:rsid w:val="0037470B"/>
    <w:rsid w:val="00376B91"/>
    <w:rsid w:val="003838D7"/>
    <w:rsid w:val="00384848"/>
    <w:rsid w:val="003868D5"/>
    <w:rsid w:val="00387E88"/>
    <w:rsid w:val="00390B6E"/>
    <w:rsid w:val="0039256F"/>
    <w:rsid w:val="003934AE"/>
    <w:rsid w:val="00395567"/>
    <w:rsid w:val="00395F6C"/>
    <w:rsid w:val="003963D8"/>
    <w:rsid w:val="003A0308"/>
    <w:rsid w:val="003A0C87"/>
    <w:rsid w:val="003A3670"/>
    <w:rsid w:val="003A4464"/>
    <w:rsid w:val="003A78C9"/>
    <w:rsid w:val="003B0F89"/>
    <w:rsid w:val="003B49EA"/>
    <w:rsid w:val="003B6144"/>
    <w:rsid w:val="003B659E"/>
    <w:rsid w:val="003C11FB"/>
    <w:rsid w:val="003C3B7A"/>
    <w:rsid w:val="003C6718"/>
    <w:rsid w:val="003C67B2"/>
    <w:rsid w:val="003C742F"/>
    <w:rsid w:val="003D090B"/>
    <w:rsid w:val="003D0EAC"/>
    <w:rsid w:val="003D39BB"/>
    <w:rsid w:val="003D40D2"/>
    <w:rsid w:val="003D44A6"/>
    <w:rsid w:val="003E0042"/>
    <w:rsid w:val="003E3849"/>
    <w:rsid w:val="003F124F"/>
    <w:rsid w:val="003F406B"/>
    <w:rsid w:val="003F646D"/>
    <w:rsid w:val="003F7342"/>
    <w:rsid w:val="0040117D"/>
    <w:rsid w:val="004020C0"/>
    <w:rsid w:val="00402FFB"/>
    <w:rsid w:val="00403873"/>
    <w:rsid w:val="00404745"/>
    <w:rsid w:val="00404A10"/>
    <w:rsid w:val="0040501D"/>
    <w:rsid w:val="00405149"/>
    <w:rsid w:val="00405268"/>
    <w:rsid w:val="00405358"/>
    <w:rsid w:val="004060A5"/>
    <w:rsid w:val="004105B5"/>
    <w:rsid w:val="0041083B"/>
    <w:rsid w:val="00414ADC"/>
    <w:rsid w:val="004172D3"/>
    <w:rsid w:val="004215C7"/>
    <w:rsid w:val="00421C38"/>
    <w:rsid w:val="00424BF1"/>
    <w:rsid w:val="00425A9F"/>
    <w:rsid w:val="00426AA6"/>
    <w:rsid w:val="00432D3B"/>
    <w:rsid w:val="00433688"/>
    <w:rsid w:val="00434D19"/>
    <w:rsid w:val="00437F71"/>
    <w:rsid w:val="004401D2"/>
    <w:rsid w:val="00442311"/>
    <w:rsid w:val="00444FE7"/>
    <w:rsid w:val="004459F9"/>
    <w:rsid w:val="00446431"/>
    <w:rsid w:val="00450410"/>
    <w:rsid w:val="00450FFF"/>
    <w:rsid w:val="004519F7"/>
    <w:rsid w:val="00451DF4"/>
    <w:rsid w:val="004548DB"/>
    <w:rsid w:val="004614F8"/>
    <w:rsid w:val="004643A5"/>
    <w:rsid w:val="004652EE"/>
    <w:rsid w:val="004657F4"/>
    <w:rsid w:val="00466174"/>
    <w:rsid w:val="004701D7"/>
    <w:rsid w:val="00472BBE"/>
    <w:rsid w:val="0047365E"/>
    <w:rsid w:val="00474424"/>
    <w:rsid w:val="00474AFB"/>
    <w:rsid w:val="0047564C"/>
    <w:rsid w:val="00476A60"/>
    <w:rsid w:val="00476B52"/>
    <w:rsid w:val="00480284"/>
    <w:rsid w:val="004807B8"/>
    <w:rsid w:val="00481FDC"/>
    <w:rsid w:val="00483ECC"/>
    <w:rsid w:val="00487C29"/>
    <w:rsid w:val="00490DE6"/>
    <w:rsid w:val="0049111C"/>
    <w:rsid w:val="00492394"/>
    <w:rsid w:val="00494689"/>
    <w:rsid w:val="00494D76"/>
    <w:rsid w:val="00494E82"/>
    <w:rsid w:val="00495E6C"/>
    <w:rsid w:val="00496779"/>
    <w:rsid w:val="0049785B"/>
    <w:rsid w:val="004A0300"/>
    <w:rsid w:val="004A1A80"/>
    <w:rsid w:val="004A2459"/>
    <w:rsid w:val="004A58CD"/>
    <w:rsid w:val="004A7696"/>
    <w:rsid w:val="004B1726"/>
    <w:rsid w:val="004B2BE7"/>
    <w:rsid w:val="004B4ADB"/>
    <w:rsid w:val="004B58E7"/>
    <w:rsid w:val="004B6691"/>
    <w:rsid w:val="004B6CFA"/>
    <w:rsid w:val="004B77D7"/>
    <w:rsid w:val="004C183B"/>
    <w:rsid w:val="004C1D16"/>
    <w:rsid w:val="004C3037"/>
    <w:rsid w:val="004C5076"/>
    <w:rsid w:val="004C599B"/>
    <w:rsid w:val="004C7043"/>
    <w:rsid w:val="004C77A7"/>
    <w:rsid w:val="004D0972"/>
    <w:rsid w:val="004D36D7"/>
    <w:rsid w:val="004D41D6"/>
    <w:rsid w:val="004D5DE5"/>
    <w:rsid w:val="004D63E6"/>
    <w:rsid w:val="004D6BA5"/>
    <w:rsid w:val="004D76B6"/>
    <w:rsid w:val="004E0D1F"/>
    <w:rsid w:val="004E119B"/>
    <w:rsid w:val="004E1A45"/>
    <w:rsid w:val="004E21B4"/>
    <w:rsid w:val="004E292F"/>
    <w:rsid w:val="004F0559"/>
    <w:rsid w:val="004F0808"/>
    <w:rsid w:val="004F4E6D"/>
    <w:rsid w:val="004F69C1"/>
    <w:rsid w:val="004F7009"/>
    <w:rsid w:val="00500654"/>
    <w:rsid w:val="00501FDA"/>
    <w:rsid w:val="00503076"/>
    <w:rsid w:val="00505599"/>
    <w:rsid w:val="0050637A"/>
    <w:rsid w:val="005108E8"/>
    <w:rsid w:val="00511981"/>
    <w:rsid w:val="00512479"/>
    <w:rsid w:val="00512FEA"/>
    <w:rsid w:val="0051409D"/>
    <w:rsid w:val="0051723F"/>
    <w:rsid w:val="005206D8"/>
    <w:rsid w:val="00521AA1"/>
    <w:rsid w:val="00526CF6"/>
    <w:rsid w:val="00526D1E"/>
    <w:rsid w:val="00530D86"/>
    <w:rsid w:val="0053119C"/>
    <w:rsid w:val="00531CB2"/>
    <w:rsid w:val="00533F59"/>
    <w:rsid w:val="0053524D"/>
    <w:rsid w:val="00536EDE"/>
    <w:rsid w:val="0055069A"/>
    <w:rsid w:val="00554F53"/>
    <w:rsid w:val="00555BAE"/>
    <w:rsid w:val="005577C6"/>
    <w:rsid w:val="00560956"/>
    <w:rsid w:val="005614E0"/>
    <w:rsid w:val="005641AE"/>
    <w:rsid w:val="00565CE8"/>
    <w:rsid w:val="0056644B"/>
    <w:rsid w:val="005672EF"/>
    <w:rsid w:val="00570733"/>
    <w:rsid w:val="00571943"/>
    <w:rsid w:val="00572679"/>
    <w:rsid w:val="00574E3B"/>
    <w:rsid w:val="00575A55"/>
    <w:rsid w:val="00575A83"/>
    <w:rsid w:val="00575C5E"/>
    <w:rsid w:val="00580780"/>
    <w:rsid w:val="00583CEB"/>
    <w:rsid w:val="00585CD8"/>
    <w:rsid w:val="005868C3"/>
    <w:rsid w:val="00591B2A"/>
    <w:rsid w:val="005947FA"/>
    <w:rsid w:val="00594DA2"/>
    <w:rsid w:val="005975E6"/>
    <w:rsid w:val="00597A0D"/>
    <w:rsid w:val="005A58D7"/>
    <w:rsid w:val="005A7D92"/>
    <w:rsid w:val="005B07FE"/>
    <w:rsid w:val="005B2BBC"/>
    <w:rsid w:val="005B3CB4"/>
    <w:rsid w:val="005B49E0"/>
    <w:rsid w:val="005B4E6B"/>
    <w:rsid w:val="005B5485"/>
    <w:rsid w:val="005B677A"/>
    <w:rsid w:val="005B7389"/>
    <w:rsid w:val="005B7DDC"/>
    <w:rsid w:val="005C361C"/>
    <w:rsid w:val="005C54E9"/>
    <w:rsid w:val="005C593B"/>
    <w:rsid w:val="005C679D"/>
    <w:rsid w:val="005C7171"/>
    <w:rsid w:val="005C7A27"/>
    <w:rsid w:val="005D0443"/>
    <w:rsid w:val="005D0CB8"/>
    <w:rsid w:val="005D0D4D"/>
    <w:rsid w:val="005D18A2"/>
    <w:rsid w:val="005D4634"/>
    <w:rsid w:val="005D6A2B"/>
    <w:rsid w:val="005E0F75"/>
    <w:rsid w:val="005E0FC4"/>
    <w:rsid w:val="005E2760"/>
    <w:rsid w:val="005E452E"/>
    <w:rsid w:val="005F2562"/>
    <w:rsid w:val="005F26E7"/>
    <w:rsid w:val="005F2806"/>
    <w:rsid w:val="005F4949"/>
    <w:rsid w:val="006006A4"/>
    <w:rsid w:val="00602D7E"/>
    <w:rsid w:val="0060419B"/>
    <w:rsid w:val="00605806"/>
    <w:rsid w:val="00610BE2"/>
    <w:rsid w:val="00612436"/>
    <w:rsid w:val="00614BCA"/>
    <w:rsid w:val="00616101"/>
    <w:rsid w:val="00617C60"/>
    <w:rsid w:val="006276F7"/>
    <w:rsid w:val="00631215"/>
    <w:rsid w:val="00631465"/>
    <w:rsid w:val="00631EB5"/>
    <w:rsid w:val="00632C51"/>
    <w:rsid w:val="00635065"/>
    <w:rsid w:val="006352CA"/>
    <w:rsid w:val="00635CDF"/>
    <w:rsid w:val="00635EBF"/>
    <w:rsid w:val="00636494"/>
    <w:rsid w:val="00640264"/>
    <w:rsid w:val="006413B3"/>
    <w:rsid w:val="00641888"/>
    <w:rsid w:val="00642807"/>
    <w:rsid w:val="00644B36"/>
    <w:rsid w:val="006470AE"/>
    <w:rsid w:val="00651A00"/>
    <w:rsid w:val="00651C7F"/>
    <w:rsid w:val="00654CF0"/>
    <w:rsid w:val="00655037"/>
    <w:rsid w:val="00656B46"/>
    <w:rsid w:val="00657A1D"/>
    <w:rsid w:val="00662C16"/>
    <w:rsid w:val="00666BE8"/>
    <w:rsid w:val="0067022D"/>
    <w:rsid w:val="00670701"/>
    <w:rsid w:val="00671CF8"/>
    <w:rsid w:val="006745DF"/>
    <w:rsid w:val="006765FD"/>
    <w:rsid w:val="0067746F"/>
    <w:rsid w:val="00677F8D"/>
    <w:rsid w:val="00680453"/>
    <w:rsid w:val="00680D33"/>
    <w:rsid w:val="00681473"/>
    <w:rsid w:val="00681E25"/>
    <w:rsid w:val="0068284E"/>
    <w:rsid w:val="006834F9"/>
    <w:rsid w:val="006841ED"/>
    <w:rsid w:val="006911A9"/>
    <w:rsid w:val="00695C3A"/>
    <w:rsid w:val="006962D9"/>
    <w:rsid w:val="006971CF"/>
    <w:rsid w:val="006A2494"/>
    <w:rsid w:val="006A3D1F"/>
    <w:rsid w:val="006A3EE4"/>
    <w:rsid w:val="006A4B99"/>
    <w:rsid w:val="006A4FB2"/>
    <w:rsid w:val="006B171D"/>
    <w:rsid w:val="006B19A6"/>
    <w:rsid w:val="006B1A12"/>
    <w:rsid w:val="006B22B9"/>
    <w:rsid w:val="006B6257"/>
    <w:rsid w:val="006B70DE"/>
    <w:rsid w:val="006C0926"/>
    <w:rsid w:val="006C0B58"/>
    <w:rsid w:val="006C4CCA"/>
    <w:rsid w:val="006C5486"/>
    <w:rsid w:val="006C5FAE"/>
    <w:rsid w:val="006C6570"/>
    <w:rsid w:val="006C6CDF"/>
    <w:rsid w:val="006C7B5E"/>
    <w:rsid w:val="006C7BC2"/>
    <w:rsid w:val="006D04F6"/>
    <w:rsid w:val="006D071F"/>
    <w:rsid w:val="006D18A1"/>
    <w:rsid w:val="006D471C"/>
    <w:rsid w:val="006D7881"/>
    <w:rsid w:val="006E09ED"/>
    <w:rsid w:val="006E26D3"/>
    <w:rsid w:val="006E4126"/>
    <w:rsid w:val="006E7FA2"/>
    <w:rsid w:val="006F12B4"/>
    <w:rsid w:val="006F27A8"/>
    <w:rsid w:val="006F2858"/>
    <w:rsid w:val="006F708E"/>
    <w:rsid w:val="00700E99"/>
    <w:rsid w:val="0070179A"/>
    <w:rsid w:val="00703D36"/>
    <w:rsid w:val="00703EAB"/>
    <w:rsid w:val="00704BAD"/>
    <w:rsid w:val="00704F16"/>
    <w:rsid w:val="00705CBA"/>
    <w:rsid w:val="00706B7F"/>
    <w:rsid w:val="00710152"/>
    <w:rsid w:val="00710EF6"/>
    <w:rsid w:val="00711044"/>
    <w:rsid w:val="007123EB"/>
    <w:rsid w:val="0071289A"/>
    <w:rsid w:val="00712986"/>
    <w:rsid w:val="007129FF"/>
    <w:rsid w:val="0071344F"/>
    <w:rsid w:val="007134C9"/>
    <w:rsid w:val="007139F3"/>
    <w:rsid w:val="00713A5F"/>
    <w:rsid w:val="00714A8E"/>
    <w:rsid w:val="0071518E"/>
    <w:rsid w:val="00715FEC"/>
    <w:rsid w:val="00717C6B"/>
    <w:rsid w:val="00721C09"/>
    <w:rsid w:val="00723C19"/>
    <w:rsid w:val="00730243"/>
    <w:rsid w:val="00731BDF"/>
    <w:rsid w:val="00733A44"/>
    <w:rsid w:val="00734A47"/>
    <w:rsid w:val="00735545"/>
    <w:rsid w:val="00740CCD"/>
    <w:rsid w:val="0074146E"/>
    <w:rsid w:val="00744509"/>
    <w:rsid w:val="007447D6"/>
    <w:rsid w:val="00751F40"/>
    <w:rsid w:val="007543D1"/>
    <w:rsid w:val="007546A2"/>
    <w:rsid w:val="007548D0"/>
    <w:rsid w:val="00754CA0"/>
    <w:rsid w:val="00755DC6"/>
    <w:rsid w:val="0075691E"/>
    <w:rsid w:val="0076064C"/>
    <w:rsid w:val="00760CA4"/>
    <w:rsid w:val="0076431C"/>
    <w:rsid w:val="007660BE"/>
    <w:rsid w:val="00767116"/>
    <w:rsid w:val="00771881"/>
    <w:rsid w:val="00772194"/>
    <w:rsid w:val="007727A2"/>
    <w:rsid w:val="007756E7"/>
    <w:rsid w:val="00776F26"/>
    <w:rsid w:val="007800F7"/>
    <w:rsid w:val="0078177D"/>
    <w:rsid w:val="00781A35"/>
    <w:rsid w:val="00782DE1"/>
    <w:rsid w:val="007831D9"/>
    <w:rsid w:val="007833C7"/>
    <w:rsid w:val="007852B4"/>
    <w:rsid w:val="0078717B"/>
    <w:rsid w:val="007937C8"/>
    <w:rsid w:val="00794655"/>
    <w:rsid w:val="007953B3"/>
    <w:rsid w:val="00796098"/>
    <w:rsid w:val="00796D61"/>
    <w:rsid w:val="007A056E"/>
    <w:rsid w:val="007A2D87"/>
    <w:rsid w:val="007A2E9F"/>
    <w:rsid w:val="007A43E7"/>
    <w:rsid w:val="007A51BC"/>
    <w:rsid w:val="007A6D53"/>
    <w:rsid w:val="007B0554"/>
    <w:rsid w:val="007B0B8F"/>
    <w:rsid w:val="007B138E"/>
    <w:rsid w:val="007B2ABB"/>
    <w:rsid w:val="007B3A20"/>
    <w:rsid w:val="007B3EB4"/>
    <w:rsid w:val="007B4D86"/>
    <w:rsid w:val="007B74D6"/>
    <w:rsid w:val="007B79E1"/>
    <w:rsid w:val="007C046A"/>
    <w:rsid w:val="007C110A"/>
    <w:rsid w:val="007C2993"/>
    <w:rsid w:val="007C4001"/>
    <w:rsid w:val="007C42CB"/>
    <w:rsid w:val="007C61A0"/>
    <w:rsid w:val="007C7D7A"/>
    <w:rsid w:val="007D2053"/>
    <w:rsid w:val="007D274F"/>
    <w:rsid w:val="007D3CEA"/>
    <w:rsid w:val="007D4154"/>
    <w:rsid w:val="007E1A07"/>
    <w:rsid w:val="007E2EC0"/>
    <w:rsid w:val="007E3279"/>
    <w:rsid w:val="007E4A3D"/>
    <w:rsid w:val="007E5FD2"/>
    <w:rsid w:val="007E748F"/>
    <w:rsid w:val="007F0CCE"/>
    <w:rsid w:val="007F161C"/>
    <w:rsid w:val="007F3D7F"/>
    <w:rsid w:val="007F443A"/>
    <w:rsid w:val="007F4BAC"/>
    <w:rsid w:val="007F723C"/>
    <w:rsid w:val="007F7533"/>
    <w:rsid w:val="00801591"/>
    <w:rsid w:val="008027F2"/>
    <w:rsid w:val="00802807"/>
    <w:rsid w:val="00802F44"/>
    <w:rsid w:val="00802F91"/>
    <w:rsid w:val="008044C1"/>
    <w:rsid w:val="008049AD"/>
    <w:rsid w:val="008070AB"/>
    <w:rsid w:val="00807B4B"/>
    <w:rsid w:val="00807E14"/>
    <w:rsid w:val="00810A73"/>
    <w:rsid w:val="008119FE"/>
    <w:rsid w:val="008131AD"/>
    <w:rsid w:val="00815628"/>
    <w:rsid w:val="008176FB"/>
    <w:rsid w:val="00820317"/>
    <w:rsid w:val="00823639"/>
    <w:rsid w:val="008256C8"/>
    <w:rsid w:val="00825CF1"/>
    <w:rsid w:val="0082678D"/>
    <w:rsid w:val="0082724B"/>
    <w:rsid w:val="00830224"/>
    <w:rsid w:val="00831B24"/>
    <w:rsid w:val="00831B65"/>
    <w:rsid w:val="008324C7"/>
    <w:rsid w:val="00832A37"/>
    <w:rsid w:val="00833E27"/>
    <w:rsid w:val="00836090"/>
    <w:rsid w:val="00837A42"/>
    <w:rsid w:val="00837F8B"/>
    <w:rsid w:val="00840A42"/>
    <w:rsid w:val="00840C95"/>
    <w:rsid w:val="00843BC6"/>
    <w:rsid w:val="0084410D"/>
    <w:rsid w:val="008444A2"/>
    <w:rsid w:val="0084576F"/>
    <w:rsid w:val="00845925"/>
    <w:rsid w:val="00846971"/>
    <w:rsid w:val="00850295"/>
    <w:rsid w:val="00851027"/>
    <w:rsid w:val="00851D12"/>
    <w:rsid w:val="00852BBE"/>
    <w:rsid w:val="00853ECA"/>
    <w:rsid w:val="00854C53"/>
    <w:rsid w:val="00855083"/>
    <w:rsid w:val="00855113"/>
    <w:rsid w:val="0085570A"/>
    <w:rsid w:val="008557B1"/>
    <w:rsid w:val="00855AD1"/>
    <w:rsid w:val="00855C2D"/>
    <w:rsid w:val="00855F6B"/>
    <w:rsid w:val="008623D8"/>
    <w:rsid w:val="00863419"/>
    <w:rsid w:val="00864B51"/>
    <w:rsid w:val="00864DF9"/>
    <w:rsid w:val="00865076"/>
    <w:rsid w:val="008667B1"/>
    <w:rsid w:val="0087469F"/>
    <w:rsid w:val="00874892"/>
    <w:rsid w:val="008749B9"/>
    <w:rsid w:val="008761E3"/>
    <w:rsid w:val="0087717B"/>
    <w:rsid w:val="00885BDB"/>
    <w:rsid w:val="00896E48"/>
    <w:rsid w:val="00897E14"/>
    <w:rsid w:val="008A1469"/>
    <w:rsid w:val="008A1D91"/>
    <w:rsid w:val="008A542A"/>
    <w:rsid w:val="008A5A99"/>
    <w:rsid w:val="008B16F6"/>
    <w:rsid w:val="008B3BD9"/>
    <w:rsid w:val="008B4044"/>
    <w:rsid w:val="008C32F8"/>
    <w:rsid w:val="008C38AA"/>
    <w:rsid w:val="008C4D17"/>
    <w:rsid w:val="008C668E"/>
    <w:rsid w:val="008C77D1"/>
    <w:rsid w:val="008C7864"/>
    <w:rsid w:val="008C7A81"/>
    <w:rsid w:val="008D23D7"/>
    <w:rsid w:val="008D37DD"/>
    <w:rsid w:val="008D3E9F"/>
    <w:rsid w:val="008D509A"/>
    <w:rsid w:val="008D7860"/>
    <w:rsid w:val="008E1D12"/>
    <w:rsid w:val="008E2836"/>
    <w:rsid w:val="008E334B"/>
    <w:rsid w:val="008E6783"/>
    <w:rsid w:val="008E7BBF"/>
    <w:rsid w:val="008F0A9B"/>
    <w:rsid w:val="008F168C"/>
    <w:rsid w:val="008F2061"/>
    <w:rsid w:val="008F5A85"/>
    <w:rsid w:val="00900145"/>
    <w:rsid w:val="0090033D"/>
    <w:rsid w:val="00902CB9"/>
    <w:rsid w:val="0090346B"/>
    <w:rsid w:val="00904EC5"/>
    <w:rsid w:val="0090507A"/>
    <w:rsid w:val="00910B95"/>
    <w:rsid w:val="00913307"/>
    <w:rsid w:val="009138F8"/>
    <w:rsid w:val="00914E60"/>
    <w:rsid w:val="0091672D"/>
    <w:rsid w:val="00916B32"/>
    <w:rsid w:val="009215C8"/>
    <w:rsid w:val="00921657"/>
    <w:rsid w:val="00921F88"/>
    <w:rsid w:val="009232F1"/>
    <w:rsid w:val="00924ED3"/>
    <w:rsid w:val="00925B98"/>
    <w:rsid w:val="009266B1"/>
    <w:rsid w:val="0092700C"/>
    <w:rsid w:val="00933899"/>
    <w:rsid w:val="00934ADD"/>
    <w:rsid w:val="009435EC"/>
    <w:rsid w:val="00952879"/>
    <w:rsid w:val="00953597"/>
    <w:rsid w:val="009537A9"/>
    <w:rsid w:val="00953C52"/>
    <w:rsid w:val="00957553"/>
    <w:rsid w:val="00957C6E"/>
    <w:rsid w:val="0096167C"/>
    <w:rsid w:val="0096382E"/>
    <w:rsid w:val="00965A71"/>
    <w:rsid w:val="00966331"/>
    <w:rsid w:val="00970617"/>
    <w:rsid w:val="00972180"/>
    <w:rsid w:val="00974AD3"/>
    <w:rsid w:val="00975147"/>
    <w:rsid w:val="0097686A"/>
    <w:rsid w:val="009809C1"/>
    <w:rsid w:val="00982075"/>
    <w:rsid w:val="00983B9E"/>
    <w:rsid w:val="00984076"/>
    <w:rsid w:val="009849BB"/>
    <w:rsid w:val="0098654A"/>
    <w:rsid w:val="00990130"/>
    <w:rsid w:val="0099041E"/>
    <w:rsid w:val="00990B43"/>
    <w:rsid w:val="00994121"/>
    <w:rsid w:val="009A149B"/>
    <w:rsid w:val="009A2012"/>
    <w:rsid w:val="009A2014"/>
    <w:rsid w:val="009A21AB"/>
    <w:rsid w:val="009A380D"/>
    <w:rsid w:val="009A4040"/>
    <w:rsid w:val="009A4BC1"/>
    <w:rsid w:val="009A580E"/>
    <w:rsid w:val="009B44DC"/>
    <w:rsid w:val="009B5728"/>
    <w:rsid w:val="009B5B54"/>
    <w:rsid w:val="009B65D8"/>
    <w:rsid w:val="009C006A"/>
    <w:rsid w:val="009C031B"/>
    <w:rsid w:val="009C1B06"/>
    <w:rsid w:val="009C261B"/>
    <w:rsid w:val="009C5576"/>
    <w:rsid w:val="009C6D93"/>
    <w:rsid w:val="009C7C60"/>
    <w:rsid w:val="009D0DF3"/>
    <w:rsid w:val="009D1BC3"/>
    <w:rsid w:val="009D2E3F"/>
    <w:rsid w:val="009D31CF"/>
    <w:rsid w:val="009D370D"/>
    <w:rsid w:val="009D3D10"/>
    <w:rsid w:val="009D54F0"/>
    <w:rsid w:val="009D5EB8"/>
    <w:rsid w:val="009E02C1"/>
    <w:rsid w:val="009E2ECF"/>
    <w:rsid w:val="009E3FAE"/>
    <w:rsid w:val="009E42D7"/>
    <w:rsid w:val="009F08E8"/>
    <w:rsid w:val="009F182D"/>
    <w:rsid w:val="009F19C3"/>
    <w:rsid w:val="009F1E35"/>
    <w:rsid w:val="009F228A"/>
    <w:rsid w:val="009F2790"/>
    <w:rsid w:val="009F2916"/>
    <w:rsid w:val="009F5EC7"/>
    <w:rsid w:val="00A013B0"/>
    <w:rsid w:val="00A02A9A"/>
    <w:rsid w:val="00A03811"/>
    <w:rsid w:val="00A07478"/>
    <w:rsid w:val="00A13244"/>
    <w:rsid w:val="00A1403F"/>
    <w:rsid w:val="00A2276B"/>
    <w:rsid w:val="00A256AD"/>
    <w:rsid w:val="00A257B1"/>
    <w:rsid w:val="00A31E78"/>
    <w:rsid w:val="00A321C1"/>
    <w:rsid w:val="00A335B6"/>
    <w:rsid w:val="00A35B05"/>
    <w:rsid w:val="00A362F9"/>
    <w:rsid w:val="00A36547"/>
    <w:rsid w:val="00A4052F"/>
    <w:rsid w:val="00A41AC2"/>
    <w:rsid w:val="00A42DE1"/>
    <w:rsid w:val="00A44A91"/>
    <w:rsid w:val="00A44C8D"/>
    <w:rsid w:val="00A46AD5"/>
    <w:rsid w:val="00A46D25"/>
    <w:rsid w:val="00A4719F"/>
    <w:rsid w:val="00A47843"/>
    <w:rsid w:val="00A5162B"/>
    <w:rsid w:val="00A525FF"/>
    <w:rsid w:val="00A535F5"/>
    <w:rsid w:val="00A54D4A"/>
    <w:rsid w:val="00A54D87"/>
    <w:rsid w:val="00A55ED8"/>
    <w:rsid w:val="00A60388"/>
    <w:rsid w:val="00A622F4"/>
    <w:rsid w:val="00A646C1"/>
    <w:rsid w:val="00A65432"/>
    <w:rsid w:val="00A66C57"/>
    <w:rsid w:val="00A67C1F"/>
    <w:rsid w:val="00A71246"/>
    <w:rsid w:val="00A717A9"/>
    <w:rsid w:val="00A75BBB"/>
    <w:rsid w:val="00A778C3"/>
    <w:rsid w:val="00A80E75"/>
    <w:rsid w:val="00A85F46"/>
    <w:rsid w:val="00A90514"/>
    <w:rsid w:val="00A91886"/>
    <w:rsid w:val="00A92A1D"/>
    <w:rsid w:val="00A954B6"/>
    <w:rsid w:val="00A95915"/>
    <w:rsid w:val="00AA04FA"/>
    <w:rsid w:val="00AA0CBA"/>
    <w:rsid w:val="00AA1586"/>
    <w:rsid w:val="00AA1759"/>
    <w:rsid w:val="00AA1AAE"/>
    <w:rsid w:val="00AA226A"/>
    <w:rsid w:val="00AA661A"/>
    <w:rsid w:val="00AA6D59"/>
    <w:rsid w:val="00AB1BCD"/>
    <w:rsid w:val="00AB1BE3"/>
    <w:rsid w:val="00AB6B08"/>
    <w:rsid w:val="00AC069B"/>
    <w:rsid w:val="00AC0BA2"/>
    <w:rsid w:val="00AC135A"/>
    <w:rsid w:val="00AC1745"/>
    <w:rsid w:val="00AC332D"/>
    <w:rsid w:val="00AC40DB"/>
    <w:rsid w:val="00AC568E"/>
    <w:rsid w:val="00AC7B28"/>
    <w:rsid w:val="00AD5DDC"/>
    <w:rsid w:val="00AE5030"/>
    <w:rsid w:val="00AE6C41"/>
    <w:rsid w:val="00AF040C"/>
    <w:rsid w:val="00AF0698"/>
    <w:rsid w:val="00AF0E21"/>
    <w:rsid w:val="00AF14DF"/>
    <w:rsid w:val="00AF47C7"/>
    <w:rsid w:val="00AF7602"/>
    <w:rsid w:val="00B015D4"/>
    <w:rsid w:val="00B01D3B"/>
    <w:rsid w:val="00B0280D"/>
    <w:rsid w:val="00B04B06"/>
    <w:rsid w:val="00B05FC9"/>
    <w:rsid w:val="00B06530"/>
    <w:rsid w:val="00B10F1E"/>
    <w:rsid w:val="00B1142A"/>
    <w:rsid w:val="00B11E89"/>
    <w:rsid w:val="00B12961"/>
    <w:rsid w:val="00B1590F"/>
    <w:rsid w:val="00B164F6"/>
    <w:rsid w:val="00B17B76"/>
    <w:rsid w:val="00B20725"/>
    <w:rsid w:val="00B229E4"/>
    <w:rsid w:val="00B23AED"/>
    <w:rsid w:val="00B2789B"/>
    <w:rsid w:val="00B3057F"/>
    <w:rsid w:val="00B32754"/>
    <w:rsid w:val="00B34C88"/>
    <w:rsid w:val="00B3534A"/>
    <w:rsid w:val="00B37AD4"/>
    <w:rsid w:val="00B42A68"/>
    <w:rsid w:val="00B42B42"/>
    <w:rsid w:val="00B4328E"/>
    <w:rsid w:val="00B43290"/>
    <w:rsid w:val="00B432DD"/>
    <w:rsid w:val="00B4380F"/>
    <w:rsid w:val="00B44D1C"/>
    <w:rsid w:val="00B51E3B"/>
    <w:rsid w:val="00B53F81"/>
    <w:rsid w:val="00B5457A"/>
    <w:rsid w:val="00B5656F"/>
    <w:rsid w:val="00B566FB"/>
    <w:rsid w:val="00B57EC7"/>
    <w:rsid w:val="00B60F97"/>
    <w:rsid w:val="00B63AC9"/>
    <w:rsid w:val="00B643E2"/>
    <w:rsid w:val="00B657A0"/>
    <w:rsid w:val="00B65F42"/>
    <w:rsid w:val="00B67168"/>
    <w:rsid w:val="00B67325"/>
    <w:rsid w:val="00B67511"/>
    <w:rsid w:val="00B67A21"/>
    <w:rsid w:val="00B74192"/>
    <w:rsid w:val="00B756D5"/>
    <w:rsid w:val="00B76463"/>
    <w:rsid w:val="00B76909"/>
    <w:rsid w:val="00B77838"/>
    <w:rsid w:val="00B83E08"/>
    <w:rsid w:val="00B849DD"/>
    <w:rsid w:val="00B861C8"/>
    <w:rsid w:val="00B86887"/>
    <w:rsid w:val="00B86B0A"/>
    <w:rsid w:val="00B91827"/>
    <w:rsid w:val="00B929F7"/>
    <w:rsid w:val="00B930E7"/>
    <w:rsid w:val="00B93993"/>
    <w:rsid w:val="00B93CAD"/>
    <w:rsid w:val="00B93E2F"/>
    <w:rsid w:val="00B94960"/>
    <w:rsid w:val="00B94F27"/>
    <w:rsid w:val="00B95019"/>
    <w:rsid w:val="00B96A8C"/>
    <w:rsid w:val="00B97840"/>
    <w:rsid w:val="00BA127D"/>
    <w:rsid w:val="00BA2A12"/>
    <w:rsid w:val="00BA3248"/>
    <w:rsid w:val="00BA60B6"/>
    <w:rsid w:val="00BB08E3"/>
    <w:rsid w:val="00BB4869"/>
    <w:rsid w:val="00BC02BA"/>
    <w:rsid w:val="00BC1227"/>
    <w:rsid w:val="00BC19B1"/>
    <w:rsid w:val="00BC3090"/>
    <w:rsid w:val="00BC37B5"/>
    <w:rsid w:val="00BC4473"/>
    <w:rsid w:val="00BC45C3"/>
    <w:rsid w:val="00BC7016"/>
    <w:rsid w:val="00BC7BA2"/>
    <w:rsid w:val="00BD0963"/>
    <w:rsid w:val="00BD4299"/>
    <w:rsid w:val="00BD48C8"/>
    <w:rsid w:val="00BD4A0A"/>
    <w:rsid w:val="00BE0701"/>
    <w:rsid w:val="00BE0D53"/>
    <w:rsid w:val="00BE298B"/>
    <w:rsid w:val="00BE2B22"/>
    <w:rsid w:val="00BE39CE"/>
    <w:rsid w:val="00BE3E8B"/>
    <w:rsid w:val="00BE546C"/>
    <w:rsid w:val="00BE66B4"/>
    <w:rsid w:val="00BE66E0"/>
    <w:rsid w:val="00BE6EF6"/>
    <w:rsid w:val="00BF0BB0"/>
    <w:rsid w:val="00BF2C7C"/>
    <w:rsid w:val="00BF62BC"/>
    <w:rsid w:val="00BF6E45"/>
    <w:rsid w:val="00C02E35"/>
    <w:rsid w:val="00C03832"/>
    <w:rsid w:val="00C047F4"/>
    <w:rsid w:val="00C064F0"/>
    <w:rsid w:val="00C110AC"/>
    <w:rsid w:val="00C12635"/>
    <w:rsid w:val="00C13C18"/>
    <w:rsid w:val="00C13F33"/>
    <w:rsid w:val="00C14CDE"/>
    <w:rsid w:val="00C204FD"/>
    <w:rsid w:val="00C2209D"/>
    <w:rsid w:val="00C23DC3"/>
    <w:rsid w:val="00C25CA0"/>
    <w:rsid w:val="00C2651A"/>
    <w:rsid w:val="00C26BBC"/>
    <w:rsid w:val="00C31089"/>
    <w:rsid w:val="00C35EAA"/>
    <w:rsid w:val="00C36476"/>
    <w:rsid w:val="00C37D86"/>
    <w:rsid w:val="00C43C36"/>
    <w:rsid w:val="00C44B43"/>
    <w:rsid w:val="00C45280"/>
    <w:rsid w:val="00C4594B"/>
    <w:rsid w:val="00C47488"/>
    <w:rsid w:val="00C4775A"/>
    <w:rsid w:val="00C51FBF"/>
    <w:rsid w:val="00C53065"/>
    <w:rsid w:val="00C542C6"/>
    <w:rsid w:val="00C56611"/>
    <w:rsid w:val="00C651A2"/>
    <w:rsid w:val="00C7209D"/>
    <w:rsid w:val="00C7364D"/>
    <w:rsid w:val="00C73B4B"/>
    <w:rsid w:val="00C73C5F"/>
    <w:rsid w:val="00C74FE3"/>
    <w:rsid w:val="00C75A91"/>
    <w:rsid w:val="00C77E44"/>
    <w:rsid w:val="00C82957"/>
    <w:rsid w:val="00C840E8"/>
    <w:rsid w:val="00C87378"/>
    <w:rsid w:val="00C8757D"/>
    <w:rsid w:val="00C87738"/>
    <w:rsid w:val="00C87C03"/>
    <w:rsid w:val="00C90423"/>
    <w:rsid w:val="00C91213"/>
    <w:rsid w:val="00C91697"/>
    <w:rsid w:val="00C9294B"/>
    <w:rsid w:val="00C94109"/>
    <w:rsid w:val="00CA0232"/>
    <w:rsid w:val="00CA024F"/>
    <w:rsid w:val="00CA0BA8"/>
    <w:rsid w:val="00CA0FFF"/>
    <w:rsid w:val="00CA1775"/>
    <w:rsid w:val="00CA1ABC"/>
    <w:rsid w:val="00CA24CD"/>
    <w:rsid w:val="00CA35F6"/>
    <w:rsid w:val="00CA69E0"/>
    <w:rsid w:val="00CB2614"/>
    <w:rsid w:val="00CB2844"/>
    <w:rsid w:val="00CB3A85"/>
    <w:rsid w:val="00CB3E34"/>
    <w:rsid w:val="00CB3EBD"/>
    <w:rsid w:val="00CB4424"/>
    <w:rsid w:val="00CB5656"/>
    <w:rsid w:val="00CB5C27"/>
    <w:rsid w:val="00CB6FDE"/>
    <w:rsid w:val="00CC0727"/>
    <w:rsid w:val="00CC1089"/>
    <w:rsid w:val="00CC1CF5"/>
    <w:rsid w:val="00CC1DB4"/>
    <w:rsid w:val="00CC2048"/>
    <w:rsid w:val="00CC21AE"/>
    <w:rsid w:val="00CC39A6"/>
    <w:rsid w:val="00CC3C23"/>
    <w:rsid w:val="00CC67F4"/>
    <w:rsid w:val="00CC691E"/>
    <w:rsid w:val="00CC6D91"/>
    <w:rsid w:val="00CD1ABA"/>
    <w:rsid w:val="00CD2AB7"/>
    <w:rsid w:val="00CD4176"/>
    <w:rsid w:val="00CD4C9C"/>
    <w:rsid w:val="00CD60F1"/>
    <w:rsid w:val="00CD7CCA"/>
    <w:rsid w:val="00CE57B7"/>
    <w:rsid w:val="00CE5D55"/>
    <w:rsid w:val="00CF1182"/>
    <w:rsid w:val="00CF20E8"/>
    <w:rsid w:val="00CF319B"/>
    <w:rsid w:val="00CF5400"/>
    <w:rsid w:val="00CF59DC"/>
    <w:rsid w:val="00CF7FF2"/>
    <w:rsid w:val="00D0102B"/>
    <w:rsid w:val="00D012FA"/>
    <w:rsid w:val="00D01D31"/>
    <w:rsid w:val="00D02E15"/>
    <w:rsid w:val="00D03ABA"/>
    <w:rsid w:val="00D04044"/>
    <w:rsid w:val="00D0471D"/>
    <w:rsid w:val="00D0503D"/>
    <w:rsid w:val="00D0783B"/>
    <w:rsid w:val="00D16069"/>
    <w:rsid w:val="00D1733F"/>
    <w:rsid w:val="00D17841"/>
    <w:rsid w:val="00D20079"/>
    <w:rsid w:val="00D210F8"/>
    <w:rsid w:val="00D27712"/>
    <w:rsid w:val="00D278AF"/>
    <w:rsid w:val="00D30F9D"/>
    <w:rsid w:val="00D3364E"/>
    <w:rsid w:val="00D370E6"/>
    <w:rsid w:val="00D37754"/>
    <w:rsid w:val="00D40611"/>
    <w:rsid w:val="00D41DAE"/>
    <w:rsid w:val="00D430AD"/>
    <w:rsid w:val="00D44691"/>
    <w:rsid w:val="00D44DAA"/>
    <w:rsid w:val="00D45A3B"/>
    <w:rsid w:val="00D51D95"/>
    <w:rsid w:val="00D52642"/>
    <w:rsid w:val="00D52E45"/>
    <w:rsid w:val="00D53A3D"/>
    <w:rsid w:val="00D57C2F"/>
    <w:rsid w:val="00D601CD"/>
    <w:rsid w:val="00D60AFB"/>
    <w:rsid w:val="00D64C84"/>
    <w:rsid w:val="00D6551D"/>
    <w:rsid w:val="00D65807"/>
    <w:rsid w:val="00D66663"/>
    <w:rsid w:val="00D67715"/>
    <w:rsid w:val="00D67BE7"/>
    <w:rsid w:val="00D72647"/>
    <w:rsid w:val="00D75443"/>
    <w:rsid w:val="00D75BDF"/>
    <w:rsid w:val="00D77698"/>
    <w:rsid w:val="00D7769A"/>
    <w:rsid w:val="00D808C6"/>
    <w:rsid w:val="00D80C89"/>
    <w:rsid w:val="00D82085"/>
    <w:rsid w:val="00D8227C"/>
    <w:rsid w:val="00D82D36"/>
    <w:rsid w:val="00D8474E"/>
    <w:rsid w:val="00D864AD"/>
    <w:rsid w:val="00D91837"/>
    <w:rsid w:val="00D9384B"/>
    <w:rsid w:val="00D93D88"/>
    <w:rsid w:val="00D952C1"/>
    <w:rsid w:val="00D96435"/>
    <w:rsid w:val="00D96F69"/>
    <w:rsid w:val="00DA14C9"/>
    <w:rsid w:val="00DA4A16"/>
    <w:rsid w:val="00DA4C41"/>
    <w:rsid w:val="00DA5E69"/>
    <w:rsid w:val="00DA64E0"/>
    <w:rsid w:val="00DB63CD"/>
    <w:rsid w:val="00DB7520"/>
    <w:rsid w:val="00DB7E14"/>
    <w:rsid w:val="00DC0776"/>
    <w:rsid w:val="00DC0A8F"/>
    <w:rsid w:val="00DC3639"/>
    <w:rsid w:val="00DC3786"/>
    <w:rsid w:val="00DC44CF"/>
    <w:rsid w:val="00DC66AC"/>
    <w:rsid w:val="00DD153E"/>
    <w:rsid w:val="00DD482C"/>
    <w:rsid w:val="00DD5500"/>
    <w:rsid w:val="00DD6EBC"/>
    <w:rsid w:val="00DE01EE"/>
    <w:rsid w:val="00DE17BD"/>
    <w:rsid w:val="00DE49B4"/>
    <w:rsid w:val="00DE755C"/>
    <w:rsid w:val="00DF01D5"/>
    <w:rsid w:val="00DF16A7"/>
    <w:rsid w:val="00DF2A79"/>
    <w:rsid w:val="00DF3C13"/>
    <w:rsid w:val="00DF4E0D"/>
    <w:rsid w:val="00DF5E2D"/>
    <w:rsid w:val="00DF64B5"/>
    <w:rsid w:val="00DF7973"/>
    <w:rsid w:val="00E01E75"/>
    <w:rsid w:val="00E02661"/>
    <w:rsid w:val="00E028F0"/>
    <w:rsid w:val="00E02B87"/>
    <w:rsid w:val="00E06D69"/>
    <w:rsid w:val="00E1110E"/>
    <w:rsid w:val="00E13128"/>
    <w:rsid w:val="00E13258"/>
    <w:rsid w:val="00E134A2"/>
    <w:rsid w:val="00E13B38"/>
    <w:rsid w:val="00E15A2B"/>
    <w:rsid w:val="00E17288"/>
    <w:rsid w:val="00E21926"/>
    <w:rsid w:val="00E22C95"/>
    <w:rsid w:val="00E23348"/>
    <w:rsid w:val="00E24CDF"/>
    <w:rsid w:val="00E24DE3"/>
    <w:rsid w:val="00E25AEB"/>
    <w:rsid w:val="00E25EED"/>
    <w:rsid w:val="00E26DE0"/>
    <w:rsid w:val="00E2789E"/>
    <w:rsid w:val="00E330D9"/>
    <w:rsid w:val="00E33F77"/>
    <w:rsid w:val="00E35C58"/>
    <w:rsid w:val="00E41CFB"/>
    <w:rsid w:val="00E42250"/>
    <w:rsid w:val="00E43A4D"/>
    <w:rsid w:val="00E45DD0"/>
    <w:rsid w:val="00E46A05"/>
    <w:rsid w:val="00E47F41"/>
    <w:rsid w:val="00E501D8"/>
    <w:rsid w:val="00E511E8"/>
    <w:rsid w:val="00E5259D"/>
    <w:rsid w:val="00E532E2"/>
    <w:rsid w:val="00E5417E"/>
    <w:rsid w:val="00E549AD"/>
    <w:rsid w:val="00E54D20"/>
    <w:rsid w:val="00E57B92"/>
    <w:rsid w:val="00E621D3"/>
    <w:rsid w:val="00E62776"/>
    <w:rsid w:val="00E64C3D"/>
    <w:rsid w:val="00E64C8F"/>
    <w:rsid w:val="00E64E7F"/>
    <w:rsid w:val="00E672D9"/>
    <w:rsid w:val="00E713C5"/>
    <w:rsid w:val="00E71E19"/>
    <w:rsid w:val="00E72E0C"/>
    <w:rsid w:val="00E740C0"/>
    <w:rsid w:val="00E74110"/>
    <w:rsid w:val="00E7556B"/>
    <w:rsid w:val="00E75670"/>
    <w:rsid w:val="00E759AE"/>
    <w:rsid w:val="00E81F9B"/>
    <w:rsid w:val="00E834E0"/>
    <w:rsid w:val="00E852A3"/>
    <w:rsid w:val="00E8704D"/>
    <w:rsid w:val="00E92444"/>
    <w:rsid w:val="00E93815"/>
    <w:rsid w:val="00E94E30"/>
    <w:rsid w:val="00E951A6"/>
    <w:rsid w:val="00E97076"/>
    <w:rsid w:val="00E97EA4"/>
    <w:rsid w:val="00EA166B"/>
    <w:rsid w:val="00EA3FF2"/>
    <w:rsid w:val="00EA4BD3"/>
    <w:rsid w:val="00EA55F5"/>
    <w:rsid w:val="00EA5661"/>
    <w:rsid w:val="00EA5941"/>
    <w:rsid w:val="00EB12DF"/>
    <w:rsid w:val="00EB2C3D"/>
    <w:rsid w:val="00EB553D"/>
    <w:rsid w:val="00EB6481"/>
    <w:rsid w:val="00EC41E8"/>
    <w:rsid w:val="00EC44A7"/>
    <w:rsid w:val="00EC61B6"/>
    <w:rsid w:val="00ED13D5"/>
    <w:rsid w:val="00ED204B"/>
    <w:rsid w:val="00ED406B"/>
    <w:rsid w:val="00ED41F2"/>
    <w:rsid w:val="00ED6F1A"/>
    <w:rsid w:val="00EE2985"/>
    <w:rsid w:val="00EE4559"/>
    <w:rsid w:val="00EE5883"/>
    <w:rsid w:val="00EE5988"/>
    <w:rsid w:val="00EF0B01"/>
    <w:rsid w:val="00EF1B4B"/>
    <w:rsid w:val="00EF44CF"/>
    <w:rsid w:val="00F025BD"/>
    <w:rsid w:val="00F028D8"/>
    <w:rsid w:val="00F0465D"/>
    <w:rsid w:val="00F0530C"/>
    <w:rsid w:val="00F06564"/>
    <w:rsid w:val="00F07C97"/>
    <w:rsid w:val="00F07F69"/>
    <w:rsid w:val="00F10595"/>
    <w:rsid w:val="00F11CF0"/>
    <w:rsid w:val="00F11FBD"/>
    <w:rsid w:val="00F12623"/>
    <w:rsid w:val="00F1309A"/>
    <w:rsid w:val="00F137CA"/>
    <w:rsid w:val="00F1456B"/>
    <w:rsid w:val="00F1505E"/>
    <w:rsid w:val="00F152F2"/>
    <w:rsid w:val="00F16056"/>
    <w:rsid w:val="00F2032A"/>
    <w:rsid w:val="00F261BC"/>
    <w:rsid w:val="00F26BC3"/>
    <w:rsid w:val="00F27CE9"/>
    <w:rsid w:val="00F34DCA"/>
    <w:rsid w:val="00F378BF"/>
    <w:rsid w:val="00F4144B"/>
    <w:rsid w:val="00F42C4F"/>
    <w:rsid w:val="00F434DA"/>
    <w:rsid w:val="00F449CA"/>
    <w:rsid w:val="00F44DBC"/>
    <w:rsid w:val="00F45512"/>
    <w:rsid w:val="00F462C0"/>
    <w:rsid w:val="00F46810"/>
    <w:rsid w:val="00F53DA2"/>
    <w:rsid w:val="00F540E2"/>
    <w:rsid w:val="00F547E9"/>
    <w:rsid w:val="00F54DAD"/>
    <w:rsid w:val="00F554F3"/>
    <w:rsid w:val="00F556A7"/>
    <w:rsid w:val="00F56090"/>
    <w:rsid w:val="00F57F2B"/>
    <w:rsid w:val="00F713E4"/>
    <w:rsid w:val="00F71A1E"/>
    <w:rsid w:val="00F721D8"/>
    <w:rsid w:val="00F729C0"/>
    <w:rsid w:val="00F7363B"/>
    <w:rsid w:val="00F746CA"/>
    <w:rsid w:val="00F7504D"/>
    <w:rsid w:val="00F758C7"/>
    <w:rsid w:val="00F767F1"/>
    <w:rsid w:val="00F76995"/>
    <w:rsid w:val="00F80DAD"/>
    <w:rsid w:val="00F81383"/>
    <w:rsid w:val="00F853D0"/>
    <w:rsid w:val="00F8762A"/>
    <w:rsid w:val="00F9240C"/>
    <w:rsid w:val="00F92654"/>
    <w:rsid w:val="00F949D1"/>
    <w:rsid w:val="00F9731A"/>
    <w:rsid w:val="00FA4215"/>
    <w:rsid w:val="00FA557D"/>
    <w:rsid w:val="00FA5FFB"/>
    <w:rsid w:val="00FB0093"/>
    <w:rsid w:val="00FB010A"/>
    <w:rsid w:val="00FB0165"/>
    <w:rsid w:val="00FB0FA4"/>
    <w:rsid w:val="00FB1A62"/>
    <w:rsid w:val="00FB2663"/>
    <w:rsid w:val="00FB2E3A"/>
    <w:rsid w:val="00FB38AB"/>
    <w:rsid w:val="00FB3EFD"/>
    <w:rsid w:val="00FB512B"/>
    <w:rsid w:val="00FB61B7"/>
    <w:rsid w:val="00FB729A"/>
    <w:rsid w:val="00FC01E4"/>
    <w:rsid w:val="00FC155F"/>
    <w:rsid w:val="00FC2BEA"/>
    <w:rsid w:val="00FC3697"/>
    <w:rsid w:val="00FC53C2"/>
    <w:rsid w:val="00FC573B"/>
    <w:rsid w:val="00FC5876"/>
    <w:rsid w:val="00FC68BC"/>
    <w:rsid w:val="00FC72A2"/>
    <w:rsid w:val="00FD1A34"/>
    <w:rsid w:val="00FD23C8"/>
    <w:rsid w:val="00FD6999"/>
    <w:rsid w:val="00FD6E07"/>
    <w:rsid w:val="00FD725B"/>
    <w:rsid w:val="00FE1A83"/>
    <w:rsid w:val="00FE20D0"/>
    <w:rsid w:val="00FE3C22"/>
    <w:rsid w:val="00FE41D3"/>
    <w:rsid w:val="00FE43EB"/>
    <w:rsid w:val="00FE7A0D"/>
    <w:rsid w:val="00FE7CE7"/>
    <w:rsid w:val="00FF2FB7"/>
    <w:rsid w:val="00FF45A4"/>
    <w:rsid w:val="00FF676A"/>
    <w:rsid w:val="00FF6B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0A1EE3"/>
  <w15:docId w15:val="{378536A2-4E5E-4095-B671-4B1B0BB2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42250"/>
    <w:pPr>
      <w:overflowPunct w:val="0"/>
      <w:autoSpaceDE w:val="0"/>
      <w:autoSpaceDN w:val="0"/>
      <w:adjustRightInd w:val="0"/>
      <w:textAlignment w:val="baseline"/>
    </w:pPr>
  </w:style>
  <w:style w:type="paragraph" w:styleId="1">
    <w:name w:val="heading 1"/>
    <w:basedOn w:val="a1"/>
    <w:next w:val="2"/>
    <w:link w:val="10"/>
    <w:qFormat/>
    <w:rsid w:val="00DA4A16"/>
    <w:pPr>
      <w:numPr>
        <w:numId w:val="2"/>
      </w:numPr>
      <w:jc w:val="center"/>
      <w:outlineLvl w:val="0"/>
    </w:pPr>
    <w:rPr>
      <w:b/>
      <w:sz w:val="24"/>
      <w:szCs w:val="24"/>
    </w:rPr>
  </w:style>
  <w:style w:type="paragraph" w:styleId="2">
    <w:name w:val="heading 2"/>
    <w:basedOn w:val="1"/>
    <w:next w:val="3"/>
    <w:link w:val="20"/>
    <w:qFormat/>
    <w:rsid w:val="00DA4A16"/>
    <w:pPr>
      <w:numPr>
        <w:ilvl w:val="1"/>
      </w:numPr>
      <w:tabs>
        <w:tab w:val="left" w:pos="851"/>
      </w:tabs>
      <w:outlineLvl w:val="1"/>
    </w:pPr>
  </w:style>
  <w:style w:type="paragraph" w:styleId="3">
    <w:name w:val="heading 3"/>
    <w:basedOn w:val="a1"/>
    <w:next w:val="a1"/>
    <w:link w:val="30"/>
    <w:uiPriority w:val="9"/>
    <w:qFormat/>
    <w:rsid w:val="00DA4A16"/>
    <w:pPr>
      <w:keepNext/>
      <w:spacing w:before="240" w:after="60"/>
      <w:outlineLvl w:val="2"/>
    </w:pPr>
    <w:rPr>
      <w:rFonts w:ascii="Cambria" w:hAnsi="Cambria"/>
      <w:b/>
      <w:bCs/>
      <w:sz w:val="26"/>
      <w:szCs w:val="26"/>
    </w:rPr>
  </w:style>
  <w:style w:type="paragraph" w:styleId="4">
    <w:name w:val="heading 4"/>
    <w:basedOn w:val="a1"/>
    <w:next w:val="a1"/>
    <w:link w:val="40"/>
    <w:qFormat/>
    <w:rsid w:val="00DA4A16"/>
    <w:pPr>
      <w:keepNext/>
      <w:spacing w:before="240" w:after="60"/>
      <w:outlineLvl w:val="3"/>
    </w:pPr>
    <w:rPr>
      <w:b/>
      <w:bCs/>
      <w:sz w:val="28"/>
      <w:szCs w:val="28"/>
    </w:rPr>
  </w:style>
  <w:style w:type="paragraph" w:styleId="5">
    <w:name w:val="heading 5"/>
    <w:basedOn w:val="a1"/>
    <w:next w:val="a1"/>
    <w:link w:val="50"/>
    <w:uiPriority w:val="9"/>
    <w:qFormat/>
    <w:rsid w:val="00DA4A16"/>
    <w:pPr>
      <w:spacing w:before="240" w:after="60"/>
      <w:outlineLvl w:val="4"/>
    </w:pPr>
    <w:rPr>
      <w:b/>
      <w:bCs/>
      <w:i/>
      <w:iCs/>
      <w:sz w:val="26"/>
      <w:szCs w:val="26"/>
    </w:rPr>
  </w:style>
  <w:style w:type="paragraph" w:styleId="6">
    <w:name w:val="heading 6"/>
    <w:basedOn w:val="a1"/>
    <w:next w:val="a1"/>
    <w:link w:val="60"/>
    <w:qFormat/>
    <w:rsid w:val="00DA4A16"/>
    <w:pPr>
      <w:spacing w:before="240" w:after="60"/>
      <w:outlineLvl w:val="5"/>
    </w:pPr>
    <w:rPr>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DA4A16"/>
    <w:rPr>
      <w:b/>
      <w:sz w:val="24"/>
      <w:szCs w:val="24"/>
    </w:rPr>
  </w:style>
  <w:style w:type="character" w:customStyle="1" w:styleId="20">
    <w:name w:val="Заголовок 2 Знак"/>
    <w:link w:val="2"/>
    <w:rsid w:val="00DA4A16"/>
    <w:rPr>
      <w:b/>
      <w:sz w:val="24"/>
      <w:szCs w:val="24"/>
    </w:rPr>
  </w:style>
  <w:style w:type="character" w:customStyle="1" w:styleId="30">
    <w:name w:val="Заголовок 3 Знак"/>
    <w:link w:val="3"/>
    <w:uiPriority w:val="9"/>
    <w:rsid w:val="00DA4A16"/>
    <w:rPr>
      <w:rFonts w:ascii="Cambria" w:hAnsi="Cambria"/>
      <w:b/>
      <w:bCs/>
      <w:sz w:val="26"/>
      <w:szCs w:val="26"/>
    </w:rPr>
  </w:style>
  <w:style w:type="character" w:customStyle="1" w:styleId="40">
    <w:name w:val="Заголовок 4 Знак"/>
    <w:link w:val="4"/>
    <w:rsid w:val="00DA4A16"/>
    <w:rPr>
      <w:b/>
      <w:bCs/>
      <w:sz w:val="28"/>
      <w:szCs w:val="28"/>
    </w:rPr>
  </w:style>
  <w:style w:type="character" w:customStyle="1" w:styleId="50">
    <w:name w:val="Заголовок 5 Знак"/>
    <w:link w:val="5"/>
    <w:uiPriority w:val="9"/>
    <w:rsid w:val="00DA4A16"/>
    <w:rPr>
      <w:b/>
      <w:bCs/>
      <w:i/>
      <w:iCs/>
      <w:sz w:val="26"/>
      <w:szCs w:val="26"/>
    </w:rPr>
  </w:style>
  <w:style w:type="character" w:customStyle="1" w:styleId="60">
    <w:name w:val="Заголовок 6 Знак"/>
    <w:link w:val="6"/>
    <w:rsid w:val="00DA4A16"/>
    <w:rPr>
      <w:b/>
      <w:bCs/>
      <w:sz w:val="22"/>
      <w:szCs w:val="22"/>
    </w:rPr>
  </w:style>
  <w:style w:type="character" w:styleId="a5">
    <w:name w:val="page number"/>
    <w:basedOn w:val="a2"/>
    <w:rsid w:val="00DA4A16"/>
  </w:style>
  <w:style w:type="paragraph" w:styleId="a6">
    <w:name w:val="header"/>
    <w:basedOn w:val="a1"/>
    <w:link w:val="a7"/>
    <w:uiPriority w:val="99"/>
    <w:rsid w:val="00DA4A16"/>
    <w:pPr>
      <w:tabs>
        <w:tab w:val="center" w:pos="4153"/>
        <w:tab w:val="right" w:pos="8306"/>
      </w:tabs>
    </w:pPr>
  </w:style>
  <w:style w:type="character" w:customStyle="1" w:styleId="a7">
    <w:name w:val="Верхний колонтитул Знак"/>
    <w:basedOn w:val="a2"/>
    <w:link w:val="a6"/>
    <w:uiPriority w:val="99"/>
    <w:rsid w:val="00DA4A16"/>
  </w:style>
  <w:style w:type="paragraph" w:styleId="a8">
    <w:name w:val="footer"/>
    <w:basedOn w:val="a1"/>
    <w:link w:val="a9"/>
    <w:uiPriority w:val="99"/>
    <w:rsid w:val="00DA4A16"/>
    <w:pPr>
      <w:tabs>
        <w:tab w:val="center" w:pos="4153"/>
        <w:tab w:val="right" w:pos="8306"/>
      </w:tabs>
    </w:pPr>
  </w:style>
  <w:style w:type="character" w:customStyle="1" w:styleId="a9">
    <w:name w:val="Нижний колонтитул Знак"/>
    <w:basedOn w:val="a2"/>
    <w:link w:val="a8"/>
    <w:uiPriority w:val="99"/>
    <w:rsid w:val="00DA4A16"/>
  </w:style>
  <w:style w:type="paragraph" w:styleId="aa">
    <w:name w:val="Body Text"/>
    <w:basedOn w:val="a1"/>
    <w:link w:val="ab"/>
    <w:rsid w:val="00DA4A16"/>
    <w:rPr>
      <w:sz w:val="24"/>
    </w:rPr>
  </w:style>
  <w:style w:type="character" w:customStyle="1" w:styleId="ab">
    <w:name w:val="Основной текст Знак"/>
    <w:link w:val="aa"/>
    <w:rsid w:val="00DA4A16"/>
    <w:rPr>
      <w:sz w:val="24"/>
    </w:rPr>
  </w:style>
  <w:style w:type="paragraph" w:customStyle="1" w:styleId="21">
    <w:name w:val="Основной текст 21"/>
    <w:basedOn w:val="a1"/>
    <w:uiPriority w:val="99"/>
    <w:rsid w:val="00DA4A16"/>
    <w:pPr>
      <w:jc w:val="both"/>
    </w:pPr>
    <w:rPr>
      <w:sz w:val="24"/>
    </w:rPr>
  </w:style>
  <w:style w:type="table" w:styleId="ac">
    <w:name w:val="Table Grid"/>
    <w:basedOn w:val="a3"/>
    <w:uiPriority w:val="59"/>
    <w:rsid w:val="00DA4A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Title"/>
    <w:basedOn w:val="a1"/>
    <w:link w:val="ae"/>
    <w:qFormat/>
    <w:rsid w:val="00DA4A16"/>
    <w:pPr>
      <w:overflowPunct/>
      <w:autoSpaceDE/>
      <w:autoSpaceDN/>
      <w:adjustRightInd/>
      <w:jc w:val="center"/>
      <w:textAlignment w:val="auto"/>
    </w:pPr>
    <w:rPr>
      <w:rFonts w:ascii="Arial" w:hAnsi="Arial"/>
      <w:sz w:val="24"/>
    </w:rPr>
  </w:style>
  <w:style w:type="character" w:customStyle="1" w:styleId="ae">
    <w:name w:val="Заголовок Знак"/>
    <w:link w:val="ad"/>
    <w:rsid w:val="00DA4A16"/>
    <w:rPr>
      <w:rFonts w:ascii="Arial" w:hAnsi="Arial"/>
      <w:sz w:val="24"/>
    </w:rPr>
  </w:style>
  <w:style w:type="paragraph" w:styleId="af">
    <w:name w:val="footnote text"/>
    <w:basedOn w:val="a1"/>
    <w:link w:val="af0"/>
    <w:uiPriority w:val="99"/>
    <w:rsid w:val="00DA4A16"/>
  </w:style>
  <w:style w:type="character" w:customStyle="1" w:styleId="af0">
    <w:name w:val="Текст сноски Знак"/>
    <w:basedOn w:val="a2"/>
    <w:link w:val="af"/>
    <w:uiPriority w:val="99"/>
    <w:rsid w:val="00DA4A16"/>
  </w:style>
  <w:style w:type="character" w:styleId="af1">
    <w:name w:val="footnote reference"/>
    <w:uiPriority w:val="99"/>
    <w:rsid w:val="00DA4A16"/>
    <w:rPr>
      <w:vertAlign w:val="superscript"/>
    </w:rPr>
  </w:style>
  <w:style w:type="paragraph" w:styleId="af2">
    <w:name w:val="Balloon Text"/>
    <w:basedOn w:val="a1"/>
    <w:link w:val="af3"/>
    <w:uiPriority w:val="99"/>
    <w:rsid w:val="00DA4A16"/>
    <w:rPr>
      <w:rFonts w:ascii="Tahoma" w:hAnsi="Tahoma"/>
      <w:sz w:val="16"/>
      <w:szCs w:val="16"/>
    </w:rPr>
  </w:style>
  <w:style w:type="character" w:customStyle="1" w:styleId="af3">
    <w:name w:val="Текст выноски Знак"/>
    <w:link w:val="af2"/>
    <w:uiPriority w:val="99"/>
    <w:rsid w:val="00DA4A16"/>
    <w:rPr>
      <w:rFonts w:ascii="Tahoma" w:hAnsi="Tahoma"/>
      <w:sz w:val="16"/>
      <w:szCs w:val="16"/>
    </w:rPr>
  </w:style>
  <w:style w:type="paragraph" w:styleId="11">
    <w:name w:val="toc 1"/>
    <w:basedOn w:val="a1"/>
    <w:next w:val="a1"/>
    <w:autoRedefine/>
    <w:uiPriority w:val="39"/>
    <w:rsid w:val="00DA4A16"/>
    <w:pPr>
      <w:tabs>
        <w:tab w:val="right" w:leader="dot" w:pos="9629"/>
      </w:tabs>
      <w:spacing w:line="276" w:lineRule="auto"/>
      <w:ind w:left="1974" w:hanging="1974"/>
    </w:pPr>
  </w:style>
  <w:style w:type="paragraph" w:styleId="22">
    <w:name w:val="toc 2"/>
    <w:basedOn w:val="a1"/>
    <w:next w:val="a1"/>
    <w:autoRedefine/>
    <w:uiPriority w:val="39"/>
    <w:rsid w:val="00DA4A16"/>
    <w:pPr>
      <w:tabs>
        <w:tab w:val="left" w:pos="567"/>
        <w:tab w:val="right" w:leader="dot" w:pos="9629"/>
      </w:tabs>
      <w:ind w:left="200"/>
    </w:pPr>
  </w:style>
  <w:style w:type="paragraph" w:styleId="31">
    <w:name w:val="toc 3"/>
    <w:basedOn w:val="a1"/>
    <w:next w:val="a1"/>
    <w:autoRedefine/>
    <w:uiPriority w:val="39"/>
    <w:rsid w:val="00DA4A16"/>
    <w:pPr>
      <w:tabs>
        <w:tab w:val="left" w:pos="993"/>
        <w:tab w:val="right" w:leader="dot" w:pos="9629"/>
      </w:tabs>
      <w:spacing w:line="276" w:lineRule="auto"/>
      <w:ind w:left="1022" w:hanging="622"/>
    </w:pPr>
  </w:style>
  <w:style w:type="character" w:styleId="af4">
    <w:name w:val="Hyperlink"/>
    <w:unhideWhenUsed/>
    <w:rsid w:val="00DA4A16"/>
    <w:rPr>
      <w:color w:val="0000FF"/>
      <w:u w:val="single"/>
    </w:rPr>
  </w:style>
  <w:style w:type="character" w:styleId="af5">
    <w:name w:val="annotation reference"/>
    <w:rsid w:val="00DA4A16"/>
    <w:rPr>
      <w:sz w:val="16"/>
      <w:szCs w:val="16"/>
    </w:rPr>
  </w:style>
  <w:style w:type="paragraph" w:styleId="af6">
    <w:name w:val="annotation text"/>
    <w:basedOn w:val="a1"/>
    <w:link w:val="af7"/>
    <w:rsid w:val="00DA4A16"/>
  </w:style>
  <w:style w:type="character" w:customStyle="1" w:styleId="af7">
    <w:name w:val="Текст примечания Знак"/>
    <w:basedOn w:val="a2"/>
    <w:link w:val="af6"/>
    <w:rsid w:val="00DA4A16"/>
  </w:style>
  <w:style w:type="paragraph" w:styleId="af8">
    <w:name w:val="annotation subject"/>
    <w:basedOn w:val="af6"/>
    <w:next w:val="af6"/>
    <w:link w:val="af9"/>
    <w:rsid w:val="00DA4A16"/>
    <w:rPr>
      <w:b/>
      <w:bCs/>
    </w:rPr>
  </w:style>
  <w:style w:type="character" w:customStyle="1" w:styleId="af9">
    <w:name w:val="Тема примечания Знак"/>
    <w:link w:val="af8"/>
    <w:rsid w:val="00DA4A16"/>
    <w:rPr>
      <w:b/>
      <w:bCs/>
    </w:rPr>
  </w:style>
  <w:style w:type="paragraph" w:customStyle="1" w:styleId="0">
    <w:name w:val="Заголовок 0"/>
    <w:basedOn w:val="a1"/>
    <w:next w:val="1"/>
    <w:uiPriority w:val="99"/>
    <w:rsid w:val="00DA4A16"/>
    <w:pPr>
      <w:overflowPunct/>
      <w:autoSpaceDE/>
      <w:autoSpaceDN/>
      <w:adjustRightInd/>
      <w:spacing w:line="360" w:lineRule="auto"/>
      <w:jc w:val="center"/>
      <w:textAlignment w:val="auto"/>
    </w:pPr>
    <w:rPr>
      <w:b/>
      <w:caps/>
      <w:sz w:val="24"/>
      <w:szCs w:val="28"/>
    </w:rPr>
  </w:style>
  <w:style w:type="paragraph" w:customStyle="1" w:styleId="Default">
    <w:name w:val="Default"/>
    <w:rsid w:val="00DA4A16"/>
    <w:pPr>
      <w:autoSpaceDE w:val="0"/>
      <w:autoSpaceDN w:val="0"/>
      <w:adjustRightInd w:val="0"/>
    </w:pPr>
    <w:rPr>
      <w:color w:val="000000"/>
      <w:sz w:val="24"/>
      <w:szCs w:val="24"/>
    </w:rPr>
  </w:style>
  <w:style w:type="paragraph" w:styleId="afa">
    <w:name w:val="Body Text Indent"/>
    <w:basedOn w:val="a1"/>
    <w:link w:val="afb"/>
    <w:unhideWhenUsed/>
    <w:rsid w:val="00DA4A16"/>
    <w:pPr>
      <w:spacing w:after="120"/>
      <w:ind w:left="283"/>
    </w:pPr>
  </w:style>
  <w:style w:type="character" w:customStyle="1" w:styleId="afb">
    <w:name w:val="Основной текст с отступом Знак"/>
    <w:basedOn w:val="a2"/>
    <w:link w:val="afa"/>
    <w:rsid w:val="00DA4A16"/>
  </w:style>
  <w:style w:type="paragraph" w:customStyle="1" w:styleId="a0">
    <w:name w:val="Заголовок раздела положения"/>
    <w:basedOn w:val="a1"/>
    <w:rsid w:val="00DA4A16"/>
    <w:pPr>
      <w:widowControl w:val="0"/>
      <w:numPr>
        <w:numId w:val="3"/>
      </w:numPr>
      <w:shd w:val="clear" w:color="auto" w:fill="FFFFFF"/>
      <w:overflowPunct/>
      <w:spacing w:before="475" w:line="360" w:lineRule="auto"/>
      <w:ind w:left="360" w:right="14"/>
      <w:jc w:val="center"/>
      <w:textAlignment w:val="auto"/>
    </w:pPr>
    <w:rPr>
      <w:b/>
      <w:bCs/>
      <w:color w:val="000000"/>
      <w:spacing w:val="-4"/>
      <w:sz w:val="24"/>
      <w:szCs w:val="24"/>
    </w:rPr>
  </w:style>
  <w:style w:type="paragraph" w:customStyle="1" w:styleId="ConsPlusNormal">
    <w:name w:val="ConsPlusNormal"/>
    <w:rsid w:val="00DA4A16"/>
    <w:pPr>
      <w:widowControl w:val="0"/>
      <w:autoSpaceDE w:val="0"/>
      <w:autoSpaceDN w:val="0"/>
      <w:adjustRightInd w:val="0"/>
    </w:pPr>
    <w:rPr>
      <w:rFonts w:ascii="Arial" w:hAnsi="Arial" w:cs="Arial"/>
    </w:rPr>
  </w:style>
  <w:style w:type="paragraph" w:customStyle="1" w:styleId="12">
    <w:name w:val="Абзац списка1"/>
    <w:basedOn w:val="a1"/>
    <w:rsid w:val="00DA4A16"/>
    <w:pPr>
      <w:overflowPunct/>
      <w:autoSpaceDE/>
      <w:autoSpaceDN/>
      <w:adjustRightInd/>
      <w:spacing w:after="200" w:line="276" w:lineRule="auto"/>
      <w:ind w:left="720"/>
      <w:textAlignment w:val="auto"/>
    </w:pPr>
    <w:rPr>
      <w:rFonts w:ascii="Calibri" w:hAnsi="Calibri"/>
      <w:sz w:val="22"/>
      <w:szCs w:val="22"/>
    </w:rPr>
  </w:style>
  <w:style w:type="paragraph" w:styleId="afc">
    <w:name w:val="List Paragraph"/>
    <w:basedOn w:val="a1"/>
    <w:link w:val="afd"/>
    <w:uiPriority w:val="34"/>
    <w:qFormat/>
    <w:rsid w:val="00DA4A16"/>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afe">
    <w:name w:val="Для таблиц"/>
    <w:basedOn w:val="a1"/>
    <w:uiPriority w:val="99"/>
    <w:rsid w:val="0036581F"/>
    <w:pPr>
      <w:overflowPunct/>
      <w:autoSpaceDE/>
      <w:autoSpaceDN/>
      <w:adjustRightInd/>
      <w:textAlignment w:val="auto"/>
    </w:pPr>
    <w:rPr>
      <w:sz w:val="24"/>
      <w:szCs w:val="24"/>
    </w:rPr>
  </w:style>
  <w:style w:type="paragraph" w:styleId="23">
    <w:name w:val="Body Text 2"/>
    <w:basedOn w:val="a1"/>
    <w:link w:val="24"/>
    <w:rsid w:val="00ED6F1A"/>
    <w:pPr>
      <w:spacing w:after="120" w:line="480" w:lineRule="auto"/>
    </w:pPr>
  </w:style>
  <w:style w:type="character" w:customStyle="1" w:styleId="24">
    <w:name w:val="Основной текст 2 Знак"/>
    <w:basedOn w:val="a2"/>
    <w:link w:val="23"/>
    <w:rsid w:val="00ED6F1A"/>
  </w:style>
  <w:style w:type="paragraph" w:styleId="a">
    <w:name w:val="Normal (Web)"/>
    <w:basedOn w:val="a1"/>
    <w:link w:val="aff"/>
    <w:uiPriority w:val="99"/>
    <w:unhideWhenUsed/>
    <w:rsid w:val="00ED6F1A"/>
    <w:pPr>
      <w:numPr>
        <w:numId w:val="1"/>
      </w:numPr>
      <w:overflowPunct/>
      <w:autoSpaceDE/>
      <w:autoSpaceDN/>
      <w:adjustRightInd/>
      <w:spacing w:before="100" w:beforeAutospacing="1" w:after="100" w:afterAutospacing="1"/>
      <w:ind w:left="0" w:firstLine="0"/>
      <w:textAlignment w:val="auto"/>
    </w:pPr>
    <w:rPr>
      <w:sz w:val="24"/>
      <w:szCs w:val="24"/>
    </w:rPr>
  </w:style>
  <w:style w:type="paragraph" w:customStyle="1" w:styleId="aff0">
    <w:name w:val="список с точками"/>
    <w:basedOn w:val="a1"/>
    <w:uiPriority w:val="99"/>
    <w:rsid w:val="00ED6F1A"/>
    <w:pPr>
      <w:overflowPunct/>
      <w:autoSpaceDE/>
      <w:autoSpaceDN/>
      <w:adjustRightInd/>
      <w:spacing w:line="312" w:lineRule="auto"/>
      <w:ind w:left="709" w:hanging="283"/>
      <w:jc w:val="both"/>
      <w:textAlignment w:val="auto"/>
    </w:pPr>
    <w:rPr>
      <w:sz w:val="24"/>
      <w:szCs w:val="24"/>
    </w:rPr>
  </w:style>
  <w:style w:type="paragraph" w:customStyle="1" w:styleId="BodyText21">
    <w:name w:val="Body Text 21"/>
    <w:basedOn w:val="a1"/>
    <w:uiPriority w:val="99"/>
    <w:rsid w:val="00ED6F1A"/>
    <w:pPr>
      <w:widowControl w:val="0"/>
      <w:tabs>
        <w:tab w:val="left" w:pos="432"/>
        <w:tab w:val="left" w:pos="576"/>
        <w:tab w:val="left" w:pos="720"/>
        <w:tab w:val="left" w:pos="864"/>
        <w:tab w:val="left" w:pos="1296"/>
        <w:tab w:val="left" w:pos="1440"/>
        <w:tab w:val="left" w:pos="2304"/>
        <w:tab w:val="left" w:pos="4176"/>
      </w:tabs>
      <w:overflowPunct/>
      <w:autoSpaceDE/>
      <w:autoSpaceDN/>
      <w:adjustRightInd/>
      <w:spacing w:after="240"/>
      <w:ind w:left="864" w:hanging="288"/>
      <w:jc w:val="both"/>
      <w:textAlignment w:val="auto"/>
    </w:pPr>
    <w:rPr>
      <w:sz w:val="28"/>
    </w:rPr>
  </w:style>
  <w:style w:type="character" w:customStyle="1" w:styleId="apple-converted-space">
    <w:name w:val="apple-converted-space"/>
    <w:rsid w:val="00ED6F1A"/>
  </w:style>
  <w:style w:type="paragraph" w:styleId="32">
    <w:name w:val="Body Text Indent 3"/>
    <w:basedOn w:val="a1"/>
    <w:link w:val="33"/>
    <w:uiPriority w:val="99"/>
    <w:unhideWhenUsed/>
    <w:rsid w:val="00442311"/>
    <w:pPr>
      <w:overflowPunct/>
      <w:autoSpaceDE/>
      <w:autoSpaceDN/>
      <w:adjustRightInd/>
      <w:spacing w:after="120"/>
      <w:ind w:left="283"/>
      <w:textAlignment w:val="auto"/>
    </w:pPr>
    <w:rPr>
      <w:sz w:val="16"/>
      <w:szCs w:val="16"/>
    </w:rPr>
  </w:style>
  <w:style w:type="character" w:customStyle="1" w:styleId="33">
    <w:name w:val="Основной текст с отступом 3 Знак"/>
    <w:link w:val="32"/>
    <w:uiPriority w:val="99"/>
    <w:rsid w:val="00442311"/>
    <w:rPr>
      <w:sz w:val="16"/>
      <w:szCs w:val="16"/>
    </w:rPr>
  </w:style>
  <w:style w:type="paragraph" w:styleId="34">
    <w:name w:val="Body Text 3"/>
    <w:basedOn w:val="a1"/>
    <w:link w:val="35"/>
    <w:rsid w:val="00713A5F"/>
    <w:pPr>
      <w:spacing w:after="120"/>
    </w:pPr>
    <w:rPr>
      <w:sz w:val="16"/>
      <w:szCs w:val="16"/>
    </w:rPr>
  </w:style>
  <w:style w:type="character" w:customStyle="1" w:styleId="35">
    <w:name w:val="Основной текст 3 Знак"/>
    <w:link w:val="34"/>
    <w:rsid w:val="00713A5F"/>
    <w:rPr>
      <w:sz w:val="16"/>
      <w:szCs w:val="16"/>
    </w:rPr>
  </w:style>
  <w:style w:type="paragraph" w:styleId="aff1">
    <w:name w:val="endnote text"/>
    <w:basedOn w:val="a1"/>
    <w:link w:val="aff2"/>
    <w:rsid w:val="00850295"/>
  </w:style>
  <w:style w:type="character" w:customStyle="1" w:styleId="aff2">
    <w:name w:val="Текст концевой сноски Знак"/>
    <w:basedOn w:val="a2"/>
    <w:link w:val="aff1"/>
    <w:rsid w:val="00850295"/>
  </w:style>
  <w:style w:type="character" w:styleId="aff3">
    <w:name w:val="endnote reference"/>
    <w:rsid w:val="00850295"/>
    <w:rPr>
      <w:vertAlign w:val="superscript"/>
    </w:rPr>
  </w:style>
  <w:style w:type="character" w:styleId="aff4">
    <w:name w:val="Emphasis"/>
    <w:uiPriority w:val="20"/>
    <w:qFormat/>
    <w:rsid w:val="00635EBF"/>
    <w:rPr>
      <w:i/>
      <w:iCs/>
    </w:rPr>
  </w:style>
  <w:style w:type="paragraph" w:styleId="aff5">
    <w:name w:val="Plain Text"/>
    <w:basedOn w:val="a1"/>
    <w:link w:val="aff6"/>
    <w:uiPriority w:val="99"/>
    <w:unhideWhenUsed/>
    <w:rsid w:val="006C0B58"/>
    <w:pPr>
      <w:tabs>
        <w:tab w:val="left" w:pos="708"/>
      </w:tabs>
      <w:overflowPunct/>
      <w:autoSpaceDE/>
      <w:autoSpaceDN/>
      <w:adjustRightInd/>
      <w:textAlignment w:val="auto"/>
    </w:pPr>
    <w:rPr>
      <w:rFonts w:ascii="Courier New" w:hAnsi="Courier New"/>
    </w:rPr>
  </w:style>
  <w:style w:type="character" w:customStyle="1" w:styleId="aff6">
    <w:name w:val="Текст Знак"/>
    <w:link w:val="aff5"/>
    <w:uiPriority w:val="99"/>
    <w:rsid w:val="006C0B58"/>
    <w:rPr>
      <w:rFonts w:ascii="Courier New" w:hAnsi="Courier New"/>
    </w:rPr>
  </w:style>
  <w:style w:type="paragraph" w:customStyle="1" w:styleId="aff7">
    <w:name w:val="Текст требований"/>
    <w:basedOn w:val="a1"/>
    <w:uiPriority w:val="99"/>
    <w:semiHidden/>
    <w:rsid w:val="006C0B58"/>
    <w:pPr>
      <w:tabs>
        <w:tab w:val="left" w:pos="851"/>
      </w:tabs>
      <w:overflowPunct/>
      <w:autoSpaceDE/>
      <w:autoSpaceDN/>
      <w:adjustRightInd/>
      <w:ind w:firstLine="567"/>
      <w:jc w:val="both"/>
      <w:textAlignment w:val="auto"/>
    </w:pPr>
    <w:rPr>
      <w:szCs w:val="24"/>
    </w:rPr>
  </w:style>
  <w:style w:type="paragraph" w:customStyle="1" w:styleId="ConsNormal">
    <w:name w:val="ConsNormal"/>
    <w:uiPriority w:val="99"/>
    <w:rsid w:val="0056644B"/>
    <w:pPr>
      <w:widowControl w:val="0"/>
      <w:tabs>
        <w:tab w:val="left" w:pos="708"/>
      </w:tabs>
      <w:autoSpaceDE w:val="0"/>
      <w:autoSpaceDN w:val="0"/>
      <w:adjustRightInd w:val="0"/>
      <w:ind w:firstLine="720"/>
    </w:pPr>
    <w:rPr>
      <w:rFonts w:ascii="Arial" w:hAnsi="Arial" w:cs="Arial"/>
    </w:rPr>
  </w:style>
  <w:style w:type="character" w:styleId="aff8">
    <w:name w:val="FollowedHyperlink"/>
    <w:rsid w:val="009D5EB8"/>
    <w:rPr>
      <w:color w:val="800080"/>
      <w:u w:val="single"/>
    </w:rPr>
  </w:style>
  <w:style w:type="paragraph" w:customStyle="1" w:styleId="13">
    <w:name w:val="Обычный1"/>
    <w:uiPriority w:val="99"/>
    <w:rsid w:val="00913307"/>
    <w:pPr>
      <w:widowControl w:val="0"/>
      <w:tabs>
        <w:tab w:val="left" w:pos="708"/>
      </w:tabs>
      <w:jc w:val="both"/>
    </w:pPr>
    <w:rPr>
      <w:sz w:val="24"/>
    </w:rPr>
  </w:style>
  <w:style w:type="paragraph" w:customStyle="1" w:styleId="Style15">
    <w:name w:val="Style15"/>
    <w:basedOn w:val="a1"/>
    <w:uiPriority w:val="99"/>
    <w:rsid w:val="0047564C"/>
    <w:pPr>
      <w:widowControl w:val="0"/>
      <w:overflowPunct/>
      <w:spacing w:line="326" w:lineRule="exact"/>
      <w:jc w:val="both"/>
      <w:textAlignment w:val="auto"/>
    </w:pPr>
    <w:rPr>
      <w:sz w:val="24"/>
      <w:szCs w:val="24"/>
    </w:rPr>
  </w:style>
  <w:style w:type="paragraph" w:customStyle="1" w:styleId="Style33">
    <w:name w:val="Style33"/>
    <w:basedOn w:val="a1"/>
    <w:uiPriority w:val="99"/>
    <w:rsid w:val="0047564C"/>
    <w:pPr>
      <w:widowControl w:val="0"/>
      <w:overflowPunct/>
      <w:spacing w:line="250" w:lineRule="exact"/>
      <w:jc w:val="center"/>
      <w:textAlignment w:val="auto"/>
    </w:pPr>
    <w:rPr>
      <w:sz w:val="24"/>
      <w:szCs w:val="24"/>
    </w:rPr>
  </w:style>
  <w:style w:type="character" w:customStyle="1" w:styleId="FontStyle66">
    <w:name w:val="Font Style66"/>
    <w:uiPriority w:val="99"/>
    <w:rsid w:val="0047564C"/>
    <w:rPr>
      <w:rFonts w:ascii="Times New Roman" w:hAnsi="Times New Roman" w:cs="Times New Roman" w:hint="default"/>
      <w:sz w:val="20"/>
      <w:szCs w:val="20"/>
    </w:rPr>
  </w:style>
  <w:style w:type="character" w:customStyle="1" w:styleId="aff">
    <w:name w:val="Обычный (Интернет) Знак"/>
    <w:link w:val="a"/>
    <w:uiPriority w:val="99"/>
    <w:rsid w:val="006006A4"/>
    <w:rPr>
      <w:sz w:val="24"/>
      <w:szCs w:val="24"/>
    </w:rPr>
  </w:style>
  <w:style w:type="paragraph" w:customStyle="1" w:styleId="36">
    <w:name w:val="Стиль3"/>
    <w:basedOn w:val="25"/>
    <w:rsid w:val="000311F8"/>
    <w:pPr>
      <w:widowControl w:val="0"/>
      <w:tabs>
        <w:tab w:val="num" w:pos="1307"/>
      </w:tabs>
      <w:overflowPunct/>
      <w:autoSpaceDE/>
      <w:autoSpaceDN/>
      <w:spacing w:after="0" w:line="240" w:lineRule="auto"/>
      <w:ind w:left="1080"/>
      <w:jc w:val="both"/>
    </w:pPr>
    <w:rPr>
      <w:sz w:val="24"/>
    </w:rPr>
  </w:style>
  <w:style w:type="paragraph" w:styleId="25">
    <w:name w:val="Body Text Indent 2"/>
    <w:basedOn w:val="a1"/>
    <w:link w:val="26"/>
    <w:rsid w:val="000311F8"/>
    <w:pPr>
      <w:spacing w:after="120" w:line="480" w:lineRule="auto"/>
      <w:ind w:left="283"/>
    </w:pPr>
  </w:style>
  <w:style w:type="character" w:customStyle="1" w:styleId="26">
    <w:name w:val="Основной текст с отступом 2 Знак"/>
    <w:basedOn w:val="a2"/>
    <w:link w:val="25"/>
    <w:rsid w:val="000311F8"/>
  </w:style>
  <w:style w:type="paragraph" w:customStyle="1" w:styleId="c2">
    <w:name w:val="c2"/>
    <w:basedOn w:val="a1"/>
    <w:rsid w:val="00BC3090"/>
    <w:pPr>
      <w:overflowPunct/>
      <w:autoSpaceDE/>
      <w:autoSpaceDN/>
      <w:adjustRightInd/>
      <w:spacing w:before="100" w:beforeAutospacing="1" w:after="100" w:afterAutospacing="1"/>
      <w:textAlignment w:val="auto"/>
    </w:pPr>
    <w:rPr>
      <w:sz w:val="24"/>
      <w:szCs w:val="24"/>
    </w:rPr>
  </w:style>
  <w:style w:type="character" w:customStyle="1" w:styleId="c1">
    <w:name w:val="c1"/>
    <w:basedOn w:val="a2"/>
    <w:rsid w:val="00BC3090"/>
  </w:style>
  <w:style w:type="character" w:customStyle="1" w:styleId="c0">
    <w:name w:val="c0"/>
    <w:basedOn w:val="a2"/>
    <w:rsid w:val="00BC3090"/>
  </w:style>
  <w:style w:type="character" w:customStyle="1" w:styleId="afd">
    <w:name w:val="Абзац списка Знак"/>
    <w:link w:val="afc"/>
    <w:locked/>
    <w:rsid w:val="00414ADC"/>
    <w:rPr>
      <w:rFonts w:ascii="Calibri" w:hAnsi="Calibri"/>
      <w:sz w:val="22"/>
      <w:szCs w:val="22"/>
    </w:rPr>
  </w:style>
  <w:style w:type="character" w:styleId="aff9">
    <w:name w:val="Strong"/>
    <w:qFormat/>
    <w:rsid w:val="00E71E19"/>
    <w:rPr>
      <w:b/>
      <w:bCs/>
    </w:rPr>
  </w:style>
  <w:style w:type="paragraph" w:customStyle="1" w:styleId="27">
    <w:name w:val="Обычный2"/>
    <w:rsid w:val="00A54D87"/>
    <w:pPr>
      <w:widowControl w:val="0"/>
      <w:suppressAutoHyphens/>
    </w:pPr>
    <w:rPr>
      <w:rFonts w:eastAsia="Arial"/>
      <w:lang w:eastAsia="ar-SA"/>
    </w:rPr>
  </w:style>
  <w:style w:type="paragraph" w:customStyle="1" w:styleId="affa">
    <w:name w:val="Подпись к таблице"/>
    <w:basedOn w:val="a1"/>
    <w:rsid w:val="00A54D87"/>
    <w:pPr>
      <w:overflowPunct/>
      <w:autoSpaceDE/>
      <w:autoSpaceDN/>
      <w:adjustRightInd/>
      <w:jc w:val="right"/>
      <w:textAlignment w:val="auto"/>
    </w:pPr>
    <w:rPr>
      <w:sz w:val="28"/>
    </w:rPr>
  </w:style>
  <w:style w:type="paragraph" w:customStyle="1" w:styleId="affb">
    <w:name w:val="Название таблицы"/>
    <w:basedOn w:val="a1"/>
    <w:next w:val="a1"/>
    <w:rsid w:val="00A54D87"/>
    <w:pPr>
      <w:overflowPunct/>
      <w:autoSpaceDE/>
      <w:autoSpaceDN/>
      <w:adjustRightInd/>
      <w:jc w:val="center"/>
      <w:textAlignment w:val="auto"/>
    </w:pPr>
    <w:rPr>
      <w:sz w:val="28"/>
    </w:rPr>
  </w:style>
  <w:style w:type="paragraph" w:customStyle="1" w:styleId="14">
    <w:name w:val="Обычный + 14 пт"/>
    <w:basedOn w:val="a1"/>
    <w:rsid w:val="00A54D87"/>
    <w:pPr>
      <w:overflowPunct/>
      <w:autoSpaceDE/>
      <w:autoSpaceDN/>
      <w:adjustRightInd/>
      <w:textAlignment w:val="auto"/>
    </w:pPr>
    <w:rPr>
      <w:sz w:val="28"/>
      <w:szCs w:val="28"/>
    </w:rPr>
  </w:style>
  <w:style w:type="paragraph" w:customStyle="1" w:styleId="affc">
    <w:name w:val="Подпись к рисунку"/>
    <w:basedOn w:val="a1"/>
    <w:rsid w:val="00A54D87"/>
    <w:pPr>
      <w:keepLines/>
      <w:suppressAutoHyphens/>
      <w:overflowPunct/>
      <w:autoSpaceDE/>
      <w:autoSpaceDN/>
      <w:adjustRightInd/>
      <w:spacing w:after="360"/>
      <w:jc w:val="center"/>
      <w:textAlignment w:val="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1962">
      <w:bodyDiv w:val="1"/>
      <w:marLeft w:val="0"/>
      <w:marRight w:val="0"/>
      <w:marTop w:val="0"/>
      <w:marBottom w:val="0"/>
      <w:divBdr>
        <w:top w:val="none" w:sz="0" w:space="0" w:color="auto"/>
        <w:left w:val="none" w:sz="0" w:space="0" w:color="auto"/>
        <w:bottom w:val="none" w:sz="0" w:space="0" w:color="auto"/>
        <w:right w:val="none" w:sz="0" w:space="0" w:color="auto"/>
      </w:divBdr>
    </w:div>
    <w:div w:id="25251223">
      <w:bodyDiv w:val="1"/>
      <w:marLeft w:val="0"/>
      <w:marRight w:val="0"/>
      <w:marTop w:val="0"/>
      <w:marBottom w:val="0"/>
      <w:divBdr>
        <w:top w:val="none" w:sz="0" w:space="0" w:color="auto"/>
        <w:left w:val="none" w:sz="0" w:space="0" w:color="auto"/>
        <w:bottom w:val="none" w:sz="0" w:space="0" w:color="auto"/>
        <w:right w:val="none" w:sz="0" w:space="0" w:color="auto"/>
      </w:divBdr>
    </w:div>
    <w:div w:id="38825972">
      <w:bodyDiv w:val="1"/>
      <w:marLeft w:val="0"/>
      <w:marRight w:val="0"/>
      <w:marTop w:val="0"/>
      <w:marBottom w:val="0"/>
      <w:divBdr>
        <w:top w:val="none" w:sz="0" w:space="0" w:color="auto"/>
        <w:left w:val="none" w:sz="0" w:space="0" w:color="auto"/>
        <w:bottom w:val="none" w:sz="0" w:space="0" w:color="auto"/>
        <w:right w:val="none" w:sz="0" w:space="0" w:color="auto"/>
      </w:divBdr>
    </w:div>
    <w:div w:id="50352500">
      <w:bodyDiv w:val="1"/>
      <w:marLeft w:val="0"/>
      <w:marRight w:val="0"/>
      <w:marTop w:val="0"/>
      <w:marBottom w:val="0"/>
      <w:divBdr>
        <w:top w:val="none" w:sz="0" w:space="0" w:color="auto"/>
        <w:left w:val="none" w:sz="0" w:space="0" w:color="auto"/>
        <w:bottom w:val="none" w:sz="0" w:space="0" w:color="auto"/>
        <w:right w:val="none" w:sz="0" w:space="0" w:color="auto"/>
      </w:divBdr>
    </w:div>
    <w:div w:id="86469456">
      <w:bodyDiv w:val="1"/>
      <w:marLeft w:val="0"/>
      <w:marRight w:val="0"/>
      <w:marTop w:val="0"/>
      <w:marBottom w:val="0"/>
      <w:divBdr>
        <w:top w:val="none" w:sz="0" w:space="0" w:color="auto"/>
        <w:left w:val="none" w:sz="0" w:space="0" w:color="auto"/>
        <w:bottom w:val="none" w:sz="0" w:space="0" w:color="auto"/>
        <w:right w:val="none" w:sz="0" w:space="0" w:color="auto"/>
      </w:divBdr>
    </w:div>
    <w:div w:id="95247975">
      <w:bodyDiv w:val="1"/>
      <w:marLeft w:val="0"/>
      <w:marRight w:val="0"/>
      <w:marTop w:val="0"/>
      <w:marBottom w:val="0"/>
      <w:divBdr>
        <w:top w:val="none" w:sz="0" w:space="0" w:color="auto"/>
        <w:left w:val="none" w:sz="0" w:space="0" w:color="auto"/>
        <w:bottom w:val="none" w:sz="0" w:space="0" w:color="auto"/>
        <w:right w:val="none" w:sz="0" w:space="0" w:color="auto"/>
      </w:divBdr>
    </w:div>
    <w:div w:id="96411923">
      <w:bodyDiv w:val="1"/>
      <w:marLeft w:val="0"/>
      <w:marRight w:val="0"/>
      <w:marTop w:val="0"/>
      <w:marBottom w:val="0"/>
      <w:divBdr>
        <w:top w:val="none" w:sz="0" w:space="0" w:color="auto"/>
        <w:left w:val="none" w:sz="0" w:space="0" w:color="auto"/>
        <w:bottom w:val="none" w:sz="0" w:space="0" w:color="auto"/>
        <w:right w:val="none" w:sz="0" w:space="0" w:color="auto"/>
      </w:divBdr>
    </w:div>
    <w:div w:id="102652970">
      <w:bodyDiv w:val="1"/>
      <w:marLeft w:val="0"/>
      <w:marRight w:val="0"/>
      <w:marTop w:val="0"/>
      <w:marBottom w:val="0"/>
      <w:divBdr>
        <w:top w:val="none" w:sz="0" w:space="0" w:color="auto"/>
        <w:left w:val="none" w:sz="0" w:space="0" w:color="auto"/>
        <w:bottom w:val="none" w:sz="0" w:space="0" w:color="auto"/>
        <w:right w:val="none" w:sz="0" w:space="0" w:color="auto"/>
      </w:divBdr>
    </w:div>
    <w:div w:id="106701244">
      <w:bodyDiv w:val="1"/>
      <w:marLeft w:val="0"/>
      <w:marRight w:val="0"/>
      <w:marTop w:val="0"/>
      <w:marBottom w:val="0"/>
      <w:divBdr>
        <w:top w:val="none" w:sz="0" w:space="0" w:color="auto"/>
        <w:left w:val="none" w:sz="0" w:space="0" w:color="auto"/>
        <w:bottom w:val="none" w:sz="0" w:space="0" w:color="auto"/>
        <w:right w:val="none" w:sz="0" w:space="0" w:color="auto"/>
      </w:divBdr>
    </w:div>
    <w:div w:id="115879144">
      <w:bodyDiv w:val="1"/>
      <w:marLeft w:val="0"/>
      <w:marRight w:val="0"/>
      <w:marTop w:val="0"/>
      <w:marBottom w:val="0"/>
      <w:divBdr>
        <w:top w:val="none" w:sz="0" w:space="0" w:color="auto"/>
        <w:left w:val="none" w:sz="0" w:space="0" w:color="auto"/>
        <w:bottom w:val="none" w:sz="0" w:space="0" w:color="auto"/>
        <w:right w:val="none" w:sz="0" w:space="0" w:color="auto"/>
      </w:divBdr>
    </w:div>
    <w:div w:id="127475710">
      <w:bodyDiv w:val="1"/>
      <w:marLeft w:val="0"/>
      <w:marRight w:val="0"/>
      <w:marTop w:val="0"/>
      <w:marBottom w:val="0"/>
      <w:divBdr>
        <w:top w:val="none" w:sz="0" w:space="0" w:color="auto"/>
        <w:left w:val="none" w:sz="0" w:space="0" w:color="auto"/>
        <w:bottom w:val="none" w:sz="0" w:space="0" w:color="auto"/>
        <w:right w:val="none" w:sz="0" w:space="0" w:color="auto"/>
      </w:divBdr>
    </w:div>
    <w:div w:id="130442171">
      <w:bodyDiv w:val="1"/>
      <w:marLeft w:val="0"/>
      <w:marRight w:val="0"/>
      <w:marTop w:val="0"/>
      <w:marBottom w:val="0"/>
      <w:divBdr>
        <w:top w:val="none" w:sz="0" w:space="0" w:color="auto"/>
        <w:left w:val="none" w:sz="0" w:space="0" w:color="auto"/>
        <w:bottom w:val="none" w:sz="0" w:space="0" w:color="auto"/>
        <w:right w:val="none" w:sz="0" w:space="0" w:color="auto"/>
      </w:divBdr>
    </w:div>
    <w:div w:id="130641246">
      <w:bodyDiv w:val="1"/>
      <w:marLeft w:val="0"/>
      <w:marRight w:val="0"/>
      <w:marTop w:val="0"/>
      <w:marBottom w:val="0"/>
      <w:divBdr>
        <w:top w:val="none" w:sz="0" w:space="0" w:color="auto"/>
        <w:left w:val="none" w:sz="0" w:space="0" w:color="auto"/>
        <w:bottom w:val="none" w:sz="0" w:space="0" w:color="auto"/>
        <w:right w:val="none" w:sz="0" w:space="0" w:color="auto"/>
      </w:divBdr>
    </w:div>
    <w:div w:id="131484285">
      <w:bodyDiv w:val="1"/>
      <w:marLeft w:val="0"/>
      <w:marRight w:val="0"/>
      <w:marTop w:val="0"/>
      <w:marBottom w:val="0"/>
      <w:divBdr>
        <w:top w:val="none" w:sz="0" w:space="0" w:color="auto"/>
        <w:left w:val="none" w:sz="0" w:space="0" w:color="auto"/>
        <w:bottom w:val="none" w:sz="0" w:space="0" w:color="auto"/>
        <w:right w:val="none" w:sz="0" w:space="0" w:color="auto"/>
      </w:divBdr>
    </w:div>
    <w:div w:id="161480828">
      <w:bodyDiv w:val="1"/>
      <w:marLeft w:val="0"/>
      <w:marRight w:val="0"/>
      <w:marTop w:val="0"/>
      <w:marBottom w:val="0"/>
      <w:divBdr>
        <w:top w:val="none" w:sz="0" w:space="0" w:color="auto"/>
        <w:left w:val="none" w:sz="0" w:space="0" w:color="auto"/>
        <w:bottom w:val="none" w:sz="0" w:space="0" w:color="auto"/>
        <w:right w:val="none" w:sz="0" w:space="0" w:color="auto"/>
      </w:divBdr>
    </w:div>
    <w:div w:id="166406784">
      <w:bodyDiv w:val="1"/>
      <w:marLeft w:val="0"/>
      <w:marRight w:val="0"/>
      <w:marTop w:val="0"/>
      <w:marBottom w:val="0"/>
      <w:divBdr>
        <w:top w:val="none" w:sz="0" w:space="0" w:color="auto"/>
        <w:left w:val="none" w:sz="0" w:space="0" w:color="auto"/>
        <w:bottom w:val="none" w:sz="0" w:space="0" w:color="auto"/>
        <w:right w:val="none" w:sz="0" w:space="0" w:color="auto"/>
      </w:divBdr>
    </w:div>
    <w:div w:id="168252492">
      <w:bodyDiv w:val="1"/>
      <w:marLeft w:val="0"/>
      <w:marRight w:val="0"/>
      <w:marTop w:val="0"/>
      <w:marBottom w:val="0"/>
      <w:divBdr>
        <w:top w:val="none" w:sz="0" w:space="0" w:color="auto"/>
        <w:left w:val="none" w:sz="0" w:space="0" w:color="auto"/>
        <w:bottom w:val="none" w:sz="0" w:space="0" w:color="auto"/>
        <w:right w:val="none" w:sz="0" w:space="0" w:color="auto"/>
      </w:divBdr>
    </w:div>
    <w:div w:id="182670652">
      <w:bodyDiv w:val="1"/>
      <w:marLeft w:val="0"/>
      <w:marRight w:val="0"/>
      <w:marTop w:val="0"/>
      <w:marBottom w:val="0"/>
      <w:divBdr>
        <w:top w:val="none" w:sz="0" w:space="0" w:color="auto"/>
        <w:left w:val="none" w:sz="0" w:space="0" w:color="auto"/>
        <w:bottom w:val="none" w:sz="0" w:space="0" w:color="auto"/>
        <w:right w:val="none" w:sz="0" w:space="0" w:color="auto"/>
      </w:divBdr>
    </w:div>
    <w:div w:id="185750577">
      <w:bodyDiv w:val="1"/>
      <w:marLeft w:val="0"/>
      <w:marRight w:val="0"/>
      <w:marTop w:val="0"/>
      <w:marBottom w:val="0"/>
      <w:divBdr>
        <w:top w:val="none" w:sz="0" w:space="0" w:color="auto"/>
        <w:left w:val="none" w:sz="0" w:space="0" w:color="auto"/>
        <w:bottom w:val="none" w:sz="0" w:space="0" w:color="auto"/>
        <w:right w:val="none" w:sz="0" w:space="0" w:color="auto"/>
      </w:divBdr>
    </w:div>
    <w:div w:id="242642511">
      <w:bodyDiv w:val="1"/>
      <w:marLeft w:val="0"/>
      <w:marRight w:val="0"/>
      <w:marTop w:val="0"/>
      <w:marBottom w:val="0"/>
      <w:divBdr>
        <w:top w:val="none" w:sz="0" w:space="0" w:color="auto"/>
        <w:left w:val="none" w:sz="0" w:space="0" w:color="auto"/>
        <w:bottom w:val="none" w:sz="0" w:space="0" w:color="auto"/>
        <w:right w:val="none" w:sz="0" w:space="0" w:color="auto"/>
      </w:divBdr>
    </w:div>
    <w:div w:id="253562976">
      <w:bodyDiv w:val="1"/>
      <w:marLeft w:val="0"/>
      <w:marRight w:val="0"/>
      <w:marTop w:val="0"/>
      <w:marBottom w:val="0"/>
      <w:divBdr>
        <w:top w:val="none" w:sz="0" w:space="0" w:color="auto"/>
        <w:left w:val="none" w:sz="0" w:space="0" w:color="auto"/>
        <w:bottom w:val="none" w:sz="0" w:space="0" w:color="auto"/>
        <w:right w:val="none" w:sz="0" w:space="0" w:color="auto"/>
      </w:divBdr>
    </w:div>
    <w:div w:id="281426464">
      <w:bodyDiv w:val="1"/>
      <w:marLeft w:val="0"/>
      <w:marRight w:val="0"/>
      <w:marTop w:val="0"/>
      <w:marBottom w:val="0"/>
      <w:divBdr>
        <w:top w:val="none" w:sz="0" w:space="0" w:color="auto"/>
        <w:left w:val="none" w:sz="0" w:space="0" w:color="auto"/>
        <w:bottom w:val="none" w:sz="0" w:space="0" w:color="auto"/>
        <w:right w:val="none" w:sz="0" w:space="0" w:color="auto"/>
      </w:divBdr>
    </w:div>
    <w:div w:id="289744433">
      <w:bodyDiv w:val="1"/>
      <w:marLeft w:val="0"/>
      <w:marRight w:val="0"/>
      <w:marTop w:val="0"/>
      <w:marBottom w:val="0"/>
      <w:divBdr>
        <w:top w:val="none" w:sz="0" w:space="0" w:color="auto"/>
        <w:left w:val="none" w:sz="0" w:space="0" w:color="auto"/>
        <w:bottom w:val="none" w:sz="0" w:space="0" w:color="auto"/>
        <w:right w:val="none" w:sz="0" w:space="0" w:color="auto"/>
      </w:divBdr>
    </w:div>
    <w:div w:id="299458403">
      <w:bodyDiv w:val="1"/>
      <w:marLeft w:val="0"/>
      <w:marRight w:val="0"/>
      <w:marTop w:val="0"/>
      <w:marBottom w:val="0"/>
      <w:divBdr>
        <w:top w:val="none" w:sz="0" w:space="0" w:color="auto"/>
        <w:left w:val="none" w:sz="0" w:space="0" w:color="auto"/>
        <w:bottom w:val="none" w:sz="0" w:space="0" w:color="auto"/>
        <w:right w:val="none" w:sz="0" w:space="0" w:color="auto"/>
      </w:divBdr>
    </w:div>
    <w:div w:id="318390754">
      <w:bodyDiv w:val="1"/>
      <w:marLeft w:val="0"/>
      <w:marRight w:val="0"/>
      <w:marTop w:val="0"/>
      <w:marBottom w:val="0"/>
      <w:divBdr>
        <w:top w:val="none" w:sz="0" w:space="0" w:color="auto"/>
        <w:left w:val="none" w:sz="0" w:space="0" w:color="auto"/>
        <w:bottom w:val="none" w:sz="0" w:space="0" w:color="auto"/>
        <w:right w:val="none" w:sz="0" w:space="0" w:color="auto"/>
      </w:divBdr>
    </w:div>
    <w:div w:id="321201126">
      <w:bodyDiv w:val="1"/>
      <w:marLeft w:val="0"/>
      <w:marRight w:val="0"/>
      <w:marTop w:val="0"/>
      <w:marBottom w:val="0"/>
      <w:divBdr>
        <w:top w:val="none" w:sz="0" w:space="0" w:color="auto"/>
        <w:left w:val="none" w:sz="0" w:space="0" w:color="auto"/>
        <w:bottom w:val="none" w:sz="0" w:space="0" w:color="auto"/>
        <w:right w:val="none" w:sz="0" w:space="0" w:color="auto"/>
      </w:divBdr>
    </w:div>
    <w:div w:id="350029099">
      <w:bodyDiv w:val="1"/>
      <w:marLeft w:val="0"/>
      <w:marRight w:val="0"/>
      <w:marTop w:val="0"/>
      <w:marBottom w:val="0"/>
      <w:divBdr>
        <w:top w:val="none" w:sz="0" w:space="0" w:color="auto"/>
        <w:left w:val="none" w:sz="0" w:space="0" w:color="auto"/>
        <w:bottom w:val="none" w:sz="0" w:space="0" w:color="auto"/>
        <w:right w:val="none" w:sz="0" w:space="0" w:color="auto"/>
      </w:divBdr>
      <w:divsChild>
        <w:div w:id="166798356">
          <w:marLeft w:val="0"/>
          <w:marRight w:val="0"/>
          <w:marTop w:val="0"/>
          <w:marBottom w:val="0"/>
          <w:divBdr>
            <w:top w:val="none" w:sz="0" w:space="0" w:color="auto"/>
            <w:left w:val="none" w:sz="0" w:space="0" w:color="auto"/>
            <w:bottom w:val="none" w:sz="0" w:space="0" w:color="auto"/>
            <w:right w:val="none" w:sz="0" w:space="0" w:color="auto"/>
          </w:divBdr>
        </w:div>
        <w:div w:id="346754556">
          <w:marLeft w:val="0"/>
          <w:marRight w:val="0"/>
          <w:marTop w:val="0"/>
          <w:marBottom w:val="0"/>
          <w:divBdr>
            <w:top w:val="none" w:sz="0" w:space="0" w:color="auto"/>
            <w:left w:val="none" w:sz="0" w:space="0" w:color="auto"/>
            <w:bottom w:val="none" w:sz="0" w:space="0" w:color="auto"/>
            <w:right w:val="none" w:sz="0" w:space="0" w:color="auto"/>
          </w:divBdr>
        </w:div>
      </w:divsChild>
    </w:div>
    <w:div w:id="351344562">
      <w:bodyDiv w:val="1"/>
      <w:marLeft w:val="0"/>
      <w:marRight w:val="0"/>
      <w:marTop w:val="0"/>
      <w:marBottom w:val="0"/>
      <w:divBdr>
        <w:top w:val="none" w:sz="0" w:space="0" w:color="auto"/>
        <w:left w:val="none" w:sz="0" w:space="0" w:color="auto"/>
        <w:bottom w:val="none" w:sz="0" w:space="0" w:color="auto"/>
        <w:right w:val="none" w:sz="0" w:space="0" w:color="auto"/>
      </w:divBdr>
    </w:div>
    <w:div w:id="367529033">
      <w:bodyDiv w:val="1"/>
      <w:marLeft w:val="0"/>
      <w:marRight w:val="0"/>
      <w:marTop w:val="0"/>
      <w:marBottom w:val="0"/>
      <w:divBdr>
        <w:top w:val="none" w:sz="0" w:space="0" w:color="auto"/>
        <w:left w:val="none" w:sz="0" w:space="0" w:color="auto"/>
        <w:bottom w:val="none" w:sz="0" w:space="0" w:color="auto"/>
        <w:right w:val="none" w:sz="0" w:space="0" w:color="auto"/>
      </w:divBdr>
    </w:div>
    <w:div w:id="396589494">
      <w:bodyDiv w:val="1"/>
      <w:marLeft w:val="0"/>
      <w:marRight w:val="0"/>
      <w:marTop w:val="0"/>
      <w:marBottom w:val="0"/>
      <w:divBdr>
        <w:top w:val="none" w:sz="0" w:space="0" w:color="auto"/>
        <w:left w:val="none" w:sz="0" w:space="0" w:color="auto"/>
        <w:bottom w:val="none" w:sz="0" w:space="0" w:color="auto"/>
        <w:right w:val="none" w:sz="0" w:space="0" w:color="auto"/>
      </w:divBdr>
    </w:div>
    <w:div w:id="405882804">
      <w:bodyDiv w:val="1"/>
      <w:marLeft w:val="0"/>
      <w:marRight w:val="0"/>
      <w:marTop w:val="0"/>
      <w:marBottom w:val="0"/>
      <w:divBdr>
        <w:top w:val="none" w:sz="0" w:space="0" w:color="auto"/>
        <w:left w:val="none" w:sz="0" w:space="0" w:color="auto"/>
        <w:bottom w:val="none" w:sz="0" w:space="0" w:color="auto"/>
        <w:right w:val="none" w:sz="0" w:space="0" w:color="auto"/>
      </w:divBdr>
    </w:div>
    <w:div w:id="408163943">
      <w:bodyDiv w:val="1"/>
      <w:marLeft w:val="0"/>
      <w:marRight w:val="0"/>
      <w:marTop w:val="0"/>
      <w:marBottom w:val="0"/>
      <w:divBdr>
        <w:top w:val="none" w:sz="0" w:space="0" w:color="auto"/>
        <w:left w:val="none" w:sz="0" w:space="0" w:color="auto"/>
        <w:bottom w:val="none" w:sz="0" w:space="0" w:color="auto"/>
        <w:right w:val="none" w:sz="0" w:space="0" w:color="auto"/>
      </w:divBdr>
    </w:div>
    <w:div w:id="431825524">
      <w:bodyDiv w:val="1"/>
      <w:marLeft w:val="0"/>
      <w:marRight w:val="0"/>
      <w:marTop w:val="0"/>
      <w:marBottom w:val="0"/>
      <w:divBdr>
        <w:top w:val="none" w:sz="0" w:space="0" w:color="auto"/>
        <w:left w:val="none" w:sz="0" w:space="0" w:color="auto"/>
        <w:bottom w:val="none" w:sz="0" w:space="0" w:color="auto"/>
        <w:right w:val="none" w:sz="0" w:space="0" w:color="auto"/>
      </w:divBdr>
    </w:div>
    <w:div w:id="487793729">
      <w:bodyDiv w:val="1"/>
      <w:marLeft w:val="0"/>
      <w:marRight w:val="0"/>
      <w:marTop w:val="0"/>
      <w:marBottom w:val="0"/>
      <w:divBdr>
        <w:top w:val="none" w:sz="0" w:space="0" w:color="auto"/>
        <w:left w:val="none" w:sz="0" w:space="0" w:color="auto"/>
        <w:bottom w:val="none" w:sz="0" w:space="0" w:color="auto"/>
        <w:right w:val="none" w:sz="0" w:space="0" w:color="auto"/>
      </w:divBdr>
    </w:div>
    <w:div w:id="490487491">
      <w:bodyDiv w:val="1"/>
      <w:marLeft w:val="0"/>
      <w:marRight w:val="0"/>
      <w:marTop w:val="0"/>
      <w:marBottom w:val="0"/>
      <w:divBdr>
        <w:top w:val="none" w:sz="0" w:space="0" w:color="auto"/>
        <w:left w:val="none" w:sz="0" w:space="0" w:color="auto"/>
        <w:bottom w:val="none" w:sz="0" w:space="0" w:color="auto"/>
        <w:right w:val="none" w:sz="0" w:space="0" w:color="auto"/>
      </w:divBdr>
    </w:div>
    <w:div w:id="516696024">
      <w:bodyDiv w:val="1"/>
      <w:marLeft w:val="0"/>
      <w:marRight w:val="0"/>
      <w:marTop w:val="0"/>
      <w:marBottom w:val="0"/>
      <w:divBdr>
        <w:top w:val="none" w:sz="0" w:space="0" w:color="auto"/>
        <w:left w:val="none" w:sz="0" w:space="0" w:color="auto"/>
        <w:bottom w:val="none" w:sz="0" w:space="0" w:color="auto"/>
        <w:right w:val="none" w:sz="0" w:space="0" w:color="auto"/>
      </w:divBdr>
    </w:div>
    <w:div w:id="531765352">
      <w:bodyDiv w:val="1"/>
      <w:marLeft w:val="0"/>
      <w:marRight w:val="0"/>
      <w:marTop w:val="0"/>
      <w:marBottom w:val="0"/>
      <w:divBdr>
        <w:top w:val="none" w:sz="0" w:space="0" w:color="auto"/>
        <w:left w:val="none" w:sz="0" w:space="0" w:color="auto"/>
        <w:bottom w:val="none" w:sz="0" w:space="0" w:color="auto"/>
        <w:right w:val="none" w:sz="0" w:space="0" w:color="auto"/>
      </w:divBdr>
    </w:div>
    <w:div w:id="541866856">
      <w:bodyDiv w:val="1"/>
      <w:marLeft w:val="0"/>
      <w:marRight w:val="0"/>
      <w:marTop w:val="0"/>
      <w:marBottom w:val="0"/>
      <w:divBdr>
        <w:top w:val="none" w:sz="0" w:space="0" w:color="auto"/>
        <w:left w:val="none" w:sz="0" w:space="0" w:color="auto"/>
        <w:bottom w:val="none" w:sz="0" w:space="0" w:color="auto"/>
        <w:right w:val="none" w:sz="0" w:space="0" w:color="auto"/>
      </w:divBdr>
    </w:div>
    <w:div w:id="554434697">
      <w:bodyDiv w:val="1"/>
      <w:marLeft w:val="0"/>
      <w:marRight w:val="0"/>
      <w:marTop w:val="0"/>
      <w:marBottom w:val="0"/>
      <w:divBdr>
        <w:top w:val="none" w:sz="0" w:space="0" w:color="auto"/>
        <w:left w:val="none" w:sz="0" w:space="0" w:color="auto"/>
        <w:bottom w:val="none" w:sz="0" w:space="0" w:color="auto"/>
        <w:right w:val="none" w:sz="0" w:space="0" w:color="auto"/>
      </w:divBdr>
    </w:div>
    <w:div w:id="566964756">
      <w:bodyDiv w:val="1"/>
      <w:marLeft w:val="0"/>
      <w:marRight w:val="0"/>
      <w:marTop w:val="0"/>
      <w:marBottom w:val="0"/>
      <w:divBdr>
        <w:top w:val="none" w:sz="0" w:space="0" w:color="auto"/>
        <w:left w:val="none" w:sz="0" w:space="0" w:color="auto"/>
        <w:bottom w:val="none" w:sz="0" w:space="0" w:color="auto"/>
        <w:right w:val="none" w:sz="0" w:space="0" w:color="auto"/>
      </w:divBdr>
    </w:div>
    <w:div w:id="570970639">
      <w:bodyDiv w:val="1"/>
      <w:marLeft w:val="0"/>
      <w:marRight w:val="0"/>
      <w:marTop w:val="0"/>
      <w:marBottom w:val="0"/>
      <w:divBdr>
        <w:top w:val="none" w:sz="0" w:space="0" w:color="auto"/>
        <w:left w:val="none" w:sz="0" w:space="0" w:color="auto"/>
        <w:bottom w:val="none" w:sz="0" w:space="0" w:color="auto"/>
        <w:right w:val="none" w:sz="0" w:space="0" w:color="auto"/>
      </w:divBdr>
    </w:div>
    <w:div w:id="577642040">
      <w:bodyDiv w:val="1"/>
      <w:marLeft w:val="0"/>
      <w:marRight w:val="0"/>
      <w:marTop w:val="0"/>
      <w:marBottom w:val="0"/>
      <w:divBdr>
        <w:top w:val="none" w:sz="0" w:space="0" w:color="auto"/>
        <w:left w:val="none" w:sz="0" w:space="0" w:color="auto"/>
        <w:bottom w:val="none" w:sz="0" w:space="0" w:color="auto"/>
        <w:right w:val="none" w:sz="0" w:space="0" w:color="auto"/>
      </w:divBdr>
    </w:div>
    <w:div w:id="592591987">
      <w:bodyDiv w:val="1"/>
      <w:marLeft w:val="0"/>
      <w:marRight w:val="0"/>
      <w:marTop w:val="0"/>
      <w:marBottom w:val="0"/>
      <w:divBdr>
        <w:top w:val="none" w:sz="0" w:space="0" w:color="auto"/>
        <w:left w:val="none" w:sz="0" w:space="0" w:color="auto"/>
        <w:bottom w:val="none" w:sz="0" w:space="0" w:color="auto"/>
        <w:right w:val="none" w:sz="0" w:space="0" w:color="auto"/>
      </w:divBdr>
    </w:div>
    <w:div w:id="616564750">
      <w:bodyDiv w:val="1"/>
      <w:marLeft w:val="0"/>
      <w:marRight w:val="0"/>
      <w:marTop w:val="0"/>
      <w:marBottom w:val="0"/>
      <w:divBdr>
        <w:top w:val="none" w:sz="0" w:space="0" w:color="auto"/>
        <w:left w:val="none" w:sz="0" w:space="0" w:color="auto"/>
        <w:bottom w:val="none" w:sz="0" w:space="0" w:color="auto"/>
        <w:right w:val="none" w:sz="0" w:space="0" w:color="auto"/>
      </w:divBdr>
    </w:div>
    <w:div w:id="621575624">
      <w:bodyDiv w:val="1"/>
      <w:marLeft w:val="0"/>
      <w:marRight w:val="0"/>
      <w:marTop w:val="0"/>
      <w:marBottom w:val="0"/>
      <w:divBdr>
        <w:top w:val="none" w:sz="0" w:space="0" w:color="auto"/>
        <w:left w:val="none" w:sz="0" w:space="0" w:color="auto"/>
        <w:bottom w:val="none" w:sz="0" w:space="0" w:color="auto"/>
        <w:right w:val="none" w:sz="0" w:space="0" w:color="auto"/>
      </w:divBdr>
    </w:div>
    <w:div w:id="648486733">
      <w:bodyDiv w:val="1"/>
      <w:marLeft w:val="0"/>
      <w:marRight w:val="0"/>
      <w:marTop w:val="0"/>
      <w:marBottom w:val="0"/>
      <w:divBdr>
        <w:top w:val="none" w:sz="0" w:space="0" w:color="auto"/>
        <w:left w:val="none" w:sz="0" w:space="0" w:color="auto"/>
        <w:bottom w:val="none" w:sz="0" w:space="0" w:color="auto"/>
        <w:right w:val="none" w:sz="0" w:space="0" w:color="auto"/>
      </w:divBdr>
    </w:div>
    <w:div w:id="666598758">
      <w:bodyDiv w:val="1"/>
      <w:marLeft w:val="0"/>
      <w:marRight w:val="0"/>
      <w:marTop w:val="0"/>
      <w:marBottom w:val="0"/>
      <w:divBdr>
        <w:top w:val="none" w:sz="0" w:space="0" w:color="auto"/>
        <w:left w:val="none" w:sz="0" w:space="0" w:color="auto"/>
        <w:bottom w:val="none" w:sz="0" w:space="0" w:color="auto"/>
        <w:right w:val="none" w:sz="0" w:space="0" w:color="auto"/>
      </w:divBdr>
    </w:div>
    <w:div w:id="667826519">
      <w:bodyDiv w:val="1"/>
      <w:marLeft w:val="0"/>
      <w:marRight w:val="0"/>
      <w:marTop w:val="0"/>
      <w:marBottom w:val="0"/>
      <w:divBdr>
        <w:top w:val="none" w:sz="0" w:space="0" w:color="auto"/>
        <w:left w:val="none" w:sz="0" w:space="0" w:color="auto"/>
        <w:bottom w:val="none" w:sz="0" w:space="0" w:color="auto"/>
        <w:right w:val="none" w:sz="0" w:space="0" w:color="auto"/>
      </w:divBdr>
    </w:div>
    <w:div w:id="673067779">
      <w:bodyDiv w:val="1"/>
      <w:marLeft w:val="0"/>
      <w:marRight w:val="0"/>
      <w:marTop w:val="0"/>
      <w:marBottom w:val="0"/>
      <w:divBdr>
        <w:top w:val="none" w:sz="0" w:space="0" w:color="auto"/>
        <w:left w:val="none" w:sz="0" w:space="0" w:color="auto"/>
        <w:bottom w:val="none" w:sz="0" w:space="0" w:color="auto"/>
        <w:right w:val="none" w:sz="0" w:space="0" w:color="auto"/>
      </w:divBdr>
    </w:div>
    <w:div w:id="699281280">
      <w:bodyDiv w:val="1"/>
      <w:marLeft w:val="0"/>
      <w:marRight w:val="0"/>
      <w:marTop w:val="0"/>
      <w:marBottom w:val="0"/>
      <w:divBdr>
        <w:top w:val="none" w:sz="0" w:space="0" w:color="auto"/>
        <w:left w:val="none" w:sz="0" w:space="0" w:color="auto"/>
        <w:bottom w:val="none" w:sz="0" w:space="0" w:color="auto"/>
        <w:right w:val="none" w:sz="0" w:space="0" w:color="auto"/>
      </w:divBdr>
    </w:div>
    <w:div w:id="711032169">
      <w:bodyDiv w:val="1"/>
      <w:marLeft w:val="0"/>
      <w:marRight w:val="0"/>
      <w:marTop w:val="0"/>
      <w:marBottom w:val="0"/>
      <w:divBdr>
        <w:top w:val="none" w:sz="0" w:space="0" w:color="auto"/>
        <w:left w:val="none" w:sz="0" w:space="0" w:color="auto"/>
        <w:bottom w:val="none" w:sz="0" w:space="0" w:color="auto"/>
        <w:right w:val="none" w:sz="0" w:space="0" w:color="auto"/>
      </w:divBdr>
    </w:div>
    <w:div w:id="715198323">
      <w:bodyDiv w:val="1"/>
      <w:marLeft w:val="0"/>
      <w:marRight w:val="0"/>
      <w:marTop w:val="0"/>
      <w:marBottom w:val="0"/>
      <w:divBdr>
        <w:top w:val="none" w:sz="0" w:space="0" w:color="auto"/>
        <w:left w:val="none" w:sz="0" w:space="0" w:color="auto"/>
        <w:bottom w:val="none" w:sz="0" w:space="0" w:color="auto"/>
        <w:right w:val="none" w:sz="0" w:space="0" w:color="auto"/>
      </w:divBdr>
    </w:div>
    <w:div w:id="730812408">
      <w:bodyDiv w:val="1"/>
      <w:marLeft w:val="0"/>
      <w:marRight w:val="0"/>
      <w:marTop w:val="0"/>
      <w:marBottom w:val="0"/>
      <w:divBdr>
        <w:top w:val="none" w:sz="0" w:space="0" w:color="auto"/>
        <w:left w:val="none" w:sz="0" w:space="0" w:color="auto"/>
        <w:bottom w:val="none" w:sz="0" w:space="0" w:color="auto"/>
        <w:right w:val="none" w:sz="0" w:space="0" w:color="auto"/>
      </w:divBdr>
    </w:div>
    <w:div w:id="733237371">
      <w:bodyDiv w:val="1"/>
      <w:marLeft w:val="0"/>
      <w:marRight w:val="0"/>
      <w:marTop w:val="0"/>
      <w:marBottom w:val="0"/>
      <w:divBdr>
        <w:top w:val="none" w:sz="0" w:space="0" w:color="auto"/>
        <w:left w:val="none" w:sz="0" w:space="0" w:color="auto"/>
        <w:bottom w:val="none" w:sz="0" w:space="0" w:color="auto"/>
        <w:right w:val="none" w:sz="0" w:space="0" w:color="auto"/>
      </w:divBdr>
    </w:div>
    <w:div w:id="738819748">
      <w:bodyDiv w:val="1"/>
      <w:marLeft w:val="0"/>
      <w:marRight w:val="0"/>
      <w:marTop w:val="0"/>
      <w:marBottom w:val="0"/>
      <w:divBdr>
        <w:top w:val="none" w:sz="0" w:space="0" w:color="auto"/>
        <w:left w:val="none" w:sz="0" w:space="0" w:color="auto"/>
        <w:bottom w:val="none" w:sz="0" w:space="0" w:color="auto"/>
        <w:right w:val="none" w:sz="0" w:space="0" w:color="auto"/>
      </w:divBdr>
    </w:div>
    <w:div w:id="772554958">
      <w:bodyDiv w:val="1"/>
      <w:marLeft w:val="0"/>
      <w:marRight w:val="0"/>
      <w:marTop w:val="0"/>
      <w:marBottom w:val="0"/>
      <w:divBdr>
        <w:top w:val="none" w:sz="0" w:space="0" w:color="auto"/>
        <w:left w:val="none" w:sz="0" w:space="0" w:color="auto"/>
        <w:bottom w:val="none" w:sz="0" w:space="0" w:color="auto"/>
        <w:right w:val="none" w:sz="0" w:space="0" w:color="auto"/>
      </w:divBdr>
    </w:div>
    <w:div w:id="780337946">
      <w:bodyDiv w:val="1"/>
      <w:marLeft w:val="0"/>
      <w:marRight w:val="0"/>
      <w:marTop w:val="0"/>
      <w:marBottom w:val="0"/>
      <w:divBdr>
        <w:top w:val="none" w:sz="0" w:space="0" w:color="auto"/>
        <w:left w:val="none" w:sz="0" w:space="0" w:color="auto"/>
        <w:bottom w:val="none" w:sz="0" w:space="0" w:color="auto"/>
        <w:right w:val="none" w:sz="0" w:space="0" w:color="auto"/>
      </w:divBdr>
    </w:div>
    <w:div w:id="797533724">
      <w:bodyDiv w:val="1"/>
      <w:marLeft w:val="0"/>
      <w:marRight w:val="0"/>
      <w:marTop w:val="0"/>
      <w:marBottom w:val="0"/>
      <w:divBdr>
        <w:top w:val="none" w:sz="0" w:space="0" w:color="auto"/>
        <w:left w:val="none" w:sz="0" w:space="0" w:color="auto"/>
        <w:bottom w:val="none" w:sz="0" w:space="0" w:color="auto"/>
        <w:right w:val="none" w:sz="0" w:space="0" w:color="auto"/>
      </w:divBdr>
    </w:div>
    <w:div w:id="808591957">
      <w:bodyDiv w:val="1"/>
      <w:marLeft w:val="0"/>
      <w:marRight w:val="0"/>
      <w:marTop w:val="0"/>
      <w:marBottom w:val="0"/>
      <w:divBdr>
        <w:top w:val="none" w:sz="0" w:space="0" w:color="auto"/>
        <w:left w:val="none" w:sz="0" w:space="0" w:color="auto"/>
        <w:bottom w:val="none" w:sz="0" w:space="0" w:color="auto"/>
        <w:right w:val="none" w:sz="0" w:space="0" w:color="auto"/>
      </w:divBdr>
    </w:div>
    <w:div w:id="818889225">
      <w:bodyDiv w:val="1"/>
      <w:marLeft w:val="0"/>
      <w:marRight w:val="0"/>
      <w:marTop w:val="0"/>
      <w:marBottom w:val="0"/>
      <w:divBdr>
        <w:top w:val="none" w:sz="0" w:space="0" w:color="auto"/>
        <w:left w:val="none" w:sz="0" w:space="0" w:color="auto"/>
        <w:bottom w:val="none" w:sz="0" w:space="0" w:color="auto"/>
        <w:right w:val="none" w:sz="0" w:space="0" w:color="auto"/>
      </w:divBdr>
    </w:div>
    <w:div w:id="824129186">
      <w:bodyDiv w:val="1"/>
      <w:marLeft w:val="0"/>
      <w:marRight w:val="0"/>
      <w:marTop w:val="0"/>
      <w:marBottom w:val="0"/>
      <w:divBdr>
        <w:top w:val="none" w:sz="0" w:space="0" w:color="auto"/>
        <w:left w:val="none" w:sz="0" w:space="0" w:color="auto"/>
        <w:bottom w:val="none" w:sz="0" w:space="0" w:color="auto"/>
        <w:right w:val="none" w:sz="0" w:space="0" w:color="auto"/>
      </w:divBdr>
    </w:div>
    <w:div w:id="829173711">
      <w:bodyDiv w:val="1"/>
      <w:marLeft w:val="0"/>
      <w:marRight w:val="0"/>
      <w:marTop w:val="0"/>
      <w:marBottom w:val="0"/>
      <w:divBdr>
        <w:top w:val="none" w:sz="0" w:space="0" w:color="auto"/>
        <w:left w:val="none" w:sz="0" w:space="0" w:color="auto"/>
        <w:bottom w:val="none" w:sz="0" w:space="0" w:color="auto"/>
        <w:right w:val="none" w:sz="0" w:space="0" w:color="auto"/>
      </w:divBdr>
    </w:div>
    <w:div w:id="829978599">
      <w:bodyDiv w:val="1"/>
      <w:marLeft w:val="0"/>
      <w:marRight w:val="0"/>
      <w:marTop w:val="0"/>
      <w:marBottom w:val="0"/>
      <w:divBdr>
        <w:top w:val="none" w:sz="0" w:space="0" w:color="auto"/>
        <w:left w:val="none" w:sz="0" w:space="0" w:color="auto"/>
        <w:bottom w:val="none" w:sz="0" w:space="0" w:color="auto"/>
        <w:right w:val="none" w:sz="0" w:space="0" w:color="auto"/>
      </w:divBdr>
    </w:div>
    <w:div w:id="841092641">
      <w:bodyDiv w:val="1"/>
      <w:marLeft w:val="0"/>
      <w:marRight w:val="0"/>
      <w:marTop w:val="0"/>
      <w:marBottom w:val="0"/>
      <w:divBdr>
        <w:top w:val="none" w:sz="0" w:space="0" w:color="auto"/>
        <w:left w:val="none" w:sz="0" w:space="0" w:color="auto"/>
        <w:bottom w:val="none" w:sz="0" w:space="0" w:color="auto"/>
        <w:right w:val="none" w:sz="0" w:space="0" w:color="auto"/>
      </w:divBdr>
    </w:div>
    <w:div w:id="842934821">
      <w:bodyDiv w:val="1"/>
      <w:marLeft w:val="0"/>
      <w:marRight w:val="0"/>
      <w:marTop w:val="0"/>
      <w:marBottom w:val="0"/>
      <w:divBdr>
        <w:top w:val="none" w:sz="0" w:space="0" w:color="auto"/>
        <w:left w:val="none" w:sz="0" w:space="0" w:color="auto"/>
        <w:bottom w:val="none" w:sz="0" w:space="0" w:color="auto"/>
        <w:right w:val="none" w:sz="0" w:space="0" w:color="auto"/>
      </w:divBdr>
    </w:div>
    <w:div w:id="843592772">
      <w:bodyDiv w:val="1"/>
      <w:marLeft w:val="0"/>
      <w:marRight w:val="0"/>
      <w:marTop w:val="0"/>
      <w:marBottom w:val="0"/>
      <w:divBdr>
        <w:top w:val="none" w:sz="0" w:space="0" w:color="auto"/>
        <w:left w:val="none" w:sz="0" w:space="0" w:color="auto"/>
        <w:bottom w:val="none" w:sz="0" w:space="0" w:color="auto"/>
        <w:right w:val="none" w:sz="0" w:space="0" w:color="auto"/>
      </w:divBdr>
    </w:div>
    <w:div w:id="845175281">
      <w:bodyDiv w:val="1"/>
      <w:marLeft w:val="0"/>
      <w:marRight w:val="0"/>
      <w:marTop w:val="0"/>
      <w:marBottom w:val="0"/>
      <w:divBdr>
        <w:top w:val="none" w:sz="0" w:space="0" w:color="auto"/>
        <w:left w:val="none" w:sz="0" w:space="0" w:color="auto"/>
        <w:bottom w:val="none" w:sz="0" w:space="0" w:color="auto"/>
        <w:right w:val="none" w:sz="0" w:space="0" w:color="auto"/>
      </w:divBdr>
    </w:div>
    <w:div w:id="849760536">
      <w:bodyDiv w:val="1"/>
      <w:marLeft w:val="0"/>
      <w:marRight w:val="0"/>
      <w:marTop w:val="0"/>
      <w:marBottom w:val="0"/>
      <w:divBdr>
        <w:top w:val="none" w:sz="0" w:space="0" w:color="auto"/>
        <w:left w:val="none" w:sz="0" w:space="0" w:color="auto"/>
        <w:bottom w:val="none" w:sz="0" w:space="0" w:color="auto"/>
        <w:right w:val="none" w:sz="0" w:space="0" w:color="auto"/>
      </w:divBdr>
    </w:div>
    <w:div w:id="864949034">
      <w:bodyDiv w:val="1"/>
      <w:marLeft w:val="0"/>
      <w:marRight w:val="0"/>
      <w:marTop w:val="0"/>
      <w:marBottom w:val="0"/>
      <w:divBdr>
        <w:top w:val="none" w:sz="0" w:space="0" w:color="auto"/>
        <w:left w:val="none" w:sz="0" w:space="0" w:color="auto"/>
        <w:bottom w:val="none" w:sz="0" w:space="0" w:color="auto"/>
        <w:right w:val="none" w:sz="0" w:space="0" w:color="auto"/>
      </w:divBdr>
    </w:div>
    <w:div w:id="880748750">
      <w:bodyDiv w:val="1"/>
      <w:marLeft w:val="0"/>
      <w:marRight w:val="0"/>
      <w:marTop w:val="0"/>
      <w:marBottom w:val="0"/>
      <w:divBdr>
        <w:top w:val="none" w:sz="0" w:space="0" w:color="auto"/>
        <w:left w:val="none" w:sz="0" w:space="0" w:color="auto"/>
        <w:bottom w:val="none" w:sz="0" w:space="0" w:color="auto"/>
        <w:right w:val="none" w:sz="0" w:space="0" w:color="auto"/>
      </w:divBdr>
    </w:div>
    <w:div w:id="904997845">
      <w:bodyDiv w:val="1"/>
      <w:marLeft w:val="0"/>
      <w:marRight w:val="0"/>
      <w:marTop w:val="0"/>
      <w:marBottom w:val="0"/>
      <w:divBdr>
        <w:top w:val="none" w:sz="0" w:space="0" w:color="auto"/>
        <w:left w:val="none" w:sz="0" w:space="0" w:color="auto"/>
        <w:bottom w:val="none" w:sz="0" w:space="0" w:color="auto"/>
        <w:right w:val="none" w:sz="0" w:space="0" w:color="auto"/>
      </w:divBdr>
    </w:div>
    <w:div w:id="919365965">
      <w:bodyDiv w:val="1"/>
      <w:marLeft w:val="0"/>
      <w:marRight w:val="0"/>
      <w:marTop w:val="0"/>
      <w:marBottom w:val="0"/>
      <w:divBdr>
        <w:top w:val="none" w:sz="0" w:space="0" w:color="auto"/>
        <w:left w:val="none" w:sz="0" w:space="0" w:color="auto"/>
        <w:bottom w:val="none" w:sz="0" w:space="0" w:color="auto"/>
        <w:right w:val="none" w:sz="0" w:space="0" w:color="auto"/>
      </w:divBdr>
    </w:div>
    <w:div w:id="949362124">
      <w:bodyDiv w:val="1"/>
      <w:marLeft w:val="0"/>
      <w:marRight w:val="0"/>
      <w:marTop w:val="0"/>
      <w:marBottom w:val="0"/>
      <w:divBdr>
        <w:top w:val="none" w:sz="0" w:space="0" w:color="auto"/>
        <w:left w:val="none" w:sz="0" w:space="0" w:color="auto"/>
        <w:bottom w:val="none" w:sz="0" w:space="0" w:color="auto"/>
        <w:right w:val="none" w:sz="0" w:space="0" w:color="auto"/>
      </w:divBdr>
    </w:div>
    <w:div w:id="951595104">
      <w:bodyDiv w:val="1"/>
      <w:marLeft w:val="0"/>
      <w:marRight w:val="0"/>
      <w:marTop w:val="0"/>
      <w:marBottom w:val="0"/>
      <w:divBdr>
        <w:top w:val="none" w:sz="0" w:space="0" w:color="auto"/>
        <w:left w:val="none" w:sz="0" w:space="0" w:color="auto"/>
        <w:bottom w:val="none" w:sz="0" w:space="0" w:color="auto"/>
        <w:right w:val="none" w:sz="0" w:space="0" w:color="auto"/>
      </w:divBdr>
    </w:div>
    <w:div w:id="955335488">
      <w:bodyDiv w:val="1"/>
      <w:marLeft w:val="0"/>
      <w:marRight w:val="0"/>
      <w:marTop w:val="0"/>
      <w:marBottom w:val="0"/>
      <w:divBdr>
        <w:top w:val="none" w:sz="0" w:space="0" w:color="auto"/>
        <w:left w:val="none" w:sz="0" w:space="0" w:color="auto"/>
        <w:bottom w:val="none" w:sz="0" w:space="0" w:color="auto"/>
        <w:right w:val="none" w:sz="0" w:space="0" w:color="auto"/>
      </w:divBdr>
      <w:divsChild>
        <w:div w:id="1465658519">
          <w:marLeft w:val="0"/>
          <w:marRight w:val="0"/>
          <w:marTop w:val="0"/>
          <w:marBottom w:val="0"/>
          <w:divBdr>
            <w:top w:val="none" w:sz="0" w:space="0" w:color="auto"/>
            <w:left w:val="none" w:sz="0" w:space="0" w:color="auto"/>
            <w:bottom w:val="none" w:sz="0" w:space="0" w:color="auto"/>
            <w:right w:val="none" w:sz="0" w:space="0" w:color="auto"/>
          </w:divBdr>
          <w:divsChild>
            <w:div w:id="103817466">
              <w:marLeft w:val="0"/>
              <w:marRight w:val="0"/>
              <w:marTop w:val="0"/>
              <w:marBottom w:val="0"/>
              <w:divBdr>
                <w:top w:val="none" w:sz="0" w:space="0" w:color="auto"/>
                <w:left w:val="none" w:sz="0" w:space="0" w:color="auto"/>
                <w:bottom w:val="none" w:sz="0" w:space="0" w:color="auto"/>
                <w:right w:val="none" w:sz="0" w:space="0" w:color="auto"/>
              </w:divBdr>
            </w:div>
            <w:div w:id="140313747">
              <w:marLeft w:val="0"/>
              <w:marRight w:val="0"/>
              <w:marTop w:val="0"/>
              <w:marBottom w:val="0"/>
              <w:divBdr>
                <w:top w:val="none" w:sz="0" w:space="0" w:color="auto"/>
                <w:left w:val="none" w:sz="0" w:space="0" w:color="auto"/>
                <w:bottom w:val="none" w:sz="0" w:space="0" w:color="auto"/>
                <w:right w:val="none" w:sz="0" w:space="0" w:color="auto"/>
              </w:divBdr>
            </w:div>
            <w:div w:id="295764939">
              <w:marLeft w:val="0"/>
              <w:marRight w:val="0"/>
              <w:marTop w:val="0"/>
              <w:marBottom w:val="0"/>
              <w:divBdr>
                <w:top w:val="none" w:sz="0" w:space="0" w:color="auto"/>
                <w:left w:val="none" w:sz="0" w:space="0" w:color="auto"/>
                <w:bottom w:val="none" w:sz="0" w:space="0" w:color="auto"/>
                <w:right w:val="none" w:sz="0" w:space="0" w:color="auto"/>
              </w:divBdr>
            </w:div>
            <w:div w:id="451703638">
              <w:marLeft w:val="0"/>
              <w:marRight w:val="0"/>
              <w:marTop w:val="0"/>
              <w:marBottom w:val="0"/>
              <w:divBdr>
                <w:top w:val="none" w:sz="0" w:space="0" w:color="auto"/>
                <w:left w:val="none" w:sz="0" w:space="0" w:color="auto"/>
                <w:bottom w:val="none" w:sz="0" w:space="0" w:color="auto"/>
                <w:right w:val="none" w:sz="0" w:space="0" w:color="auto"/>
              </w:divBdr>
            </w:div>
            <w:div w:id="565338465">
              <w:marLeft w:val="0"/>
              <w:marRight w:val="0"/>
              <w:marTop w:val="0"/>
              <w:marBottom w:val="0"/>
              <w:divBdr>
                <w:top w:val="none" w:sz="0" w:space="0" w:color="auto"/>
                <w:left w:val="none" w:sz="0" w:space="0" w:color="auto"/>
                <w:bottom w:val="none" w:sz="0" w:space="0" w:color="auto"/>
                <w:right w:val="none" w:sz="0" w:space="0" w:color="auto"/>
              </w:divBdr>
            </w:div>
            <w:div w:id="581529194">
              <w:marLeft w:val="0"/>
              <w:marRight w:val="0"/>
              <w:marTop w:val="0"/>
              <w:marBottom w:val="0"/>
              <w:divBdr>
                <w:top w:val="none" w:sz="0" w:space="0" w:color="auto"/>
                <w:left w:val="none" w:sz="0" w:space="0" w:color="auto"/>
                <w:bottom w:val="none" w:sz="0" w:space="0" w:color="auto"/>
                <w:right w:val="none" w:sz="0" w:space="0" w:color="auto"/>
              </w:divBdr>
            </w:div>
            <w:div w:id="905845296">
              <w:marLeft w:val="0"/>
              <w:marRight w:val="0"/>
              <w:marTop w:val="0"/>
              <w:marBottom w:val="0"/>
              <w:divBdr>
                <w:top w:val="none" w:sz="0" w:space="0" w:color="auto"/>
                <w:left w:val="none" w:sz="0" w:space="0" w:color="auto"/>
                <w:bottom w:val="none" w:sz="0" w:space="0" w:color="auto"/>
                <w:right w:val="none" w:sz="0" w:space="0" w:color="auto"/>
              </w:divBdr>
            </w:div>
            <w:div w:id="979730027">
              <w:marLeft w:val="0"/>
              <w:marRight w:val="0"/>
              <w:marTop w:val="0"/>
              <w:marBottom w:val="0"/>
              <w:divBdr>
                <w:top w:val="none" w:sz="0" w:space="0" w:color="auto"/>
                <w:left w:val="none" w:sz="0" w:space="0" w:color="auto"/>
                <w:bottom w:val="none" w:sz="0" w:space="0" w:color="auto"/>
                <w:right w:val="none" w:sz="0" w:space="0" w:color="auto"/>
              </w:divBdr>
            </w:div>
            <w:div w:id="1121147606">
              <w:marLeft w:val="0"/>
              <w:marRight w:val="0"/>
              <w:marTop w:val="0"/>
              <w:marBottom w:val="0"/>
              <w:divBdr>
                <w:top w:val="none" w:sz="0" w:space="0" w:color="auto"/>
                <w:left w:val="none" w:sz="0" w:space="0" w:color="auto"/>
                <w:bottom w:val="none" w:sz="0" w:space="0" w:color="auto"/>
                <w:right w:val="none" w:sz="0" w:space="0" w:color="auto"/>
              </w:divBdr>
            </w:div>
            <w:div w:id="1224176019">
              <w:marLeft w:val="0"/>
              <w:marRight w:val="0"/>
              <w:marTop w:val="0"/>
              <w:marBottom w:val="0"/>
              <w:divBdr>
                <w:top w:val="none" w:sz="0" w:space="0" w:color="auto"/>
                <w:left w:val="none" w:sz="0" w:space="0" w:color="auto"/>
                <w:bottom w:val="none" w:sz="0" w:space="0" w:color="auto"/>
                <w:right w:val="none" w:sz="0" w:space="0" w:color="auto"/>
              </w:divBdr>
            </w:div>
            <w:div w:id="1303118237">
              <w:marLeft w:val="0"/>
              <w:marRight w:val="0"/>
              <w:marTop w:val="0"/>
              <w:marBottom w:val="0"/>
              <w:divBdr>
                <w:top w:val="none" w:sz="0" w:space="0" w:color="auto"/>
                <w:left w:val="none" w:sz="0" w:space="0" w:color="auto"/>
                <w:bottom w:val="none" w:sz="0" w:space="0" w:color="auto"/>
                <w:right w:val="none" w:sz="0" w:space="0" w:color="auto"/>
              </w:divBdr>
            </w:div>
            <w:div w:id="1638418413">
              <w:marLeft w:val="0"/>
              <w:marRight w:val="0"/>
              <w:marTop w:val="0"/>
              <w:marBottom w:val="0"/>
              <w:divBdr>
                <w:top w:val="none" w:sz="0" w:space="0" w:color="auto"/>
                <w:left w:val="none" w:sz="0" w:space="0" w:color="auto"/>
                <w:bottom w:val="none" w:sz="0" w:space="0" w:color="auto"/>
                <w:right w:val="none" w:sz="0" w:space="0" w:color="auto"/>
              </w:divBdr>
            </w:div>
            <w:div w:id="1934896508">
              <w:marLeft w:val="0"/>
              <w:marRight w:val="0"/>
              <w:marTop w:val="0"/>
              <w:marBottom w:val="0"/>
              <w:divBdr>
                <w:top w:val="none" w:sz="0" w:space="0" w:color="auto"/>
                <w:left w:val="none" w:sz="0" w:space="0" w:color="auto"/>
                <w:bottom w:val="none" w:sz="0" w:space="0" w:color="auto"/>
                <w:right w:val="none" w:sz="0" w:space="0" w:color="auto"/>
              </w:divBdr>
            </w:div>
            <w:div w:id="1965500197">
              <w:marLeft w:val="0"/>
              <w:marRight w:val="0"/>
              <w:marTop w:val="0"/>
              <w:marBottom w:val="0"/>
              <w:divBdr>
                <w:top w:val="none" w:sz="0" w:space="0" w:color="auto"/>
                <w:left w:val="none" w:sz="0" w:space="0" w:color="auto"/>
                <w:bottom w:val="none" w:sz="0" w:space="0" w:color="auto"/>
                <w:right w:val="none" w:sz="0" w:space="0" w:color="auto"/>
              </w:divBdr>
            </w:div>
            <w:div w:id="2074890667">
              <w:marLeft w:val="0"/>
              <w:marRight w:val="0"/>
              <w:marTop w:val="0"/>
              <w:marBottom w:val="0"/>
              <w:divBdr>
                <w:top w:val="none" w:sz="0" w:space="0" w:color="auto"/>
                <w:left w:val="none" w:sz="0" w:space="0" w:color="auto"/>
                <w:bottom w:val="none" w:sz="0" w:space="0" w:color="auto"/>
                <w:right w:val="none" w:sz="0" w:space="0" w:color="auto"/>
              </w:divBdr>
            </w:div>
            <w:div w:id="2094162953">
              <w:marLeft w:val="0"/>
              <w:marRight w:val="0"/>
              <w:marTop w:val="0"/>
              <w:marBottom w:val="0"/>
              <w:divBdr>
                <w:top w:val="none" w:sz="0" w:space="0" w:color="auto"/>
                <w:left w:val="none" w:sz="0" w:space="0" w:color="auto"/>
                <w:bottom w:val="none" w:sz="0" w:space="0" w:color="auto"/>
                <w:right w:val="none" w:sz="0" w:space="0" w:color="auto"/>
              </w:divBdr>
            </w:div>
            <w:div w:id="20989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11355">
      <w:bodyDiv w:val="1"/>
      <w:marLeft w:val="0"/>
      <w:marRight w:val="0"/>
      <w:marTop w:val="0"/>
      <w:marBottom w:val="0"/>
      <w:divBdr>
        <w:top w:val="none" w:sz="0" w:space="0" w:color="auto"/>
        <w:left w:val="none" w:sz="0" w:space="0" w:color="auto"/>
        <w:bottom w:val="none" w:sz="0" w:space="0" w:color="auto"/>
        <w:right w:val="none" w:sz="0" w:space="0" w:color="auto"/>
      </w:divBdr>
    </w:div>
    <w:div w:id="967853201">
      <w:bodyDiv w:val="1"/>
      <w:marLeft w:val="0"/>
      <w:marRight w:val="0"/>
      <w:marTop w:val="0"/>
      <w:marBottom w:val="0"/>
      <w:divBdr>
        <w:top w:val="none" w:sz="0" w:space="0" w:color="auto"/>
        <w:left w:val="none" w:sz="0" w:space="0" w:color="auto"/>
        <w:bottom w:val="none" w:sz="0" w:space="0" w:color="auto"/>
        <w:right w:val="none" w:sz="0" w:space="0" w:color="auto"/>
      </w:divBdr>
    </w:div>
    <w:div w:id="990324928">
      <w:bodyDiv w:val="1"/>
      <w:marLeft w:val="0"/>
      <w:marRight w:val="0"/>
      <w:marTop w:val="0"/>
      <w:marBottom w:val="0"/>
      <w:divBdr>
        <w:top w:val="none" w:sz="0" w:space="0" w:color="auto"/>
        <w:left w:val="none" w:sz="0" w:space="0" w:color="auto"/>
        <w:bottom w:val="none" w:sz="0" w:space="0" w:color="auto"/>
        <w:right w:val="none" w:sz="0" w:space="0" w:color="auto"/>
      </w:divBdr>
    </w:div>
    <w:div w:id="992173680">
      <w:bodyDiv w:val="1"/>
      <w:marLeft w:val="0"/>
      <w:marRight w:val="0"/>
      <w:marTop w:val="0"/>
      <w:marBottom w:val="0"/>
      <w:divBdr>
        <w:top w:val="none" w:sz="0" w:space="0" w:color="auto"/>
        <w:left w:val="none" w:sz="0" w:space="0" w:color="auto"/>
        <w:bottom w:val="none" w:sz="0" w:space="0" w:color="auto"/>
        <w:right w:val="none" w:sz="0" w:space="0" w:color="auto"/>
      </w:divBdr>
    </w:div>
    <w:div w:id="1036661914">
      <w:bodyDiv w:val="1"/>
      <w:marLeft w:val="0"/>
      <w:marRight w:val="0"/>
      <w:marTop w:val="0"/>
      <w:marBottom w:val="0"/>
      <w:divBdr>
        <w:top w:val="none" w:sz="0" w:space="0" w:color="auto"/>
        <w:left w:val="none" w:sz="0" w:space="0" w:color="auto"/>
        <w:bottom w:val="none" w:sz="0" w:space="0" w:color="auto"/>
        <w:right w:val="none" w:sz="0" w:space="0" w:color="auto"/>
      </w:divBdr>
    </w:div>
    <w:div w:id="1046679296">
      <w:bodyDiv w:val="1"/>
      <w:marLeft w:val="0"/>
      <w:marRight w:val="0"/>
      <w:marTop w:val="0"/>
      <w:marBottom w:val="0"/>
      <w:divBdr>
        <w:top w:val="none" w:sz="0" w:space="0" w:color="auto"/>
        <w:left w:val="none" w:sz="0" w:space="0" w:color="auto"/>
        <w:bottom w:val="none" w:sz="0" w:space="0" w:color="auto"/>
        <w:right w:val="none" w:sz="0" w:space="0" w:color="auto"/>
      </w:divBdr>
    </w:div>
    <w:div w:id="1052849661">
      <w:bodyDiv w:val="1"/>
      <w:marLeft w:val="0"/>
      <w:marRight w:val="0"/>
      <w:marTop w:val="0"/>
      <w:marBottom w:val="0"/>
      <w:divBdr>
        <w:top w:val="none" w:sz="0" w:space="0" w:color="auto"/>
        <w:left w:val="none" w:sz="0" w:space="0" w:color="auto"/>
        <w:bottom w:val="none" w:sz="0" w:space="0" w:color="auto"/>
        <w:right w:val="none" w:sz="0" w:space="0" w:color="auto"/>
      </w:divBdr>
    </w:div>
    <w:div w:id="1063528011">
      <w:bodyDiv w:val="1"/>
      <w:marLeft w:val="0"/>
      <w:marRight w:val="0"/>
      <w:marTop w:val="0"/>
      <w:marBottom w:val="0"/>
      <w:divBdr>
        <w:top w:val="none" w:sz="0" w:space="0" w:color="auto"/>
        <w:left w:val="none" w:sz="0" w:space="0" w:color="auto"/>
        <w:bottom w:val="none" w:sz="0" w:space="0" w:color="auto"/>
        <w:right w:val="none" w:sz="0" w:space="0" w:color="auto"/>
      </w:divBdr>
    </w:div>
    <w:div w:id="1075471278">
      <w:bodyDiv w:val="1"/>
      <w:marLeft w:val="0"/>
      <w:marRight w:val="0"/>
      <w:marTop w:val="0"/>
      <w:marBottom w:val="0"/>
      <w:divBdr>
        <w:top w:val="none" w:sz="0" w:space="0" w:color="auto"/>
        <w:left w:val="none" w:sz="0" w:space="0" w:color="auto"/>
        <w:bottom w:val="none" w:sz="0" w:space="0" w:color="auto"/>
        <w:right w:val="none" w:sz="0" w:space="0" w:color="auto"/>
      </w:divBdr>
    </w:div>
    <w:div w:id="1080448250">
      <w:bodyDiv w:val="1"/>
      <w:marLeft w:val="0"/>
      <w:marRight w:val="0"/>
      <w:marTop w:val="0"/>
      <w:marBottom w:val="0"/>
      <w:divBdr>
        <w:top w:val="none" w:sz="0" w:space="0" w:color="auto"/>
        <w:left w:val="none" w:sz="0" w:space="0" w:color="auto"/>
        <w:bottom w:val="none" w:sz="0" w:space="0" w:color="auto"/>
        <w:right w:val="none" w:sz="0" w:space="0" w:color="auto"/>
      </w:divBdr>
    </w:div>
    <w:div w:id="1081294949">
      <w:bodyDiv w:val="1"/>
      <w:marLeft w:val="0"/>
      <w:marRight w:val="0"/>
      <w:marTop w:val="0"/>
      <w:marBottom w:val="0"/>
      <w:divBdr>
        <w:top w:val="none" w:sz="0" w:space="0" w:color="auto"/>
        <w:left w:val="none" w:sz="0" w:space="0" w:color="auto"/>
        <w:bottom w:val="none" w:sz="0" w:space="0" w:color="auto"/>
        <w:right w:val="none" w:sz="0" w:space="0" w:color="auto"/>
      </w:divBdr>
    </w:div>
    <w:div w:id="1092236287">
      <w:bodyDiv w:val="1"/>
      <w:marLeft w:val="0"/>
      <w:marRight w:val="0"/>
      <w:marTop w:val="0"/>
      <w:marBottom w:val="0"/>
      <w:divBdr>
        <w:top w:val="none" w:sz="0" w:space="0" w:color="auto"/>
        <w:left w:val="none" w:sz="0" w:space="0" w:color="auto"/>
        <w:bottom w:val="none" w:sz="0" w:space="0" w:color="auto"/>
        <w:right w:val="none" w:sz="0" w:space="0" w:color="auto"/>
      </w:divBdr>
    </w:div>
    <w:div w:id="1094518432">
      <w:bodyDiv w:val="1"/>
      <w:marLeft w:val="0"/>
      <w:marRight w:val="0"/>
      <w:marTop w:val="0"/>
      <w:marBottom w:val="0"/>
      <w:divBdr>
        <w:top w:val="none" w:sz="0" w:space="0" w:color="auto"/>
        <w:left w:val="none" w:sz="0" w:space="0" w:color="auto"/>
        <w:bottom w:val="none" w:sz="0" w:space="0" w:color="auto"/>
        <w:right w:val="none" w:sz="0" w:space="0" w:color="auto"/>
      </w:divBdr>
    </w:div>
    <w:div w:id="1107507354">
      <w:bodyDiv w:val="1"/>
      <w:marLeft w:val="0"/>
      <w:marRight w:val="0"/>
      <w:marTop w:val="0"/>
      <w:marBottom w:val="0"/>
      <w:divBdr>
        <w:top w:val="none" w:sz="0" w:space="0" w:color="auto"/>
        <w:left w:val="none" w:sz="0" w:space="0" w:color="auto"/>
        <w:bottom w:val="none" w:sz="0" w:space="0" w:color="auto"/>
        <w:right w:val="none" w:sz="0" w:space="0" w:color="auto"/>
      </w:divBdr>
    </w:div>
    <w:div w:id="1116486628">
      <w:bodyDiv w:val="1"/>
      <w:marLeft w:val="0"/>
      <w:marRight w:val="0"/>
      <w:marTop w:val="0"/>
      <w:marBottom w:val="0"/>
      <w:divBdr>
        <w:top w:val="none" w:sz="0" w:space="0" w:color="auto"/>
        <w:left w:val="none" w:sz="0" w:space="0" w:color="auto"/>
        <w:bottom w:val="none" w:sz="0" w:space="0" w:color="auto"/>
        <w:right w:val="none" w:sz="0" w:space="0" w:color="auto"/>
      </w:divBdr>
    </w:div>
    <w:div w:id="1118328546">
      <w:bodyDiv w:val="1"/>
      <w:marLeft w:val="0"/>
      <w:marRight w:val="0"/>
      <w:marTop w:val="0"/>
      <w:marBottom w:val="0"/>
      <w:divBdr>
        <w:top w:val="none" w:sz="0" w:space="0" w:color="auto"/>
        <w:left w:val="none" w:sz="0" w:space="0" w:color="auto"/>
        <w:bottom w:val="none" w:sz="0" w:space="0" w:color="auto"/>
        <w:right w:val="none" w:sz="0" w:space="0" w:color="auto"/>
      </w:divBdr>
    </w:div>
    <w:div w:id="1120491571">
      <w:bodyDiv w:val="1"/>
      <w:marLeft w:val="0"/>
      <w:marRight w:val="0"/>
      <w:marTop w:val="0"/>
      <w:marBottom w:val="0"/>
      <w:divBdr>
        <w:top w:val="none" w:sz="0" w:space="0" w:color="auto"/>
        <w:left w:val="none" w:sz="0" w:space="0" w:color="auto"/>
        <w:bottom w:val="none" w:sz="0" w:space="0" w:color="auto"/>
        <w:right w:val="none" w:sz="0" w:space="0" w:color="auto"/>
      </w:divBdr>
    </w:div>
    <w:div w:id="1167020194">
      <w:bodyDiv w:val="1"/>
      <w:marLeft w:val="0"/>
      <w:marRight w:val="0"/>
      <w:marTop w:val="0"/>
      <w:marBottom w:val="0"/>
      <w:divBdr>
        <w:top w:val="none" w:sz="0" w:space="0" w:color="auto"/>
        <w:left w:val="none" w:sz="0" w:space="0" w:color="auto"/>
        <w:bottom w:val="none" w:sz="0" w:space="0" w:color="auto"/>
        <w:right w:val="none" w:sz="0" w:space="0" w:color="auto"/>
      </w:divBdr>
    </w:div>
    <w:div w:id="1182551476">
      <w:bodyDiv w:val="1"/>
      <w:marLeft w:val="0"/>
      <w:marRight w:val="0"/>
      <w:marTop w:val="0"/>
      <w:marBottom w:val="0"/>
      <w:divBdr>
        <w:top w:val="none" w:sz="0" w:space="0" w:color="auto"/>
        <w:left w:val="none" w:sz="0" w:space="0" w:color="auto"/>
        <w:bottom w:val="none" w:sz="0" w:space="0" w:color="auto"/>
        <w:right w:val="none" w:sz="0" w:space="0" w:color="auto"/>
      </w:divBdr>
    </w:div>
    <w:div w:id="1197084298">
      <w:bodyDiv w:val="1"/>
      <w:marLeft w:val="0"/>
      <w:marRight w:val="0"/>
      <w:marTop w:val="0"/>
      <w:marBottom w:val="0"/>
      <w:divBdr>
        <w:top w:val="none" w:sz="0" w:space="0" w:color="auto"/>
        <w:left w:val="none" w:sz="0" w:space="0" w:color="auto"/>
        <w:bottom w:val="none" w:sz="0" w:space="0" w:color="auto"/>
        <w:right w:val="none" w:sz="0" w:space="0" w:color="auto"/>
      </w:divBdr>
    </w:div>
    <w:div w:id="1202091408">
      <w:bodyDiv w:val="1"/>
      <w:marLeft w:val="0"/>
      <w:marRight w:val="0"/>
      <w:marTop w:val="0"/>
      <w:marBottom w:val="0"/>
      <w:divBdr>
        <w:top w:val="none" w:sz="0" w:space="0" w:color="auto"/>
        <w:left w:val="none" w:sz="0" w:space="0" w:color="auto"/>
        <w:bottom w:val="none" w:sz="0" w:space="0" w:color="auto"/>
        <w:right w:val="none" w:sz="0" w:space="0" w:color="auto"/>
      </w:divBdr>
    </w:div>
    <w:div w:id="1205480420">
      <w:bodyDiv w:val="1"/>
      <w:marLeft w:val="0"/>
      <w:marRight w:val="0"/>
      <w:marTop w:val="0"/>
      <w:marBottom w:val="0"/>
      <w:divBdr>
        <w:top w:val="none" w:sz="0" w:space="0" w:color="auto"/>
        <w:left w:val="none" w:sz="0" w:space="0" w:color="auto"/>
        <w:bottom w:val="none" w:sz="0" w:space="0" w:color="auto"/>
        <w:right w:val="none" w:sz="0" w:space="0" w:color="auto"/>
      </w:divBdr>
    </w:div>
    <w:div w:id="1211961004">
      <w:bodyDiv w:val="1"/>
      <w:marLeft w:val="0"/>
      <w:marRight w:val="0"/>
      <w:marTop w:val="0"/>
      <w:marBottom w:val="0"/>
      <w:divBdr>
        <w:top w:val="none" w:sz="0" w:space="0" w:color="auto"/>
        <w:left w:val="none" w:sz="0" w:space="0" w:color="auto"/>
        <w:bottom w:val="none" w:sz="0" w:space="0" w:color="auto"/>
        <w:right w:val="none" w:sz="0" w:space="0" w:color="auto"/>
      </w:divBdr>
    </w:div>
    <w:div w:id="1214929518">
      <w:bodyDiv w:val="1"/>
      <w:marLeft w:val="0"/>
      <w:marRight w:val="0"/>
      <w:marTop w:val="0"/>
      <w:marBottom w:val="0"/>
      <w:divBdr>
        <w:top w:val="none" w:sz="0" w:space="0" w:color="auto"/>
        <w:left w:val="none" w:sz="0" w:space="0" w:color="auto"/>
        <w:bottom w:val="none" w:sz="0" w:space="0" w:color="auto"/>
        <w:right w:val="none" w:sz="0" w:space="0" w:color="auto"/>
      </w:divBdr>
    </w:div>
    <w:div w:id="1236428469">
      <w:bodyDiv w:val="1"/>
      <w:marLeft w:val="0"/>
      <w:marRight w:val="0"/>
      <w:marTop w:val="0"/>
      <w:marBottom w:val="0"/>
      <w:divBdr>
        <w:top w:val="none" w:sz="0" w:space="0" w:color="auto"/>
        <w:left w:val="none" w:sz="0" w:space="0" w:color="auto"/>
        <w:bottom w:val="none" w:sz="0" w:space="0" w:color="auto"/>
        <w:right w:val="none" w:sz="0" w:space="0" w:color="auto"/>
      </w:divBdr>
    </w:div>
    <w:div w:id="1246109412">
      <w:bodyDiv w:val="1"/>
      <w:marLeft w:val="0"/>
      <w:marRight w:val="0"/>
      <w:marTop w:val="0"/>
      <w:marBottom w:val="0"/>
      <w:divBdr>
        <w:top w:val="none" w:sz="0" w:space="0" w:color="auto"/>
        <w:left w:val="none" w:sz="0" w:space="0" w:color="auto"/>
        <w:bottom w:val="none" w:sz="0" w:space="0" w:color="auto"/>
        <w:right w:val="none" w:sz="0" w:space="0" w:color="auto"/>
      </w:divBdr>
    </w:div>
    <w:div w:id="1259560805">
      <w:bodyDiv w:val="1"/>
      <w:marLeft w:val="0"/>
      <w:marRight w:val="0"/>
      <w:marTop w:val="0"/>
      <w:marBottom w:val="0"/>
      <w:divBdr>
        <w:top w:val="none" w:sz="0" w:space="0" w:color="auto"/>
        <w:left w:val="none" w:sz="0" w:space="0" w:color="auto"/>
        <w:bottom w:val="none" w:sz="0" w:space="0" w:color="auto"/>
        <w:right w:val="none" w:sz="0" w:space="0" w:color="auto"/>
      </w:divBdr>
    </w:div>
    <w:div w:id="1259631361">
      <w:bodyDiv w:val="1"/>
      <w:marLeft w:val="0"/>
      <w:marRight w:val="0"/>
      <w:marTop w:val="0"/>
      <w:marBottom w:val="0"/>
      <w:divBdr>
        <w:top w:val="none" w:sz="0" w:space="0" w:color="auto"/>
        <w:left w:val="none" w:sz="0" w:space="0" w:color="auto"/>
        <w:bottom w:val="none" w:sz="0" w:space="0" w:color="auto"/>
        <w:right w:val="none" w:sz="0" w:space="0" w:color="auto"/>
      </w:divBdr>
    </w:div>
    <w:div w:id="1274480659">
      <w:bodyDiv w:val="1"/>
      <w:marLeft w:val="0"/>
      <w:marRight w:val="0"/>
      <w:marTop w:val="0"/>
      <w:marBottom w:val="0"/>
      <w:divBdr>
        <w:top w:val="none" w:sz="0" w:space="0" w:color="auto"/>
        <w:left w:val="none" w:sz="0" w:space="0" w:color="auto"/>
        <w:bottom w:val="none" w:sz="0" w:space="0" w:color="auto"/>
        <w:right w:val="none" w:sz="0" w:space="0" w:color="auto"/>
      </w:divBdr>
    </w:div>
    <w:div w:id="1293897910">
      <w:bodyDiv w:val="1"/>
      <w:marLeft w:val="0"/>
      <w:marRight w:val="0"/>
      <w:marTop w:val="0"/>
      <w:marBottom w:val="0"/>
      <w:divBdr>
        <w:top w:val="none" w:sz="0" w:space="0" w:color="auto"/>
        <w:left w:val="none" w:sz="0" w:space="0" w:color="auto"/>
        <w:bottom w:val="none" w:sz="0" w:space="0" w:color="auto"/>
        <w:right w:val="none" w:sz="0" w:space="0" w:color="auto"/>
      </w:divBdr>
    </w:div>
    <w:div w:id="1296447264">
      <w:bodyDiv w:val="1"/>
      <w:marLeft w:val="0"/>
      <w:marRight w:val="0"/>
      <w:marTop w:val="0"/>
      <w:marBottom w:val="0"/>
      <w:divBdr>
        <w:top w:val="none" w:sz="0" w:space="0" w:color="auto"/>
        <w:left w:val="none" w:sz="0" w:space="0" w:color="auto"/>
        <w:bottom w:val="none" w:sz="0" w:space="0" w:color="auto"/>
        <w:right w:val="none" w:sz="0" w:space="0" w:color="auto"/>
      </w:divBdr>
    </w:div>
    <w:div w:id="1314526730">
      <w:bodyDiv w:val="1"/>
      <w:marLeft w:val="0"/>
      <w:marRight w:val="0"/>
      <w:marTop w:val="0"/>
      <w:marBottom w:val="0"/>
      <w:divBdr>
        <w:top w:val="none" w:sz="0" w:space="0" w:color="auto"/>
        <w:left w:val="none" w:sz="0" w:space="0" w:color="auto"/>
        <w:bottom w:val="none" w:sz="0" w:space="0" w:color="auto"/>
        <w:right w:val="none" w:sz="0" w:space="0" w:color="auto"/>
      </w:divBdr>
    </w:div>
    <w:div w:id="1345938330">
      <w:bodyDiv w:val="1"/>
      <w:marLeft w:val="0"/>
      <w:marRight w:val="0"/>
      <w:marTop w:val="0"/>
      <w:marBottom w:val="0"/>
      <w:divBdr>
        <w:top w:val="none" w:sz="0" w:space="0" w:color="auto"/>
        <w:left w:val="none" w:sz="0" w:space="0" w:color="auto"/>
        <w:bottom w:val="none" w:sz="0" w:space="0" w:color="auto"/>
        <w:right w:val="none" w:sz="0" w:space="0" w:color="auto"/>
      </w:divBdr>
    </w:div>
    <w:div w:id="1360281372">
      <w:bodyDiv w:val="1"/>
      <w:marLeft w:val="0"/>
      <w:marRight w:val="0"/>
      <w:marTop w:val="0"/>
      <w:marBottom w:val="0"/>
      <w:divBdr>
        <w:top w:val="none" w:sz="0" w:space="0" w:color="auto"/>
        <w:left w:val="none" w:sz="0" w:space="0" w:color="auto"/>
        <w:bottom w:val="none" w:sz="0" w:space="0" w:color="auto"/>
        <w:right w:val="none" w:sz="0" w:space="0" w:color="auto"/>
      </w:divBdr>
    </w:div>
    <w:div w:id="1367363374">
      <w:bodyDiv w:val="1"/>
      <w:marLeft w:val="0"/>
      <w:marRight w:val="0"/>
      <w:marTop w:val="0"/>
      <w:marBottom w:val="0"/>
      <w:divBdr>
        <w:top w:val="none" w:sz="0" w:space="0" w:color="auto"/>
        <w:left w:val="none" w:sz="0" w:space="0" w:color="auto"/>
        <w:bottom w:val="none" w:sz="0" w:space="0" w:color="auto"/>
        <w:right w:val="none" w:sz="0" w:space="0" w:color="auto"/>
      </w:divBdr>
    </w:div>
    <w:div w:id="1380010317">
      <w:bodyDiv w:val="1"/>
      <w:marLeft w:val="0"/>
      <w:marRight w:val="0"/>
      <w:marTop w:val="0"/>
      <w:marBottom w:val="0"/>
      <w:divBdr>
        <w:top w:val="none" w:sz="0" w:space="0" w:color="auto"/>
        <w:left w:val="none" w:sz="0" w:space="0" w:color="auto"/>
        <w:bottom w:val="none" w:sz="0" w:space="0" w:color="auto"/>
        <w:right w:val="none" w:sz="0" w:space="0" w:color="auto"/>
      </w:divBdr>
    </w:div>
    <w:div w:id="1393849672">
      <w:bodyDiv w:val="1"/>
      <w:marLeft w:val="0"/>
      <w:marRight w:val="0"/>
      <w:marTop w:val="0"/>
      <w:marBottom w:val="0"/>
      <w:divBdr>
        <w:top w:val="none" w:sz="0" w:space="0" w:color="auto"/>
        <w:left w:val="none" w:sz="0" w:space="0" w:color="auto"/>
        <w:bottom w:val="none" w:sz="0" w:space="0" w:color="auto"/>
        <w:right w:val="none" w:sz="0" w:space="0" w:color="auto"/>
      </w:divBdr>
    </w:div>
    <w:div w:id="1399552813">
      <w:bodyDiv w:val="1"/>
      <w:marLeft w:val="0"/>
      <w:marRight w:val="0"/>
      <w:marTop w:val="0"/>
      <w:marBottom w:val="0"/>
      <w:divBdr>
        <w:top w:val="none" w:sz="0" w:space="0" w:color="auto"/>
        <w:left w:val="none" w:sz="0" w:space="0" w:color="auto"/>
        <w:bottom w:val="none" w:sz="0" w:space="0" w:color="auto"/>
        <w:right w:val="none" w:sz="0" w:space="0" w:color="auto"/>
      </w:divBdr>
    </w:div>
    <w:div w:id="1412891994">
      <w:bodyDiv w:val="1"/>
      <w:marLeft w:val="0"/>
      <w:marRight w:val="0"/>
      <w:marTop w:val="0"/>
      <w:marBottom w:val="0"/>
      <w:divBdr>
        <w:top w:val="none" w:sz="0" w:space="0" w:color="auto"/>
        <w:left w:val="none" w:sz="0" w:space="0" w:color="auto"/>
        <w:bottom w:val="none" w:sz="0" w:space="0" w:color="auto"/>
        <w:right w:val="none" w:sz="0" w:space="0" w:color="auto"/>
      </w:divBdr>
    </w:div>
    <w:div w:id="1425998336">
      <w:bodyDiv w:val="1"/>
      <w:marLeft w:val="0"/>
      <w:marRight w:val="0"/>
      <w:marTop w:val="0"/>
      <w:marBottom w:val="0"/>
      <w:divBdr>
        <w:top w:val="none" w:sz="0" w:space="0" w:color="auto"/>
        <w:left w:val="none" w:sz="0" w:space="0" w:color="auto"/>
        <w:bottom w:val="none" w:sz="0" w:space="0" w:color="auto"/>
        <w:right w:val="none" w:sz="0" w:space="0" w:color="auto"/>
      </w:divBdr>
    </w:div>
    <w:div w:id="1456487068">
      <w:bodyDiv w:val="1"/>
      <w:marLeft w:val="0"/>
      <w:marRight w:val="0"/>
      <w:marTop w:val="0"/>
      <w:marBottom w:val="0"/>
      <w:divBdr>
        <w:top w:val="none" w:sz="0" w:space="0" w:color="auto"/>
        <w:left w:val="none" w:sz="0" w:space="0" w:color="auto"/>
        <w:bottom w:val="none" w:sz="0" w:space="0" w:color="auto"/>
        <w:right w:val="none" w:sz="0" w:space="0" w:color="auto"/>
      </w:divBdr>
    </w:div>
    <w:div w:id="1479764916">
      <w:bodyDiv w:val="1"/>
      <w:marLeft w:val="0"/>
      <w:marRight w:val="0"/>
      <w:marTop w:val="0"/>
      <w:marBottom w:val="0"/>
      <w:divBdr>
        <w:top w:val="none" w:sz="0" w:space="0" w:color="auto"/>
        <w:left w:val="none" w:sz="0" w:space="0" w:color="auto"/>
        <w:bottom w:val="none" w:sz="0" w:space="0" w:color="auto"/>
        <w:right w:val="none" w:sz="0" w:space="0" w:color="auto"/>
      </w:divBdr>
    </w:div>
    <w:div w:id="1481776145">
      <w:bodyDiv w:val="1"/>
      <w:marLeft w:val="0"/>
      <w:marRight w:val="0"/>
      <w:marTop w:val="0"/>
      <w:marBottom w:val="0"/>
      <w:divBdr>
        <w:top w:val="none" w:sz="0" w:space="0" w:color="auto"/>
        <w:left w:val="none" w:sz="0" w:space="0" w:color="auto"/>
        <w:bottom w:val="none" w:sz="0" w:space="0" w:color="auto"/>
        <w:right w:val="none" w:sz="0" w:space="0" w:color="auto"/>
      </w:divBdr>
    </w:div>
    <w:div w:id="1484740201">
      <w:bodyDiv w:val="1"/>
      <w:marLeft w:val="0"/>
      <w:marRight w:val="0"/>
      <w:marTop w:val="0"/>
      <w:marBottom w:val="0"/>
      <w:divBdr>
        <w:top w:val="none" w:sz="0" w:space="0" w:color="auto"/>
        <w:left w:val="none" w:sz="0" w:space="0" w:color="auto"/>
        <w:bottom w:val="none" w:sz="0" w:space="0" w:color="auto"/>
        <w:right w:val="none" w:sz="0" w:space="0" w:color="auto"/>
      </w:divBdr>
    </w:div>
    <w:div w:id="1501579848">
      <w:bodyDiv w:val="1"/>
      <w:marLeft w:val="0"/>
      <w:marRight w:val="0"/>
      <w:marTop w:val="0"/>
      <w:marBottom w:val="0"/>
      <w:divBdr>
        <w:top w:val="none" w:sz="0" w:space="0" w:color="auto"/>
        <w:left w:val="none" w:sz="0" w:space="0" w:color="auto"/>
        <w:bottom w:val="none" w:sz="0" w:space="0" w:color="auto"/>
        <w:right w:val="none" w:sz="0" w:space="0" w:color="auto"/>
      </w:divBdr>
    </w:div>
    <w:div w:id="1523864093">
      <w:bodyDiv w:val="1"/>
      <w:marLeft w:val="0"/>
      <w:marRight w:val="0"/>
      <w:marTop w:val="0"/>
      <w:marBottom w:val="0"/>
      <w:divBdr>
        <w:top w:val="none" w:sz="0" w:space="0" w:color="auto"/>
        <w:left w:val="none" w:sz="0" w:space="0" w:color="auto"/>
        <w:bottom w:val="none" w:sz="0" w:space="0" w:color="auto"/>
        <w:right w:val="none" w:sz="0" w:space="0" w:color="auto"/>
      </w:divBdr>
    </w:div>
    <w:div w:id="1552644965">
      <w:bodyDiv w:val="1"/>
      <w:marLeft w:val="0"/>
      <w:marRight w:val="0"/>
      <w:marTop w:val="0"/>
      <w:marBottom w:val="0"/>
      <w:divBdr>
        <w:top w:val="none" w:sz="0" w:space="0" w:color="auto"/>
        <w:left w:val="none" w:sz="0" w:space="0" w:color="auto"/>
        <w:bottom w:val="none" w:sz="0" w:space="0" w:color="auto"/>
        <w:right w:val="none" w:sz="0" w:space="0" w:color="auto"/>
      </w:divBdr>
    </w:div>
    <w:div w:id="1563517240">
      <w:bodyDiv w:val="1"/>
      <w:marLeft w:val="0"/>
      <w:marRight w:val="0"/>
      <w:marTop w:val="0"/>
      <w:marBottom w:val="0"/>
      <w:divBdr>
        <w:top w:val="none" w:sz="0" w:space="0" w:color="auto"/>
        <w:left w:val="none" w:sz="0" w:space="0" w:color="auto"/>
        <w:bottom w:val="none" w:sz="0" w:space="0" w:color="auto"/>
        <w:right w:val="none" w:sz="0" w:space="0" w:color="auto"/>
      </w:divBdr>
    </w:div>
    <w:div w:id="1579828104">
      <w:bodyDiv w:val="1"/>
      <w:marLeft w:val="0"/>
      <w:marRight w:val="0"/>
      <w:marTop w:val="0"/>
      <w:marBottom w:val="0"/>
      <w:divBdr>
        <w:top w:val="none" w:sz="0" w:space="0" w:color="auto"/>
        <w:left w:val="none" w:sz="0" w:space="0" w:color="auto"/>
        <w:bottom w:val="none" w:sz="0" w:space="0" w:color="auto"/>
        <w:right w:val="none" w:sz="0" w:space="0" w:color="auto"/>
      </w:divBdr>
    </w:div>
    <w:div w:id="1583100502">
      <w:bodyDiv w:val="1"/>
      <w:marLeft w:val="0"/>
      <w:marRight w:val="0"/>
      <w:marTop w:val="0"/>
      <w:marBottom w:val="0"/>
      <w:divBdr>
        <w:top w:val="none" w:sz="0" w:space="0" w:color="auto"/>
        <w:left w:val="none" w:sz="0" w:space="0" w:color="auto"/>
        <w:bottom w:val="none" w:sz="0" w:space="0" w:color="auto"/>
        <w:right w:val="none" w:sz="0" w:space="0" w:color="auto"/>
      </w:divBdr>
    </w:div>
    <w:div w:id="1599485542">
      <w:bodyDiv w:val="1"/>
      <w:marLeft w:val="0"/>
      <w:marRight w:val="0"/>
      <w:marTop w:val="0"/>
      <w:marBottom w:val="0"/>
      <w:divBdr>
        <w:top w:val="none" w:sz="0" w:space="0" w:color="auto"/>
        <w:left w:val="none" w:sz="0" w:space="0" w:color="auto"/>
        <w:bottom w:val="none" w:sz="0" w:space="0" w:color="auto"/>
        <w:right w:val="none" w:sz="0" w:space="0" w:color="auto"/>
      </w:divBdr>
    </w:div>
    <w:div w:id="1599830581">
      <w:bodyDiv w:val="1"/>
      <w:marLeft w:val="0"/>
      <w:marRight w:val="0"/>
      <w:marTop w:val="0"/>
      <w:marBottom w:val="0"/>
      <w:divBdr>
        <w:top w:val="none" w:sz="0" w:space="0" w:color="auto"/>
        <w:left w:val="none" w:sz="0" w:space="0" w:color="auto"/>
        <w:bottom w:val="none" w:sz="0" w:space="0" w:color="auto"/>
        <w:right w:val="none" w:sz="0" w:space="0" w:color="auto"/>
      </w:divBdr>
    </w:div>
    <w:div w:id="1612054675">
      <w:bodyDiv w:val="1"/>
      <w:marLeft w:val="0"/>
      <w:marRight w:val="0"/>
      <w:marTop w:val="0"/>
      <w:marBottom w:val="0"/>
      <w:divBdr>
        <w:top w:val="none" w:sz="0" w:space="0" w:color="auto"/>
        <w:left w:val="none" w:sz="0" w:space="0" w:color="auto"/>
        <w:bottom w:val="none" w:sz="0" w:space="0" w:color="auto"/>
        <w:right w:val="none" w:sz="0" w:space="0" w:color="auto"/>
      </w:divBdr>
    </w:div>
    <w:div w:id="1629818966">
      <w:bodyDiv w:val="1"/>
      <w:marLeft w:val="0"/>
      <w:marRight w:val="0"/>
      <w:marTop w:val="0"/>
      <w:marBottom w:val="0"/>
      <w:divBdr>
        <w:top w:val="none" w:sz="0" w:space="0" w:color="auto"/>
        <w:left w:val="none" w:sz="0" w:space="0" w:color="auto"/>
        <w:bottom w:val="none" w:sz="0" w:space="0" w:color="auto"/>
        <w:right w:val="none" w:sz="0" w:space="0" w:color="auto"/>
      </w:divBdr>
    </w:div>
    <w:div w:id="1666011051">
      <w:bodyDiv w:val="1"/>
      <w:marLeft w:val="0"/>
      <w:marRight w:val="0"/>
      <w:marTop w:val="0"/>
      <w:marBottom w:val="0"/>
      <w:divBdr>
        <w:top w:val="none" w:sz="0" w:space="0" w:color="auto"/>
        <w:left w:val="none" w:sz="0" w:space="0" w:color="auto"/>
        <w:bottom w:val="none" w:sz="0" w:space="0" w:color="auto"/>
        <w:right w:val="none" w:sz="0" w:space="0" w:color="auto"/>
      </w:divBdr>
    </w:div>
    <w:div w:id="1708406200">
      <w:bodyDiv w:val="1"/>
      <w:marLeft w:val="0"/>
      <w:marRight w:val="0"/>
      <w:marTop w:val="0"/>
      <w:marBottom w:val="0"/>
      <w:divBdr>
        <w:top w:val="none" w:sz="0" w:space="0" w:color="auto"/>
        <w:left w:val="none" w:sz="0" w:space="0" w:color="auto"/>
        <w:bottom w:val="none" w:sz="0" w:space="0" w:color="auto"/>
        <w:right w:val="none" w:sz="0" w:space="0" w:color="auto"/>
      </w:divBdr>
    </w:div>
    <w:div w:id="1709336560">
      <w:bodyDiv w:val="1"/>
      <w:marLeft w:val="0"/>
      <w:marRight w:val="0"/>
      <w:marTop w:val="0"/>
      <w:marBottom w:val="0"/>
      <w:divBdr>
        <w:top w:val="none" w:sz="0" w:space="0" w:color="auto"/>
        <w:left w:val="none" w:sz="0" w:space="0" w:color="auto"/>
        <w:bottom w:val="none" w:sz="0" w:space="0" w:color="auto"/>
        <w:right w:val="none" w:sz="0" w:space="0" w:color="auto"/>
      </w:divBdr>
    </w:div>
    <w:div w:id="1713577186">
      <w:bodyDiv w:val="1"/>
      <w:marLeft w:val="0"/>
      <w:marRight w:val="0"/>
      <w:marTop w:val="0"/>
      <w:marBottom w:val="0"/>
      <w:divBdr>
        <w:top w:val="none" w:sz="0" w:space="0" w:color="auto"/>
        <w:left w:val="none" w:sz="0" w:space="0" w:color="auto"/>
        <w:bottom w:val="none" w:sz="0" w:space="0" w:color="auto"/>
        <w:right w:val="none" w:sz="0" w:space="0" w:color="auto"/>
      </w:divBdr>
    </w:div>
    <w:div w:id="1724451435">
      <w:bodyDiv w:val="1"/>
      <w:marLeft w:val="0"/>
      <w:marRight w:val="0"/>
      <w:marTop w:val="0"/>
      <w:marBottom w:val="0"/>
      <w:divBdr>
        <w:top w:val="none" w:sz="0" w:space="0" w:color="auto"/>
        <w:left w:val="none" w:sz="0" w:space="0" w:color="auto"/>
        <w:bottom w:val="none" w:sz="0" w:space="0" w:color="auto"/>
        <w:right w:val="none" w:sz="0" w:space="0" w:color="auto"/>
      </w:divBdr>
    </w:div>
    <w:div w:id="1733700760">
      <w:bodyDiv w:val="1"/>
      <w:marLeft w:val="0"/>
      <w:marRight w:val="0"/>
      <w:marTop w:val="0"/>
      <w:marBottom w:val="0"/>
      <w:divBdr>
        <w:top w:val="none" w:sz="0" w:space="0" w:color="auto"/>
        <w:left w:val="none" w:sz="0" w:space="0" w:color="auto"/>
        <w:bottom w:val="none" w:sz="0" w:space="0" w:color="auto"/>
        <w:right w:val="none" w:sz="0" w:space="0" w:color="auto"/>
      </w:divBdr>
    </w:div>
    <w:div w:id="1771973998">
      <w:bodyDiv w:val="1"/>
      <w:marLeft w:val="0"/>
      <w:marRight w:val="0"/>
      <w:marTop w:val="0"/>
      <w:marBottom w:val="0"/>
      <w:divBdr>
        <w:top w:val="none" w:sz="0" w:space="0" w:color="auto"/>
        <w:left w:val="none" w:sz="0" w:space="0" w:color="auto"/>
        <w:bottom w:val="none" w:sz="0" w:space="0" w:color="auto"/>
        <w:right w:val="none" w:sz="0" w:space="0" w:color="auto"/>
      </w:divBdr>
    </w:div>
    <w:div w:id="1776512322">
      <w:bodyDiv w:val="1"/>
      <w:marLeft w:val="0"/>
      <w:marRight w:val="0"/>
      <w:marTop w:val="0"/>
      <w:marBottom w:val="0"/>
      <w:divBdr>
        <w:top w:val="none" w:sz="0" w:space="0" w:color="auto"/>
        <w:left w:val="none" w:sz="0" w:space="0" w:color="auto"/>
        <w:bottom w:val="none" w:sz="0" w:space="0" w:color="auto"/>
        <w:right w:val="none" w:sz="0" w:space="0" w:color="auto"/>
      </w:divBdr>
    </w:div>
    <w:div w:id="1777480895">
      <w:bodyDiv w:val="1"/>
      <w:marLeft w:val="0"/>
      <w:marRight w:val="0"/>
      <w:marTop w:val="0"/>
      <w:marBottom w:val="0"/>
      <w:divBdr>
        <w:top w:val="none" w:sz="0" w:space="0" w:color="auto"/>
        <w:left w:val="none" w:sz="0" w:space="0" w:color="auto"/>
        <w:bottom w:val="none" w:sz="0" w:space="0" w:color="auto"/>
        <w:right w:val="none" w:sz="0" w:space="0" w:color="auto"/>
      </w:divBdr>
    </w:div>
    <w:div w:id="1793284499">
      <w:bodyDiv w:val="1"/>
      <w:marLeft w:val="0"/>
      <w:marRight w:val="0"/>
      <w:marTop w:val="0"/>
      <w:marBottom w:val="0"/>
      <w:divBdr>
        <w:top w:val="none" w:sz="0" w:space="0" w:color="auto"/>
        <w:left w:val="none" w:sz="0" w:space="0" w:color="auto"/>
        <w:bottom w:val="none" w:sz="0" w:space="0" w:color="auto"/>
        <w:right w:val="none" w:sz="0" w:space="0" w:color="auto"/>
      </w:divBdr>
    </w:div>
    <w:div w:id="1796830461">
      <w:bodyDiv w:val="1"/>
      <w:marLeft w:val="0"/>
      <w:marRight w:val="0"/>
      <w:marTop w:val="0"/>
      <w:marBottom w:val="0"/>
      <w:divBdr>
        <w:top w:val="none" w:sz="0" w:space="0" w:color="auto"/>
        <w:left w:val="none" w:sz="0" w:space="0" w:color="auto"/>
        <w:bottom w:val="none" w:sz="0" w:space="0" w:color="auto"/>
        <w:right w:val="none" w:sz="0" w:space="0" w:color="auto"/>
      </w:divBdr>
    </w:div>
    <w:div w:id="1796875398">
      <w:bodyDiv w:val="1"/>
      <w:marLeft w:val="0"/>
      <w:marRight w:val="0"/>
      <w:marTop w:val="0"/>
      <w:marBottom w:val="0"/>
      <w:divBdr>
        <w:top w:val="none" w:sz="0" w:space="0" w:color="auto"/>
        <w:left w:val="none" w:sz="0" w:space="0" w:color="auto"/>
        <w:bottom w:val="none" w:sz="0" w:space="0" w:color="auto"/>
        <w:right w:val="none" w:sz="0" w:space="0" w:color="auto"/>
      </w:divBdr>
    </w:div>
    <w:div w:id="1803690552">
      <w:bodyDiv w:val="1"/>
      <w:marLeft w:val="0"/>
      <w:marRight w:val="0"/>
      <w:marTop w:val="0"/>
      <w:marBottom w:val="0"/>
      <w:divBdr>
        <w:top w:val="none" w:sz="0" w:space="0" w:color="auto"/>
        <w:left w:val="none" w:sz="0" w:space="0" w:color="auto"/>
        <w:bottom w:val="none" w:sz="0" w:space="0" w:color="auto"/>
        <w:right w:val="none" w:sz="0" w:space="0" w:color="auto"/>
      </w:divBdr>
    </w:div>
    <w:div w:id="1810852797">
      <w:bodyDiv w:val="1"/>
      <w:marLeft w:val="0"/>
      <w:marRight w:val="0"/>
      <w:marTop w:val="0"/>
      <w:marBottom w:val="0"/>
      <w:divBdr>
        <w:top w:val="none" w:sz="0" w:space="0" w:color="auto"/>
        <w:left w:val="none" w:sz="0" w:space="0" w:color="auto"/>
        <w:bottom w:val="none" w:sz="0" w:space="0" w:color="auto"/>
        <w:right w:val="none" w:sz="0" w:space="0" w:color="auto"/>
      </w:divBdr>
    </w:div>
    <w:div w:id="1834293844">
      <w:bodyDiv w:val="1"/>
      <w:marLeft w:val="0"/>
      <w:marRight w:val="0"/>
      <w:marTop w:val="0"/>
      <w:marBottom w:val="0"/>
      <w:divBdr>
        <w:top w:val="none" w:sz="0" w:space="0" w:color="auto"/>
        <w:left w:val="none" w:sz="0" w:space="0" w:color="auto"/>
        <w:bottom w:val="none" w:sz="0" w:space="0" w:color="auto"/>
        <w:right w:val="none" w:sz="0" w:space="0" w:color="auto"/>
      </w:divBdr>
    </w:div>
    <w:div w:id="1836726134">
      <w:bodyDiv w:val="1"/>
      <w:marLeft w:val="0"/>
      <w:marRight w:val="0"/>
      <w:marTop w:val="0"/>
      <w:marBottom w:val="0"/>
      <w:divBdr>
        <w:top w:val="none" w:sz="0" w:space="0" w:color="auto"/>
        <w:left w:val="none" w:sz="0" w:space="0" w:color="auto"/>
        <w:bottom w:val="none" w:sz="0" w:space="0" w:color="auto"/>
        <w:right w:val="none" w:sz="0" w:space="0" w:color="auto"/>
      </w:divBdr>
    </w:div>
    <w:div w:id="1837764006">
      <w:bodyDiv w:val="1"/>
      <w:marLeft w:val="0"/>
      <w:marRight w:val="0"/>
      <w:marTop w:val="0"/>
      <w:marBottom w:val="0"/>
      <w:divBdr>
        <w:top w:val="none" w:sz="0" w:space="0" w:color="auto"/>
        <w:left w:val="none" w:sz="0" w:space="0" w:color="auto"/>
        <w:bottom w:val="none" w:sz="0" w:space="0" w:color="auto"/>
        <w:right w:val="none" w:sz="0" w:space="0" w:color="auto"/>
      </w:divBdr>
    </w:div>
    <w:div w:id="1861048010">
      <w:bodyDiv w:val="1"/>
      <w:marLeft w:val="0"/>
      <w:marRight w:val="0"/>
      <w:marTop w:val="0"/>
      <w:marBottom w:val="0"/>
      <w:divBdr>
        <w:top w:val="none" w:sz="0" w:space="0" w:color="auto"/>
        <w:left w:val="none" w:sz="0" w:space="0" w:color="auto"/>
        <w:bottom w:val="none" w:sz="0" w:space="0" w:color="auto"/>
        <w:right w:val="none" w:sz="0" w:space="0" w:color="auto"/>
      </w:divBdr>
    </w:div>
    <w:div w:id="1861357323">
      <w:bodyDiv w:val="1"/>
      <w:marLeft w:val="0"/>
      <w:marRight w:val="0"/>
      <w:marTop w:val="0"/>
      <w:marBottom w:val="0"/>
      <w:divBdr>
        <w:top w:val="none" w:sz="0" w:space="0" w:color="auto"/>
        <w:left w:val="none" w:sz="0" w:space="0" w:color="auto"/>
        <w:bottom w:val="none" w:sz="0" w:space="0" w:color="auto"/>
        <w:right w:val="none" w:sz="0" w:space="0" w:color="auto"/>
      </w:divBdr>
    </w:div>
    <w:div w:id="1877696286">
      <w:bodyDiv w:val="1"/>
      <w:marLeft w:val="0"/>
      <w:marRight w:val="0"/>
      <w:marTop w:val="0"/>
      <w:marBottom w:val="0"/>
      <w:divBdr>
        <w:top w:val="none" w:sz="0" w:space="0" w:color="auto"/>
        <w:left w:val="none" w:sz="0" w:space="0" w:color="auto"/>
        <w:bottom w:val="none" w:sz="0" w:space="0" w:color="auto"/>
        <w:right w:val="none" w:sz="0" w:space="0" w:color="auto"/>
      </w:divBdr>
    </w:div>
    <w:div w:id="1892615634">
      <w:bodyDiv w:val="1"/>
      <w:marLeft w:val="0"/>
      <w:marRight w:val="0"/>
      <w:marTop w:val="0"/>
      <w:marBottom w:val="0"/>
      <w:divBdr>
        <w:top w:val="none" w:sz="0" w:space="0" w:color="auto"/>
        <w:left w:val="none" w:sz="0" w:space="0" w:color="auto"/>
        <w:bottom w:val="none" w:sz="0" w:space="0" w:color="auto"/>
        <w:right w:val="none" w:sz="0" w:space="0" w:color="auto"/>
      </w:divBdr>
    </w:div>
    <w:div w:id="1904177123">
      <w:bodyDiv w:val="1"/>
      <w:marLeft w:val="0"/>
      <w:marRight w:val="0"/>
      <w:marTop w:val="0"/>
      <w:marBottom w:val="0"/>
      <w:divBdr>
        <w:top w:val="none" w:sz="0" w:space="0" w:color="auto"/>
        <w:left w:val="none" w:sz="0" w:space="0" w:color="auto"/>
        <w:bottom w:val="none" w:sz="0" w:space="0" w:color="auto"/>
        <w:right w:val="none" w:sz="0" w:space="0" w:color="auto"/>
      </w:divBdr>
    </w:div>
    <w:div w:id="1906526430">
      <w:bodyDiv w:val="1"/>
      <w:marLeft w:val="0"/>
      <w:marRight w:val="0"/>
      <w:marTop w:val="0"/>
      <w:marBottom w:val="0"/>
      <w:divBdr>
        <w:top w:val="none" w:sz="0" w:space="0" w:color="auto"/>
        <w:left w:val="none" w:sz="0" w:space="0" w:color="auto"/>
        <w:bottom w:val="none" w:sz="0" w:space="0" w:color="auto"/>
        <w:right w:val="none" w:sz="0" w:space="0" w:color="auto"/>
      </w:divBdr>
    </w:div>
    <w:div w:id="1910114135">
      <w:bodyDiv w:val="1"/>
      <w:marLeft w:val="0"/>
      <w:marRight w:val="0"/>
      <w:marTop w:val="0"/>
      <w:marBottom w:val="0"/>
      <w:divBdr>
        <w:top w:val="none" w:sz="0" w:space="0" w:color="auto"/>
        <w:left w:val="none" w:sz="0" w:space="0" w:color="auto"/>
        <w:bottom w:val="none" w:sz="0" w:space="0" w:color="auto"/>
        <w:right w:val="none" w:sz="0" w:space="0" w:color="auto"/>
      </w:divBdr>
    </w:div>
    <w:div w:id="1922831131">
      <w:bodyDiv w:val="1"/>
      <w:marLeft w:val="0"/>
      <w:marRight w:val="0"/>
      <w:marTop w:val="0"/>
      <w:marBottom w:val="0"/>
      <w:divBdr>
        <w:top w:val="none" w:sz="0" w:space="0" w:color="auto"/>
        <w:left w:val="none" w:sz="0" w:space="0" w:color="auto"/>
        <w:bottom w:val="none" w:sz="0" w:space="0" w:color="auto"/>
        <w:right w:val="none" w:sz="0" w:space="0" w:color="auto"/>
      </w:divBdr>
    </w:div>
    <w:div w:id="1925798870">
      <w:bodyDiv w:val="1"/>
      <w:marLeft w:val="0"/>
      <w:marRight w:val="0"/>
      <w:marTop w:val="0"/>
      <w:marBottom w:val="0"/>
      <w:divBdr>
        <w:top w:val="none" w:sz="0" w:space="0" w:color="auto"/>
        <w:left w:val="none" w:sz="0" w:space="0" w:color="auto"/>
        <w:bottom w:val="none" w:sz="0" w:space="0" w:color="auto"/>
        <w:right w:val="none" w:sz="0" w:space="0" w:color="auto"/>
      </w:divBdr>
    </w:div>
    <w:div w:id="1934783326">
      <w:bodyDiv w:val="1"/>
      <w:marLeft w:val="0"/>
      <w:marRight w:val="0"/>
      <w:marTop w:val="0"/>
      <w:marBottom w:val="0"/>
      <w:divBdr>
        <w:top w:val="none" w:sz="0" w:space="0" w:color="auto"/>
        <w:left w:val="none" w:sz="0" w:space="0" w:color="auto"/>
        <w:bottom w:val="none" w:sz="0" w:space="0" w:color="auto"/>
        <w:right w:val="none" w:sz="0" w:space="0" w:color="auto"/>
      </w:divBdr>
    </w:div>
    <w:div w:id="1943949120">
      <w:bodyDiv w:val="1"/>
      <w:marLeft w:val="0"/>
      <w:marRight w:val="0"/>
      <w:marTop w:val="0"/>
      <w:marBottom w:val="0"/>
      <w:divBdr>
        <w:top w:val="none" w:sz="0" w:space="0" w:color="auto"/>
        <w:left w:val="none" w:sz="0" w:space="0" w:color="auto"/>
        <w:bottom w:val="none" w:sz="0" w:space="0" w:color="auto"/>
        <w:right w:val="none" w:sz="0" w:space="0" w:color="auto"/>
      </w:divBdr>
    </w:div>
    <w:div w:id="1944919803">
      <w:bodyDiv w:val="1"/>
      <w:marLeft w:val="0"/>
      <w:marRight w:val="0"/>
      <w:marTop w:val="0"/>
      <w:marBottom w:val="0"/>
      <w:divBdr>
        <w:top w:val="none" w:sz="0" w:space="0" w:color="auto"/>
        <w:left w:val="none" w:sz="0" w:space="0" w:color="auto"/>
        <w:bottom w:val="none" w:sz="0" w:space="0" w:color="auto"/>
        <w:right w:val="none" w:sz="0" w:space="0" w:color="auto"/>
      </w:divBdr>
    </w:div>
    <w:div w:id="1955401175">
      <w:bodyDiv w:val="1"/>
      <w:marLeft w:val="0"/>
      <w:marRight w:val="0"/>
      <w:marTop w:val="0"/>
      <w:marBottom w:val="0"/>
      <w:divBdr>
        <w:top w:val="none" w:sz="0" w:space="0" w:color="auto"/>
        <w:left w:val="none" w:sz="0" w:space="0" w:color="auto"/>
        <w:bottom w:val="none" w:sz="0" w:space="0" w:color="auto"/>
        <w:right w:val="none" w:sz="0" w:space="0" w:color="auto"/>
      </w:divBdr>
    </w:div>
    <w:div w:id="1966043085">
      <w:bodyDiv w:val="1"/>
      <w:marLeft w:val="0"/>
      <w:marRight w:val="0"/>
      <w:marTop w:val="0"/>
      <w:marBottom w:val="0"/>
      <w:divBdr>
        <w:top w:val="none" w:sz="0" w:space="0" w:color="auto"/>
        <w:left w:val="none" w:sz="0" w:space="0" w:color="auto"/>
        <w:bottom w:val="none" w:sz="0" w:space="0" w:color="auto"/>
        <w:right w:val="none" w:sz="0" w:space="0" w:color="auto"/>
      </w:divBdr>
    </w:div>
    <w:div w:id="1985884977">
      <w:bodyDiv w:val="1"/>
      <w:marLeft w:val="0"/>
      <w:marRight w:val="0"/>
      <w:marTop w:val="0"/>
      <w:marBottom w:val="0"/>
      <w:divBdr>
        <w:top w:val="none" w:sz="0" w:space="0" w:color="auto"/>
        <w:left w:val="none" w:sz="0" w:space="0" w:color="auto"/>
        <w:bottom w:val="none" w:sz="0" w:space="0" w:color="auto"/>
        <w:right w:val="none" w:sz="0" w:space="0" w:color="auto"/>
      </w:divBdr>
    </w:div>
    <w:div w:id="1987470189">
      <w:bodyDiv w:val="1"/>
      <w:marLeft w:val="0"/>
      <w:marRight w:val="0"/>
      <w:marTop w:val="0"/>
      <w:marBottom w:val="0"/>
      <w:divBdr>
        <w:top w:val="none" w:sz="0" w:space="0" w:color="auto"/>
        <w:left w:val="none" w:sz="0" w:space="0" w:color="auto"/>
        <w:bottom w:val="none" w:sz="0" w:space="0" w:color="auto"/>
        <w:right w:val="none" w:sz="0" w:space="0" w:color="auto"/>
      </w:divBdr>
    </w:div>
    <w:div w:id="1989432977">
      <w:bodyDiv w:val="1"/>
      <w:marLeft w:val="0"/>
      <w:marRight w:val="0"/>
      <w:marTop w:val="0"/>
      <w:marBottom w:val="0"/>
      <w:divBdr>
        <w:top w:val="none" w:sz="0" w:space="0" w:color="auto"/>
        <w:left w:val="none" w:sz="0" w:space="0" w:color="auto"/>
        <w:bottom w:val="none" w:sz="0" w:space="0" w:color="auto"/>
        <w:right w:val="none" w:sz="0" w:space="0" w:color="auto"/>
      </w:divBdr>
    </w:div>
    <w:div w:id="1992560840">
      <w:bodyDiv w:val="1"/>
      <w:marLeft w:val="0"/>
      <w:marRight w:val="0"/>
      <w:marTop w:val="0"/>
      <w:marBottom w:val="0"/>
      <w:divBdr>
        <w:top w:val="none" w:sz="0" w:space="0" w:color="auto"/>
        <w:left w:val="none" w:sz="0" w:space="0" w:color="auto"/>
        <w:bottom w:val="none" w:sz="0" w:space="0" w:color="auto"/>
        <w:right w:val="none" w:sz="0" w:space="0" w:color="auto"/>
      </w:divBdr>
    </w:div>
    <w:div w:id="2003313720">
      <w:bodyDiv w:val="1"/>
      <w:marLeft w:val="0"/>
      <w:marRight w:val="0"/>
      <w:marTop w:val="0"/>
      <w:marBottom w:val="0"/>
      <w:divBdr>
        <w:top w:val="none" w:sz="0" w:space="0" w:color="auto"/>
        <w:left w:val="none" w:sz="0" w:space="0" w:color="auto"/>
        <w:bottom w:val="none" w:sz="0" w:space="0" w:color="auto"/>
        <w:right w:val="none" w:sz="0" w:space="0" w:color="auto"/>
      </w:divBdr>
    </w:div>
    <w:div w:id="2011367971">
      <w:bodyDiv w:val="1"/>
      <w:marLeft w:val="0"/>
      <w:marRight w:val="0"/>
      <w:marTop w:val="0"/>
      <w:marBottom w:val="0"/>
      <w:divBdr>
        <w:top w:val="none" w:sz="0" w:space="0" w:color="auto"/>
        <w:left w:val="none" w:sz="0" w:space="0" w:color="auto"/>
        <w:bottom w:val="none" w:sz="0" w:space="0" w:color="auto"/>
        <w:right w:val="none" w:sz="0" w:space="0" w:color="auto"/>
      </w:divBdr>
    </w:div>
    <w:div w:id="2013294501">
      <w:bodyDiv w:val="1"/>
      <w:marLeft w:val="0"/>
      <w:marRight w:val="0"/>
      <w:marTop w:val="0"/>
      <w:marBottom w:val="0"/>
      <w:divBdr>
        <w:top w:val="none" w:sz="0" w:space="0" w:color="auto"/>
        <w:left w:val="none" w:sz="0" w:space="0" w:color="auto"/>
        <w:bottom w:val="none" w:sz="0" w:space="0" w:color="auto"/>
        <w:right w:val="none" w:sz="0" w:space="0" w:color="auto"/>
      </w:divBdr>
    </w:div>
    <w:div w:id="2018536838">
      <w:bodyDiv w:val="1"/>
      <w:marLeft w:val="0"/>
      <w:marRight w:val="0"/>
      <w:marTop w:val="0"/>
      <w:marBottom w:val="0"/>
      <w:divBdr>
        <w:top w:val="none" w:sz="0" w:space="0" w:color="auto"/>
        <w:left w:val="none" w:sz="0" w:space="0" w:color="auto"/>
        <w:bottom w:val="none" w:sz="0" w:space="0" w:color="auto"/>
        <w:right w:val="none" w:sz="0" w:space="0" w:color="auto"/>
      </w:divBdr>
    </w:div>
    <w:div w:id="2036733061">
      <w:bodyDiv w:val="1"/>
      <w:marLeft w:val="0"/>
      <w:marRight w:val="0"/>
      <w:marTop w:val="0"/>
      <w:marBottom w:val="0"/>
      <w:divBdr>
        <w:top w:val="none" w:sz="0" w:space="0" w:color="auto"/>
        <w:left w:val="none" w:sz="0" w:space="0" w:color="auto"/>
        <w:bottom w:val="none" w:sz="0" w:space="0" w:color="auto"/>
        <w:right w:val="none" w:sz="0" w:space="0" w:color="auto"/>
      </w:divBdr>
    </w:div>
    <w:div w:id="2042778689">
      <w:bodyDiv w:val="1"/>
      <w:marLeft w:val="0"/>
      <w:marRight w:val="0"/>
      <w:marTop w:val="0"/>
      <w:marBottom w:val="0"/>
      <w:divBdr>
        <w:top w:val="none" w:sz="0" w:space="0" w:color="auto"/>
        <w:left w:val="none" w:sz="0" w:space="0" w:color="auto"/>
        <w:bottom w:val="none" w:sz="0" w:space="0" w:color="auto"/>
        <w:right w:val="none" w:sz="0" w:space="0" w:color="auto"/>
      </w:divBdr>
    </w:div>
    <w:div w:id="2043822285">
      <w:bodyDiv w:val="1"/>
      <w:marLeft w:val="0"/>
      <w:marRight w:val="0"/>
      <w:marTop w:val="0"/>
      <w:marBottom w:val="0"/>
      <w:divBdr>
        <w:top w:val="none" w:sz="0" w:space="0" w:color="auto"/>
        <w:left w:val="none" w:sz="0" w:space="0" w:color="auto"/>
        <w:bottom w:val="none" w:sz="0" w:space="0" w:color="auto"/>
        <w:right w:val="none" w:sz="0" w:space="0" w:color="auto"/>
      </w:divBdr>
    </w:div>
    <w:div w:id="2054890740">
      <w:bodyDiv w:val="1"/>
      <w:marLeft w:val="0"/>
      <w:marRight w:val="0"/>
      <w:marTop w:val="0"/>
      <w:marBottom w:val="0"/>
      <w:divBdr>
        <w:top w:val="none" w:sz="0" w:space="0" w:color="auto"/>
        <w:left w:val="none" w:sz="0" w:space="0" w:color="auto"/>
        <w:bottom w:val="none" w:sz="0" w:space="0" w:color="auto"/>
        <w:right w:val="none" w:sz="0" w:space="0" w:color="auto"/>
      </w:divBdr>
    </w:div>
    <w:div w:id="2067290061">
      <w:bodyDiv w:val="1"/>
      <w:marLeft w:val="0"/>
      <w:marRight w:val="0"/>
      <w:marTop w:val="0"/>
      <w:marBottom w:val="0"/>
      <w:divBdr>
        <w:top w:val="none" w:sz="0" w:space="0" w:color="auto"/>
        <w:left w:val="none" w:sz="0" w:space="0" w:color="auto"/>
        <w:bottom w:val="none" w:sz="0" w:space="0" w:color="auto"/>
        <w:right w:val="none" w:sz="0" w:space="0" w:color="auto"/>
      </w:divBdr>
    </w:div>
    <w:div w:id="2074235495">
      <w:bodyDiv w:val="1"/>
      <w:marLeft w:val="0"/>
      <w:marRight w:val="0"/>
      <w:marTop w:val="0"/>
      <w:marBottom w:val="0"/>
      <w:divBdr>
        <w:top w:val="none" w:sz="0" w:space="0" w:color="auto"/>
        <w:left w:val="none" w:sz="0" w:space="0" w:color="auto"/>
        <w:bottom w:val="none" w:sz="0" w:space="0" w:color="auto"/>
        <w:right w:val="none" w:sz="0" w:space="0" w:color="auto"/>
      </w:divBdr>
    </w:div>
    <w:div w:id="2098593988">
      <w:bodyDiv w:val="1"/>
      <w:marLeft w:val="0"/>
      <w:marRight w:val="0"/>
      <w:marTop w:val="0"/>
      <w:marBottom w:val="0"/>
      <w:divBdr>
        <w:top w:val="none" w:sz="0" w:space="0" w:color="auto"/>
        <w:left w:val="none" w:sz="0" w:space="0" w:color="auto"/>
        <w:bottom w:val="none" w:sz="0" w:space="0" w:color="auto"/>
        <w:right w:val="none" w:sz="0" w:space="0" w:color="auto"/>
      </w:divBdr>
    </w:div>
    <w:div w:id="2108185883">
      <w:bodyDiv w:val="1"/>
      <w:marLeft w:val="0"/>
      <w:marRight w:val="0"/>
      <w:marTop w:val="0"/>
      <w:marBottom w:val="0"/>
      <w:divBdr>
        <w:top w:val="none" w:sz="0" w:space="0" w:color="auto"/>
        <w:left w:val="none" w:sz="0" w:space="0" w:color="auto"/>
        <w:bottom w:val="none" w:sz="0" w:space="0" w:color="auto"/>
        <w:right w:val="none" w:sz="0" w:space="0" w:color="auto"/>
      </w:divBdr>
    </w:div>
    <w:div w:id="211420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117" Type="http://schemas.openxmlformats.org/officeDocument/2006/relationships/theme" Target="theme/theme1.xml"/><Relationship Id="rId21" Type="http://schemas.openxmlformats.org/officeDocument/2006/relationships/image" Target="media/image7.wmf"/><Relationship Id="rId42" Type="http://schemas.openxmlformats.org/officeDocument/2006/relationships/image" Target="media/image21.wmf"/><Relationship Id="rId47" Type="http://schemas.openxmlformats.org/officeDocument/2006/relationships/image" Target="media/image24.jpeg"/><Relationship Id="rId63" Type="http://schemas.openxmlformats.org/officeDocument/2006/relationships/image" Target="media/image35.wmf"/><Relationship Id="rId68" Type="http://schemas.openxmlformats.org/officeDocument/2006/relationships/image" Target="media/image38.jpeg"/><Relationship Id="rId84" Type="http://schemas.openxmlformats.org/officeDocument/2006/relationships/image" Target="media/image49.wmf"/><Relationship Id="rId89" Type="http://schemas.openxmlformats.org/officeDocument/2006/relationships/image" Target="media/image52.jpeg"/><Relationship Id="rId112" Type="http://schemas.openxmlformats.org/officeDocument/2006/relationships/image" Target="media/image68.png"/><Relationship Id="rId16" Type="http://schemas.openxmlformats.org/officeDocument/2006/relationships/hyperlink" Target="http://biblioclub.ru/index.php?page=book&amp;id=236626" TargetMode="External"/><Relationship Id="rId107" Type="http://schemas.openxmlformats.org/officeDocument/2006/relationships/image" Target="media/image64.jpeg"/><Relationship Id="rId11" Type="http://schemas.openxmlformats.org/officeDocument/2006/relationships/image" Target="media/image4.wmf"/><Relationship Id="rId24" Type="http://schemas.openxmlformats.org/officeDocument/2006/relationships/image" Target="media/image9.wmf"/><Relationship Id="rId32" Type="http://schemas.openxmlformats.org/officeDocument/2006/relationships/image" Target="media/image14.jpeg"/><Relationship Id="rId37" Type="http://schemas.openxmlformats.org/officeDocument/2006/relationships/oleObject" Target="embeddings/oleObject6.bin"/><Relationship Id="rId40" Type="http://schemas.openxmlformats.org/officeDocument/2006/relationships/oleObject" Target="embeddings/oleObject7.bin"/><Relationship Id="rId45" Type="http://schemas.openxmlformats.org/officeDocument/2006/relationships/image" Target="media/image23.wmf"/><Relationship Id="rId53" Type="http://schemas.openxmlformats.org/officeDocument/2006/relationships/image" Target="media/image28.jpeg"/><Relationship Id="rId58" Type="http://schemas.openxmlformats.org/officeDocument/2006/relationships/oleObject" Target="embeddings/oleObject13.bin"/><Relationship Id="rId66" Type="http://schemas.openxmlformats.org/officeDocument/2006/relationships/image" Target="media/image37.wmf"/><Relationship Id="rId74" Type="http://schemas.openxmlformats.org/officeDocument/2006/relationships/image" Target="media/image42.jpeg"/><Relationship Id="rId79" Type="http://schemas.openxmlformats.org/officeDocument/2006/relationships/oleObject" Target="embeddings/oleObject20.bin"/><Relationship Id="rId87" Type="http://schemas.openxmlformats.org/officeDocument/2006/relationships/image" Target="media/image51.wmf"/><Relationship Id="rId102" Type="http://schemas.openxmlformats.org/officeDocument/2006/relationships/image" Target="media/image61.wmf"/><Relationship Id="rId110" Type="http://schemas.openxmlformats.org/officeDocument/2006/relationships/image" Target="media/image66.png"/><Relationship Id="rId115"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oleObject" Target="embeddings/oleObject14.bin"/><Relationship Id="rId82" Type="http://schemas.openxmlformats.org/officeDocument/2006/relationships/oleObject" Target="embeddings/oleObject21.bin"/><Relationship Id="rId90" Type="http://schemas.openxmlformats.org/officeDocument/2006/relationships/image" Target="media/image53.wmf"/><Relationship Id="rId95" Type="http://schemas.openxmlformats.org/officeDocument/2006/relationships/image" Target="media/image56.jpeg"/><Relationship Id="rId19" Type="http://schemas.openxmlformats.org/officeDocument/2006/relationships/hyperlink" Target="http://www.biblioclub.ru/" TargetMode="External"/><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1.wmf"/><Relationship Id="rId30" Type="http://schemas.openxmlformats.org/officeDocument/2006/relationships/image" Target="media/image13.wmf"/><Relationship Id="rId35" Type="http://schemas.openxmlformats.org/officeDocument/2006/relationships/image" Target="media/image16.jpeg"/><Relationship Id="rId43" Type="http://schemas.openxmlformats.org/officeDocument/2006/relationships/oleObject" Target="embeddings/oleObject8.bin"/><Relationship Id="rId48" Type="http://schemas.openxmlformats.org/officeDocument/2006/relationships/image" Target="media/image25.wmf"/><Relationship Id="rId56" Type="http://schemas.openxmlformats.org/officeDocument/2006/relationships/image" Target="media/image30.jpeg"/><Relationship Id="rId64" Type="http://schemas.openxmlformats.org/officeDocument/2006/relationships/oleObject" Target="embeddings/oleObject15.bin"/><Relationship Id="rId69" Type="http://schemas.openxmlformats.org/officeDocument/2006/relationships/image" Target="media/image39.wmf"/><Relationship Id="rId77" Type="http://schemas.openxmlformats.org/officeDocument/2006/relationships/image" Target="media/image44.jpeg"/><Relationship Id="rId100" Type="http://schemas.openxmlformats.org/officeDocument/2006/relationships/oleObject" Target="embeddings/oleObject27.bin"/><Relationship Id="rId105" Type="http://schemas.openxmlformats.org/officeDocument/2006/relationships/image" Target="media/image63.wmf"/><Relationship Id="rId113"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27.wmf"/><Relationship Id="rId72" Type="http://schemas.openxmlformats.org/officeDocument/2006/relationships/image" Target="media/image41.wmf"/><Relationship Id="rId80" Type="http://schemas.openxmlformats.org/officeDocument/2006/relationships/image" Target="media/image46.jpeg"/><Relationship Id="rId85" Type="http://schemas.openxmlformats.org/officeDocument/2006/relationships/oleObject" Target="embeddings/oleObject22.bin"/><Relationship Id="rId93" Type="http://schemas.openxmlformats.org/officeDocument/2006/relationships/image" Target="media/image55.wmf"/><Relationship Id="rId98" Type="http://schemas.openxmlformats.org/officeDocument/2006/relationships/image" Target="media/image58.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biblioclub.ru/index.php?page=book&amp;id=439200" TargetMode="External"/><Relationship Id="rId25" Type="http://schemas.openxmlformats.org/officeDocument/2006/relationships/oleObject" Target="embeddings/oleObject2.bin"/><Relationship Id="rId33" Type="http://schemas.openxmlformats.org/officeDocument/2006/relationships/image" Target="media/image15.wmf"/><Relationship Id="rId38" Type="http://schemas.openxmlformats.org/officeDocument/2006/relationships/image" Target="media/image18.jpeg"/><Relationship Id="rId46" Type="http://schemas.openxmlformats.org/officeDocument/2006/relationships/oleObject" Target="embeddings/oleObject9.bin"/><Relationship Id="rId59" Type="http://schemas.openxmlformats.org/officeDocument/2006/relationships/image" Target="media/image32.jpeg"/><Relationship Id="rId67" Type="http://schemas.openxmlformats.org/officeDocument/2006/relationships/oleObject" Target="embeddings/oleObject16.bin"/><Relationship Id="rId103" Type="http://schemas.openxmlformats.org/officeDocument/2006/relationships/oleObject" Target="embeddings/oleObject28.bin"/><Relationship Id="rId108" Type="http://schemas.openxmlformats.org/officeDocument/2006/relationships/image" Target="media/image65.wmf"/><Relationship Id="rId116" Type="http://schemas.openxmlformats.org/officeDocument/2006/relationships/fontTable" Target="fontTable.xml"/><Relationship Id="rId20" Type="http://schemas.openxmlformats.org/officeDocument/2006/relationships/image" Target="media/image6.jpeg"/><Relationship Id="rId41" Type="http://schemas.openxmlformats.org/officeDocument/2006/relationships/image" Target="media/image20.jpeg"/><Relationship Id="rId54" Type="http://schemas.openxmlformats.org/officeDocument/2006/relationships/image" Target="media/image29.wmf"/><Relationship Id="rId62" Type="http://schemas.openxmlformats.org/officeDocument/2006/relationships/image" Target="media/image34.jpeg"/><Relationship Id="rId70" Type="http://schemas.openxmlformats.org/officeDocument/2006/relationships/oleObject" Target="embeddings/oleObject17.bin"/><Relationship Id="rId75" Type="http://schemas.openxmlformats.org/officeDocument/2006/relationships/image" Target="media/image43.wmf"/><Relationship Id="rId83" Type="http://schemas.openxmlformats.org/officeDocument/2006/relationships/image" Target="media/image48.jpeg"/><Relationship Id="rId88" Type="http://schemas.openxmlformats.org/officeDocument/2006/relationships/oleObject" Target="embeddings/oleObject23.bin"/><Relationship Id="rId91" Type="http://schemas.openxmlformats.org/officeDocument/2006/relationships/oleObject" Target="embeddings/oleObject24.bin"/><Relationship Id="rId96" Type="http://schemas.openxmlformats.org/officeDocument/2006/relationships/image" Target="media/image57.wmf"/><Relationship Id="rId111"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8.jpeg"/><Relationship Id="rId28" Type="http://schemas.openxmlformats.org/officeDocument/2006/relationships/oleObject" Target="embeddings/oleObject3.bin"/><Relationship Id="rId36" Type="http://schemas.openxmlformats.org/officeDocument/2006/relationships/image" Target="media/image17.wmf"/><Relationship Id="rId49" Type="http://schemas.openxmlformats.org/officeDocument/2006/relationships/oleObject" Target="embeddings/oleObject10.bin"/><Relationship Id="rId57" Type="http://schemas.openxmlformats.org/officeDocument/2006/relationships/image" Target="media/image31.wmf"/><Relationship Id="rId106" Type="http://schemas.openxmlformats.org/officeDocument/2006/relationships/oleObject" Target="embeddings/oleObject29.bin"/><Relationship Id="rId114"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oleObject" Target="embeddings/oleObject4.bin"/><Relationship Id="rId44" Type="http://schemas.openxmlformats.org/officeDocument/2006/relationships/image" Target="media/image22.jpeg"/><Relationship Id="rId52" Type="http://schemas.openxmlformats.org/officeDocument/2006/relationships/oleObject" Target="embeddings/oleObject11.bin"/><Relationship Id="rId60" Type="http://schemas.openxmlformats.org/officeDocument/2006/relationships/image" Target="media/image33.wmf"/><Relationship Id="rId65" Type="http://schemas.openxmlformats.org/officeDocument/2006/relationships/image" Target="media/image36.jpeg"/><Relationship Id="rId73" Type="http://schemas.openxmlformats.org/officeDocument/2006/relationships/oleObject" Target="embeddings/oleObject18.bin"/><Relationship Id="rId78" Type="http://schemas.openxmlformats.org/officeDocument/2006/relationships/image" Target="media/image45.wmf"/><Relationship Id="rId81" Type="http://schemas.openxmlformats.org/officeDocument/2006/relationships/image" Target="media/image47.wmf"/><Relationship Id="rId86" Type="http://schemas.openxmlformats.org/officeDocument/2006/relationships/image" Target="media/image50.jpeg"/><Relationship Id="rId94" Type="http://schemas.openxmlformats.org/officeDocument/2006/relationships/oleObject" Target="embeddings/oleObject25.bin"/><Relationship Id="rId99" Type="http://schemas.openxmlformats.org/officeDocument/2006/relationships/image" Target="media/image59.wmf"/><Relationship Id="rId101" Type="http://schemas.openxmlformats.org/officeDocument/2006/relationships/image" Target="media/image60.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library.astu.org/" TargetMode="External"/><Relationship Id="rId39" Type="http://schemas.openxmlformats.org/officeDocument/2006/relationships/image" Target="media/image19.wmf"/><Relationship Id="rId109" Type="http://schemas.openxmlformats.org/officeDocument/2006/relationships/oleObject" Target="embeddings/oleObject30.bin"/><Relationship Id="rId34" Type="http://schemas.openxmlformats.org/officeDocument/2006/relationships/oleObject" Target="embeddings/oleObject5.bin"/><Relationship Id="rId50" Type="http://schemas.openxmlformats.org/officeDocument/2006/relationships/image" Target="media/image26.jpeg"/><Relationship Id="rId55" Type="http://schemas.openxmlformats.org/officeDocument/2006/relationships/oleObject" Target="embeddings/oleObject12.bin"/><Relationship Id="rId76" Type="http://schemas.openxmlformats.org/officeDocument/2006/relationships/oleObject" Target="embeddings/oleObject19.bin"/><Relationship Id="rId97" Type="http://schemas.openxmlformats.org/officeDocument/2006/relationships/oleObject" Target="embeddings/oleObject26.bin"/><Relationship Id="rId104" Type="http://schemas.openxmlformats.org/officeDocument/2006/relationships/image" Target="media/image62.jpeg"/><Relationship Id="rId7" Type="http://schemas.openxmlformats.org/officeDocument/2006/relationships/endnotes" Target="endnotes.xml"/><Relationship Id="rId71" Type="http://schemas.openxmlformats.org/officeDocument/2006/relationships/image" Target="media/image40.jpeg"/><Relationship Id="rId92"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03DBC-2DD9-4843-840C-EB4815188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7260</Words>
  <Characters>41386</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48549</CharactersWithSpaces>
  <SharedDoc>false</SharedDoc>
  <HLinks>
    <vt:vector size="18" baseType="variant">
      <vt:variant>
        <vt:i4>2097263</vt:i4>
      </vt:variant>
      <vt:variant>
        <vt:i4>6</vt:i4>
      </vt:variant>
      <vt:variant>
        <vt:i4>0</vt:i4>
      </vt:variant>
      <vt:variant>
        <vt:i4>5</vt:i4>
      </vt:variant>
      <vt:variant>
        <vt:lpwstr>http://arch-grafika.ru/</vt:lpwstr>
      </vt:variant>
      <vt:variant>
        <vt:lpwstr/>
      </vt:variant>
      <vt:variant>
        <vt:i4>6750246</vt:i4>
      </vt:variant>
      <vt:variant>
        <vt:i4>3</vt:i4>
      </vt:variant>
      <vt:variant>
        <vt:i4>0</vt:i4>
      </vt:variant>
      <vt:variant>
        <vt:i4>5</vt:i4>
      </vt:variant>
      <vt:variant>
        <vt:lpwstr>https://cadinstructor.org/</vt:lpwstr>
      </vt:variant>
      <vt:variant>
        <vt:lpwstr/>
      </vt:variant>
      <vt:variant>
        <vt:i4>3342390</vt:i4>
      </vt:variant>
      <vt:variant>
        <vt:i4>0</vt:i4>
      </vt:variant>
      <vt:variant>
        <vt:i4>0</vt:i4>
      </vt:variant>
      <vt:variant>
        <vt:i4>5</vt:i4>
      </vt:variant>
      <vt:variant>
        <vt:lpwstr>http://biblioclub.ru/index.php?page=book&amp;id=229342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Леночка</cp:lastModifiedBy>
  <cp:revision>3</cp:revision>
  <cp:lastPrinted>2019-06-20T11:45:00Z</cp:lastPrinted>
  <dcterms:created xsi:type="dcterms:W3CDTF">2023-03-02T17:20:00Z</dcterms:created>
  <dcterms:modified xsi:type="dcterms:W3CDTF">2023-03-02T17:34:00Z</dcterms:modified>
</cp:coreProperties>
</file>