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259192202"/>
    <w:bookmarkStart w:id="1" w:name="_Toc277404787"/>
    <w:p w14:paraId="43E55A7B" w14:textId="44CB3B02" w:rsidR="009537A9" w:rsidRPr="000174E6" w:rsidRDefault="00421C38" w:rsidP="00FD6E07">
      <w:pPr>
        <w:pageBreakBefore/>
        <w:widowControl w:val="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1F67FDC4" wp14:editId="0A4CF121">
                <wp:simplePos x="0" y="0"/>
                <wp:positionH relativeFrom="column">
                  <wp:posOffset>41275</wp:posOffset>
                </wp:positionH>
                <wp:positionV relativeFrom="paragraph">
                  <wp:posOffset>96520</wp:posOffset>
                </wp:positionV>
                <wp:extent cx="981075" cy="989330"/>
                <wp:effectExtent l="0" t="0" r="1270" b="381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075" cy="98933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C1C25C" id="Group 9" o:spid="_x0000_s1026" style="position:absolute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LqAAAAAFJnaHRsb25nAAAC+A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    <v:imagedata r:id="rId12" o:title=""/>
                </v:shape>
                <v:shape id="Picture 11" o:spid="_x0000_s1028" type="#_x0000_t75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    <v:imagedata r:id="rId13" o:title=""/>
                </v:shape>
                <v:shape id="Picture 12" o:spid="_x0000_s1029" type="#_x0000_t75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    <v:imagedata r:id="rId14" o:title=""/>
                </v:shape>
                <v:shape id="Picture 13" o:spid="_x0000_s1030" type="#_x0000_t75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  <w:r w:rsidR="009537A9" w:rsidRPr="000174E6">
        <w:t xml:space="preserve"> </w:t>
      </w:r>
    </w:p>
    <w:p w14:paraId="50CD0C94" w14:textId="77777777" w:rsidR="00FD6E07" w:rsidRPr="000174E6" w:rsidRDefault="00FD6E07" w:rsidP="009537A9">
      <w:pPr>
        <w:widowControl w:val="0"/>
        <w:jc w:val="right"/>
        <w:rPr>
          <w:b/>
          <w:bCs/>
          <w:i/>
          <w:sz w:val="24"/>
          <w:szCs w:val="24"/>
        </w:rPr>
      </w:pPr>
    </w:p>
    <w:p w14:paraId="6568792F" w14:textId="77777777"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14:paraId="73FDDDBB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14:paraId="6D305115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14:paraId="71A38019" w14:textId="77777777"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14:paraId="28762775" w14:textId="77777777"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57D48E64" w14:textId="77777777"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14:paraId="106778D5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C93496F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69752128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4D85E2DB" w14:textId="77777777" w:rsidR="002521E4" w:rsidRPr="002521E4" w:rsidRDefault="002521E4" w:rsidP="002521E4">
      <w:pPr>
        <w:tabs>
          <w:tab w:val="left" w:pos="851"/>
        </w:tabs>
        <w:ind w:left="360"/>
        <w:jc w:val="center"/>
        <w:outlineLvl w:val="1"/>
        <w:rPr>
          <w:color w:val="000000"/>
          <w:sz w:val="12"/>
          <w:szCs w:val="12"/>
        </w:rPr>
      </w:pPr>
      <w:r w:rsidRPr="002521E4">
        <w:rPr>
          <w:b/>
          <w:color w:val="000000"/>
          <w:sz w:val="24"/>
          <w:szCs w:val="24"/>
        </w:rPr>
        <w:t>Институт градостроительства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4DCEAB81" w14:textId="77777777" w:rsidTr="002A0E64">
        <w:trPr>
          <w:trHeight w:val="2696"/>
        </w:trPr>
        <w:tc>
          <w:tcPr>
            <w:tcW w:w="3402" w:type="dxa"/>
            <w:hideMark/>
          </w:tcPr>
          <w:p w14:paraId="245CD7E8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18D3ABC9" w14:textId="77777777"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7202F5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2FE828AD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786D4D1C" w14:textId="16E70DA3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 w:rsidR="002A0E64"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</w:t>
            </w:r>
            <w:r w:rsidR="0053119C">
              <w:rPr>
                <w:color w:val="000000"/>
                <w:sz w:val="24"/>
                <w:szCs w:val="24"/>
              </w:rPr>
              <w:t xml:space="preserve"> морских технологий, энергетики и транспорта</w:t>
            </w:r>
          </w:p>
          <w:p w14:paraId="14342A54" w14:textId="36634797" w:rsidR="002521E4" w:rsidRPr="002521E4" w:rsidRDefault="0053119C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</w:t>
            </w:r>
          </w:p>
          <w:p w14:paraId="3048956F" w14:textId="606BC796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14:paraId="6B9990A6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7D4F1B86" w14:textId="7E583044" w:rsidR="002521E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«___»_____20</w:t>
            </w:r>
            <w:r w:rsidR="0053119C">
              <w:rPr>
                <w:sz w:val="24"/>
                <w:szCs w:val="24"/>
              </w:rPr>
              <w:t>2</w:t>
            </w:r>
            <w:r w:rsidR="00405149">
              <w:rPr>
                <w:sz w:val="24"/>
                <w:szCs w:val="24"/>
              </w:rPr>
              <w:t>2</w:t>
            </w:r>
            <w:r w:rsidR="0053119C">
              <w:rPr>
                <w:sz w:val="24"/>
                <w:szCs w:val="24"/>
              </w:rPr>
              <w:t xml:space="preserve"> </w:t>
            </w:r>
            <w:r w:rsidRPr="000174E6">
              <w:rPr>
                <w:sz w:val="24"/>
                <w:szCs w:val="24"/>
              </w:rPr>
              <w:t>г.</w:t>
            </w:r>
          </w:p>
          <w:p w14:paraId="5EDFE12F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</w:rPr>
            </w:pPr>
          </w:p>
        </w:tc>
      </w:tr>
    </w:tbl>
    <w:p w14:paraId="0C964F2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D66619A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BBB4F20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BD753F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EBD26A9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9810BDE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76B121C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0468EEB7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89A90DC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CB4327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8010AAC" w14:textId="5CDB7826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3B0343AC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0747F980" w14:textId="77777777"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14:paraId="6F3B591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52D502DF" w14:textId="5FDA64EC" w:rsidR="002521E4" w:rsidRPr="002521E4" w:rsidRDefault="00D012FA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Специальность</w:t>
      </w:r>
    </w:p>
    <w:p w14:paraId="22B5C3E7" w14:textId="69F967E4" w:rsidR="00705CBA" w:rsidRPr="0037227C" w:rsidRDefault="0037227C" w:rsidP="0029042A">
      <w:pPr>
        <w:jc w:val="center"/>
        <w:outlineLvl w:val="0"/>
        <w:rPr>
          <w:b/>
          <w:bCs/>
          <w:i/>
          <w:iCs/>
          <w:color w:val="000000"/>
          <w:sz w:val="28"/>
          <w:szCs w:val="28"/>
          <w:u w:val="single"/>
        </w:rPr>
      </w:pPr>
      <w:r w:rsidRPr="0037227C">
        <w:rPr>
          <w:b/>
          <w:bCs/>
          <w:i/>
          <w:iCs/>
          <w:sz w:val="28"/>
          <w:szCs w:val="28"/>
          <w:u w:val="single"/>
        </w:rPr>
        <w:t>26.05.07 Эксплуатация судового электрооборудования и средств автоматики</w:t>
      </w:r>
    </w:p>
    <w:p w14:paraId="5737004B" w14:textId="77777777" w:rsidR="0029042A" w:rsidRPr="00705CBA" w:rsidRDefault="0029042A" w:rsidP="0029042A">
      <w:pPr>
        <w:jc w:val="center"/>
        <w:outlineLvl w:val="0"/>
        <w:rPr>
          <w:color w:val="000000"/>
          <w:sz w:val="28"/>
          <w:szCs w:val="28"/>
        </w:rPr>
      </w:pPr>
    </w:p>
    <w:p w14:paraId="3FBDCECB" w14:textId="41E62151" w:rsidR="0029042A" w:rsidRDefault="0029042A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9042A">
        <w:rPr>
          <w:color w:val="000000"/>
          <w:kern w:val="28"/>
          <w:sz w:val="24"/>
          <w:szCs w:val="24"/>
        </w:rPr>
        <w:t>Специализация</w:t>
      </w:r>
    </w:p>
    <w:p w14:paraId="6B86C48F" w14:textId="68905058" w:rsidR="0029042A" w:rsidRPr="0037227C" w:rsidRDefault="0037227C" w:rsidP="002521E4">
      <w:pPr>
        <w:jc w:val="center"/>
        <w:outlineLvl w:val="0"/>
        <w:rPr>
          <w:b/>
          <w:bCs/>
          <w:i/>
          <w:iCs/>
          <w:sz w:val="28"/>
          <w:szCs w:val="28"/>
          <w:u w:val="single"/>
        </w:rPr>
      </w:pPr>
      <w:r w:rsidRPr="0037227C">
        <w:rPr>
          <w:b/>
          <w:bCs/>
          <w:i/>
          <w:iCs/>
          <w:sz w:val="28"/>
          <w:szCs w:val="28"/>
          <w:u w:val="single"/>
        </w:rPr>
        <w:t>Эксплуатация судового электрооборудования и средств автоматики</w:t>
      </w:r>
    </w:p>
    <w:p w14:paraId="036737DC" w14:textId="77777777" w:rsidR="0037227C" w:rsidRPr="0029042A" w:rsidRDefault="0037227C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14:paraId="1728E5A7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16FEEA2C" w14:textId="679FB902" w:rsidR="002521E4" w:rsidRPr="002521E4" w:rsidRDefault="002904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Инженер-</w:t>
      </w:r>
      <w:r w:rsidR="0037227C">
        <w:rPr>
          <w:b/>
          <w:i/>
          <w:color w:val="000000"/>
          <w:sz w:val="24"/>
          <w:szCs w:val="24"/>
          <w:u w:val="single"/>
        </w:rPr>
        <w:t>электро</w:t>
      </w:r>
      <w:r>
        <w:rPr>
          <w:b/>
          <w:i/>
          <w:color w:val="000000"/>
          <w:sz w:val="24"/>
          <w:szCs w:val="24"/>
          <w:u w:val="single"/>
        </w:rPr>
        <w:t>механик</w:t>
      </w:r>
      <w:r w:rsidR="002521E4" w:rsidRPr="002521E4">
        <w:rPr>
          <w:b/>
          <w:i/>
          <w:color w:val="000000"/>
          <w:sz w:val="24"/>
          <w:szCs w:val="24"/>
          <w:u w:val="single"/>
        </w:rPr>
        <w:t xml:space="preserve"> </w:t>
      </w:r>
    </w:p>
    <w:p w14:paraId="4C6A5DCB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79D1D59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517BA8B0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10033B1C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66FF6C7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6FF14CD9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58DFED84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1AD6DF43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171E1A72" w14:textId="74131343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78E93365" w14:textId="2312E793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к.ф.-м.н., доцент </w:t>
            </w:r>
            <w:r w:rsidRPr="002521E4">
              <w:rPr>
                <w:color w:val="000000"/>
                <w:sz w:val="24"/>
                <w:szCs w:val="24"/>
              </w:rPr>
              <w:t>кафедры «</w:t>
            </w:r>
            <w:r w:rsidR="00605806">
              <w:rPr>
                <w:color w:val="000000"/>
                <w:sz w:val="24"/>
                <w:szCs w:val="24"/>
              </w:rPr>
              <w:t>Механика и Инженерная графика</w:t>
            </w:r>
            <w:r w:rsidRPr="002521E4">
              <w:rPr>
                <w:color w:val="000000"/>
                <w:sz w:val="24"/>
                <w:szCs w:val="24"/>
              </w:rPr>
              <w:t xml:space="preserve">» </w:t>
            </w:r>
          </w:p>
          <w:p w14:paraId="5416E0BA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25659B6F" w14:textId="0CB825A0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  <w:r w:rsidRPr="002521E4">
              <w:rPr>
                <w:color w:val="000000"/>
                <w:sz w:val="24"/>
                <w:szCs w:val="24"/>
              </w:rPr>
              <w:t xml:space="preserve"> </w:t>
            </w:r>
          </w:p>
          <w:p w14:paraId="35DD786C" w14:textId="77777777" w:rsidR="002521E4" w:rsidRDefault="002521E4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72E15EF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27E7278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F9B04FA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75B46A7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4608C0F9" w14:textId="291AE1F5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21A7D1B9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2567D8" w14:textId="2A7BD819" w:rsidR="00494E82" w:rsidRDefault="00494E82" w:rsidP="00494E82">
      <w:pPr>
        <w:rPr>
          <w:color w:val="FF0000"/>
        </w:rPr>
      </w:pPr>
    </w:p>
    <w:p w14:paraId="6C1E0C59" w14:textId="77777777" w:rsidR="003868D5" w:rsidRPr="00616101" w:rsidRDefault="003868D5" w:rsidP="00494E82">
      <w:pPr>
        <w:rPr>
          <w:vanish/>
          <w:color w:val="FF0000"/>
        </w:rPr>
      </w:pPr>
    </w:p>
    <w:p w14:paraId="3C0DA7CE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p w14:paraId="72EB579C" w14:textId="77777777" w:rsidR="00376B91" w:rsidRPr="000174E6" w:rsidRDefault="00376B91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8A542A" w14:paraId="2B40C535" w14:textId="77777777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06F06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Распределение часов дисциплины по семестрам</w:t>
            </w:r>
          </w:p>
        </w:tc>
      </w:tr>
      <w:tr w:rsidR="008A542A" w14:paraId="6F887AB5" w14:textId="77777777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EDA416A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460C846E" w14:textId="7F925F81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</w:t>
            </w:r>
            <w:r w:rsidR="00BC7BA2"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>Курс&gt;.&lt;</w:t>
            </w:r>
            <w:r w:rsidR="002F48DF"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>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694152CA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A11FFA1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6464DFCC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1D86CEF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46D7FE57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53090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0037ED75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CEA8D00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D2FDE1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067EED2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E41DFA8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002E030E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2F1053" w14:paraId="421525E3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C9D4BE9" w14:textId="77777777"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7630E1" w14:textId="1309E25D" w:rsidR="002F1053" w:rsidRPr="00BC7BA2" w:rsidRDefault="002F1053" w:rsidP="002F1053">
            <w:pPr>
              <w:widowControl w:val="0"/>
              <w:jc w:val="center"/>
            </w:pPr>
            <w:r>
              <w:t>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63DF6A4" w14:textId="1D831E56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22BAF52" w14:textId="7BA6ADF8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0F1AA0B" w14:textId="21B318E5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</w:tr>
      <w:tr w:rsidR="002F1053" w14:paraId="4C565C88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05B50A7" w14:textId="77777777"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A31F2AF" w14:textId="475B64F0" w:rsidR="002F1053" w:rsidRPr="00BC7BA2" w:rsidRDefault="002F1053" w:rsidP="002F1053">
            <w:pPr>
              <w:widowControl w:val="0"/>
              <w:jc w:val="center"/>
            </w:pPr>
            <w:r>
              <w:t>28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937D926" w14:textId="4A2F97C4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E925BC6" w14:textId="446D09BE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FD79405" w14:textId="6ECEDBD6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28</w:t>
            </w:r>
          </w:p>
        </w:tc>
      </w:tr>
      <w:tr w:rsidR="002F1053" w14:paraId="1E6B6B5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828A9A5" w14:textId="77777777"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B00E96C" w14:textId="586AB7EF" w:rsidR="002F1053" w:rsidRPr="00BC7BA2" w:rsidRDefault="002F1053" w:rsidP="002F1053">
            <w:pPr>
              <w:widowControl w:val="0"/>
              <w:jc w:val="center"/>
            </w:pPr>
            <w:r>
              <w:t>56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D079CD7" w14:textId="1EDE21D5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818BE52" w14:textId="261B8F9F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84A1DF1" w14:textId="10D487FF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</w:tr>
      <w:tr w:rsidR="002F1053" w14:paraId="46D0E69C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A019258" w14:textId="77777777"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957F41D" w14:textId="76B4D13B" w:rsidR="002F1053" w:rsidRPr="00BC7BA2" w:rsidRDefault="002F1053" w:rsidP="002F1053">
            <w:pPr>
              <w:widowControl w:val="0"/>
              <w:jc w:val="center"/>
            </w:pPr>
            <w:r>
              <w:t>56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E3CD493" w14:textId="4AC4A3DF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EB3F5A7" w14:textId="0A619930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8E3D0E0" w14:textId="447200CD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56</w:t>
            </w:r>
          </w:p>
        </w:tc>
      </w:tr>
      <w:tr w:rsidR="0037227C" w14:paraId="02A0D625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572BC237" w14:textId="77777777" w:rsidR="0037227C" w:rsidRDefault="0037227C" w:rsidP="0037227C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4C6A620" w14:textId="294B5F5A" w:rsidR="0037227C" w:rsidRPr="00BC7BA2" w:rsidRDefault="0037227C" w:rsidP="0037227C">
            <w:pPr>
              <w:widowControl w:val="0"/>
              <w:jc w:val="center"/>
            </w:pPr>
            <w:r>
              <w:t>88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3DFF3EB" w14:textId="04EE39CC" w:rsidR="0037227C" w:rsidRPr="00B861C8" w:rsidRDefault="0037227C" w:rsidP="0037227C">
            <w:pPr>
              <w:widowControl w:val="0"/>
              <w:jc w:val="center"/>
              <w:rPr>
                <w:highlight w:val="yellow"/>
              </w:rPr>
            </w:pPr>
            <w:r w:rsidRPr="008916B0">
              <w:t>88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19D2D21" w14:textId="2B9B0547" w:rsidR="0037227C" w:rsidRPr="00B861C8" w:rsidRDefault="0037227C" w:rsidP="0037227C">
            <w:pPr>
              <w:widowControl w:val="0"/>
              <w:jc w:val="center"/>
              <w:rPr>
                <w:highlight w:val="yellow"/>
              </w:rPr>
            </w:pPr>
            <w:r w:rsidRPr="008916B0">
              <w:t>88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5D90BA7" w14:textId="590B1560" w:rsidR="0037227C" w:rsidRPr="00B861C8" w:rsidRDefault="0037227C" w:rsidP="0037227C">
            <w:pPr>
              <w:widowControl w:val="0"/>
              <w:jc w:val="center"/>
              <w:rPr>
                <w:highlight w:val="yellow"/>
              </w:rPr>
            </w:pPr>
            <w:r w:rsidRPr="008916B0">
              <w:t>88</w:t>
            </w:r>
          </w:p>
        </w:tc>
      </w:tr>
      <w:tr w:rsidR="002F1053" w14:paraId="385B271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6F440010" w14:textId="77777777"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EC34F9E" w14:textId="0890F3C7" w:rsidR="002F1053" w:rsidRPr="00BC7BA2" w:rsidRDefault="002F1053" w:rsidP="002F1053">
            <w:pPr>
              <w:widowControl w:val="0"/>
              <w:jc w:val="center"/>
            </w:pP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D216DF" w14:textId="66C0ABF0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7C444E0" w14:textId="497D4B5B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F931360" w14:textId="4B95B63E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</w:p>
        </w:tc>
      </w:tr>
      <w:tr w:rsidR="002F1053" w14:paraId="2CBD65F6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BF74F56" w14:textId="77777777" w:rsidR="002F1053" w:rsidRDefault="002F1053" w:rsidP="002F1053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9AB4FA2" w14:textId="3A1CF7B8" w:rsidR="002F1053" w:rsidRPr="00BC7BA2" w:rsidRDefault="002F1053" w:rsidP="002F1053">
            <w:pPr>
              <w:widowControl w:val="0"/>
              <w:jc w:val="center"/>
            </w:pPr>
            <w:r>
              <w:t>144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C1AFF4D" w14:textId="002DE494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2C0F3C7" w14:textId="1FF8AA89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F550C15" w14:textId="194D8CCD" w:rsidR="002F1053" w:rsidRPr="00B861C8" w:rsidRDefault="002F1053" w:rsidP="002F1053">
            <w:pPr>
              <w:widowControl w:val="0"/>
              <w:jc w:val="center"/>
              <w:rPr>
                <w:highlight w:val="yellow"/>
              </w:rPr>
            </w:pPr>
            <w:r>
              <w:t>144</w:t>
            </w:r>
          </w:p>
        </w:tc>
      </w:tr>
    </w:tbl>
    <w:p w14:paraId="78FD4A3B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400B5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5011B4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680052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8526FE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9BB66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9B0695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FC5771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57649F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600E47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B4AAC7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C6F9E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E6E780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F004FB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9FF9E02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E5DB44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BD9E3E1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10811A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99B7C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D2C99D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316FA87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95E37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84303B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DF2A75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10AE4C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9F6E81A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33106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09C67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262EF22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7AF1A9" w14:textId="25948435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составили(и)</w:t>
            </w:r>
          </w:p>
        </w:tc>
        <w:tc>
          <w:tcPr>
            <w:tcW w:w="3379" w:type="dxa"/>
          </w:tcPr>
          <w:p w14:paraId="2995A90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D813F36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04EBBC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3F1EF68" w14:textId="6E050C0D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 </w:t>
            </w: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6280DEAF" w14:textId="380FDF2F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487B4928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29C6486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4C9472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8BBF1F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D3E9D8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62DDCC5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DBB60C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3CB26A55" w14:textId="77777777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Рецензент(ы):</w:t>
            </w:r>
          </w:p>
        </w:tc>
        <w:tc>
          <w:tcPr>
            <w:tcW w:w="756" w:type="dxa"/>
            <w:gridSpan w:val="2"/>
          </w:tcPr>
          <w:p w14:paraId="23A620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37458E8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7A798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F954D1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A6A4726" w14:textId="77777777" w:rsidTr="00E72E0C">
        <w:trPr>
          <w:gridAfter w:val="3"/>
          <w:wAfter w:w="362" w:type="dxa"/>
          <w:trHeight w:hRule="exact" w:val="73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2B59EE" w14:textId="485C04EA" w:rsidR="00B861C8" w:rsidRDefault="00B861C8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д.т.н., профессор, </w:t>
            </w:r>
            <w:r w:rsidR="00DF5E2D">
              <w:rPr>
                <w:i/>
                <w:color w:val="000000"/>
                <w:sz w:val="24"/>
                <w:szCs w:val="24"/>
              </w:rPr>
              <w:t>зав. кафедрой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 w:rsidR="002F48DF">
              <w:rPr>
                <w:i/>
                <w:color w:val="000000"/>
                <w:sz w:val="24"/>
                <w:szCs w:val="24"/>
              </w:rPr>
              <w:t>Эксплуатация водного транспорта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>»</w:t>
            </w:r>
            <w:r w:rsidR="002F48DF">
              <w:rPr>
                <w:i/>
                <w:color w:val="000000"/>
                <w:sz w:val="24"/>
                <w:szCs w:val="24"/>
              </w:rPr>
              <w:t>, Покусаев М.Н.</w:t>
            </w:r>
            <w:r>
              <w:rPr>
                <w:i/>
                <w:color w:val="000000"/>
                <w:sz w:val="24"/>
                <w:szCs w:val="24"/>
              </w:rPr>
              <w:t xml:space="preserve"> </w:t>
            </w:r>
          </w:p>
          <w:p w14:paraId="687C483F" w14:textId="173FEB1C" w:rsidR="00605806" w:rsidRPr="00E72E0C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02EC7B32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453EECA1" w14:textId="77777777" w:rsidR="0001152F" w:rsidRPr="000174E6" w:rsidRDefault="00605806">
            <w:pPr>
              <w:spacing w:after="20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20" w:type="dxa"/>
          </w:tcPr>
          <w:p w14:paraId="1A08B090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1167AA3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A38578B" w14:textId="77777777"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14:paraId="1E834810" w14:textId="77777777"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14:paraId="2D705C1D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8A97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41D986D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7884F05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6B9036" w14:textId="498014AD" w:rsidR="00CB5C27" w:rsidRPr="0037227C" w:rsidRDefault="00E72E0C" w:rsidP="002F48DF">
            <w:pPr>
              <w:jc w:val="both"/>
              <w:outlineLvl w:val="0"/>
              <w:rPr>
                <w:sz w:val="24"/>
                <w:szCs w:val="24"/>
              </w:rPr>
            </w:pPr>
            <w:r w:rsidRPr="0037227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 w:rsidRPr="0037227C">
              <w:rPr>
                <w:sz w:val="24"/>
                <w:szCs w:val="24"/>
              </w:rPr>
              <w:t xml:space="preserve">я по программе специалитета </w:t>
            </w:r>
            <w:r w:rsidR="0037227C" w:rsidRPr="0037227C">
              <w:rPr>
                <w:sz w:val="24"/>
                <w:szCs w:val="24"/>
              </w:rPr>
              <w:t>26.05.07 Эксплуатация судового электрооборудования и средств автоматики</w:t>
            </w:r>
            <w:r w:rsidR="002F48DF" w:rsidRPr="0037227C">
              <w:rPr>
                <w:bCs/>
                <w:iCs/>
                <w:color w:val="000000"/>
                <w:sz w:val="24"/>
                <w:szCs w:val="24"/>
              </w:rPr>
              <w:t xml:space="preserve"> </w:t>
            </w:r>
            <w:r w:rsidRPr="0037227C">
              <w:rPr>
                <w:sz w:val="24"/>
                <w:szCs w:val="24"/>
              </w:rPr>
              <w:t>(приказ Минобрнауки России</w:t>
            </w:r>
            <w:r w:rsidR="002F48DF" w:rsidRPr="0037227C">
              <w:rPr>
                <w:sz w:val="24"/>
                <w:szCs w:val="24"/>
              </w:rPr>
              <w:t xml:space="preserve"> от 15.03.2018 г. № 19</w:t>
            </w:r>
            <w:r w:rsidR="0037227C" w:rsidRPr="0037227C">
              <w:rPr>
                <w:sz w:val="24"/>
                <w:szCs w:val="24"/>
              </w:rPr>
              <w:t>3</w:t>
            </w:r>
            <w:r w:rsidRPr="0037227C">
              <w:rPr>
                <w:sz w:val="24"/>
                <w:szCs w:val="24"/>
              </w:rPr>
              <w:t>)</w:t>
            </w:r>
          </w:p>
        </w:tc>
      </w:tr>
      <w:tr w:rsidR="00CB5C27" w:rsidRPr="000174E6" w14:paraId="20C558A1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534C3FC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2F3730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735D9F9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69C0180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965C864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416E20F0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DE5EA16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</w:tc>
        <w:tc>
          <w:tcPr>
            <w:tcW w:w="3379" w:type="dxa"/>
          </w:tcPr>
          <w:p w14:paraId="0852206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1B254D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465A3D10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F266B0" w14:textId="7ED46D65" w:rsidR="005D0D4D" w:rsidRPr="005D0D4D" w:rsidRDefault="0037227C" w:rsidP="00DF5E2D">
            <w:pPr>
              <w:rPr>
                <w:sz w:val="24"/>
                <w:szCs w:val="24"/>
              </w:rPr>
            </w:pPr>
            <w:r w:rsidRPr="0037227C">
              <w:rPr>
                <w:sz w:val="24"/>
                <w:szCs w:val="24"/>
              </w:rPr>
              <w:t>26.05.07 Эксплуатация судового электрооборудования и средств автоматики</w:t>
            </w:r>
            <w:r w:rsidR="002F48DF">
              <w:rPr>
                <w:bCs/>
                <w:iCs/>
                <w:color w:val="000000"/>
                <w:sz w:val="24"/>
                <w:szCs w:val="24"/>
              </w:rPr>
              <w:t xml:space="preserve">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 xml:space="preserve">нного учёным советом вуза от </w:t>
            </w:r>
            <w:r w:rsidR="002F48DF">
              <w:rPr>
                <w:color w:val="000000"/>
                <w:sz w:val="24"/>
                <w:szCs w:val="24"/>
              </w:rPr>
              <w:t>28.01.202</w:t>
            </w:r>
            <w:r w:rsidR="00405149">
              <w:rPr>
                <w:color w:val="000000"/>
                <w:sz w:val="24"/>
                <w:szCs w:val="24"/>
              </w:rPr>
              <w:t>2</w:t>
            </w:r>
            <w:r w:rsidR="002F48DF">
              <w:rPr>
                <w:color w:val="000000"/>
                <w:sz w:val="24"/>
                <w:szCs w:val="24"/>
              </w:rPr>
              <w:t xml:space="preserve"> г. протокол №</w:t>
            </w:r>
            <w:r w:rsidR="00405149">
              <w:rPr>
                <w:color w:val="000000"/>
                <w:sz w:val="24"/>
                <w:szCs w:val="24"/>
              </w:rPr>
              <w:t>5</w:t>
            </w:r>
            <w:r w:rsidR="002F48DF">
              <w:rPr>
                <w:color w:val="000000"/>
                <w:sz w:val="24"/>
                <w:szCs w:val="24"/>
              </w:rPr>
              <w:t>.</w:t>
            </w:r>
          </w:p>
        </w:tc>
      </w:tr>
      <w:tr w:rsidR="00404745" w:rsidRPr="000174E6" w14:paraId="503CE1BA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684D7D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3371AB66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2AC92C9E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2C16499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54D767DD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AC737D" w14:textId="3B5EA914"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B861C8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629F626F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B860E0" w14:textId="77777777" w:rsidR="005D0D4D" w:rsidRDefault="005D0D4D" w:rsidP="005D0D4D"/>
        </w:tc>
        <w:tc>
          <w:tcPr>
            <w:tcW w:w="6987" w:type="dxa"/>
            <w:gridSpan w:val="7"/>
          </w:tcPr>
          <w:p w14:paraId="4A69582D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6689847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35A6C525" w14:textId="77777777" w:rsidR="005D0D4D" w:rsidRPr="000174E6" w:rsidRDefault="005D0D4D" w:rsidP="005D0D4D"/>
        </w:tc>
        <w:tc>
          <w:tcPr>
            <w:tcW w:w="20" w:type="dxa"/>
          </w:tcPr>
          <w:p w14:paraId="59E5DEC0" w14:textId="77777777" w:rsidR="005D0D4D" w:rsidRPr="000174E6" w:rsidRDefault="005D0D4D" w:rsidP="005D0D4D"/>
        </w:tc>
      </w:tr>
      <w:tr w:rsidR="00404745" w:rsidRPr="000174E6" w14:paraId="2756E4C7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9031BD" w14:textId="5B9E45CC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r w:rsidR="00B861C8">
              <w:rPr>
                <w:color w:val="000000"/>
                <w:sz w:val="24"/>
                <w:szCs w:val="24"/>
                <w:lang w:eastAsia="en-US"/>
              </w:rPr>
              <w:t>___________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20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405149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г.  № 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</w:p>
          <w:p w14:paraId="11D0EB57" w14:textId="3F676B4C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405149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-202</w:t>
            </w:r>
            <w:r w:rsidR="00405149">
              <w:rPr>
                <w:color w:val="000000"/>
                <w:sz w:val="24"/>
                <w:szCs w:val="24"/>
                <w:lang w:eastAsia="en-US"/>
              </w:rPr>
              <w:t>3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уч.г.</w:t>
            </w:r>
          </w:p>
          <w:p w14:paraId="16E12D9E" w14:textId="77777777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  <w:r w:rsidRPr="000174E6">
              <w:rPr>
                <w:sz w:val="15"/>
                <w:szCs w:val="15"/>
              </w:rPr>
              <w:t xml:space="preserve"> 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9FC50A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54891231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937F75" w14:textId="77777777" w:rsidR="00404745" w:rsidRPr="000174E6" w:rsidRDefault="00404745" w:rsidP="00CF5400"/>
        </w:tc>
        <w:tc>
          <w:tcPr>
            <w:tcW w:w="960" w:type="dxa"/>
          </w:tcPr>
          <w:p w14:paraId="748D8B2F" w14:textId="77777777" w:rsidR="00404745" w:rsidRPr="000174E6" w:rsidRDefault="00404745" w:rsidP="00CF5400"/>
        </w:tc>
        <w:tc>
          <w:tcPr>
            <w:tcW w:w="960" w:type="dxa"/>
          </w:tcPr>
          <w:p w14:paraId="7521888D" w14:textId="77777777" w:rsidR="00404745" w:rsidRPr="000174E6" w:rsidRDefault="00404745" w:rsidP="00CF5400"/>
        </w:tc>
        <w:tc>
          <w:tcPr>
            <w:tcW w:w="960" w:type="dxa"/>
          </w:tcPr>
          <w:p w14:paraId="22807A71" w14:textId="77777777" w:rsidR="00404745" w:rsidRPr="000174E6" w:rsidRDefault="00404745" w:rsidP="00CF5400"/>
        </w:tc>
        <w:tc>
          <w:tcPr>
            <w:tcW w:w="960" w:type="dxa"/>
          </w:tcPr>
          <w:p w14:paraId="35E60636" w14:textId="77777777" w:rsidR="00404745" w:rsidRPr="000174E6" w:rsidRDefault="00404745" w:rsidP="00CF5400"/>
        </w:tc>
      </w:tr>
      <w:tr w:rsidR="00404745" w:rsidRPr="000174E6" w14:paraId="3F7CB939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298BD411" w14:textId="4AE3E1F9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7E1A07">
              <w:rPr>
                <w:sz w:val="24"/>
                <w:szCs w:val="24"/>
              </w:rPr>
              <w:t xml:space="preserve"> 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5D0D4D">
              <w:rPr>
                <w:color w:val="000000"/>
              </w:rPr>
              <w:t xml:space="preserve"> </w:t>
            </w:r>
            <w:r w:rsidR="005D0D4D" w:rsidRPr="005D0D4D">
              <w:rPr>
                <w:color w:val="000000"/>
                <w:sz w:val="24"/>
                <w:szCs w:val="24"/>
              </w:rPr>
              <w:t xml:space="preserve"> </w:t>
            </w:r>
            <w:r w:rsidR="00B861C8">
              <w:rPr>
                <w:color w:val="000000"/>
                <w:sz w:val="24"/>
                <w:szCs w:val="24"/>
              </w:rPr>
              <w:t>Рубан А.Р.</w:t>
            </w:r>
          </w:p>
        </w:tc>
        <w:tc>
          <w:tcPr>
            <w:tcW w:w="6987" w:type="dxa"/>
            <w:gridSpan w:val="7"/>
          </w:tcPr>
          <w:p w14:paraId="74536A1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3F19CCF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5BDA27FB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B3C9DC0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13E53A2A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EDA9DD1" w14:textId="01C4E99E" w:rsidR="00404745" w:rsidRPr="000174E6" w:rsidRDefault="00404745" w:rsidP="00DF5E2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__ __________ 20</w:t>
            </w:r>
            <w:r w:rsidR="00605806">
              <w:rPr>
                <w:sz w:val="24"/>
                <w:szCs w:val="24"/>
              </w:rPr>
              <w:t>2</w:t>
            </w:r>
            <w:r w:rsidR="00405149">
              <w:rPr>
                <w:sz w:val="24"/>
                <w:szCs w:val="24"/>
              </w:rPr>
              <w:t>2</w:t>
            </w:r>
            <w:r w:rsidRPr="000174E6">
              <w:rPr>
                <w:sz w:val="24"/>
                <w:szCs w:val="24"/>
              </w:rPr>
              <w:t xml:space="preserve"> г.</w:t>
            </w:r>
          </w:p>
        </w:tc>
      </w:tr>
    </w:tbl>
    <w:p w14:paraId="5BF50B90" w14:textId="77777777"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836"/>
        <w:gridCol w:w="142"/>
        <w:gridCol w:w="948"/>
        <w:gridCol w:w="4750"/>
        <w:gridCol w:w="964"/>
      </w:tblGrid>
      <w:tr w:rsidR="00735545" w:rsidRPr="00B26441" w14:paraId="65E2F207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2C976E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735545" w:rsidRPr="00B26441" w14:paraId="0D9AFA9D" w14:textId="77777777" w:rsidTr="00DF5E2D">
        <w:trPr>
          <w:trHeight w:val="138"/>
        </w:trPr>
        <w:tc>
          <w:tcPr>
            <w:tcW w:w="2634" w:type="dxa"/>
          </w:tcPr>
          <w:p w14:paraId="4E6BD148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9488FB9" w14:textId="77777777" w:rsidR="00735545" w:rsidRPr="00B26441" w:rsidRDefault="00735545" w:rsidP="0037470B"/>
        </w:tc>
        <w:tc>
          <w:tcPr>
            <w:tcW w:w="948" w:type="dxa"/>
          </w:tcPr>
          <w:p w14:paraId="0FBE7A83" w14:textId="77777777" w:rsidR="00735545" w:rsidRPr="00B26441" w:rsidRDefault="00735545" w:rsidP="0037470B"/>
        </w:tc>
        <w:tc>
          <w:tcPr>
            <w:tcW w:w="4750" w:type="dxa"/>
          </w:tcPr>
          <w:p w14:paraId="196E9FF3" w14:textId="77777777" w:rsidR="00735545" w:rsidRPr="00B26441" w:rsidRDefault="00735545" w:rsidP="0037470B"/>
        </w:tc>
        <w:tc>
          <w:tcPr>
            <w:tcW w:w="964" w:type="dxa"/>
          </w:tcPr>
          <w:p w14:paraId="43FAF522" w14:textId="77777777" w:rsidR="00735545" w:rsidRPr="00B26441" w:rsidRDefault="00735545" w:rsidP="0037470B"/>
        </w:tc>
      </w:tr>
      <w:tr w:rsidR="00735545" w:rsidRPr="006823B3" w14:paraId="2C1847A2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D8D03AC" w14:textId="6165175E" w:rsidR="00735545" w:rsidRPr="006823B3" w:rsidRDefault="00735545" w:rsidP="00DF5E2D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 w:rsidR="00B861C8"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5D29E85" w14:textId="77777777" w:rsidR="00735545" w:rsidRPr="006823B3" w:rsidRDefault="00735545" w:rsidP="0037470B"/>
        </w:tc>
      </w:tr>
      <w:tr w:rsidR="00735545" w:rsidRPr="00B26441" w14:paraId="7C43D4F9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A80DA4F" w14:textId="7AAC585F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405149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12B4323" w14:textId="77777777" w:rsidTr="0037470B">
        <w:trPr>
          <w:trHeight w:val="138"/>
        </w:trPr>
        <w:tc>
          <w:tcPr>
            <w:tcW w:w="2634" w:type="dxa"/>
          </w:tcPr>
          <w:p w14:paraId="514E5136" w14:textId="77777777" w:rsidR="00735545" w:rsidRPr="00B26441" w:rsidRDefault="00735545" w:rsidP="0037470B"/>
        </w:tc>
        <w:tc>
          <w:tcPr>
            <w:tcW w:w="836" w:type="dxa"/>
          </w:tcPr>
          <w:p w14:paraId="448E6F1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748A378" w14:textId="77777777" w:rsidR="00735545" w:rsidRPr="00B26441" w:rsidRDefault="00735545" w:rsidP="0037470B"/>
        </w:tc>
        <w:tc>
          <w:tcPr>
            <w:tcW w:w="4750" w:type="dxa"/>
          </w:tcPr>
          <w:p w14:paraId="28B3EB77" w14:textId="77777777" w:rsidR="00735545" w:rsidRPr="00B26441" w:rsidRDefault="00735545" w:rsidP="0037470B"/>
        </w:tc>
        <w:tc>
          <w:tcPr>
            <w:tcW w:w="964" w:type="dxa"/>
          </w:tcPr>
          <w:p w14:paraId="195D08E7" w14:textId="77777777" w:rsidR="00735545" w:rsidRPr="00B26441" w:rsidRDefault="00735545" w:rsidP="0037470B"/>
        </w:tc>
      </w:tr>
      <w:tr w:rsidR="00735545" w:rsidRPr="00B26441" w14:paraId="77DBFCEE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3BB588E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540F3F7" w14:textId="4103ACE1" w:rsidR="00735545" w:rsidRPr="00B26441" w:rsidRDefault="00735545" w:rsidP="00DF5E2D">
            <w:r w:rsidRPr="00B26441">
              <w:rPr>
                <w:color w:val="000000"/>
              </w:rPr>
              <w:t>исполнения в 20</w:t>
            </w:r>
            <w:r w:rsidR="00405149">
              <w:rPr>
                <w:color w:val="000000"/>
              </w:rPr>
              <w:t>3</w:t>
            </w:r>
            <w:r w:rsidR="00DF5E2D">
              <w:rPr>
                <w:color w:val="000000"/>
              </w:rPr>
              <w:t>2</w:t>
            </w:r>
            <w:r w:rsidRPr="00B26441">
              <w:rPr>
                <w:color w:val="000000"/>
              </w:rPr>
              <w:t>-202</w:t>
            </w:r>
            <w:r w:rsidR="00405149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C1A3D6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D832B20" w14:textId="77777777" w:rsidR="00735545" w:rsidRPr="00B26441" w:rsidRDefault="00E5259D" w:rsidP="00E5259D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1638D95A" w14:textId="77777777" w:rsidTr="0037470B">
        <w:trPr>
          <w:trHeight w:val="138"/>
        </w:trPr>
        <w:tc>
          <w:tcPr>
            <w:tcW w:w="2634" w:type="dxa"/>
          </w:tcPr>
          <w:p w14:paraId="55B3270F" w14:textId="77777777" w:rsidR="00735545" w:rsidRPr="00B26441" w:rsidRDefault="00735545" w:rsidP="0037470B"/>
        </w:tc>
        <w:tc>
          <w:tcPr>
            <w:tcW w:w="836" w:type="dxa"/>
          </w:tcPr>
          <w:p w14:paraId="54EE479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43D16DD" w14:textId="77777777" w:rsidR="00735545" w:rsidRPr="00B26441" w:rsidRDefault="00735545" w:rsidP="0037470B"/>
        </w:tc>
        <w:tc>
          <w:tcPr>
            <w:tcW w:w="4750" w:type="dxa"/>
          </w:tcPr>
          <w:p w14:paraId="46A3002A" w14:textId="77777777" w:rsidR="00735545" w:rsidRPr="00B26441" w:rsidRDefault="00735545" w:rsidP="0037470B"/>
        </w:tc>
        <w:tc>
          <w:tcPr>
            <w:tcW w:w="964" w:type="dxa"/>
          </w:tcPr>
          <w:p w14:paraId="764A29F7" w14:textId="77777777" w:rsidR="00735545" w:rsidRPr="00B26441" w:rsidRDefault="00735545" w:rsidP="0037470B"/>
        </w:tc>
      </w:tr>
      <w:tr w:rsidR="00735545" w:rsidRPr="00B26441" w14:paraId="487FF645" w14:textId="77777777" w:rsidTr="0037470B">
        <w:trPr>
          <w:trHeight w:val="694"/>
        </w:trPr>
        <w:tc>
          <w:tcPr>
            <w:tcW w:w="2634" w:type="dxa"/>
          </w:tcPr>
          <w:p w14:paraId="1DF70579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2899BA24" w14:textId="0F8BBBB4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405149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14:paraId="2C86BFFC" w14:textId="77777777" w:rsidR="00735545" w:rsidRPr="00B26441" w:rsidRDefault="00735545" w:rsidP="00E5259D">
            <w:r w:rsidRPr="00B26441">
              <w:rPr>
                <w:color w:val="000000"/>
              </w:rPr>
              <w:t xml:space="preserve">Зав. кафедрой </w:t>
            </w:r>
            <w:r w:rsidR="00E5259D"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54591A5D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0179918" w14:textId="77777777" w:rsidR="00735545" w:rsidRPr="00B26441" w:rsidRDefault="00735545" w:rsidP="0037470B"/>
        </w:tc>
      </w:tr>
      <w:tr w:rsidR="00735545" w:rsidRPr="00B26441" w14:paraId="5810A173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79554A4F" w14:textId="77777777" w:rsidR="00735545" w:rsidRPr="00B26441" w:rsidRDefault="00735545" w:rsidP="0037470B"/>
        </w:tc>
      </w:tr>
      <w:tr w:rsidR="00735545" w:rsidRPr="00B26441" w14:paraId="76BF8D35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10E9039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010C3034" w14:textId="77777777" w:rsidTr="00DF5E2D">
        <w:trPr>
          <w:trHeight w:val="138"/>
        </w:trPr>
        <w:tc>
          <w:tcPr>
            <w:tcW w:w="2634" w:type="dxa"/>
          </w:tcPr>
          <w:p w14:paraId="2D99146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64B18245" w14:textId="77777777" w:rsidR="00735545" w:rsidRPr="00B26441" w:rsidRDefault="00735545" w:rsidP="0037470B"/>
        </w:tc>
        <w:tc>
          <w:tcPr>
            <w:tcW w:w="948" w:type="dxa"/>
          </w:tcPr>
          <w:p w14:paraId="08DF87C2" w14:textId="77777777" w:rsidR="00735545" w:rsidRPr="00B26441" w:rsidRDefault="00735545" w:rsidP="0037470B"/>
        </w:tc>
        <w:tc>
          <w:tcPr>
            <w:tcW w:w="4750" w:type="dxa"/>
          </w:tcPr>
          <w:p w14:paraId="0267C62B" w14:textId="77777777" w:rsidR="00735545" w:rsidRPr="00B26441" w:rsidRDefault="00735545" w:rsidP="0037470B"/>
        </w:tc>
        <w:tc>
          <w:tcPr>
            <w:tcW w:w="964" w:type="dxa"/>
          </w:tcPr>
          <w:p w14:paraId="622A04EF" w14:textId="77777777" w:rsidR="00735545" w:rsidRPr="00B26441" w:rsidRDefault="00735545" w:rsidP="0037470B"/>
        </w:tc>
      </w:tr>
      <w:tr w:rsidR="00735545" w:rsidRPr="00611289" w14:paraId="53AEFC44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BA1EA2C" w14:textId="7CB6EB85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DA16511" w14:textId="77777777" w:rsidR="00735545" w:rsidRPr="00611289" w:rsidRDefault="00735545" w:rsidP="0037470B"/>
        </w:tc>
      </w:tr>
      <w:tr w:rsidR="00735545" w:rsidRPr="00B26441" w14:paraId="4615E80C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B10944B" w14:textId="78A5CD20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405149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4D6B281D" w14:textId="77777777" w:rsidTr="0037470B">
        <w:trPr>
          <w:trHeight w:val="138"/>
        </w:trPr>
        <w:tc>
          <w:tcPr>
            <w:tcW w:w="2634" w:type="dxa"/>
          </w:tcPr>
          <w:p w14:paraId="5173F64A" w14:textId="77777777" w:rsidR="00735545" w:rsidRPr="00B26441" w:rsidRDefault="00735545" w:rsidP="0037470B"/>
        </w:tc>
        <w:tc>
          <w:tcPr>
            <w:tcW w:w="836" w:type="dxa"/>
          </w:tcPr>
          <w:p w14:paraId="68BC5E3B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1D77E61C" w14:textId="77777777" w:rsidR="00735545" w:rsidRPr="00B26441" w:rsidRDefault="00735545" w:rsidP="0037470B"/>
        </w:tc>
        <w:tc>
          <w:tcPr>
            <w:tcW w:w="4750" w:type="dxa"/>
          </w:tcPr>
          <w:p w14:paraId="1BC3907F" w14:textId="77777777" w:rsidR="00735545" w:rsidRPr="00B26441" w:rsidRDefault="00735545" w:rsidP="0037470B"/>
        </w:tc>
        <w:tc>
          <w:tcPr>
            <w:tcW w:w="964" w:type="dxa"/>
          </w:tcPr>
          <w:p w14:paraId="388B2730" w14:textId="77777777" w:rsidR="00735545" w:rsidRPr="00B26441" w:rsidRDefault="00735545" w:rsidP="0037470B"/>
        </w:tc>
      </w:tr>
      <w:tr w:rsidR="00735545" w:rsidRPr="00B26441" w14:paraId="3CDA8CAA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2EECBE9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3E116849" w14:textId="56F2BA38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405149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>-202</w:t>
            </w:r>
            <w:r w:rsidR="00405149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D3BF36B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7532EED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696637A6" w14:textId="77777777" w:rsidTr="0037470B">
        <w:trPr>
          <w:trHeight w:val="138"/>
        </w:trPr>
        <w:tc>
          <w:tcPr>
            <w:tcW w:w="2634" w:type="dxa"/>
          </w:tcPr>
          <w:p w14:paraId="3FF627FD" w14:textId="77777777" w:rsidR="00735545" w:rsidRPr="00B26441" w:rsidRDefault="00735545" w:rsidP="0037470B"/>
        </w:tc>
        <w:tc>
          <w:tcPr>
            <w:tcW w:w="836" w:type="dxa"/>
          </w:tcPr>
          <w:p w14:paraId="6168DFC3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0F5D274A" w14:textId="77777777" w:rsidR="00735545" w:rsidRPr="00B26441" w:rsidRDefault="00735545" w:rsidP="0037470B"/>
        </w:tc>
        <w:tc>
          <w:tcPr>
            <w:tcW w:w="4750" w:type="dxa"/>
          </w:tcPr>
          <w:p w14:paraId="03B9077F" w14:textId="77777777" w:rsidR="00735545" w:rsidRPr="00B26441" w:rsidRDefault="00735545" w:rsidP="0037470B"/>
        </w:tc>
        <w:tc>
          <w:tcPr>
            <w:tcW w:w="964" w:type="dxa"/>
          </w:tcPr>
          <w:p w14:paraId="6C613CCB" w14:textId="77777777" w:rsidR="00735545" w:rsidRPr="00B26441" w:rsidRDefault="00735545" w:rsidP="0037470B"/>
        </w:tc>
      </w:tr>
      <w:tr w:rsidR="00735545" w:rsidRPr="00B26441" w14:paraId="75F3B3CF" w14:textId="77777777" w:rsidTr="0037470B">
        <w:trPr>
          <w:trHeight w:val="694"/>
        </w:trPr>
        <w:tc>
          <w:tcPr>
            <w:tcW w:w="2634" w:type="dxa"/>
          </w:tcPr>
          <w:p w14:paraId="1171B78B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29B19F9" w14:textId="2071CFE2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405149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14:paraId="2340546E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19A32654" w14:textId="77777777" w:rsidTr="0037470B">
        <w:trPr>
          <w:trHeight w:val="416"/>
        </w:trPr>
        <w:tc>
          <w:tcPr>
            <w:tcW w:w="2634" w:type="dxa"/>
          </w:tcPr>
          <w:p w14:paraId="214600B7" w14:textId="77777777" w:rsidR="00735545" w:rsidRPr="00B26441" w:rsidRDefault="00735545" w:rsidP="0037470B"/>
        </w:tc>
        <w:tc>
          <w:tcPr>
            <w:tcW w:w="836" w:type="dxa"/>
          </w:tcPr>
          <w:p w14:paraId="15963158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DEFADAC" w14:textId="77777777" w:rsidR="00735545" w:rsidRPr="00B26441" w:rsidRDefault="00735545" w:rsidP="0037470B"/>
        </w:tc>
        <w:tc>
          <w:tcPr>
            <w:tcW w:w="4750" w:type="dxa"/>
          </w:tcPr>
          <w:p w14:paraId="2EE67BDF" w14:textId="77777777" w:rsidR="00735545" w:rsidRPr="00B26441" w:rsidRDefault="00735545" w:rsidP="0037470B"/>
        </w:tc>
        <w:tc>
          <w:tcPr>
            <w:tcW w:w="964" w:type="dxa"/>
          </w:tcPr>
          <w:p w14:paraId="5B2AF26D" w14:textId="77777777" w:rsidR="00735545" w:rsidRPr="00B26441" w:rsidRDefault="00735545" w:rsidP="0037470B"/>
        </w:tc>
      </w:tr>
      <w:tr w:rsidR="00735545" w:rsidRPr="00B26441" w14:paraId="228A5B02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302191E" w14:textId="77777777" w:rsidR="00735545" w:rsidRPr="00B26441" w:rsidRDefault="00735545" w:rsidP="0037470B"/>
        </w:tc>
      </w:tr>
      <w:tr w:rsidR="00735545" w:rsidRPr="00B26441" w14:paraId="07C8D69B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0D21DAA" w14:textId="77777777" w:rsidR="00735545" w:rsidRPr="00B26441" w:rsidRDefault="00735545" w:rsidP="0037470B"/>
        </w:tc>
      </w:tr>
      <w:tr w:rsidR="00735545" w:rsidRPr="00B26441" w14:paraId="5A8C9EC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EDDB59A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45349C9A" w14:textId="77777777" w:rsidTr="00DF5E2D">
        <w:trPr>
          <w:trHeight w:val="138"/>
        </w:trPr>
        <w:tc>
          <w:tcPr>
            <w:tcW w:w="2634" w:type="dxa"/>
          </w:tcPr>
          <w:p w14:paraId="5FB3025E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716EA916" w14:textId="77777777" w:rsidR="00735545" w:rsidRPr="00B26441" w:rsidRDefault="00735545" w:rsidP="0037470B"/>
        </w:tc>
        <w:tc>
          <w:tcPr>
            <w:tcW w:w="948" w:type="dxa"/>
          </w:tcPr>
          <w:p w14:paraId="3D59A222" w14:textId="77777777" w:rsidR="00735545" w:rsidRPr="00B26441" w:rsidRDefault="00735545" w:rsidP="0037470B"/>
        </w:tc>
        <w:tc>
          <w:tcPr>
            <w:tcW w:w="4750" w:type="dxa"/>
          </w:tcPr>
          <w:p w14:paraId="32ADD6FB" w14:textId="77777777" w:rsidR="00735545" w:rsidRPr="00B26441" w:rsidRDefault="00735545" w:rsidP="0037470B"/>
        </w:tc>
        <w:tc>
          <w:tcPr>
            <w:tcW w:w="964" w:type="dxa"/>
          </w:tcPr>
          <w:p w14:paraId="521D32D9" w14:textId="77777777" w:rsidR="00735545" w:rsidRPr="00B26441" w:rsidRDefault="00735545" w:rsidP="0037470B"/>
        </w:tc>
      </w:tr>
      <w:tr w:rsidR="00735545" w:rsidRPr="00611289" w14:paraId="5E099CE5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E689DC2" w14:textId="272F4621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E78DED6" w14:textId="77777777" w:rsidR="00735545" w:rsidRPr="00611289" w:rsidRDefault="00735545" w:rsidP="0037470B"/>
        </w:tc>
      </w:tr>
      <w:tr w:rsidR="00735545" w:rsidRPr="00B26441" w14:paraId="4E86515A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1D4DF46" w14:textId="5721CA07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405149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2B7D969B" w14:textId="77777777" w:rsidTr="0037470B">
        <w:trPr>
          <w:trHeight w:val="138"/>
        </w:trPr>
        <w:tc>
          <w:tcPr>
            <w:tcW w:w="2634" w:type="dxa"/>
          </w:tcPr>
          <w:p w14:paraId="11EBCA22" w14:textId="77777777" w:rsidR="00735545" w:rsidRPr="00B26441" w:rsidRDefault="00735545" w:rsidP="0037470B"/>
        </w:tc>
        <w:tc>
          <w:tcPr>
            <w:tcW w:w="836" w:type="dxa"/>
          </w:tcPr>
          <w:p w14:paraId="1DB6251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FB89ED1" w14:textId="77777777" w:rsidR="00735545" w:rsidRPr="00B26441" w:rsidRDefault="00735545" w:rsidP="0037470B"/>
        </w:tc>
        <w:tc>
          <w:tcPr>
            <w:tcW w:w="4750" w:type="dxa"/>
          </w:tcPr>
          <w:p w14:paraId="18B1A71F" w14:textId="77777777" w:rsidR="00735545" w:rsidRPr="00B26441" w:rsidRDefault="00735545" w:rsidP="0037470B"/>
        </w:tc>
        <w:tc>
          <w:tcPr>
            <w:tcW w:w="964" w:type="dxa"/>
          </w:tcPr>
          <w:p w14:paraId="72651904" w14:textId="77777777" w:rsidR="00735545" w:rsidRPr="00B26441" w:rsidRDefault="00735545" w:rsidP="0037470B"/>
        </w:tc>
      </w:tr>
      <w:tr w:rsidR="00735545" w:rsidRPr="00B26441" w14:paraId="6E6927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C077E5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687AF9F" w14:textId="0D3EF1A6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405149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 w:rsidR="00405149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1031D04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32010D0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7F1764AB" w14:textId="77777777" w:rsidTr="0037470B">
        <w:trPr>
          <w:trHeight w:val="138"/>
        </w:trPr>
        <w:tc>
          <w:tcPr>
            <w:tcW w:w="2634" w:type="dxa"/>
          </w:tcPr>
          <w:p w14:paraId="62112AE2" w14:textId="77777777" w:rsidR="00735545" w:rsidRPr="00B26441" w:rsidRDefault="00735545" w:rsidP="0037470B"/>
        </w:tc>
        <w:tc>
          <w:tcPr>
            <w:tcW w:w="836" w:type="dxa"/>
          </w:tcPr>
          <w:p w14:paraId="47A7052E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6D7E90D2" w14:textId="77777777" w:rsidR="00735545" w:rsidRPr="00B26441" w:rsidRDefault="00735545" w:rsidP="0037470B"/>
        </w:tc>
        <w:tc>
          <w:tcPr>
            <w:tcW w:w="4750" w:type="dxa"/>
          </w:tcPr>
          <w:p w14:paraId="2B86C3B3" w14:textId="77777777" w:rsidR="00735545" w:rsidRPr="00B26441" w:rsidRDefault="00735545" w:rsidP="0037470B"/>
        </w:tc>
        <w:tc>
          <w:tcPr>
            <w:tcW w:w="964" w:type="dxa"/>
          </w:tcPr>
          <w:p w14:paraId="6C0E63CB" w14:textId="77777777" w:rsidR="00735545" w:rsidRPr="00B26441" w:rsidRDefault="00735545" w:rsidP="0037470B"/>
        </w:tc>
      </w:tr>
      <w:tr w:rsidR="00735545" w:rsidRPr="00B26441" w14:paraId="786E3FDD" w14:textId="77777777" w:rsidTr="0037470B">
        <w:trPr>
          <w:trHeight w:val="694"/>
        </w:trPr>
        <w:tc>
          <w:tcPr>
            <w:tcW w:w="2634" w:type="dxa"/>
          </w:tcPr>
          <w:p w14:paraId="3F7DF320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5DE4E7F8" w14:textId="03DAB18E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405149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14:paraId="31A3EAAA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0B210766" w14:textId="77777777" w:rsidTr="0037470B">
        <w:trPr>
          <w:trHeight w:val="416"/>
        </w:trPr>
        <w:tc>
          <w:tcPr>
            <w:tcW w:w="2634" w:type="dxa"/>
          </w:tcPr>
          <w:p w14:paraId="389505C2" w14:textId="77777777" w:rsidR="00735545" w:rsidRPr="00B26441" w:rsidRDefault="00735545" w:rsidP="0037470B"/>
        </w:tc>
        <w:tc>
          <w:tcPr>
            <w:tcW w:w="836" w:type="dxa"/>
          </w:tcPr>
          <w:p w14:paraId="480AC2B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FDC94C9" w14:textId="77777777" w:rsidR="00735545" w:rsidRPr="00B26441" w:rsidRDefault="00735545" w:rsidP="0037470B"/>
        </w:tc>
        <w:tc>
          <w:tcPr>
            <w:tcW w:w="4750" w:type="dxa"/>
          </w:tcPr>
          <w:p w14:paraId="2C44C69A" w14:textId="77777777" w:rsidR="00735545" w:rsidRPr="00B26441" w:rsidRDefault="00735545" w:rsidP="0037470B"/>
        </w:tc>
        <w:tc>
          <w:tcPr>
            <w:tcW w:w="964" w:type="dxa"/>
          </w:tcPr>
          <w:p w14:paraId="6583C4C8" w14:textId="77777777" w:rsidR="00735545" w:rsidRPr="00B26441" w:rsidRDefault="00735545" w:rsidP="0037470B"/>
        </w:tc>
      </w:tr>
      <w:tr w:rsidR="00735545" w:rsidRPr="00B26441" w14:paraId="739C6046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D258643" w14:textId="77777777" w:rsidR="00735545" w:rsidRPr="00B26441" w:rsidRDefault="00735545" w:rsidP="0037470B"/>
        </w:tc>
      </w:tr>
      <w:tr w:rsidR="00735545" w:rsidRPr="00B26441" w14:paraId="46D1CDCF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51265683" w14:textId="77777777" w:rsidR="00735545" w:rsidRPr="00B26441" w:rsidRDefault="00735545" w:rsidP="0037470B"/>
        </w:tc>
      </w:tr>
      <w:tr w:rsidR="00735545" w:rsidRPr="00B26441" w14:paraId="7047DC80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9D15F74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675E75E3" w14:textId="77777777" w:rsidTr="00DF5E2D">
        <w:trPr>
          <w:trHeight w:val="138"/>
        </w:trPr>
        <w:tc>
          <w:tcPr>
            <w:tcW w:w="2634" w:type="dxa"/>
          </w:tcPr>
          <w:p w14:paraId="0FE301FB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12CFA7D1" w14:textId="77777777" w:rsidR="00735545" w:rsidRPr="00B26441" w:rsidRDefault="00735545" w:rsidP="0037470B"/>
        </w:tc>
        <w:tc>
          <w:tcPr>
            <w:tcW w:w="948" w:type="dxa"/>
          </w:tcPr>
          <w:p w14:paraId="4365C827" w14:textId="77777777" w:rsidR="00735545" w:rsidRPr="00B26441" w:rsidRDefault="00735545" w:rsidP="0037470B"/>
        </w:tc>
        <w:tc>
          <w:tcPr>
            <w:tcW w:w="4750" w:type="dxa"/>
          </w:tcPr>
          <w:p w14:paraId="32BC6818" w14:textId="77777777" w:rsidR="00735545" w:rsidRPr="00B26441" w:rsidRDefault="00735545" w:rsidP="0037470B"/>
        </w:tc>
        <w:tc>
          <w:tcPr>
            <w:tcW w:w="964" w:type="dxa"/>
          </w:tcPr>
          <w:p w14:paraId="00F23817" w14:textId="77777777" w:rsidR="00735545" w:rsidRPr="00B26441" w:rsidRDefault="00735545" w:rsidP="0037470B"/>
        </w:tc>
      </w:tr>
      <w:tr w:rsidR="00735545" w:rsidRPr="00611289" w14:paraId="0401AF7C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DDD73C3" w14:textId="770A88C8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23AECD2B" w14:textId="77777777" w:rsidR="00735545" w:rsidRPr="00611289" w:rsidRDefault="00735545" w:rsidP="0037470B"/>
        </w:tc>
      </w:tr>
      <w:tr w:rsidR="00735545" w:rsidRPr="00B26441" w14:paraId="0E491A24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FB5D8C0" w14:textId="3BD5897B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405149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62558B3E" w14:textId="77777777" w:rsidTr="0037470B">
        <w:trPr>
          <w:trHeight w:val="138"/>
        </w:trPr>
        <w:tc>
          <w:tcPr>
            <w:tcW w:w="2634" w:type="dxa"/>
          </w:tcPr>
          <w:p w14:paraId="257C8922" w14:textId="77777777" w:rsidR="00735545" w:rsidRPr="00B26441" w:rsidRDefault="00735545" w:rsidP="0037470B"/>
        </w:tc>
        <w:tc>
          <w:tcPr>
            <w:tcW w:w="836" w:type="dxa"/>
          </w:tcPr>
          <w:p w14:paraId="35A59DB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DA05072" w14:textId="77777777" w:rsidR="00735545" w:rsidRPr="00B26441" w:rsidRDefault="00735545" w:rsidP="0037470B"/>
        </w:tc>
        <w:tc>
          <w:tcPr>
            <w:tcW w:w="4750" w:type="dxa"/>
          </w:tcPr>
          <w:p w14:paraId="7A3AEC85" w14:textId="77777777" w:rsidR="00735545" w:rsidRPr="00B26441" w:rsidRDefault="00735545" w:rsidP="0037470B"/>
        </w:tc>
        <w:tc>
          <w:tcPr>
            <w:tcW w:w="964" w:type="dxa"/>
          </w:tcPr>
          <w:p w14:paraId="4190929E" w14:textId="77777777" w:rsidR="00735545" w:rsidRPr="00B26441" w:rsidRDefault="00735545" w:rsidP="0037470B"/>
        </w:tc>
      </w:tr>
      <w:tr w:rsidR="00735545" w:rsidRPr="00B26441" w14:paraId="24BEA992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6CBAD2F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4EBF8784" w14:textId="3961922C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405149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>-202</w:t>
            </w:r>
            <w:r w:rsidR="00405149">
              <w:rPr>
                <w:color w:val="000000"/>
              </w:rPr>
              <w:t>7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51BD4DF6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17C1EFB" w14:textId="77777777" w:rsidR="00735545" w:rsidRPr="00B26441" w:rsidRDefault="00E5259D" w:rsidP="0037470B">
            <w:r>
              <w:rPr>
                <w:b/>
                <w:color w:val="000000"/>
              </w:rPr>
              <w:t>Механика и Инженерная графика</w:t>
            </w:r>
          </w:p>
        </w:tc>
      </w:tr>
      <w:tr w:rsidR="00735545" w:rsidRPr="00B26441" w14:paraId="7BB91EC8" w14:textId="77777777" w:rsidTr="0037470B">
        <w:trPr>
          <w:trHeight w:val="138"/>
        </w:trPr>
        <w:tc>
          <w:tcPr>
            <w:tcW w:w="2634" w:type="dxa"/>
          </w:tcPr>
          <w:p w14:paraId="6664BAD8" w14:textId="77777777" w:rsidR="00735545" w:rsidRPr="00B26441" w:rsidRDefault="00735545" w:rsidP="0037470B"/>
        </w:tc>
        <w:tc>
          <w:tcPr>
            <w:tcW w:w="836" w:type="dxa"/>
          </w:tcPr>
          <w:p w14:paraId="4160E09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C93C3F6" w14:textId="77777777" w:rsidR="00735545" w:rsidRPr="00B26441" w:rsidRDefault="00735545" w:rsidP="0037470B"/>
        </w:tc>
        <w:tc>
          <w:tcPr>
            <w:tcW w:w="4750" w:type="dxa"/>
          </w:tcPr>
          <w:p w14:paraId="0BD1916E" w14:textId="77777777" w:rsidR="00735545" w:rsidRPr="00B26441" w:rsidRDefault="00735545" w:rsidP="0037470B"/>
        </w:tc>
        <w:tc>
          <w:tcPr>
            <w:tcW w:w="964" w:type="dxa"/>
          </w:tcPr>
          <w:p w14:paraId="01C4F35E" w14:textId="77777777" w:rsidR="00735545" w:rsidRPr="00B26441" w:rsidRDefault="00735545" w:rsidP="0037470B"/>
        </w:tc>
      </w:tr>
      <w:tr w:rsidR="00735545" w:rsidRPr="00B26441" w14:paraId="1F4B3E80" w14:textId="77777777" w:rsidTr="0037470B">
        <w:trPr>
          <w:trHeight w:val="694"/>
        </w:trPr>
        <w:tc>
          <w:tcPr>
            <w:tcW w:w="2634" w:type="dxa"/>
          </w:tcPr>
          <w:p w14:paraId="07DEE35C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0CC4FED7" w14:textId="4B089079" w:rsidR="00735545" w:rsidRPr="00B26441" w:rsidRDefault="00735545" w:rsidP="0037470B">
            <w:r w:rsidRPr="00B26441">
              <w:rPr>
                <w:color w:val="000000"/>
              </w:rPr>
              <w:t>Протокол от  __ __________ 202</w:t>
            </w:r>
            <w:r w:rsidR="00405149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г.  №  __</w:t>
            </w:r>
          </w:p>
          <w:p w14:paraId="7C713D57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14:paraId="24A96CC6" w14:textId="77777777"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14:paraId="12BEAB38" w14:textId="77777777"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8906"/>
      </w:tblGrid>
      <w:tr w:rsidR="00616101" w14:paraId="24D9A076" w14:textId="77777777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7BB3B2B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6DD71611" w14:textId="77777777" w:rsidTr="00B94F27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BED9F6A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098976" w14:textId="20FE7304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66EB59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6E0AD407" w14:textId="7777777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766B94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0A1211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7663CF0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581A6742" w14:textId="77777777" w:rsidTr="00B94F27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4F44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1CBF248" w14:textId="5FD04E24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07F8242C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210"/>
        <w:gridCol w:w="243"/>
        <w:gridCol w:w="19"/>
        <w:gridCol w:w="1360"/>
        <w:gridCol w:w="15"/>
        <w:gridCol w:w="1501"/>
        <w:gridCol w:w="116"/>
        <w:gridCol w:w="11"/>
        <w:gridCol w:w="751"/>
        <w:gridCol w:w="627"/>
        <w:gridCol w:w="1001"/>
        <w:gridCol w:w="1126"/>
        <w:gridCol w:w="627"/>
        <w:gridCol w:w="376"/>
        <w:gridCol w:w="881"/>
      </w:tblGrid>
      <w:tr w:rsidR="00616101" w:rsidRPr="00964C47" w14:paraId="21B040C1" w14:textId="77777777" w:rsidTr="000D66B4">
        <w:trPr>
          <w:trHeight w:hRule="exact" w:val="70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5590739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425D064C" w14:textId="77777777" w:rsidTr="000D66B4">
        <w:trPr>
          <w:trHeight w:hRule="exact" w:val="559"/>
        </w:trPr>
        <w:tc>
          <w:tcPr>
            <w:tcW w:w="2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1B0E31D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03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A058F72" w14:textId="093C0CA0" w:rsidR="00616101" w:rsidRPr="00616101" w:rsidRDefault="004F7009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 w:rsidRPr="004F7009">
              <w:rPr>
                <w:sz w:val="24"/>
                <w:szCs w:val="24"/>
              </w:rPr>
              <w:t>Б1.О</w:t>
            </w:r>
            <w:r w:rsidR="008C38AA">
              <w:rPr>
                <w:sz w:val="24"/>
                <w:szCs w:val="24"/>
              </w:rPr>
              <w:t>.</w:t>
            </w:r>
            <w:r w:rsidR="0037227C">
              <w:rPr>
                <w:sz w:val="24"/>
                <w:szCs w:val="24"/>
              </w:rPr>
              <w:t>12.01</w:t>
            </w:r>
          </w:p>
        </w:tc>
      </w:tr>
      <w:tr w:rsidR="00616101" w:rsidRPr="00964C47" w14:paraId="19D653B5" w14:textId="77777777" w:rsidTr="000D66B4">
        <w:trPr>
          <w:trHeight w:hRule="exact" w:val="33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5C76229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D0D7C7C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196D86BA" w14:textId="77777777" w:rsidR="000629AB" w:rsidRPr="004C7043" w:rsidRDefault="000629AB" w:rsidP="00594DA2"/>
        </w:tc>
      </w:tr>
      <w:tr w:rsidR="00616101" w14:paraId="265CB860" w14:textId="77777777" w:rsidTr="000D66B4">
        <w:trPr>
          <w:trHeight w:hRule="exact" w:val="2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55FAD4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3847A12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1C4BE353" w14:textId="77777777" w:rsidR="00616101" w:rsidRPr="004C7043" w:rsidRDefault="00616101" w:rsidP="004B2BE7"/>
        </w:tc>
      </w:tr>
      <w:tr w:rsidR="00616101" w14:paraId="383350A2" w14:textId="77777777" w:rsidTr="000D66B4">
        <w:trPr>
          <w:trHeight w:hRule="exact" w:val="561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1A10D1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408E0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0AD5693F" w14:textId="77777777" w:rsidR="00616101" w:rsidRPr="004C7043" w:rsidRDefault="00616101" w:rsidP="00594DA2"/>
        </w:tc>
      </w:tr>
      <w:tr w:rsidR="00616101" w14:paraId="140FB617" w14:textId="77777777" w:rsidTr="000D66B4">
        <w:trPr>
          <w:trHeight w:hRule="exact" w:val="56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A919E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953EF4A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309E9150" w14:textId="77777777" w:rsidTr="000D66B4">
        <w:trPr>
          <w:trHeight w:hRule="exact" w:val="570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9396B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AC860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674CACFB" w14:textId="77777777" w:rsidTr="000D66B4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E396ABA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BC0320C" w14:textId="17BFDB0D" w:rsidR="00616101" w:rsidRPr="004C7043" w:rsidRDefault="0037227C" w:rsidP="0070179A">
            <w:r>
              <w:t>Прикладная механика</w:t>
            </w:r>
          </w:p>
        </w:tc>
      </w:tr>
      <w:tr w:rsidR="00616101" w14:paraId="0934B765" w14:textId="77777777" w:rsidTr="000D66B4">
        <w:trPr>
          <w:gridAfter w:val="8"/>
          <w:wAfter w:w="5400" w:type="dxa"/>
          <w:trHeight w:hRule="exact" w:val="138"/>
        </w:trPr>
        <w:tc>
          <w:tcPr>
            <w:tcW w:w="753" w:type="dxa"/>
          </w:tcPr>
          <w:p w14:paraId="1A6365E9" w14:textId="77777777" w:rsidR="00616101" w:rsidRDefault="00616101" w:rsidP="00594DA2"/>
        </w:tc>
        <w:tc>
          <w:tcPr>
            <w:tcW w:w="453" w:type="dxa"/>
            <w:gridSpan w:val="2"/>
          </w:tcPr>
          <w:p w14:paraId="72495231" w14:textId="77777777" w:rsidR="00616101" w:rsidRDefault="00616101" w:rsidP="00594DA2"/>
        </w:tc>
        <w:tc>
          <w:tcPr>
            <w:tcW w:w="1379" w:type="dxa"/>
            <w:gridSpan w:val="2"/>
          </w:tcPr>
          <w:p w14:paraId="01E304A3" w14:textId="77777777" w:rsidR="00616101" w:rsidRDefault="00616101" w:rsidP="00594DA2"/>
        </w:tc>
        <w:tc>
          <w:tcPr>
            <w:tcW w:w="1632" w:type="dxa"/>
            <w:gridSpan w:val="3"/>
          </w:tcPr>
          <w:p w14:paraId="7D3584CD" w14:textId="77777777" w:rsidR="00616101" w:rsidRDefault="00616101" w:rsidP="00594DA2"/>
        </w:tc>
      </w:tr>
      <w:tr w:rsidR="000629AB" w:rsidRPr="00964C47" w14:paraId="4689583D" w14:textId="77777777" w:rsidTr="000D66B4">
        <w:trPr>
          <w:trHeight w:hRule="exact" w:val="536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466C5F1B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2597AF28" w14:textId="77777777" w:rsidTr="0037227C">
        <w:trPr>
          <w:trHeight w:hRule="exact" w:val="1142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6C3E320" w14:textId="77777777" w:rsidR="0037227C" w:rsidRDefault="0037227C" w:rsidP="00B015D4">
            <w:pPr>
              <w:jc w:val="center"/>
              <w:rPr>
                <w:b/>
                <w:bCs/>
              </w:rPr>
            </w:pPr>
            <w:r w:rsidRPr="0037227C">
              <w:rPr>
                <w:b/>
                <w:bCs/>
              </w:rPr>
              <w:t xml:space="preserve">ОПК-2, ПК-22: Способен применять естественнонаучные и общеинженерные знания, аналитические методы в профессиональной деятельности </w:t>
            </w:r>
          </w:p>
          <w:p w14:paraId="1E0AF64D" w14:textId="26A8DA1A" w:rsidR="00A256AD" w:rsidRPr="0037227C" w:rsidRDefault="0037227C" w:rsidP="00B015D4">
            <w:pPr>
              <w:jc w:val="center"/>
              <w:rPr>
                <w:b/>
                <w:bCs/>
              </w:rPr>
            </w:pPr>
            <w:r w:rsidRPr="0037227C">
              <w:rPr>
                <w:b/>
                <w:bCs/>
              </w:rPr>
              <w:t>ПК-22: Способен разрабатывать проекты объектов профессиональной деятельности с учётом физикотехнических, механико-технологических, эстетических, эргономических, экологических и экономических требований</w:t>
            </w:r>
          </w:p>
        </w:tc>
      </w:tr>
      <w:tr w:rsidR="00A256AD" w:rsidRPr="000174E6" w14:paraId="4BC54A69" w14:textId="77777777" w:rsidTr="000D66B4">
        <w:trPr>
          <w:trHeight w:hRule="exact" w:val="48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7275A70" w14:textId="1E37128F" w:rsidR="00A256AD" w:rsidRPr="000174E6" w:rsidRDefault="00A256AD" w:rsidP="00CF5400">
            <w:r w:rsidRPr="000174E6">
              <w:rPr>
                <w:b/>
              </w:rPr>
              <w:t>Знать:</w:t>
            </w:r>
            <w:r w:rsidR="00B94F27">
              <w:rPr>
                <w:b/>
              </w:rPr>
              <w:t xml:space="preserve"> </w:t>
            </w:r>
          </w:p>
        </w:tc>
      </w:tr>
      <w:tr w:rsidR="00A256AD" w:rsidRPr="000174E6" w14:paraId="3D180EDD" w14:textId="77777777" w:rsidTr="000D66B4">
        <w:trPr>
          <w:trHeight w:hRule="exact" w:val="1066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C4822C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FC2BEA2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7CF7A493" w14:textId="77777777" w:rsidTr="000D66B4">
        <w:trPr>
          <w:trHeight w:hRule="exact" w:val="76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FF0F19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9F3119D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5CA210" w14:textId="77777777" w:rsidTr="000D66B4">
        <w:trPr>
          <w:trHeight w:hRule="exact" w:val="56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719503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6E666F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6A97BCB6" w14:textId="77777777" w:rsidTr="000D66B4">
        <w:trPr>
          <w:trHeight w:hRule="exact" w:val="583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235D3" w14:textId="0344746C" w:rsidR="00A256AD" w:rsidRPr="000174E6" w:rsidRDefault="00A256AD" w:rsidP="00CF5400">
            <w:r w:rsidRPr="000174E6">
              <w:rPr>
                <w:b/>
              </w:rPr>
              <w:t>Уметь:</w:t>
            </w:r>
            <w:r w:rsidR="00B94F27">
              <w:rPr>
                <w:b/>
              </w:rPr>
              <w:t xml:space="preserve"> </w:t>
            </w:r>
          </w:p>
        </w:tc>
      </w:tr>
      <w:tr w:rsidR="004020C0" w:rsidRPr="000174E6" w14:paraId="4CB9C3C8" w14:textId="77777777" w:rsidTr="000D66B4">
        <w:trPr>
          <w:trHeight w:hRule="exact" w:val="43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A2F82E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BBD001A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3C933615" w14:textId="77777777" w:rsidTr="000D66B4">
        <w:trPr>
          <w:trHeight w:hRule="exact" w:val="431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89D8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DF5380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439252A0" w14:textId="77777777" w:rsidTr="000D66B4">
        <w:trPr>
          <w:trHeight w:hRule="exact" w:val="40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68EA2A3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022D57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2EBE9C05" w14:textId="77777777" w:rsidTr="000D66B4">
        <w:trPr>
          <w:trHeight w:hRule="exact" w:val="554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F788CCE" w14:textId="00F84CF3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B94F27">
              <w:rPr>
                <w:b/>
              </w:rPr>
              <w:t xml:space="preserve"> </w:t>
            </w:r>
          </w:p>
        </w:tc>
      </w:tr>
      <w:tr w:rsidR="004020C0" w:rsidRPr="000174E6" w14:paraId="0DDAFEDB" w14:textId="77777777" w:rsidTr="000D66B4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7435D8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428AFE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4D0EAC47" w14:textId="77777777" w:rsidTr="000D66B4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56FBD1A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B641FF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4DC6EBBD" w14:textId="77777777" w:rsidTr="000D66B4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F3F510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80D356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21871BEE" w14:textId="77777777" w:rsidTr="000D66B4">
        <w:trPr>
          <w:trHeight w:hRule="exact" w:val="138"/>
        </w:trPr>
        <w:tc>
          <w:tcPr>
            <w:tcW w:w="753" w:type="dxa"/>
          </w:tcPr>
          <w:p w14:paraId="634E8F65" w14:textId="77777777" w:rsidR="004020C0" w:rsidRPr="000174E6" w:rsidRDefault="004020C0" w:rsidP="004020C0"/>
        </w:tc>
        <w:tc>
          <w:tcPr>
            <w:tcW w:w="210" w:type="dxa"/>
          </w:tcPr>
          <w:p w14:paraId="57DFF872" w14:textId="77777777" w:rsidR="004020C0" w:rsidRPr="000174E6" w:rsidRDefault="004020C0" w:rsidP="004020C0"/>
        </w:tc>
        <w:tc>
          <w:tcPr>
            <w:tcW w:w="262" w:type="dxa"/>
            <w:gridSpan w:val="2"/>
          </w:tcPr>
          <w:p w14:paraId="464B16B0" w14:textId="77777777" w:rsidR="004020C0" w:rsidRPr="000174E6" w:rsidRDefault="004020C0" w:rsidP="004020C0"/>
        </w:tc>
        <w:tc>
          <w:tcPr>
            <w:tcW w:w="1375" w:type="dxa"/>
            <w:gridSpan w:val="2"/>
          </w:tcPr>
          <w:p w14:paraId="49B23FA5" w14:textId="77777777" w:rsidR="004020C0" w:rsidRPr="000174E6" w:rsidRDefault="004020C0" w:rsidP="004020C0"/>
        </w:tc>
        <w:tc>
          <w:tcPr>
            <w:tcW w:w="1501" w:type="dxa"/>
          </w:tcPr>
          <w:p w14:paraId="56407162" w14:textId="77777777" w:rsidR="004020C0" w:rsidRPr="000174E6" w:rsidRDefault="004020C0" w:rsidP="004020C0"/>
        </w:tc>
        <w:tc>
          <w:tcPr>
            <w:tcW w:w="127" w:type="dxa"/>
            <w:gridSpan w:val="2"/>
          </w:tcPr>
          <w:p w14:paraId="014AB1A5" w14:textId="77777777" w:rsidR="004020C0" w:rsidRPr="000174E6" w:rsidRDefault="004020C0" w:rsidP="004020C0"/>
        </w:tc>
        <w:tc>
          <w:tcPr>
            <w:tcW w:w="751" w:type="dxa"/>
          </w:tcPr>
          <w:p w14:paraId="298DAFC7" w14:textId="77777777" w:rsidR="004020C0" w:rsidRPr="000174E6" w:rsidRDefault="004020C0" w:rsidP="004020C0"/>
        </w:tc>
        <w:tc>
          <w:tcPr>
            <w:tcW w:w="627" w:type="dxa"/>
          </w:tcPr>
          <w:p w14:paraId="3B9D3EE9" w14:textId="77777777" w:rsidR="004020C0" w:rsidRPr="000174E6" w:rsidRDefault="004020C0" w:rsidP="004020C0"/>
        </w:tc>
        <w:tc>
          <w:tcPr>
            <w:tcW w:w="1001" w:type="dxa"/>
          </w:tcPr>
          <w:p w14:paraId="1A8338EA" w14:textId="77777777" w:rsidR="004020C0" w:rsidRPr="000174E6" w:rsidRDefault="004020C0" w:rsidP="004020C0"/>
        </w:tc>
        <w:tc>
          <w:tcPr>
            <w:tcW w:w="1126" w:type="dxa"/>
          </w:tcPr>
          <w:p w14:paraId="372B3715" w14:textId="77777777" w:rsidR="004020C0" w:rsidRPr="000174E6" w:rsidRDefault="004020C0" w:rsidP="004020C0"/>
        </w:tc>
        <w:tc>
          <w:tcPr>
            <w:tcW w:w="627" w:type="dxa"/>
          </w:tcPr>
          <w:p w14:paraId="0FED04D0" w14:textId="77777777" w:rsidR="004020C0" w:rsidRPr="000174E6" w:rsidRDefault="004020C0" w:rsidP="004020C0"/>
        </w:tc>
        <w:tc>
          <w:tcPr>
            <w:tcW w:w="376" w:type="dxa"/>
          </w:tcPr>
          <w:p w14:paraId="12DE4D6C" w14:textId="77777777" w:rsidR="004020C0" w:rsidRPr="000174E6" w:rsidRDefault="004020C0" w:rsidP="004020C0"/>
        </w:tc>
        <w:tc>
          <w:tcPr>
            <w:tcW w:w="881" w:type="dxa"/>
          </w:tcPr>
          <w:p w14:paraId="754CE200" w14:textId="77777777" w:rsidR="004020C0" w:rsidRPr="000174E6" w:rsidRDefault="004020C0" w:rsidP="004020C0"/>
        </w:tc>
      </w:tr>
      <w:tr w:rsidR="004020C0" w:rsidRPr="000174E6" w14:paraId="3B8D6710" w14:textId="77777777" w:rsidTr="000D66B4">
        <w:trPr>
          <w:trHeight w:hRule="exact" w:val="277"/>
        </w:trPr>
        <w:tc>
          <w:tcPr>
            <w:tcW w:w="961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57472BBD" w14:textId="77777777" w:rsidR="004020C0" w:rsidRPr="000174E6" w:rsidRDefault="004401D2" w:rsidP="004020C0">
            <w:pPr>
              <w:rPr>
                <w:rFonts w:eastAsia="Calibri"/>
                <w:sz w:val="24"/>
                <w:szCs w:val="24"/>
              </w:rPr>
            </w:pPr>
            <w:r>
              <w:lastRenderedPageBreak/>
              <w:br w:type="page"/>
            </w:r>
            <w:r w:rsidR="004020C0"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6065C6ED" w14:textId="77777777" w:rsidR="004020C0" w:rsidRPr="000174E6" w:rsidRDefault="004020C0" w:rsidP="004020C0"/>
        </w:tc>
      </w:tr>
      <w:tr w:rsidR="004020C0" w:rsidRPr="000174E6" w14:paraId="63FCA0B0" w14:textId="77777777" w:rsidTr="000D66B4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B7990B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7718BC" w14:textId="77777777" w:rsidR="004020C0" w:rsidRPr="000174E6" w:rsidRDefault="004020C0" w:rsidP="004020C0">
            <w:r w:rsidRPr="000174E6">
              <w:rPr>
                <w:b/>
              </w:rPr>
              <w:t>Знать:</w:t>
            </w:r>
          </w:p>
        </w:tc>
      </w:tr>
      <w:tr w:rsidR="004C7043" w:rsidRPr="000174E6" w14:paraId="6320FE41" w14:textId="77777777" w:rsidTr="000D66B4">
        <w:trPr>
          <w:trHeight w:hRule="exact" w:val="59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AD6936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95A2A9A" w14:textId="5DECDD6F" w:rsidR="004C7043" w:rsidRPr="005D0CB8" w:rsidRDefault="0037227C" w:rsidP="005D0CB8">
            <w:pPr>
              <w:widowControl w:val="0"/>
            </w:pPr>
            <w:r>
              <w:t>Знает основные законы естественнонаучных дисциплин, связанные с профессиональной деятельностью;</w:t>
            </w:r>
          </w:p>
        </w:tc>
      </w:tr>
      <w:tr w:rsidR="004020C0" w:rsidRPr="000174E6" w14:paraId="073234F3" w14:textId="77777777" w:rsidTr="000D66B4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0FA19E5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C02403" w14:textId="77777777" w:rsidR="004020C0" w:rsidRPr="000174E6" w:rsidRDefault="004020C0" w:rsidP="004020C0">
            <w:r w:rsidRPr="000174E6">
              <w:rPr>
                <w:b/>
              </w:rPr>
              <w:t>Уметь:</w:t>
            </w:r>
          </w:p>
        </w:tc>
      </w:tr>
      <w:tr w:rsidR="004C7043" w:rsidRPr="000174E6" w14:paraId="31A97491" w14:textId="77777777" w:rsidTr="0037227C">
        <w:trPr>
          <w:trHeight w:hRule="exact" w:val="1002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C26138D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BF2C4CE" w14:textId="77777777" w:rsidR="0037227C" w:rsidRDefault="0037227C" w:rsidP="005D0CB8">
            <w:pPr>
              <w:widowControl w:val="0"/>
            </w:pPr>
            <w:r>
              <w:t>Умеет применять основные законы естественнонаучных дисциплин, связанные в профессиональной деятельности;</w:t>
            </w:r>
          </w:p>
          <w:p w14:paraId="7149A770" w14:textId="6339655E" w:rsidR="004C7043" w:rsidRPr="005D0CB8" w:rsidRDefault="0037227C" w:rsidP="005D0CB8">
            <w:pPr>
              <w:widowControl w:val="0"/>
            </w:pPr>
            <w:r>
              <w:t>Умеет разрабатывать проекты объектов профессиональной деятельности с учетом механико-технологических требований</w:t>
            </w:r>
          </w:p>
        </w:tc>
      </w:tr>
      <w:tr w:rsidR="004020C0" w:rsidRPr="000174E6" w14:paraId="6CB75AE6" w14:textId="77777777" w:rsidTr="000D66B4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743A28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E8093D" w14:textId="77777777" w:rsidR="004020C0" w:rsidRPr="000174E6" w:rsidRDefault="004020C0" w:rsidP="004020C0">
            <w:r w:rsidRPr="000174E6">
              <w:rPr>
                <w:b/>
              </w:rPr>
              <w:t>Владеть:</w:t>
            </w:r>
          </w:p>
        </w:tc>
      </w:tr>
      <w:tr w:rsidR="004C7043" w:rsidRPr="005D0CB8" w14:paraId="53C12EEF" w14:textId="77777777" w:rsidTr="000D66B4">
        <w:trPr>
          <w:trHeight w:val="5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271F91" w14:textId="77777777" w:rsidR="004C7043" w:rsidRPr="005D0CB8" w:rsidRDefault="004C7043" w:rsidP="004020C0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F2DACF" w14:textId="7B16228B" w:rsidR="004C7043" w:rsidRPr="005D0CB8" w:rsidRDefault="0037227C" w:rsidP="005D0CB8">
            <w:pPr>
              <w:jc w:val="both"/>
            </w:pPr>
            <w:r>
              <w:t>Владеет навыками применения основных законов естественнонаучных дисциплин, связанных с профессиональной деятельностью.</w:t>
            </w:r>
          </w:p>
        </w:tc>
      </w:tr>
    </w:tbl>
    <w:p w14:paraId="19BDEA18" w14:textId="507870B1" w:rsidR="001D7204" w:rsidRDefault="001D7204" w:rsidP="001D7204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14:paraId="5F150F97" w14:textId="7777777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25CA5B16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7471E" w14:paraId="194D6683" w14:textId="77777777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604015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2B3B574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344F6F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C40533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60865B1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07471E">
              <w:rPr>
                <w:b/>
                <w:color w:val="000000"/>
              </w:rPr>
              <w:t>Компетен-</w:t>
            </w:r>
          </w:p>
          <w:p w14:paraId="6B32344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ции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00C871A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7BA794E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7098045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728AD0D2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CC3C23">
              <w:rPr>
                <w:b/>
                <w:color w:val="000000"/>
              </w:rPr>
              <w:t>ракт</w:t>
            </w:r>
          </w:p>
          <w:p w14:paraId="527A0EDC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98F07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14:paraId="4A64C787" w14:textId="77777777" w:rsidTr="0047365E">
        <w:trPr>
          <w:trHeight w:hRule="exact" w:val="100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962774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18771E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2A90B4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FFE09AF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FC62C35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9AB87C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AA42E9D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79CEE0A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048163D2" w14:textId="77777777" w:rsidTr="0037227C">
        <w:trPr>
          <w:trHeight w:hRule="exact" w:val="630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77457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46EF78" w14:textId="67E9FB72" w:rsidR="003868D5" w:rsidRPr="00851D12" w:rsidRDefault="003868D5" w:rsidP="003868D5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="0037227C">
              <w:t>Статика: основные понятия и аксиомы механики, операции с системами сил, действующими на твердое тело. Основы статики. Сила, классификация сил. Сосредоточенные и распределённые силы. Проекция силы на ось и на плоскость. Механическое движение как одна из форм движения материи. Объективный характер законов механики, их аксиоматичность. Три раздела теоретической механики и изучаемые в них задачи. Основные задачи, понятия и аксиомы статики. Классификация сил. Основные виды связей и их реакции. Условия равновесия плоских и пространственных систем сил. Уравнения равновесия тела и системы тел.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5D9B78" w14:textId="6487CA03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 w:rsidRPr="00530B22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22325F" w14:textId="7777777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F32FF2" w14:textId="332500E8" w:rsidR="003868D5" w:rsidRPr="004F7009" w:rsidRDefault="0037227C" w:rsidP="003868D5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830AB1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93DEF7C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1930F3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7D05C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3ACC8385" w14:textId="77777777" w:rsidTr="00084FDD">
        <w:trPr>
          <w:trHeight w:hRule="exact" w:val="84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DF0F48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5A2C7F" w14:textId="2AF98B39" w:rsidR="003868D5" w:rsidRPr="00851D12" w:rsidRDefault="003868D5" w:rsidP="003868D5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6A0158" w14:textId="51FD793B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 w:rsidRPr="00530B22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25486" w14:textId="249A78BE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31846D" w14:textId="3D35999C" w:rsidR="003868D5" w:rsidRPr="004F7009" w:rsidRDefault="0037227C" w:rsidP="003868D5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B22B14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F2B843D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37D2088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55CB5D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76CFA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34E24BF6" w14:textId="77777777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DE50D8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04BE8" w14:textId="425EE053" w:rsidR="003868D5" w:rsidRPr="00851D12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FCCA2B" w14:textId="71FF6F77" w:rsidR="003868D5" w:rsidRDefault="003868D5" w:rsidP="003868D5">
            <w:pPr>
              <w:jc w:val="center"/>
            </w:pPr>
            <w:r w:rsidRPr="00530B22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E480A8" w14:textId="243C460A" w:rsidR="003868D5" w:rsidRPr="00F713E4" w:rsidRDefault="0037227C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66E1" w14:textId="1459CD2B" w:rsidR="003868D5" w:rsidRDefault="0037227C" w:rsidP="003868D5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FF81E8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C2775A6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0D94F60" w14:textId="77777777" w:rsidR="003868D5" w:rsidRPr="00C25CA0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C6E945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EFDC46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14:paraId="4CD9CC84" w14:textId="77777777" w:rsidTr="0047365E">
        <w:trPr>
          <w:trHeight w:hRule="exact" w:val="58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F0BC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884A5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99CB78" w14:textId="77777777" w:rsidR="00FB0093" w:rsidRDefault="00FB0093" w:rsidP="00FB0093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1F93D5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773909" w14:textId="6CBEC439" w:rsidR="00FB0093" w:rsidRDefault="00FB0093" w:rsidP="00FB009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D3BBE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DC5826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2E6B5E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3868D5" w:rsidRPr="004F7009" w14:paraId="6D0F0964" w14:textId="77777777" w:rsidTr="00FB0093">
        <w:trPr>
          <w:trHeight w:val="1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87B5D9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583421" w14:textId="60357173" w:rsidR="003868D5" w:rsidRPr="004F7009" w:rsidRDefault="003868D5" w:rsidP="003868D5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D497DB" w14:textId="62FD54E3" w:rsidR="003868D5" w:rsidRDefault="003868D5" w:rsidP="003868D5">
            <w:pPr>
              <w:jc w:val="center"/>
            </w:pPr>
            <w:r w:rsidRPr="006C38D5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D25313" w14:textId="77777777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C9C151" w14:textId="2F90D73E" w:rsidR="003868D5" w:rsidRDefault="00C87C03" w:rsidP="003868D5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0A09DA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528F0B3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EA6CA48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B2264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534872" w14:textId="77777777" w:rsidR="003868D5" w:rsidRPr="009D2E3F" w:rsidRDefault="003868D5" w:rsidP="003868D5">
            <w:pPr>
              <w:rPr>
                <w:b/>
                <w:color w:val="000000"/>
              </w:rPr>
            </w:pPr>
          </w:p>
        </w:tc>
      </w:tr>
      <w:tr w:rsidR="003868D5" w:rsidRPr="004F7009" w14:paraId="4CC6BF8E" w14:textId="77777777" w:rsidTr="00CB2844">
        <w:trPr>
          <w:trHeight w:val="135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E82235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2.2</w:t>
            </w:r>
          </w:p>
          <w:p w14:paraId="08754637" w14:textId="77777777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3624E" w14:textId="621E0BDB" w:rsidR="003868D5" w:rsidRPr="004F7009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0AF1844" w14:textId="5E2BC2EB" w:rsidR="003868D5" w:rsidRDefault="003868D5" w:rsidP="003868D5">
            <w:pPr>
              <w:jc w:val="center"/>
            </w:pPr>
            <w:r w:rsidRPr="006C38D5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29895" w14:textId="66186D30" w:rsidR="003868D5" w:rsidRPr="00F713E4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46898" w14:textId="24692AD0" w:rsidR="003868D5" w:rsidRDefault="00C87C03" w:rsidP="003868D5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8D53B5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ED0FAFA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2FA6ABDE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  <w:p w14:paraId="5EFF6F9D" w14:textId="77777777" w:rsidR="003868D5" w:rsidRDefault="003868D5" w:rsidP="003868D5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123939D1" w14:textId="2DA9DD33" w:rsidR="003868D5" w:rsidRPr="00C25CA0" w:rsidRDefault="003868D5" w:rsidP="00CB2844">
            <w:pPr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6BB71B" w14:textId="77777777" w:rsidR="003868D5" w:rsidRPr="004F7009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5C58C8" w14:textId="77777777" w:rsidR="003868D5" w:rsidRPr="009D2E3F" w:rsidRDefault="003868D5" w:rsidP="003868D5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14:paraId="43EAB475" w14:textId="77777777" w:rsidTr="0047365E">
        <w:trPr>
          <w:trHeight w:hRule="exact" w:val="12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AF8EB0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01E98E" w14:textId="77777777" w:rsidR="00FB0093" w:rsidRPr="004F7009" w:rsidRDefault="00FB0093" w:rsidP="00FB009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69AA8E" w14:textId="1B80DE76" w:rsidR="00FB0093" w:rsidRDefault="003868D5" w:rsidP="00FB0093">
            <w:pPr>
              <w:jc w:val="center"/>
            </w:pPr>
            <w:r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C0C560" w14:textId="3CFEB93E" w:rsidR="00FB0093" w:rsidRPr="00F713E4" w:rsidRDefault="00C87C03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60F220" w14:textId="68032B53" w:rsidR="00FB0093" w:rsidRDefault="00C87C03" w:rsidP="00FB0093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35B85F" w14:textId="77777777" w:rsidR="00FB0093" w:rsidRPr="000F6F29" w:rsidRDefault="00FB0093" w:rsidP="00FB00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CEF135D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AC6C47C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6C7988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EF787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14:paraId="11AF32DC" w14:textId="77777777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FC8486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74E5E4" w14:textId="3800CC46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A4342B" w14:textId="77777777" w:rsidR="00640264" w:rsidRDefault="00640264" w:rsidP="00370117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723561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76A953" w14:textId="77777777"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4A9BE3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B18ED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07FE3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3868D5" w:rsidRPr="004F7009" w14:paraId="2BAC1860" w14:textId="77777777" w:rsidTr="00ED406B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3ED6FA" w14:textId="77777777" w:rsidR="003868D5" w:rsidRPr="00A335B6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9D903" w14:textId="508175AE" w:rsidR="003868D5" w:rsidRPr="00ED406B" w:rsidRDefault="003868D5" w:rsidP="003868D5">
            <w:pPr>
              <w:rPr>
                <w:color w:val="000000"/>
              </w:rPr>
            </w:pPr>
            <w:r w:rsidRPr="00ED406B">
              <w:t xml:space="preserve">Методы нахождения реакций связей в покоящейся системе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9717AA" w14:textId="58985CF9" w:rsidR="003868D5" w:rsidRDefault="003868D5" w:rsidP="003868D5">
            <w:pPr>
              <w:jc w:val="center"/>
            </w:pPr>
            <w:r w:rsidRPr="002C0B0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3AADB" w14:textId="66AC261C" w:rsidR="003868D5" w:rsidRPr="00F713E4" w:rsidRDefault="00C87C03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6E3BB8" w14:textId="7E40EFE8" w:rsidR="003868D5" w:rsidRDefault="00C87C03" w:rsidP="003868D5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F5E978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F0A8286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13E381B" w14:textId="77777777"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B2D17" w14:textId="77777777"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FD978F" w14:textId="77777777"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4F7009" w14:paraId="44972C6F" w14:textId="77777777" w:rsidTr="00FB0093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2FE309" w14:textId="77777777" w:rsidR="003868D5" w:rsidRPr="00B83E08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2580AC" w14:textId="1493553F" w:rsidR="003868D5" w:rsidRPr="00ED406B" w:rsidRDefault="003868D5" w:rsidP="003868D5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C62D5D" w14:textId="2083B77A" w:rsidR="003868D5" w:rsidRDefault="003868D5" w:rsidP="003868D5">
            <w:pPr>
              <w:jc w:val="center"/>
            </w:pPr>
            <w:r w:rsidRPr="002C0B0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C70B53" w14:textId="0CD3167D" w:rsidR="003868D5" w:rsidRPr="00F713E4" w:rsidRDefault="00C87C03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0A2E04" w14:textId="3570F125" w:rsidR="003868D5" w:rsidRDefault="00C87C03" w:rsidP="003868D5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943882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B4879AB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6704F91" w14:textId="77777777"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A95238" w14:textId="77777777"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41644" w14:textId="77777777"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4F7009" w14:paraId="42C21505" w14:textId="77777777" w:rsidTr="0047365E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90705E" w14:textId="77777777" w:rsidR="003868D5" w:rsidRPr="00B83E08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3C262" w14:textId="77777777" w:rsidR="003868D5" w:rsidRPr="004F7009" w:rsidRDefault="003868D5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B4E35F" w14:textId="6255E6AD" w:rsidR="003868D5" w:rsidRDefault="003868D5" w:rsidP="003868D5">
            <w:pPr>
              <w:jc w:val="center"/>
            </w:pPr>
            <w:r w:rsidRPr="002C0B0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8F13" w14:textId="78C4086D" w:rsidR="003868D5" w:rsidRPr="00F713E4" w:rsidRDefault="00C87C03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14A465" w14:textId="78259FDA" w:rsidR="003868D5" w:rsidRDefault="00C87C03" w:rsidP="003868D5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F37E06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4368306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A4D44AA" w14:textId="77777777"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EC2C" w14:textId="77777777"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243997" w14:textId="77777777"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084FDD" w:rsidRPr="00FB2E3A" w14:paraId="7C3E1D30" w14:textId="77777777" w:rsidTr="0047365E">
        <w:trPr>
          <w:trHeight w:hRule="exact" w:val="5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3E5728" w14:textId="77777777"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A260DD" w14:textId="37A37077"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6AD520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7F1A79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27525F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8FEC1E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61FA11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C3165F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3868D5" w:rsidRPr="00FB2E3A" w14:paraId="05F6D5D6" w14:textId="77777777" w:rsidTr="00C87C03">
        <w:trPr>
          <w:trHeight w:hRule="exact" w:val="416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F2C31B" w14:textId="6C4BE60B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33C8A2" w14:textId="54982A7D" w:rsidR="003868D5" w:rsidRPr="00311E4B" w:rsidRDefault="00C87C03" w:rsidP="003868D5">
            <w:pPr>
              <w:widowControl w:val="0"/>
            </w:pPr>
            <w:r>
              <w:t>Кинематика. Основные характеристики кинематики точки. Способы задания движения точки. Предмет кинематики. Пространство и время в классической механике. Система отсчёта. Основные задачи кинематики. Три способа описания Движения точки: векторный, координатный, естественный. Закон движения. Траектория точки. Скорость точки. Ускорение точки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A4E95C" w14:textId="59191F59" w:rsidR="003868D5" w:rsidRDefault="003868D5" w:rsidP="003868D5">
            <w:pPr>
              <w:jc w:val="center"/>
            </w:pPr>
            <w:r w:rsidRPr="00293103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9947A9" w14:textId="77777777" w:rsidR="003868D5" w:rsidRPr="00076D32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5F050B" w14:textId="145BC180" w:rsidR="003868D5" w:rsidRDefault="00C87C03" w:rsidP="003868D5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51715B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6D767B5C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6.1.6, 6.1.7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676750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F361AC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6FEFC55C" w14:textId="77777777" w:rsidTr="00084FDD">
        <w:trPr>
          <w:trHeight w:hRule="exact" w:val="19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7617C1" w14:textId="468FF8ED" w:rsidR="003868D5" w:rsidRPr="00084FDD" w:rsidRDefault="003868D5" w:rsidP="003868D5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lastRenderedPageBreak/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7A3CF9" w14:textId="6788181D" w:rsidR="003868D5" w:rsidRPr="00084FDD" w:rsidRDefault="00C87C03" w:rsidP="003868D5">
            <w:pPr>
              <w:ind w:firstLine="35"/>
            </w:pPr>
            <w:r>
              <w:t>Кинематика. Основные характеристики кинематики точки. Способы задания движения точки. Кинематические характеристики движения точки при различных способах задания движения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8211F2" w14:textId="76F91220" w:rsidR="003868D5" w:rsidRDefault="00C87C03" w:rsidP="003868D5">
            <w:pPr>
              <w:jc w:val="center"/>
            </w:pPr>
            <w:r w:rsidRPr="00A6442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F7438F" w14:textId="4B851B75" w:rsidR="003868D5" w:rsidRPr="00076D32" w:rsidRDefault="00C87C03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E7AC33" w14:textId="5DFB1F1F" w:rsidR="003868D5" w:rsidRDefault="00C87C03" w:rsidP="003868D5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208B7A" w14:textId="77777777" w:rsidR="00C87C03" w:rsidRPr="000F6F29" w:rsidRDefault="00C87C03" w:rsidP="00C87C0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3938FC7" w14:textId="77777777" w:rsidR="00C87C03" w:rsidRDefault="00C87C03" w:rsidP="00C87C0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39B39D6" w14:textId="6EFF9191" w:rsidR="003868D5" w:rsidRPr="00794655" w:rsidRDefault="00C87C03" w:rsidP="00C87C03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06CEAA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3166B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693F11C3" w14:textId="77777777" w:rsidTr="00934ADD">
        <w:trPr>
          <w:trHeight w:hRule="exact" w:val="261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7346FE" w14:textId="7777777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775FC1" w14:textId="765A1A72" w:rsidR="003868D5" w:rsidRPr="00984076" w:rsidRDefault="00C87C03" w:rsidP="003868D5">
            <w:pPr>
              <w:rPr>
                <w:color w:val="000000"/>
              </w:rPr>
            </w:pPr>
            <w:r>
              <w:t>Подготовка к практическому занятию: самостоятельное решение ситуационных задач. Конспектирование тем: Относительность механического движения. Кинематика абсолютного и сложного движений. Кинематика абсолютного движения точки.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A15503" w14:textId="4C394126" w:rsidR="003868D5" w:rsidRDefault="00C87C03" w:rsidP="003868D5">
            <w:pPr>
              <w:jc w:val="center"/>
            </w:pPr>
            <w:r w:rsidRPr="00A6442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47557F" w14:textId="2C157AAB" w:rsidR="003868D5" w:rsidRPr="00076D32" w:rsidRDefault="00C87C03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A790EC" w14:textId="05E5D849" w:rsidR="003868D5" w:rsidRDefault="00C87C03" w:rsidP="003868D5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0646E" w14:textId="77777777" w:rsidR="00C87C03" w:rsidRPr="000F6F29" w:rsidRDefault="00C87C03" w:rsidP="00C87C0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199BA70" w14:textId="77777777" w:rsidR="00C87C03" w:rsidRDefault="00C87C03" w:rsidP="00C87C0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28268B55" w14:textId="798E1985" w:rsidR="003868D5" w:rsidRPr="00794655" w:rsidRDefault="00C87C03" w:rsidP="00C87C03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</w:t>
            </w:r>
            <w:r>
              <w:rPr>
                <w:color w:val="000000"/>
                <w:lang w:eastAsia="en-US"/>
              </w:rPr>
              <w:t>1-8.6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BC14BE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74A732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084FDD" w:rsidRPr="00FB2E3A" w14:paraId="31E70E06" w14:textId="77777777" w:rsidTr="00FB0093">
        <w:trPr>
          <w:trHeight w:hRule="exact" w:val="87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99558F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74221F" w14:textId="4AADE6AD" w:rsidR="00084FDD" w:rsidRPr="00311E4B" w:rsidRDefault="00084FDD" w:rsidP="00111E0F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DCA91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60E534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5F581" w14:textId="77777777"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801D9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A9BAD35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0C01E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3868D5" w:rsidRPr="00FB2E3A" w14:paraId="16711F7B" w14:textId="77777777" w:rsidTr="00C87C03">
        <w:trPr>
          <w:trHeight w:hRule="exact" w:val="462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811CED4" w14:textId="7B934AED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85BE8" w14:textId="7B415046" w:rsidR="003868D5" w:rsidRPr="00311E4B" w:rsidRDefault="00C87C03" w:rsidP="003868D5">
            <w:pPr>
              <w:widowControl w:val="0"/>
            </w:pPr>
            <w:r>
              <w:t>Кинематика твердого тела. Простейшие виды движения. Пять видов простейших движений тела: поступательное, вращение вокруг неподвижной оси, плоскопараллельное, сферическое, общий случай движения твердого тела. Определение вида движения. Закон движения твёрдого тела. Векторы угловой скорости вращения и углового ускорения тела, их направления и модули (кроме поступательного движения). Векторы скорости и ускорения точки тела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2A924C" w14:textId="17A19B48" w:rsidR="003868D5" w:rsidRDefault="003868D5" w:rsidP="003868D5">
            <w:pPr>
              <w:jc w:val="center"/>
            </w:pPr>
            <w:r w:rsidRPr="00A6442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3B3E3B" w14:textId="600B364C" w:rsidR="003868D5" w:rsidRPr="00076D32" w:rsidRDefault="00C87C03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CF485C" w14:textId="7736532F" w:rsidR="003868D5" w:rsidRDefault="00C87C03" w:rsidP="003868D5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17AC9F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7845EFE7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116E33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BD68FA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5DC8B8A9" w14:textId="77777777" w:rsidTr="0047365E">
        <w:trPr>
          <w:trHeight w:hRule="exact" w:val="6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D17173" w14:textId="278F2134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FA125B" w14:textId="03C75E60" w:rsidR="003868D5" w:rsidRPr="00311E4B" w:rsidRDefault="003868D5" w:rsidP="003868D5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9F1522" w14:textId="755BBFAF" w:rsidR="003868D5" w:rsidRDefault="003868D5" w:rsidP="003868D5">
            <w:pPr>
              <w:jc w:val="center"/>
            </w:pPr>
            <w:r w:rsidRPr="00A6442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FA9EA8" w14:textId="4F83FACF" w:rsidR="003868D5" w:rsidRPr="00076D32" w:rsidRDefault="00C87C03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A55CB0" w14:textId="0D1D9D79" w:rsidR="003868D5" w:rsidRDefault="00C87C03" w:rsidP="003868D5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E1949F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20F5295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40DFE829" w14:textId="77777777"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DA320D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BF0FAA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09C3036F" w14:textId="77777777" w:rsidTr="0047365E">
        <w:trPr>
          <w:trHeight w:hRule="exact" w:val="114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1054E" w14:textId="7777777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158057" w14:textId="77777777" w:rsidR="003868D5" w:rsidRPr="00984076" w:rsidRDefault="003868D5" w:rsidP="003868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E95EF2" w14:textId="291AFC03" w:rsidR="003868D5" w:rsidRDefault="003868D5" w:rsidP="003868D5">
            <w:pPr>
              <w:jc w:val="center"/>
            </w:pPr>
            <w:r w:rsidRPr="00A6442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EC65D9" w14:textId="779A14EB" w:rsidR="003868D5" w:rsidRPr="00076D32" w:rsidRDefault="00C87C03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B0BFA17" w14:textId="57B2FBFE" w:rsidR="003868D5" w:rsidRDefault="00C87C03" w:rsidP="003868D5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863067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27FBB669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7E91AF8F" w14:textId="77777777" w:rsidR="003868D5" w:rsidRPr="00794655" w:rsidRDefault="003868D5" w:rsidP="003868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903DA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58243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FB0093" w:rsidRPr="00FB2E3A" w14:paraId="11DC423F" w14:textId="77777777" w:rsidTr="00FB0093">
        <w:trPr>
          <w:trHeight w:hRule="exact" w:val="56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775E21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62EED4" w14:textId="48DB1BEE" w:rsidR="00FB0093" w:rsidRPr="00984076" w:rsidRDefault="00FB0093" w:rsidP="00FB009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7128DC" w14:textId="77777777" w:rsidR="00FB0093" w:rsidRPr="008245C2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3964B3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D90CB4" w14:textId="6D7A9DDD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C941E3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17BE7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2B2FFA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3868D5" w:rsidRPr="00FB2E3A" w14:paraId="28897818" w14:textId="77777777" w:rsidTr="00132ADC">
        <w:trPr>
          <w:trHeight w:hRule="exact" w:val="45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0B71E1" w14:textId="07A5B01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6.1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1CC4A5" w14:textId="2BB3B697" w:rsidR="003868D5" w:rsidRPr="00984076" w:rsidRDefault="00132ADC" w:rsidP="003868D5">
            <w:pPr>
              <w:rPr>
                <w:color w:val="000000"/>
              </w:rPr>
            </w:pPr>
            <w:r>
              <w:t>Предмет динамики. Основные задачи и аксиомы динамики. Инерциальная система отсчета. Закон движения точки. Две задачи динамики точки: прямая и обратная. Условие и решение прямой задачи. Условие и решение обратной задачи: начальные условия движения, составление дифференциальных уравнений движения, интегрирование уравнений движения, определение постоянных интегрирования по начальным условиям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B0A3D1" w14:textId="29853D1F" w:rsidR="003868D5" w:rsidRPr="008245C2" w:rsidRDefault="003868D5" w:rsidP="003868D5">
            <w:pPr>
              <w:jc w:val="center"/>
              <w:rPr>
                <w:b/>
                <w:color w:val="000000"/>
              </w:rPr>
            </w:pPr>
            <w:r w:rsidRPr="00DA3651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95367" w14:textId="71991626" w:rsidR="003868D5" w:rsidRDefault="00132ADC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5190DA" w14:textId="3BC04C7E" w:rsidR="003868D5" w:rsidRPr="008C410F" w:rsidRDefault="00132ADC" w:rsidP="003868D5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2D04DB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220198E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52ECD65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8A5922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8A4517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2DCE6236" w14:textId="77777777" w:rsidTr="00AC568E">
        <w:trPr>
          <w:trHeight w:hRule="exact" w:val="84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813348" w14:textId="7847ACCA" w:rsidR="003868D5" w:rsidRPr="004F7009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6.2</w:t>
            </w:r>
          </w:p>
          <w:p w14:paraId="32C6D724" w14:textId="7777777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84038" w14:textId="3B990AB4" w:rsidR="003868D5" w:rsidRPr="00984076" w:rsidRDefault="003868D5" w:rsidP="003868D5">
            <w:pPr>
              <w:rPr>
                <w:color w:val="000000"/>
              </w:rPr>
            </w:pPr>
            <w:r w:rsidRPr="00490DE6">
              <w:t>Динамика точки. Разбор конкретных ситуаций</w:t>
            </w:r>
            <w:r>
              <w:t xml:space="preserve"> </w:t>
            </w:r>
            <w:r w:rsidRPr="00017B26">
              <w:rPr>
                <w:rFonts w:eastAsia="Courier New"/>
                <w:color w:val="000000"/>
              </w:rPr>
              <w:t>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046A67" w14:textId="02874F28" w:rsidR="003868D5" w:rsidRPr="008245C2" w:rsidRDefault="003868D5" w:rsidP="003868D5">
            <w:pPr>
              <w:jc w:val="center"/>
              <w:rPr>
                <w:b/>
                <w:color w:val="000000"/>
              </w:rPr>
            </w:pPr>
            <w:r w:rsidRPr="00DA3651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72C4E3" w14:textId="564CBEB7" w:rsidR="003868D5" w:rsidRDefault="00132ADC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F81FA4" w14:textId="3F9969D2" w:rsidR="003868D5" w:rsidRPr="008C410F" w:rsidRDefault="00132ADC" w:rsidP="003868D5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482997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670362F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4E2B4FD" w14:textId="49DB947C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4622A7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AC4B38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5D3592A3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082CD2" w14:textId="77777777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AC279D" w14:textId="07DC2E65" w:rsidR="003868D5" w:rsidRPr="00984076" w:rsidRDefault="003868D5" w:rsidP="003868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789C22" w14:textId="0B9FBAB6" w:rsidR="003868D5" w:rsidRPr="008245C2" w:rsidRDefault="003868D5" w:rsidP="003868D5">
            <w:pPr>
              <w:jc w:val="center"/>
              <w:rPr>
                <w:b/>
                <w:color w:val="000000"/>
              </w:rPr>
            </w:pPr>
            <w:r w:rsidRPr="00DA3651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0AA5FC" w14:textId="1E60E614" w:rsidR="003868D5" w:rsidRDefault="00132ADC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E8205" w14:textId="195E06FF" w:rsidR="003868D5" w:rsidRPr="008C410F" w:rsidRDefault="00132ADC" w:rsidP="003868D5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C0B4E2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AE816C6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F1EF2FA" w14:textId="54BE6725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5C2FA6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9CAA13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132ADC" w:rsidRPr="00FB2E3A" w14:paraId="4DAC9C2C" w14:textId="77777777" w:rsidTr="00132ADC">
        <w:trPr>
          <w:trHeight w:hRule="exact" w:val="283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E2D7DA" w14:textId="4688ABD1" w:rsidR="00132ADC" w:rsidRPr="00FB2E3A" w:rsidRDefault="00132ADC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6.3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7F9EC2" w14:textId="6FAEA0FB" w:rsidR="00132ADC" w:rsidRPr="00984076" w:rsidRDefault="00132ADC" w:rsidP="003868D5">
            <w:pPr>
              <w:rPr>
                <w:color w:val="000000"/>
              </w:rPr>
            </w:pPr>
            <w:r>
              <w:t>Динамика механической системы. Инерционно массовые характеристики механической системы: масса, центр масс, моменты инерции, радиус инерции. Общие теоремы динамики механической системы. Теорема об изменении кинетической энергии механической системы. Работа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FA6D24" w14:textId="77777777" w:rsidR="00132ADC" w:rsidRPr="00DA3651" w:rsidRDefault="00132ADC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39D0DF" w14:textId="0821659F" w:rsidR="00132ADC" w:rsidRDefault="00132ADC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0EF033" w14:textId="3C3DA4D6" w:rsidR="00132ADC" w:rsidRDefault="00132ADC" w:rsidP="003868D5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461812" w14:textId="77777777" w:rsidR="00132ADC" w:rsidRPr="000F6F29" w:rsidRDefault="00132ADC" w:rsidP="00132AD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F1641FB" w14:textId="77777777" w:rsidR="00132ADC" w:rsidRDefault="00132ADC" w:rsidP="00132AD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E21B1A9" w14:textId="23EE130D" w:rsidR="00132ADC" w:rsidRDefault="00132ADC" w:rsidP="00132AD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8.1-8.6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A99821" w14:textId="77777777" w:rsidR="00132ADC" w:rsidRPr="00FB2E3A" w:rsidRDefault="00132ADC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3E0E05" w14:textId="77777777" w:rsidR="00132ADC" w:rsidRPr="00FB2E3A" w:rsidRDefault="00132ADC" w:rsidP="003868D5">
            <w:pPr>
              <w:jc w:val="center"/>
              <w:rPr>
                <w:color w:val="000000"/>
              </w:rPr>
            </w:pPr>
          </w:p>
        </w:tc>
      </w:tr>
      <w:tr w:rsidR="00132ADC" w:rsidRPr="00FB2E3A" w14:paraId="7C35B548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CCEE41" w14:textId="0560B13E" w:rsidR="00132ADC" w:rsidRPr="00FB2E3A" w:rsidRDefault="00132ADC" w:rsidP="00132AD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6.4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DD1626" w14:textId="1FEDF26C" w:rsidR="00132ADC" w:rsidRPr="00984076" w:rsidRDefault="00132ADC" w:rsidP="003868D5">
            <w:pPr>
              <w:rPr>
                <w:color w:val="000000"/>
              </w:rPr>
            </w:pPr>
            <w:r>
              <w:t>Теорема об изменении кинетической энергии механической системы . Разбор конкретных ситуаций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A75DD0" w14:textId="77777777" w:rsidR="00132ADC" w:rsidRPr="00DA3651" w:rsidRDefault="00132ADC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4C6BC45" w14:textId="04443EAF" w:rsidR="00132ADC" w:rsidRDefault="00132ADC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318D64" w14:textId="23E96F53" w:rsidR="00132ADC" w:rsidRDefault="00132ADC" w:rsidP="003868D5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5D9D87" w14:textId="77777777" w:rsidR="00132ADC" w:rsidRPr="000F6F29" w:rsidRDefault="00132ADC" w:rsidP="00132AD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5715302" w14:textId="77777777" w:rsidR="00132ADC" w:rsidRDefault="00132ADC" w:rsidP="00132AD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630A0580" w14:textId="278A3D15" w:rsidR="00132ADC" w:rsidRDefault="00132ADC" w:rsidP="00132AD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8.1-8.6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81E6FB" w14:textId="77777777" w:rsidR="00132ADC" w:rsidRPr="00FB2E3A" w:rsidRDefault="00132ADC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86D8BE" w14:textId="77777777" w:rsidR="00132ADC" w:rsidRPr="00FB2E3A" w:rsidRDefault="00132ADC" w:rsidP="003868D5">
            <w:pPr>
              <w:jc w:val="center"/>
              <w:rPr>
                <w:color w:val="000000"/>
              </w:rPr>
            </w:pPr>
          </w:p>
        </w:tc>
      </w:tr>
      <w:tr w:rsidR="00132ADC" w:rsidRPr="00FB2E3A" w14:paraId="7AC2572B" w14:textId="77777777" w:rsidTr="00132ADC">
        <w:trPr>
          <w:trHeight w:hRule="exact" w:val="142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4E1D3C" w14:textId="77777777" w:rsidR="00132ADC" w:rsidRDefault="00132ADC" w:rsidP="00132ADC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C47997" w14:textId="06E5B8E6" w:rsidR="00132ADC" w:rsidRPr="00984076" w:rsidRDefault="00132ADC" w:rsidP="003868D5">
            <w:pPr>
              <w:rPr>
                <w:color w:val="000000"/>
              </w:rPr>
            </w:pPr>
            <w:r>
              <w:t xml:space="preserve">Подготовка к практическому занятию: </w:t>
            </w:r>
            <w:r w:rsidRPr="00984076">
              <w:rPr>
                <w:color w:val="000000"/>
              </w:rPr>
              <w:t>: конспектирование, самостоятельное решение ситуационных задач</w:t>
            </w:r>
            <w:r>
              <w:rPr>
                <w:color w:val="000000"/>
              </w:rPr>
              <w:t xml:space="preserve"> 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7953D3" w14:textId="77777777" w:rsidR="00132ADC" w:rsidRPr="00DA3651" w:rsidRDefault="00132ADC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8918172" w14:textId="0C96FD9E" w:rsidR="00132ADC" w:rsidRDefault="00132ADC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1FCA4F" w14:textId="4D6084DD" w:rsidR="00132ADC" w:rsidRDefault="00132ADC" w:rsidP="003868D5">
            <w:pPr>
              <w:jc w:val="center"/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5621CC" w14:textId="77777777" w:rsidR="00132ADC" w:rsidRPr="000F6F29" w:rsidRDefault="00132ADC" w:rsidP="00132AD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C5B80C6" w14:textId="77777777" w:rsidR="00132ADC" w:rsidRDefault="00132ADC" w:rsidP="00132AD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BA0EEA7" w14:textId="0D681AE7" w:rsidR="00132ADC" w:rsidRDefault="00132ADC" w:rsidP="00132AD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8.1-8.6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F027C1" w14:textId="77777777" w:rsidR="00132ADC" w:rsidRPr="00FB2E3A" w:rsidRDefault="00132ADC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31DB9A" w14:textId="77777777" w:rsidR="00132ADC" w:rsidRPr="00FB2E3A" w:rsidRDefault="00132ADC" w:rsidP="003868D5">
            <w:pPr>
              <w:jc w:val="center"/>
              <w:rPr>
                <w:color w:val="000000"/>
              </w:rPr>
            </w:pPr>
          </w:p>
        </w:tc>
      </w:tr>
      <w:tr w:rsidR="00FB0093" w:rsidRPr="00FB2E3A" w14:paraId="749302F4" w14:textId="77777777" w:rsidTr="00AC568E">
        <w:trPr>
          <w:trHeight w:hRule="exact" w:val="56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31729A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0629EE" w14:textId="55E6C094" w:rsidR="00FB0093" w:rsidRPr="00984076" w:rsidRDefault="00FB0093" w:rsidP="00FB0093">
            <w:pPr>
              <w:rPr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AC568E">
              <w:rPr>
                <w:b/>
                <w:color w:val="000000"/>
              </w:rPr>
              <w:t>7</w:t>
            </w:r>
            <w:r>
              <w:rPr>
                <w:b/>
                <w:color w:val="000000"/>
              </w:rPr>
              <w:t xml:space="preserve">. </w:t>
            </w:r>
            <w:r w:rsidR="00F44DBC">
              <w:rPr>
                <w:b/>
                <w:color w:val="000000"/>
              </w:rPr>
              <w:t>Обзор по курсу теоретической механики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835AD7" w14:textId="77777777" w:rsidR="00FB0093" w:rsidRPr="008245C2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40B99B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1D3E6E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F0FAF8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3D8E359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968C59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3868D5" w:rsidRPr="00FB2E3A" w14:paraId="499C5151" w14:textId="77777777" w:rsidTr="00F44DBC">
        <w:trPr>
          <w:trHeight w:hRule="exact" w:val="1282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E613DB" w14:textId="594E5B01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94A295" w14:textId="55974188" w:rsidR="003868D5" w:rsidRPr="00984076" w:rsidRDefault="003868D5" w:rsidP="003868D5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2E08DE" w14:textId="43367A95" w:rsidR="003868D5" w:rsidRPr="008245C2" w:rsidRDefault="003868D5" w:rsidP="003868D5">
            <w:pPr>
              <w:jc w:val="center"/>
              <w:rPr>
                <w:b/>
                <w:color w:val="000000"/>
              </w:rPr>
            </w:pPr>
            <w:r w:rsidRPr="00B51694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170537" w14:textId="566288CD"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2FDD47" w14:textId="5C758C38" w:rsidR="003868D5" w:rsidRPr="008C410F" w:rsidRDefault="00132ADC" w:rsidP="003868D5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DCC3D7" w14:textId="77777777" w:rsidR="00132ADC" w:rsidRPr="000F6F29" w:rsidRDefault="00132ADC" w:rsidP="00132AD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9520A96" w14:textId="77777777" w:rsidR="00132ADC" w:rsidRDefault="00132ADC" w:rsidP="00132AD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848E5E0" w14:textId="6B6D0384" w:rsidR="003868D5" w:rsidRDefault="00132ADC" w:rsidP="00132ADC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8.1-8.6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A7B099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2E987A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55D9EBDE" w14:textId="77777777" w:rsidTr="00F44DBC">
        <w:trPr>
          <w:trHeight w:hRule="exact" w:val="84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2A033A" w14:textId="237C425F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7.2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CA92B3" w14:textId="4A055C52" w:rsidR="003868D5" w:rsidRPr="00984076" w:rsidRDefault="003868D5" w:rsidP="003868D5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/Пр/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6AB391" w14:textId="30EFBC41" w:rsidR="003868D5" w:rsidRPr="008245C2" w:rsidRDefault="003868D5" w:rsidP="003868D5">
            <w:pPr>
              <w:jc w:val="center"/>
              <w:rPr>
                <w:b/>
                <w:color w:val="000000"/>
              </w:rPr>
            </w:pPr>
            <w:r w:rsidRPr="00B51694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477BA03" w14:textId="3C918B8E" w:rsidR="003868D5" w:rsidRDefault="003868D5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27D424" w14:textId="71D39EA2" w:rsidR="003868D5" w:rsidRPr="008C410F" w:rsidRDefault="00132ADC" w:rsidP="003868D5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740BBB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CF2DAE0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30234C2" w14:textId="4BC3AA53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AEBB7C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5B690D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FB2E3A" w14:paraId="0C063060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FE3FC" w14:textId="3E3F83A9" w:rsidR="003868D5" w:rsidRPr="00FB2E3A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A1296" w14:textId="2C6A2206" w:rsidR="003868D5" w:rsidRPr="00984076" w:rsidRDefault="003868D5" w:rsidP="003868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E7EEBE" w14:textId="77C70D36" w:rsidR="003868D5" w:rsidRPr="008245C2" w:rsidRDefault="003868D5" w:rsidP="003868D5">
            <w:pPr>
              <w:jc w:val="center"/>
              <w:rPr>
                <w:b/>
                <w:color w:val="000000"/>
              </w:rPr>
            </w:pPr>
            <w:r w:rsidRPr="00B51694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EB83B" w14:textId="6673FD78" w:rsidR="003868D5" w:rsidRDefault="00934ADD" w:rsidP="003868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AE74AB" w14:textId="7D190205" w:rsidR="003868D5" w:rsidRPr="008C410F" w:rsidRDefault="00132ADC" w:rsidP="003868D5">
            <w:pPr>
              <w:jc w:val="center"/>
              <w:rPr>
                <w:b/>
                <w:color w:val="000000"/>
              </w:rPr>
            </w:pPr>
            <w:r>
              <w:t>ОПК-2, ПК-22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35816B" w14:textId="77777777" w:rsidR="003868D5" w:rsidRPr="000F6F29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4B2D78A" w14:textId="77777777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ABE97AB" w14:textId="3A8DE34F" w:rsidR="003868D5" w:rsidRDefault="003868D5" w:rsidP="003868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</w:t>
            </w:r>
            <w:r w:rsidR="00CB2844">
              <w:rPr>
                <w:color w:val="000000"/>
                <w:lang w:eastAsia="en-US"/>
              </w:rPr>
              <w:t>-8.6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CD42E7" w14:textId="77777777" w:rsidR="003868D5" w:rsidRPr="00FB2E3A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8C7235" w14:textId="77777777" w:rsidR="003868D5" w:rsidRPr="00FB2E3A" w:rsidRDefault="003868D5" w:rsidP="003868D5">
            <w:pPr>
              <w:jc w:val="center"/>
              <w:rPr>
                <w:color w:val="000000"/>
              </w:rPr>
            </w:pPr>
          </w:p>
        </w:tc>
      </w:tr>
      <w:tr w:rsidR="003868D5" w:rsidRPr="004F7009" w14:paraId="23EB0724" w14:textId="77777777" w:rsidTr="0047365E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CA6F1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FD42EB" w14:textId="4B1572FC" w:rsidR="003868D5" w:rsidRDefault="00132ADC" w:rsidP="003868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 xml:space="preserve">Зачёт 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FD1A45" w14:textId="439DF701" w:rsidR="003868D5" w:rsidRDefault="003868D5" w:rsidP="003868D5">
            <w:pPr>
              <w:jc w:val="center"/>
            </w:pPr>
            <w:r w:rsidRPr="00B51694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EE5AE4B" w14:textId="77777777" w:rsidR="003868D5" w:rsidRPr="00B015D4" w:rsidRDefault="003868D5" w:rsidP="003868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C5C5C5F" w14:textId="77777777" w:rsidR="003868D5" w:rsidRDefault="003868D5" w:rsidP="003868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E507C5C" w14:textId="77777777" w:rsidR="003868D5" w:rsidRPr="00C25CA0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BF92B7" w14:textId="77777777" w:rsidR="003868D5" w:rsidRPr="004F7009" w:rsidRDefault="003868D5" w:rsidP="003868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6C404A" w14:textId="77777777" w:rsidR="003868D5" w:rsidRPr="004F7009" w:rsidRDefault="003868D5" w:rsidP="003868D5">
            <w:pPr>
              <w:jc w:val="center"/>
              <w:rPr>
                <w:color w:val="000000"/>
              </w:rPr>
            </w:pPr>
          </w:p>
        </w:tc>
      </w:tr>
    </w:tbl>
    <w:p w14:paraId="0A7DA2A9" w14:textId="77777777"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8703"/>
      </w:tblGrid>
      <w:tr w:rsidR="00035734" w14:paraId="2B818497" w14:textId="77777777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0DE9AF2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76EADF32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7DB5FB0F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2C86ACD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1F2719D8" w14:textId="77777777" w:rsidTr="00ED204B">
        <w:trPr>
          <w:trHeight w:val="367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6D5E51" w14:textId="77777777" w:rsidR="000C25A6" w:rsidRPr="000C25A6" w:rsidRDefault="000C25A6" w:rsidP="000C25A6">
            <w:pPr>
              <w:widowControl w:val="0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14:paraId="03C82A9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1. Предмет теоретической механики и ее связь с другими дисциплинами.</w:t>
            </w:r>
          </w:p>
          <w:p w14:paraId="31176CB4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2. Определение статики</w:t>
            </w:r>
          </w:p>
          <w:p w14:paraId="6AB1FA8C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3. Понятия «равновесия» и «твердого тела» в статике</w:t>
            </w:r>
          </w:p>
          <w:p w14:paraId="48E5BFCD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4. Определение силы и ее основные характеристики</w:t>
            </w:r>
          </w:p>
          <w:p w14:paraId="30FBE760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4AE827CA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74B4906" w14:textId="77777777" w:rsidR="000C25A6" w:rsidRPr="000C25A6" w:rsidRDefault="000C25A6" w:rsidP="000C25A6">
            <w:pPr>
              <w:widowControl w:val="0"/>
              <w:ind w:firstLine="567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2E3D4073" w14:textId="3B8B21C4" w:rsidR="000C25A6" w:rsidRPr="000C25A6" w:rsidRDefault="000C25A6" w:rsidP="000C25A6">
            <w:pPr>
              <w:widowControl w:val="0"/>
              <w:ind w:firstLine="567"/>
            </w:pPr>
            <w:r w:rsidRPr="000C25A6">
              <w:t>8. Проекции силы на оси координат, вычисление</w:t>
            </w:r>
          </w:p>
          <w:p w14:paraId="7EDE4A60" w14:textId="77777777" w:rsidR="000C25A6" w:rsidRDefault="000C25A6" w:rsidP="000C25A6">
            <w:pPr>
              <w:widowControl w:val="0"/>
              <w:ind w:firstLine="567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30D83378" w14:textId="77777777" w:rsidR="000C25A6" w:rsidRDefault="000C25A6" w:rsidP="000C25A6">
            <w:pPr>
              <w:widowControl w:val="0"/>
              <w:ind w:firstLine="567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713B6054" w14:textId="77777777" w:rsidR="000C25A6" w:rsidRDefault="000C25A6" w:rsidP="000C25A6">
            <w:pPr>
              <w:widowControl w:val="0"/>
              <w:ind w:firstLine="567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0DEB5946" w14:textId="77777777" w:rsidR="000C25A6" w:rsidRDefault="000C25A6" w:rsidP="000C25A6">
            <w:pPr>
              <w:widowControl w:val="0"/>
              <w:ind w:firstLine="567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18CC957E" w14:textId="77777777" w:rsidR="000C25A6" w:rsidRPr="000C25A6" w:rsidRDefault="000C25A6" w:rsidP="000C25A6">
            <w:pPr>
              <w:widowControl w:val="0"/>
              <w:ind w:firstLine="567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7B8FCC0D" w14:textId="77777777" w:rsidR="000C25A6" w:rsidRPr="000C25A6" w:rsidRDefault="000C25A6" w:rsidP="000C25A6">
            <w:pPr>
              <w:widowControl w:val="0"/>
              <w:ind w:firstLine="567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56940149" w14:textId="77777777" w:rsidR="000C25A6" w:rsidRPr="000C25A6" w:rsidRDefault="000C25A6" w:rsidP="000C25A6">
            <w:pPr>
              <w:widowControl w:val="0"/>
              <w:ind w:firstLine="567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      </w:r>
          </w:p>
          <w:p w14:paraId="07024363" w14:textId="77777777" w:rsidR="000C25A6" w:rsidRPr="000C25A6" w:rsidRDefault="000C25A6" w:rsidP="000C25A6">
            <w:pPr>
              <w:widowControl w:val="0"/>
              <w:ind w:firstLine="567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14:paraId="7CDFD5B9" w14:textId="77777777" w:rsidR="000C25A6" w:rsidRPr="000C25A6" w:rsidRDefault="000C25A6" w:rsidP="000C25A6">
            <w:pPr>
              <w:widowControl w:val="0"/>
              <w:ind w:firstLine="567"/>
            </w:pPr>
            <w:r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32171338" w14:textId="77777777" w:rsidR="000C25A6" w:rsidRPr="000C25A6" w:rsidRDefault="000C25A6" w:rsidP="000C25A6">
            <w:pPr>
              <w:widowControl w:val="0"/>
              <w:ind w:firstLine="567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уравновешенную систему сил? Привести примеры</w:t>
            </w:r>
          </w:p>
          <w:p w14:paraId="3A490C4F" w14:textId="77777777" w:rsidR="000C25A6" w:rsidRDefault="000C25A6" w:rsidP="000C25A6">
            <w:pPr>
              <w:widowControl w:val="0"/>
              <w:ind w:firstLine="567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14:paraId="1F69F8AF" w14:textId="77777777" w:rsidR="000C25A6" w:rsidRPr="000C25A6" w:rsidRDefault="000C25A6" w:rsidP="000C25A6">
            <w:pPr>
              <w:widowControl w:val="0"/>
              <w:ind w:firstLine="567"/>
            </w:pPr>
            <w:r>
              <w:t>20. Теорема о параллельном переносе силы (метод Пуансо). Формулировка и доказательство. Привести примеры.</w:t>
            </w:r>
          </w:p>
          <w:p w14:paraId="3F761E14" w14:textId="77777777" w:rsidR="000C25A6" w:rsidRPr="000C25A6" w:rsidRDefault="000C25A6" w:rsidP="000C25A6">
            <w:pPr>
              <w:widowControl w:val="0"/>
              <w:ind w:firstLine="567"/>
            </w:pPr>
            <w:r>
              <w:t>21</w:t>
            </w:r>
            <w:r w:rsidRPr="000C25A6">
      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      </w:r>
          </w:p>
          <w:p w14:paraId="316CAA33" w14:textId="77777777" w:rsidR="000C25A6" w:rsidRPr="000C25A6" w:rsidRDefault="000C25A6" w:rsidP="000C25A6">
            <w:pPr>
              <w:widowControl w:val="0"/>
              <w:ind w:firstLine="567"/>
            </w:pPr>
            <w:r>
              <w:t>22</w:t>
            </w:r>
            <w:r w:rsidRPr="000C25A6">
              <w:t>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30CA4490" w14:textId="77777777" w:rsidR="000C25A6" w:rsidRPr="000C25A6" w:rsidRDefault="000C25A6" w:rsidP="000C25A6">
            <w:pPr>
              <w:widowControl w:val="0"/>
              <w:ind w:firstLine="567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14:paraId="5AB52094" w14:textId="77777777" w:rsidR="000C25A6" w:rsidRPr="000C25A6" w:rsidRDefault="000C25A6" w:rsidP="000C25A6">
            <w:pPr>
              <w:widowControl w:val="0"/>
              <w:ind w:firstLine="567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14:paraId="71AFA68E" w14:textId="77777777" w:rsidR="005B07FE" w:rsidRDefault="000C25A6" w:rsidP="000C25A6">
            <w:pPr>
              <w:widowControl w:val="0"/>
              <w:ind w:firstLine="567"/>
            </w:pPr>
            <w:r>
              <w:t>25. Момент силы относительно оси.</w:t>
            </w:r>
          </w:p>
          <w:p w14:paraId="7A9578CA" w14:textId="77777777" w:rsidR="000C25A6" w:rsidRDefault="000C25A6" w:rsidP="000C25A6">
            <w:pPr>
              <w:widowControl w:val="0"/>
              <w:ind w:firstLine="567"/>
            </w:pPr>
            <w:r>
              <w:t>26. Условия равновесия произвольной пространственной системы сил в векторной и аналитической формах</w:t>
            </w:r>
          </w:p>
          <w:p w14:paraId="5347CA1A" w14:textId="77777777" w:rsidR="000C25A6" w:rsidRDefault="000C25A6" w:rsidP="000C25A6">
            <w:pPr>
              <w:widowControl w:val="0"/>
              <w:ind w:firstLine="567"/>
            </w:pPr>
            <w:r>
              <w:t>27. Общая методика решения задач статики (произвольная пространственная система сил)</w:t>
            </w:r>
          </w:p>
          <w:p w14:paraId="042136DE" w14:textId="77777777" w:rsidR="000C25A6" w:rsidRDefault="000C25A6" w:rsidP="000C25A6">
            <w:pPr>
              <w:widowControl w:val="0"/>
              <w:ind w:firstLine="567"/>
            </w:pPr>
            <w:r>
              <w:t>28. Проекции пространственной силы на оси координат</w:t>
            </w:r>
          </w:p>
          <w:p w14:paraId="094299F3" w14:textId="2C39ECFB" w:rsidR="000C25A6" w:rsidRDefault="000C25A6" w:rsidP="000C25A6">
            <w:pPr>
              <w:widowControl w:val="0"/>
              <w:ind w:firstLine="567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14:paraId="5B18B4B3" w14:textId="77777777" w:rsidR="000C25A6" w:rsidRDefault="000C25A6" w:rsidP="000C25A6">
            <w:pPr>
              <w:widowControl w:val="0"/>
              <w:ind w:firstLine="567"/>
            </w:pPr>
            <w:r>
              <w:t>30. Способы определения координат центра тяжести твердого тела. Привести примеры</w:t>
            </w:r>
          </w:p>
          <w:p w14:paraId="5DD9246C" w14:textId="77777777" w:rsidR="000C25A6" w:rsidRDefault="000C25A6" w:rsidP="000C25A6">
            <w:pPr>
              <w:widowControl w:val="0"/>
              <w:ind w:firstLine="567"/>
            </w:pPr>
            <w:r>
              <w:t>31. Применение способа разбиения на конкретном примере</w:t>
            </w:r>
          </w:p>
          <w:p w14:paraId="6E572490" w14:textId="77777777" w:rsidR="000C25A6" w:rsidRDefault="000C25A6" w:rsidP="000C25A6">
            <w:pPr>
              <w:widowControl w:val="0"/>
              <w:ind w:firstLine="567"/>
            </w:pPr>
            <w:r>
              <w:t>32. Применение способа дополнения на конкретном примере</w:t>
            </w:r>
          </w:p>
          <w:p w14:paraId="2022A6A5" w14:textId="77777777" w:rsidR="000C25A6" w:rsidRDefault="000C25A6" w:rsidP="000C25A6">
            <w:pPr>
              <w:widowControl w:val="0"/>
              <w:ind w:firstLine="567"/>
            </w:pPr>
            <w:r>
              <w:t>33. Применение экспериментального способа на конкретном примере</w:t>
            </w:r>
          </w:p>
          <w:p w14:paraId="6C5FC501" w14:textId="77777777" w:rsidR="000C25A6" w:rsidRDefault="000C25A6" w:rsidP="000C25A6">
            <w:pPr>
              <w:widowControl w:val="0"/>
              <w:ind w:firstLine="567"/>
            </w:pPr>
            <w:r>
              <w:lastRenderedPageBreak/>
              <w:t>34. Общая методика решения задач по определению координат центра тяжести однородного тела. Привести пример</w:t>
            </w:r>
          </w:p>
          <w:p w14:paraId="386E2375" w14:textId="5D86537A" w:rsidR="005F2562" w:rsidRDefault="000C25A6" w:rsidP="005F2562">
            <w:pPr>
              <w:widowControl w:val="0"/>
              <w:ind w:firstLine="567"/>
            </w:pPr>
            <w:r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14:paraId="2966A50B" w14:textId="4C627FE5" w:rsidR="00A535F5" w:rsidRPr="00A535F5" w:rsidRDefault="00A535F5" w:rsidP="005F2562">
            <w:pPr>
              <w:widowControl w:val="0"/>
              <w:ind w:firstLine="567"/>
            </w:pPr>
            <w:r>
              <w:t>36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61D65662" w14:textId="77777777" w:rsidR="00A535F5" w:rsidRPr="00A535F5" w:rsidRDefault="00A535F5" w:rsidP="00A535F5">
            <w:r>
              <w:t xml:space="preserve">           37</w:t>
            </w:r>
            <w:r w:rsidRPr="00A535F5">
              <w:t>. Кинематика точки. Основные характеристики кинематики точки: траектория, скорость, ускорение точки.</w:t>
            </w:r>
          </w:p>
          <w:p w14:paraId="76BCE110" w14:textId="77777777" w:rsidR="00A535F5" w:rsidRPr="00A535F5" w:rsidRDefault="00A535F5" w:rsidP="00A535F5">
            <w:r>
              <w:t xml:space="preserve">           </w:t>
            </w:r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47131F7E" w14:textId="77777777" w:rsidR="00A535F5" w:rsidRPr="00A535F5" w:rsidRDefault="007D2053" w:rsidP="00A535F5">
            <w:r>
              <w:t xml:space="preserve">           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14:paraId="3D95FE5E" w14:textId="77777777" w:rsidR="005F2562" w:rsidRDefault="007D2053" w:rsidP="005F2562">
            <w:r>
              <w:t xml:space="preserve">           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14:paraId="11A8FA9A" w14:textId="77777777" w:rsidR="005F2562" w:rsidRDefault="005F2562" w:rsidP="005F2562">
            <w:r>
              <w:t xml:space="preserve">           </w:t>
            </w:r>
            <w:r w:rsidR="007D2053"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14:paraId="1E315127" w14:textId="0A9F887B" w:rsidR="00A535F5" w:rsidRPr="00A535F5" w:rsidRDefault="005F2562" w:rsidP="005F2562">
            <w:r>
              <w:t xml:space="preserve">           </w:t>
            </w:r>
            <w:r w:rsidR="007D2053"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14:paraId="6502F69E" w14:textId="77777777" w:rsidR="00A535F5" w:rsidRPr="00A535F5" w:rsidRDefault="007D2053" w:rsidP="007D2053">
            <w:pPr>
              <w:ind w:firstLine="709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3DBC071B" w14:textId="77777777" w:rsidR="00A535F5" w:rsidRPr="00A535F5" w:rsidRDefault="007D2053" w:rsidP="007D2053">
            <w:pPr>
              <w:ind w:firstLine="709"/>
            </w:pPr>
            <w:r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14:paraId="71696C60" w14:textId="77777777" w:rsidR="00A535F5" w:rsidRPr="00A535F5" w:rsidRDefault="007D2053" w:rsidP="007D2053">
            <w:pPr>
              <w:ind w:firstLine="709"/>
            </w:pPr>
            <w:r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14:paraId="746F8958" w14:textId="77777777" w:rsidR="00A535F5" w:rsidRPr="00A535F5" w:rsidRDefault="007D2053" w:rsidP="007D2053">
            <w:pPr>
              <w:ind w:firstLine="709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75F4F984" w14:textId="77777777" w:rsidR="00A535F5" w:rsidRPr="00A535F5" w:rsidRDefault="007D2053" w:rsidP="007D2053">
            <w:pPr>
              <w:ind w:firstLine="709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14:paraId="5215233B" w14:textId="77777777" w:rsidR="00A535F5" w:rsidRPr="00A535F5" w:rsidRDefault="007D2053" w:rsidP="007D2053">
            <w:pPr>
              <w:ind w:firstLine="709"/>
            </w:pPr>
            <w:r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14:paraId="0FF56607" w14:textId="77777777" w:rsidR="00A535F5" w:rsidRPr="00A535F5" w:rsidRDefault="007D2053" w:rsidP="007D2053">
            <w:pPr>
              <w:ind w:firstLine="709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14:paraId="5457DAFB" w14:textId="77777777" w:rsidR="00A535F5" w:rsidRPr="00A535F5" w:rsidRDefault="00A535F5" w:rsidP="007D2053">
            <w:pPr>
              <w:ind w:firstLine="709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978B11D" w14:textId="77777777" w:rsidR="00A535F5" w:rsidRPr="00A535F5" w:rsidRDefault="007D2053" w:rsidP="007D2053">
            <w:pPr>
              <w:ind w:firstLine="709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362F8EE3" w14:textId="77777777" w:rsidR="00A535F5" w:rsidRPr="00A535F5" w:rsidRDefault="007D2053" w:rsidP="007D2053">
            <w:pPr>
              <w:ind w:firstLine="709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59895CC6" w14:textId="77777777" w:rsidR="00A535F5" w:rsidRPr="00A535F5" w:rsidRDefault="007D2053" w:rsidP="007D2053">
            <w:pPr>
              <w:ind w:firstLine="709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05B90E9F" w14:textId="77777777" w:rsidR="00A535F5" w:rsidRPr="00A535F5" w:rsidRDefault="007D2053" w:rsidP="007D2053">
            <w:pPr>
              <w:ind w:firstLine="709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27729273" w14:textId="77777777" w:rsidR="00A535F5" w:rsidRPr="00A535F5" w:rsidRDefault="007D2053" w:rsidP="007D2053">
            <w:pPr>
              <w:ind w:firstLine="709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71691174" w14:textId="77777777" w:rsidR="00A535F5" w:rsidRPr="00A535F5" w:rsidRDefault="007D2053" w:rsidP="007D2053">
            <w:pPr>
              <w:ind w:firstLine="709"/>
            </w:pPr>
            <w:r>
              <w:t>56</w:t>
            </w:r>
            <w:r w:rsidR="00A535F5" w:rsidRPr="00A535F5">
              <w:t>. Ременная передача движения. Привести примеры.</w:t>
            </w:r>
          </w:p>
          <w:p w14:paraId="66CF7A83" w14:textId="77777777" w:rsidR="00A535F5" w:rsidRPr="00A535F5" w:rsidRDefault="007D2053" w:rsidP="007D2053">
            <w:pPr>
              <w:ind w:firstLine="709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409BD8AB" w14:textId="6ADBD58F" w:rsidR="00A535F5" w:rsidRDefault="007D2053" w:rsidP="007D2053">
            <w:pPr>
              <w:ind w:firstLine="709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436E5CE4" w14:textId="1D203F59" w:rsidR="00825CF1" w:rsidRDefault="00E26DE0" w:rsidP="007D2053">
            <w:pPr>
              <w:ind w:firstLine="709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14:paraId="71A513D4" w14:textId="792B08AE" w:rsidR="00825CF1" w:rsidRDefault="00825CF1" w:rsidP="007D2053">
            <w:pPr>
              <w:ind w:firstLine="709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246C1E45" w14:textId="21202DE1" w:rsidR="00825CF1" w:rsidRDefault="00825CF1" w:rsidP="007D2053">
            <w:pPr>
              <w:ind w:firstLine="709"/>
            </w:pPr>
            <w:r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498C7C9E" w14:textId="394CCCBF" w:rsidR="00825CF1" w:rsidRDefault="00825CF1" w:rsidP="007D2053">
            <w:pPr>
              <w:ind w:firstLine="709"/>
            </w:pPr>
            <w:r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0E9CC69D" w14:textId="302176D8" w:rsidR="00E26DE0" w:rsidRDefault="00825CF1" w:rsidP="007D2053">
            <w:pPr>
              <w:ind w:firstLine="709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0ED90DFF" w14:textId="7687BC6E" w:rsidR="00825CF1" w:rsidRDefault="00825CF1" w:rsidP="007D2053">
            <w:pPr>
              <w:ind w:firstLine="709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5054C04C" w14:textId="626E55BD" w:rsidR="00825CF1" w:rsidRDefault="00825CF1" w:rsidP="007D2053">
            <w:pPr>
              <w:ind w:firstLine="709"/>
            </w:pPr>
            <w:r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2028D447" w14:textId="77777777" w:rsidR="00825CF1" w:rsidRDefault="00825CF1" w:rsidP="00825CF1">
            <w:pPr>
              <w:ind w:firstLine="709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14:paraId="7A6753BA" w14:textId="27694017" w:rsidR="00825CF1" w:rsidRPr="00825CF1" w:rsidRDefault="00825CF1" w:rsidP="00825CF1">
            <w:pPr>
              <w:ind w:firstLine="709"/>
            </w:pPr>
            <w:r>
              <w:t xml:space="preserve">67. Динамика. </w:t>
            </w:r>
            <w:r w:rsidRPr="00490DE6">
              <w:rPr>
                <w:bCs/>
              </w:rPr>
              <w:t>Законы Ньютона</w:t>
            </w:r>
          </w:p>
          <w:p w14:paraId="68295981" w14:textId="0BCC8C20" w:rsidR="00825CF1" w:rsidRDefault="00825CF1" w:rsidP="00825CF1">
            <w:pPr>
              <w:ind w:firstLine="709"/>
            </w:pPr>
            <w:r w:rsidRPr="00825CF1">
              <w:t xml:space="preserve">68. </w:t>
            </w:r>
            <w:r w:rsidRPr="00490DE6">
              <w:t>Динамика точки. Дифференциальные уравнения движения точки. Задачи динамики точки</w:t>
            </w:r>
          </w:p>
          <w:p w14:paraId="0E06AC9E" w14:textId="0A791F1C" w:rsidR="00825CF1" w:rsidRDefault="00825CF1" w:rsidP="00825CF1">
            <w:pPr>
              <w:ind w:firstLine="709"/>
              <w:rPr>
                <w:color w:val="000000"/>
              </w:rPr>
            </w:pPr>
            <w:r>
              <w:t xml:space="preserve">69. </w:t>
            </w:r>
            <w:r>
              <w:rPr>
                <w:color w:val="000000"/>
              </w:rPr>
              <w:t>Общие теоремы динамики</w:t>
            </w:r>
          </w:p>
          <w:p w14:paraId="58F2ED10" w14:textId="1FCE0729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70. Кинетическая энергия твёрдого тела, системы</w:t>
            </w:r>
          </w:p>
          <w:p w14:paraId="38E0EB3F" w14:textId="77777777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71. Работа (силы, момента)</w:t>
            </w:r>
          </w:p>
          <w:p w14:paraId="774B9BAA" w14:textId="411285D0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72. Теорема об изменении кинетической энергии системы</w:t>
            </w:r>
          </w:p>
          <w:p w14:paraId="7EA45247" w14:textId="147C41AA" w:rsidR="00825CF1" w:rsidRDefault="00825CF1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73. Осевой момент инерции твёрдого тела (стержень, однородный диск и цилиндр, тонкостенный диск</w:t>
            </w:r>
            <w:r w:rsidR="00970617">
              <w:rPr>
                <w:color w:val="000000"/>
              </w:rPr>
              <w:t>, ступенчатый барабан</w:t>
            </w:r>
            <w:r>
              <w:rPr>
                <w:color w:val="000000"/>
              </w:rPr>
              <w:t>)</w:t>
            </w:r>
          </w:p>
          <w:p w14:paraId="706F0B70" w14:textId="457786C4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74. Теорема Штейнера</w:t>
            </w:r>
          </w:p>
          <w:p w14:paraId="4BD3EB89" w14:textId="12DB4887" w:rsidR="004060A5" w:rsidRDefault="004060A5" w:rsidP="00825CF1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75. Количество движения точки и системы</w:t>
            </w:r>
          </w:p>
          <w:p w14:paraId="14DFE400" w14:textId="70561734" w:rsidR="00825CF1" w:rsidRDefault="004060A5" w:rsidP="004060A5">
            <w:pPr>
              <w:ind w:firstLine="709"/>
              <w:rPr>
                <w:color w:val="000000"/>
              </w:rPr>
            </w:pPr>
            <w:r>
              <w:rPr>
                <w:color w:val="000000"/>
              </w:rPr>
              <w:t>76. Теорема об изменении количества движения точки и системы, закон сохранения</w:t>
            </w:r>
          </w:p>
          <w:p w14:paraId="0C288953" w14:textId="77777777" w:rsidR="00CB2844" w:rsidRDefault="00CB2844" w:rsidP="004060A5">
            <w:pPr>
              <w:ind w:firstLine="709"/>
            </w:pPr>
            <w:r>
              <w:rPr>
                <w:color w:val="000000"/>
              </w:rPr>
              <w:t xml:space="preserve">77. </w:t>
            </w:r>
            <w:r>
              <w:t xml:space="preserve">Предмет теоретической (общей) механики. Механическое движение как одна из форм движения материи. Объективный характер законов механики, их аксиоматичность. </w:t>
            </w:r>
          </w:p>
          <w:p w14:paraId="040107C8" w14:textId="77777777" w:rsidR="00CB2844" w:rsidRDefault="00CB2844" w:rsidP="004060A5">
            <w:pPr>
              <w:ind w:firstLine="709"/>
            </w:pPr>
            <w:r>
              <w:lastRenderedPageBreak/>
              <w:t xml:space="preserve">78. Три раздела теоретической механики и изучаемые в них задачи. Основные задачи, понятия и аксиомы статики. Моменты силы и пары сил. </w:t>
            </w:r>
          </w:p>
          <w:p w14:paraId="64EF84B7" w14:textId="77777777" w:rsidR="00CB2844" w:rsidRDefault="00CB2844" w:rsidP="004060A5">
            <w:pPr>
              <w:ind w:firstLine="709"/>
            </w:pPr>
            <w:r>
              <w:t>79. Приведение системы сил к центру. Классификация сил.</w:t>
            </w:r>
          </w:p>
          <w:p w14:paraId="52D0140D" w14:textId="77777777" w:rsidR="00CB2844" w:rsidRDefault="00CB2844" w:rsidP="004060A5">
            <w:pPr>
              <w:ind w:firstLine="709"/>
            </w:pPr>
            <w:r>
              <w:t>80. Основные виды связей и их реакции.</w:t>
            </w:r>
          </w:p>
          <w:p w14:paraId="53371112" w14:textId="77777777" w:rsidR="00CB2844" w:rsidRDefault="00CB2844" w:rsidP="004060A5">
            <w:pPr>
              <w:ind w:firstLine="709"/>
            </w:pPr>
            <w:r>
              <w:t xml:space="preserve">81. Условия равновесия плоских и пространственных систем сил. </w:t>
            </w:r>
          </w:p>
          <w:p w14:paraId="21010FF1" w14:textId="77777777" w:rsidR="00CB2844" w:rsidRDefault="00CB2844" w:rsidP="004060A5">
            <w:pPr>
              <w:ind w:firstLine="709"/>
            </w:pPr>
            <w:r>
              <w:t xml:space="preserve">82. Уравнения равновесия тела и системы тел. </w:t>
            </w:r>
          </w:p>
          <w:p w14:paraId="5FC97006" w14:textId="77777777" w:rsidR="00CB2844" w:rsidRDefault="00CB2844" w:rsidP="004060A5">
            <w:pPr>
              <w:ind w:firstLine="709"/>
            </w:pPr>
            <w:r>
              <w:t xml:space="preserve">83. Равновесие с учетом трения. </w:t>
            </w:r>
          </w:p>
          <w:p w14:paraId="1AED12A5" w14:textId="77777777" w:rsidR="00CB2844" w:rsidRDefault="00CB2844" w:rsidP="004060A5">
            <w:pPr>
              <w:ind w:firstLine="709"/>
            </w:pPr>
            <w:r>
              <w:t xml:space="preserve">84. Центр тяжести. </w:t>
            </w:r>
          </w:p>
          <w:p w14:paraId="3971F5FC" w14:textId="77777777" w:rsidR="00CB2844" w:rsidRDefault="00CB2844" w:rsidP="004060A5">
            <w:pPr>
              <w:ind w:firstLine="709"/>
            </w:pPr>
            <w:r>
              <w:t xml:space="preserve">85. Предмет кинематики. </w:t>
            </w:r>
          </w:p>
          <w:p w14:paraId="02DFBED2" w14:textId="77777777" w:rsidR="00CB2844" w:rsidRDefault="00CB2844" w:rsidP="004060A5">
            <w:pPr>
              <w:ind w:firstLine="709"/>
            </w:pPr>
            <w:r>
              <w:t xml:space="preserve">86. Пространство и время в классической механике. </w:t>
            </w:r>
          </w:p>
          <w:p w14:paraId="2D7E322F" w14:textId="77777777" w:rsidR="00CB2844" w:rsidRDefault="00CB2844" w:rsidP="004060A5">
            <w:pPr>
              <w:ind w:firstLine="709"/>
            </w:pPr>
            <w:r>
              <w:t xml:space="preserve">87. Относительность механического движения. </w:t>
            </w:r>
          </w:p>
          <w:p w14:paraId="7CC5B35A" w14:textId="77777777" w:rsidR="00CB2844" w:rsidRDefault="00CB2844" w:rsidP="004060A5">
            <w:pPr>
              <w:ind w:firstLine="709"/>
            </w:pPr>
            <w:r>
              <w:t xml:space="preserve">88. Основные задачи кинематики. Кинематика абсолютного и сложного движений. Кинематика абсолютного движения точки. </w:t>
            </w:r>
          </w:p>
          <w:p w14:paraId="3552131C" w14:textId="77777777" w:rsidR="00CB2844" w:rsidRDefault="00CB2844" w:rsidP="004060A5">
            <w:pPr>
              <w:ind w:firstLine="709"/>
            </w:pPr>
            <w:r>
              <w:t xml:space="preserve">89. Три способа описания движения точки. Закон движения. Траектория точки. Скорость точки. Ускорение точки. </w:t>
            </w:r>
          </w:p>
          <w:p w14:paraId="7EC98705" w14:textId="77777777" w:rsidR="00CB2844" w:rsidRDefault="00CB2844" w:rsidP="004060A5">
            <w:pPr>
              <w:ind w:firstLine="709"/>
            </w:pPr>
            <w:r>
              <w:t xml:space="preserve">90. Кинематика абсолютного движения твѐрдого тела. Пять видов простейших движений тела. Определение вида движения. Закон движения твѐрдого тела. </w:t>
            </w:r>
          </w:p>
          <w:p w14:paraId="15DF71B4" w14:textId="77777777" w:rsidR="00CB2844" w:rsidRDefault="00CB2844" w:rsidP="004060A5">
            <w:pPr>
              <w:ind w:firstLine="709"/>
            </w:pPr>
            <w:r>
              <w:t xml:space="preserve">91. Кинематика сложного движения точки. Определение сложного, абсолютного, относительного и переносного движений. Теорема о сложении скоростей. Теорема Кориолиса о сложении ускорений. </w:t>
            </w:r>
          </w:p>
          <w:p w14:paraId="5697AFAC" w14:textId="77777777" w:rsidR="00CB2844" w:rsidRDefault="00CB2844" w:rsidP="004060A5">
            <w:pPr>
              <w:ind w:firstLine="709"/>
            </w:pPr>
            <w:r>
              <w:t>92. Предмет динамики. Основные задачи и аксиомы динамики. Инерциальная система отсчета.</w:t>
            </w:r>
          </w:p>
          <w:p w14:paraId="25221224" w14:textId="77777777" w:rsidR="00CB2844" w:rsidRDefault="00CB2844" w:rsidP="004060A5">
            <w:pPr>
              <w:ind w:firstLine="709"/>
            </w:pPr>
            <w:r>
              <w:t xml:space="preserve">93.  Динамика абсолютного и относительного движений материальной точки. Закон движения точки. Две задачи динамики точки. Закон и дифференциальные уравнения относительного движения точки. </w:t>
            </w:r>
          </w:p>
          <w:p w14:paraId="1E9CBA78" w14:textId="77777777" w:rsidR="00CB2844" w:rsidRDefault="00CB2844" w:rsidP="004060A5">
            <w:pPr>
              <w:ind w:firstLine="709"/>
            </w:pPr>
            <w:r>
              <w:t xml:space="preserve">94. Динамика механической системы. </w:t>
            </w:r>
          </w:p>
          <w:p w14:paraId="1D8BFBF4" w14:textId="77777777" w:rsidR="00CB2844" w:rsidRDefault="00CB2844" w:rsidP="004060A5">
            <w:pPr>
              <w:ind w:firstLine="709"/>
            </w:pPr>
            <w:r>
              <w:t xml:space="preserve">95. Инерционномассовые характеристики механической системы: масса, центр масс, моменты инерции, радиус инерции. </w:t>
            </w:r>
          </w:p>
          <w:p w14:paraId="19AFD337" w14:textId="77777777" w:rsidR="00CB2844" w:rsidRDefault="00CB2844" w:rsidP="004060A5">
            <w:pPr>
              <w:ind w:firstLine="709"/>
            </w:pPr>
            <w:r>
              <w:t xml:space="preserve">96. Принцип Даламбера. Статическая, моментная и динамическая неуравновешенность тела. </w:t>
            </w:r>
          </w:p>
          <w:p w14:paraId="60D3E950" w14:textId="77777777" w:rsidR="00CB2844" w:rsidRDefault="00CB2844" w:rsidP="004060A5">
            <w:pPr>
              <w:ind w:firstLine="709"/>
            </w:pPr>
            <w:r>
              <w:t xml:space="preserve">97. Энергетические характеристики механической системы: работа и мощность силы и пары сил; кинетическая, потенциальная и полная механическая энергия. </w:t>
            </w:r>
          </w:p>
          <w:p w14:paraId="0ACA5287" w14:textId="77777777" w:rsidR="00CB2844" w:rsidRDefault="00CB2844" w:rsidP="004060A5">
            <w:pPr>
              <w:ind w:firstLine="709"/>
            </w:pPr>
            <w:r>
              <w:t xml:space="preserve">98. Принцип возможных перемещений. </w:t>
            </w:r>
          </w:p>
          <w:p w14:paraId="2232CB72" w14:textId="77777777" w:rsidR="00CB2844" w:rsidRDefault="00CB2844" w:rsidP="004060A5">
            <w:pPr>
              <w:ind w:firstLine="709"/>
            </w:pPr>
            <w:r>
              <w:t>99. Общие теоремы динамики механической системы.</w:t>
            </w:r>
          </w:p>
          <w:p w14:paraId="31C50700" w14:textId="759AF154" w:rsidR="00CB2844" w:rsidRPr="004060A5" w:rsidRDefault="00CB2844" w:rsidP="004060A5">
            <w:pPr>
              <w:ind w:firstLine="709"/>
              <w:rPr>
                <w:color w:val="000000"/>
              </w:rPr>
            </w:pPr>
            <w:r>
              <w:t>100. Свободные колебания (консервативной и диссипативной системы), вынужденные колебания механической системы с одной степенью свободы. Свойства колебаний. Вынужденные колебания при резонансе. Понятие о методах снижения уровня вибрации.</w:t>
            </w:r>
          </w:p>
          <w:p w14:paraId="35D3F33C" w14:textId="77777777" w:rsidR="00A535F5" w:rsidRPr="005B07FE" w:rsidRDefault="00A535F5" w:rsidP="000C25A6">
            <w:pPr>
              <w:widowControl w:val="0"/>
              <w:ind w:firstLine="567"/>
            </w:pPr>
          </w:p>
        </w:tc>
      </w:tr>
      <w:tr w:rsidR="005B07FE" w14:paraId="262C78DB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A172D2A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82F9BD4" w14:textId="77777777" w:rsidTr="00F434DA">
        <w:trPr>
          <w:trHeight w:hRule="exact" w:val="2192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3251FCF" w14:textId="77777777" w:rsidR="005B07FE" w:rsidRPr="0015411C" w:rsidRDefault="005B07FE" w:rsidP="005B07FE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 w:rsidR="002D0856">
              <w:rPr>
                <w:b/>
                <w:sz w:val="24"/>
                <w:szCs w:val="24"/>
              </w:rPr>
              <w:t>по статике</w:t>
            </w:r>
          </w:p>
          <w:p w14:paraId="0B4C4BE6" w14:textId="640E7A0F" w:rsid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</w:t>
            </w:r>
            <w:r w:rsidR="005E0FC4">
              <w:rPr>
                <w:bCs/>
              </w:rPr>
              <w:t>.</w:t>
            </w:r>
          </w:p>
          <w:p w14:paraId="09086C48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14:paraId="232EC2B3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14:paraId="3DB6F3D7" w14:textId="5EB5BDD3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</w:t>
            </w:r>
            <w:r w:rsidR="005E0FC4">
              <w:rPr>
                <w:bCs/>
              </w:rPr>
              <w:t xml:space="preserve"> и </w:t>
            </w:r>
            <w:r>
              <w:rPr>
                <w:bCs/>
              </w:rPr>
              <w:t>кинематические характеристики всех точек и звеньев механизма</w:t>
            </w:r>
            <w:r w:rsidR="005E0FC4">
              <w:rPr>
                <w:bCs/>
              </w:rPr>
              <w:t>.</w:t>
            </w:r>
          </w:p>
          <w:p w14:paraId="1EE0D667" w14:textId="4D531190" w:rsidR="004060A5" w:rsidRDefault="002D0856" w:rsidP="00F434DA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  <w:r w:rsidR="005E0FC4">
              <w:rPr>
                <w:bCs/>
              </w:rPr>
              <w:t>.</w:t>
            </w:r>
          </w:p>
          <w:p w14:paraId="7D6FD59A" w14:textId="77777777" w:rsidR="002D0856" w:rsidRPr="0015411C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</w:p>
          <w:p w14:paraId="466267A9" w14:textId="77777777" w:rsidR="002D0856" w:rsidRP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</w:pPr>
          </w:p>
        </w:tc>
      </w:tr>
      <w:tr w:rsidR="005B07FE" w14:paraId="148F3ABD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57A014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5B07FE" w:rsidRPr="00964C47" w14:paraId="2F089EC6" w14:textId="77777777" w:rsidTr="00F434DA">
        <w:trPr>
          <w:trHeight w:hRule="exact" w:val="710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36AFF1" w14:textId="29338520" w:rsidR="005E0FC4" w:rsidRPr="00E71E19" w:rsidRDefault="005B07FE" w:rsidP="00F434DA">
            <w:pPr>
              <w:ind w:firstLine="567"/>
              <w:jc w:val="both"/>
            </w:pPr>
            <w:r w:rsidRPr="0087469F">
              <w:t>Фонд оценочных средств по данной дисциплине (модулю) представлен в приложении к рабочей программе.</w:t>
            </w:r>
          </w:p>
        </w:tc>
      </w:tr>
      <w:tr w:rsidR="005B07FE" w14:paraId="71218BA6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8BFCCD2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5B07FE" w14:paraId="01ACB01F" w14:textId="77777777" w:rsidTr="0047365E">
        <w:trPr>
          <w:trHeight w:hRule="exact" w:val="90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72CDB41" w14:textId="77777777" w:rsidR="00F434DA" w:rsidRDefault="00F434DA" w:rsidP="00F434DA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1. Ситуационные разноуровневые задачи.</w:t>
            </w:r>
          </w:p>
          <w:p w14:paraId="7CCDE3E5" w14:textId="6EE42D91" w:rsidR="0087469F" w:rsidRDefault="00F434DA" w:rsidP="00F434DA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sz w:val="15"/>
                <w:szCs w:val="15"/>
              </w:rPr>
            </w:pPr>
            <w:r w:rsidRPr="004F69C1">
              <w:rPr>
                <w:bCs/>
              </w:rPr>
              <w:t xml:space="preserve">2. </w:t>
            </w:r>
            <w:r>
              <w:rPr>
                <w:bCs/>
              </w:rPr>
              <w:t>Контрольные работы 1 и 2.</w:t>
            </w:r>
          </w:p>
        </w:tc>
      </w:tr>
      <w:tr w:rsidR="005B07FE" w14:paraId="21B0507A" w14:textId="77777777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563001D" w14:textId="77777777"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58ED4657" w14:textId="49EA87A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14:paraId="5D52C119" w14:textId="77777777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40C0CC6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5B07FE" w14:paraId="1C93F40B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C6CCA0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7A4E938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color w:val="111111"/>
                <w:shd w:val="clear" w:color="auto" w:fill="FFFFFF"/>
              </w:rPr>
              <w:t>Диевский, В.А. Теоретическая механика: Учебное пособие [Электронный ресурс] : учеб. пособие — Электрон. дан. — Санкт-Петербург: Лань, 2016. — 336 с. — Режим доступа: https://e.lanbook.com/book/71745. — Загл. с экрана.</w:t>
            </w:r>
          </w:p>
        </w:tc>
      </w:tr>
      <w:tr w:rsidR="005B07FE" w14:paraId="485CE14A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0616A5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9FB12D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 </w:t>
            </w:r>
            <w:r w:rsidRPr="00E71E19">
              <w:t>Теоретическая механика. Статика: учеб. пособие / Астрахан. гос. техн. ун-т / Астрахан. гос. техн. ун-т — Астрахань: Изд-во АГТУ, 2010. — 100с. (132 экз.)</w:t>
            </w:r>
          </w:p>
        </w:tc>
      </w:tr>
      <w:tr w:rsidR="005B07FE" w14:paraId="4E1AEAF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3BBAD6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lastRenderedPageBreak/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47B6D3F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>Бать, М.И. Теоретическая механика в примерах и задачах. Том 1: Статика и кинематика [Электронный ресурс] : учеб. пособие / М.И. Бать, Г.Ю. Джанелидзе, А.С. Кельзон. — Электрон. дан. — Санкт-Петербург : Лань, 2013. — 672 с. — Режим доступа: https://e.lanbook.com/book/4551. — Загл. с экрана.</w:t>
            </w:r>
          </w:p>
        </w:tc>
      </w:tr>
      <w:tr w:rsidR="005B07FE" w14:paraId="08D5620E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B5FBB2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585CB4E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>Яблонский, А.А. Курс теоретической механики Кинематика / А.А. Яблонский, В.М. Никифорова. - 3-е изд., испр. - Москва : Высш. школа, 1966. - Ч. 1. Статика. - 439 с. - ISBN 978-5-4458-9941-9 ; То 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6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14:paraId="5691D4D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1F6A14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358DE8" w14:textId="77777777"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>еоретической механики. Статика: учеб. пособие/ Моск. гос. ун-т печати им. Ивана Федорова – М.: МГУП имени Ивана Федорова, 2013. – 188 с.</w:t>
            </w:r>
          </w:p>
        </w:tc>
      </w:tr>
      <w:tr w:rsidR="008A5A99" w14:paraId="56B2411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A055D0" w14:textId="77777777"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908EE7F" w14:textId="77777777"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>Лоскутов, Ю.В. Лекции по теоретической механике : учебное пособие / Ю.В. Лоскутов ; Поволжский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 xml:space="preserve">: ПГТУ, 2015. - 180 с.: граф., ил. - Библиогр. в кн. - ISBN 978-5-8158-1563-6; То же [Электронный ресурс]. - URL: </w:t>
            </w:r>
            <w:hyperlink r:id="rId17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>
              <w:rPr>
                <w:rStyle w:val="aff9"/>
                <w:b w:val="0"/>
              </w:rPr>
              <w:t xml:space="preserve"> </w:t>
            </w:r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14:paraId="2986B5A4" w14:textId="77777777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792AF1" w14:textId="77777777"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6710983" w14:textId="77777777"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>: учеб. пособие / Астрахан. гос. техн.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14:paraId="1D2948FD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FF32042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F69C1" w14:paraId="43AB4050" w14:textId="77777777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E1D08D" w14:textId="77777777"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190A855F" w14:textId="77777777" w:rsidR="004F69C1" w:rsidRPr="00414ADC" w:rsidRDefault="00000000" w:rsidP="004F69C1">
            <w:pPr>
              <w:ind w:left="142"/>
              <w:rPr>
                <w:b/>
                <w:color w:val="000000"/>
              </w:rPr>
            </w:pPr>
            <w:hyperlink r:id="rId18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3037EB">
              <w:rPr>
                <w:rFonts w:eastAsia="Andale Sans UI"/>
                <w:kern w:val="1"/>
                <w:szCs w:val="24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14:paraId="422356B8" w14:textId="77777777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CF1CC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738EA380" w14:textId="77777777"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14:paraId="66569973" w14:textId="77777777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0C2960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40170F1" w14:textId="77777777"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9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Pr="003037EB">
              <w:t xml:space="preserve"> </w:t>
            </w:r>
            <w:r w:rsidR="004F69C1" w:rsidRPr="003037EB">
              <w:rPr>
                <w:color w:val="000000"/>
              </w:rPr>
              <w:t xml:space="preserve"> </w:t>
            </w:r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>ЭБС «Университетская библиотека on-line»</w:t>
            </w:r>
          </w:p>
        </w:tc>
      </w:tr>
      <w:tr w:rsidR="004F69C1" w14:paraId="61E5DEB9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349D10F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F69C1" w14:paraId="380FB8B5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A9E5AD7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F69C1" w14:paraId="295020EA" w14:textId="77777777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2DBFF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C2B0448" w14:textId="77777777" w:rsidR="004F69C1" w:rsidRPr="00B26441" w:rsidRDefault="004F69C1" w:rsidP="004F69C1">
            <w:r w:rsidRPr="00B26441">
              <w:rPr>
                <w:color w:val="000000"/>
              </w:rPr>
              <w:t>7-zip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7B2333B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0B73E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C6AE015" w14:textId="77777777" w:rsidR="004F69C1" w:rsidRPr="00B26441" w:rsidRDefault="004F69C1" w:rsidP="004F69C1">
            <w:r w:rsidRPr="00B26441">
              <w:rPr>
                <w:color w:val="000000"/>
              </w:rPr>
              <w:t>Adobe Reader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5AEEDDA5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83B2CA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6EA64F" w14:textId="77777777" w:rsidR="004F69C1" w:rsidRPr="00B26441" w:rsidRDefault="004F69C1" w:rsidP="004F69C1">
            <w:r w:rsidRPr="00B26441">
              <w:rPr>
                <w:color w:val="000000"/>
              </w:rPr>
              <w:t>WinDjView - срок действия – неограниченно, вид лицензии – GNU открытое лицензионное соглашение GNU General Public License</w:t>
            </w:r>
          </w:p>
        </w:tc>
      </w:tr>
      <w:tr w:rsidR="004F69C1" w14:paraId="6F947B47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9DE95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D9CB33A" w14:textId="77777777" w:rsidR="004F69C1" w:rsidRPr="00B26441" w:rsidRDefault="004F69C1" w:rsidP="004F69C1">
            <w:r w:rsidRPr="00B26441">
              <w:rPr>
                <w:color w:val="000000"/>
              </w:rPr>
              <w:t>OpenOffice - срок действия –  неограниченно, вид лицензии – академическая Apache Software Foundation</w:t>
            </w:r>
          </w:p>
        </w:tc>
      </w:tr>
      <w:tr w:rsidR="004F69C1" w14:paraId="61167FEA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4A5060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3FA36D5" w14:textId="77777777" w:rsidR="004F69C1" w:rsidRPr="00B26441" w:rsidRDefault="004F69C1" w:rsidP="004F69C1">
            <w:r w:rsidRPr="00B26441">
              <w:rPr>
                <w:color w:val="000000"/>
              </w:rPr>
              <w:t>K-Lite Mega Codec Pack срок действия – неограниченно, Открытое лицензионное соглашение GNU General Public License</w:t>
            </w:r>
          </w:p>
        </w:tc>
      </w:tr>
      <w:tr w:rsidR="004F69C1" w14:paraId="6C01BD22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361BA2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CEF7B6" w14:textId="77777777" w:rsidR="004F69C1" w:rsidRPr="00B26441" w:rsidRDefault="004F69C1" w:rsidP="004F69C1">
            <w:r w:rsidRPr="00B26441">
              <w:rPr>
                <w:color w:val="000000"/>
              </w:rPr>
              <w:t>DAEMON Tools Lite - срок действия – неограниченно, Открытое лицензионное соглашение GNU General Public License</w:t>
            </w:r>
          </w:p>
        </w:tc>
      </w:tr>
      <w:tr w:rsidR="004F69C1" w14:paraId="3642B7C1" w14:textId="77777777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C1AE26" w14:textId="77777777"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14:paraId="3069910F" w14:textId="77777777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9039AF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001CEDC" w14:textId="77777777"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14:paraId="55B3ECF8" w14:textId="77777777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EEBCB2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DC9E71C" w14:textId="77777777" w:rsidR="004F69C1" w:rsidRPr="00B26441" w:rsidRDefault="004F69C1" w:rsidP="004F69C1">
            <w:r w:rsidRPr="00B26441">
              <w:rPr>
                <w:color w:val="000000"/>
              </w:rPr>
              <w:t>ЭБС «Университетская библиотека on-line»;</w:t>
            </w:r>
          </w:p>
        </w:tc>
      </w:tr>
      <w:tr w:rsidR="004F69C1" w14:paraId="1D326B91" w14:textId="77777777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96D117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EE047E2" w14:textId="77777777" w:rsidR="004F69C1" w:rsidRPr="00B26441" w:rsidRDefault="004F69C1" w:rsidP="004F69C1">
            <w:r w:rsidRPr="00B26441">
              <w:rPr>
                <w:color w:val="000000"/>
              </w:rPr>
              <w:t>Образовательный портал Moodle</w:t>
            </w:r>
          </w:p>
        </w:tc>
      </w:tr>
    </w:tbl>
    <w:p w14:paraId="32555193" w14:textId="77777777"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8458"/>
      </w:tblGrid>
      <w:tr w:rsidR="00035734" w:rsidRPr="00964C47" w14:paraId="1217530C" w14:textId="7777777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E273B37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  <w:r w:rsidR="00740CCD" w:rsidRPr="000174E6">
              <w:rPr>
                <w:rStyle w:val="af1"/>
                <w:i/>
                <w:sz w:val="24"/>
                <w:szCs w:val="24"/>
              </w:rPr>
              <w:t xml:space="preserve"> </w:t>
            </w:r>
          </w:p>
        </w:tc>
      </w:tr>
      <w:tr w:rsidR="00035734" w14:paraId="6BE28A3D" w14:textId="77777777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D9B154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14:paraId="71749F4E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 xml:space="preserve">ля проведения практических занятий, текущего контроля и промежуточной аттестации,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22107198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B75990D" w14:textId="7777777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8BCBED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260791EB" w14:textId="6F2EF54F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14:paraId="76BABE14" w14:textId="7777777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7D2F6F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lastRenderedPageBreak/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2919982" w14:textId="77777777" w:rsidR="00414ADC" w:rsidRPr="003037EB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84848">
              <w:rPr>
                <w:sz w:val="20"/>
                <w:szCs w:val="20"/>
              </w:rPr>
              <w:t>Локтев,</w:t>
            </w:r>
            <w:r w:rsidRPr="003037EB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О.А.</w:t>
            </w:r>
            <w:r>
              <w:rPr>
                <w:rStyle w:val="aff9"/>
                <w:sz w:val="20"/>
                <w:szCs w:val="20"/>
              </w:rPr>
              <w:t xml:space="preserve"> </w:t>
            </w:r>
            <w:r w:rsidRPr="003037EB">
              <w:rPr>
                <w:sz w:val="20"/>
                <w:szCs w:val="20"/>
              </w:rPr>
              <w:t>Теоретическая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14:paraId="56BB0EDA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1B0BC2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99F137B" w14:textId="77777777" w:rsidR="00414ADC" w:rsidRPr="00CB2844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CB2844">
              <w:rPr>
                <w:rFonts w:ascii="Times New Roman" w:hAnsi="Times New Roman"/>
                <w:sz w:val="20"/>
              </w:rPr>
              <w:t>Локтев,</w:t>
            </w:r>
            <w:r w:rsidRPr="00CB2844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О.А.</w:t>
            </w:r>
            <w:r w:rsidRPr="00CB2844">
              <w:rPr>
                <w:rStyle w:val="aff9"/>
                <w:rFonts w:ascii="Times New Roman" w:hAnsi="Times New Roman"/>
                <w:sz w:val="20"/>
              </w:rPr>
              <w:t xml:space="preserve"> </w:t>
            </w:r>
            <w:r w:rsidRPr="00CB2844">
              <w:rPr>
                <w:rFonts w:ascii="Times New Roman" w:hAnsi="Times New Roman"/>
                <w:sz w:val="20"/>
              </w:rPr>
              <w:t>Теоретическая механика. Кинематика.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14:paraId="1A6F40D0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135B1BC" w14:textId="77777777"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3F072C1" w14:textId="77777777" w:rsidR="00782DE1" w:rsidRPr="00CB2844" w:rsidRDefault="00782DE1" w:rsidP="00216FEB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CB2844">
              <w:rPr>
                <w:rFonts w:ascii="Times New Roman" w:hAnsi="Times New Roman"/>
                <w:sz w:val="20"/>
              </w:rPr>
              <w:t>Хохлова О.А. Теоретическая механика. Методические указания по выполнению самостоятельной работы для обучающихся по направлению 0</w:t>
            </w:r>
            <w:r w:rsidR="00A91886" w:rsidRPr="00CB2844">
              <w:rPr>
                <w:rFonts w:ascii="Times New Roman" w:hAnsi="Times New Roman"/>
                <w:sz w:val="20"/>
              </w:rPr>
              <w:t>8</w:t>
            </w:r>
            <w:r w:rsidRPr="00CB2844">
              <w:rPr>
                <w:rFonts w:ascii="Times New Roman" w:hAnsi="Times New Roman"/>
                <w:sz w:val="20"/>
              </w:rPr>
              <w:t>.03.01 «</w:t>
            </w:r>
            <w:r w:rsidR="00A91886" w:rsidRPr="00CB2844">
              <w:rPr>
                <w:rFonts w:ascii="Times New Roman" w:hAnsi="Times New Roman"/>
                <w:sz w:val="20"/>
              </w:rPr>
              <w:t>Строительство</w:t>
            </w:r>
            <w:r w:rsidRPr="00CB2844">
              <w:rPr>
                <w:rFonts w:ascii="Times New Roman" w:hAnsi="Times New Roman"/>
                <w:sz w:val="20"/>
              </w:rPr>
              <w:t>» профиля подготовки «</w:t>
            </w:r>
            <w:r w:rsidR="00A91886" w:rsidRPr="00CB2844">
              <w:rPr>
                <w:rFonts w:ascii="Times New Roman" w:hAnsi="Times New Roman"/>
                <w:sz w:val="20"/>
              </w:rPr>
              <w:t>Промышленное и гражданское строительство</w:t>
            </w:r>
            <w:r w:rsidRPr="00CB2844">
              <w:rPr>
                <w:rFonts w:ascii="Times New Roman" w:hAnsi="Times New Roman"/>
                <w:sz w:val="20"/>
              </w:rPr>
              <w:t>». – Астрахань: изд-во АГТУ, 202</w:t>
            </w:r>
            <w:r w:rsidR="00A91886" w:rsidRPr="00CB2844">
              <w:rPr>
                <w:rFonts w:ascii="Times New Roman" w:hAnsi="Times New Roman"/>
                <w:sz w:val="20"/>
              </w:rPr>
              <w:t>1</w:t>
            </w:r>
            <w:r w:rsidRPr="00CB2844">
              <w:rPr>
                <w:rFonts w:ascii="Times New Roman" w:hAnsi="Times New Roman"/>
                <w:sz w:val="20"/>
              </w:rPr>
              <w:t>. – 2</w:t>
            </w:r>
            <w:r w:rsidR="00216FEB" w:rsidRPr="00CB2844">
              <w:rPr>
                <w:rFonts w:ascii="Times New Roman" w:hAnsi="Times New Roman"/>
                <w:sz w:val="20"/>
              </w:rPr>
              <w:t>4</w:t>
            </w:r>
            <w:r w:rsidRPr="00CB2844">
              <w:rPr>
                <w:rFonts w:ascii="Times New Roman" w:hAnsi="Times New Roman"/>
                <w:sz w:val="20"/>
              </w:rPr>
              <w:t xml:space="preserve"> с. – 25 экз.</w:t>
            </w:r>
          </w:p>
        </w:tc>
      </w:tr>
      <w:tr w:rsidR="00271FA2" w:rsidRPr="00964C47" w14:paraId="13FE48FE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39163837" w14:textId="77777777"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47768DA" w14:textId="77777777" w:rsidR="00271FA2" w:rsidRPr="00CB2844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CB2844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      </w:r>
            <w:r w:rsidR="00216FEB" w:rsidRPr="00CB2844">
              <w:rPr>
                <w:rFonts w:ascii="Times New Roman" w:hAnsi="Times New Roman"/>
                <w:sz w:val="20"/>
              </w:rPr>
              <w:t xml:space="preserve"> – 80 экз.</w:t>
            </w:r>
          </w:p>
        </w:tc>
      </w:tr>
      <w:tr w:rsidR="00CB2844" w:rsidRPr="00964C47" w14:paraId="60FE819C" w14:textId="77777777" w:rsidTr="00CB2844">
        <w:trPr>
          <w:trHeight w:hRule="exact" w:val="85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0479FC84" w14:textId="31D4DC0D" w:rsidR="00CB2844" w:rsidRDefault="00CB2844" w:rsidP="00CB28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6D914C4" w14:textId="77CF4A96" w:rsidR="00CB2844" w:rsidRPr="00934ADD" w:rsidRDefault="00CB2844" w:rsidP="00CB2844">
            <w:pPr>
              <w:jc w:val="both"/>
              <w:outlineLvl w:val="0"/>
              <w:rPr>
                <w:b/>
              </w:rPr>
            </w:pPr>
            <w:r w:rsidRPr="00934ADD">
              <w:t xml:space="preserve">Пономарева Е.В. Теоретическая механика. Методические указания по выполнению самостоятельной работы для обучающихся по направлению </w:t>
            </w:r>
            <w:r w:rsidR="00934ADD" w:rsidRPr="00934ADD">
              <w:t>26.05.07 Эксплуатация судового электрооборудования и средств автоматики</w:t>
            </w:r>
            <w:r w:rsidRPr="00934ADD">
              <w:t xml:space="preserve">. – Астрахань, 2022. </w:t>
            </w:r>
            <w:r w:rsidRPr="00934ADD">
              <w:rPr>
                <w:lang w:val="en-US"/>
              </w:rPr>
              <w:t>URL</w:t>
            </w:r>
            <w:r w:rsidRPr="00934ADD">
              <w:t>: https://portal.astu.org/</w:t>
            </w:r>
          </w:p>
        </w:tc>
      </w:tr>
      <w:tr w:rsidR="00CB2844" w:rsidRPr="00964C47" w14:paraId="15A1BD7C" w14:textId="77777777" w:rsidTr="00CB2844">
        <w:trPr>
          <w:trHeight w:hRule="exact" w:val="851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A16612E" w14:textId="469D02E7" w:rsidR="00CB2844" w:rsidRDefault="00CB2844" w:rsidP="00CB284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8.6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79B232F" w14:textId="0AB27FA0" w:rsidR="00CB2844" w:rsidRPr="00934ADD" w:rsidRDefault="00CB2844" w:rsidP="00CB2844">
            <w:pPr>
              <w:jc w:val="both"/>
              <w:outlineLvl w:val="0"/>
              <w:rPr>
                <w:b/>
              </w:rPr>
            </w:pPr>
            <w:r w:rsidRPr="00934ADD">
              <w:t xml:space="preserve">Пономарева Е.В. Теоретическая механика. Методические указания по выполнению практической работы для обучающихся по направлению </w:t>
            </w:r>
            <w:r w:rsidR="00934ADD" w:rsidRPr="00934ADD">
              <w:t>26.05.07 Эксплуатация судового электрооборудования и средств автоматики</w:t>
            </w:r>
            <w:r w:rsidRPr="00934ADD">
              <w:t xml:space="preserve">. – Астрахань, 2022. </w:t>
            </w:r>
            <w:r w:rsidRPr="00934ADD">
              <w:rPr>
                <w:lang w:val="en-US"/>
              </w:rPr>
              <w:t>URL</w:t>
            </w:r>
            <w:r w:rsidRPr="00934ADD">
              <w:t>: https://portal.astu.org/</w:t>
            </w:r>
          </w:p>
        </w:tc>
      </w:tr>
      <w:bookmarkEnd w:id="0"/>
      <w:bookmarkEnd w:id="1"/>
    </w:tbl>
    <w:p w14:paraId="022BF994" w14:textId="77777777" w:rsidR="00F434DA" w:rsidRDefault="00F434DA" w:rsidP="00CC67F4">
      <w:pPr>
        <w:ind w:firstLine="5529"/>
        <w:jc w:val="both"/>
        <w:rPr>
          <w:sz w:val="24"/>
          <w:szCs w:val="24"/>
        </w:rPr>
      </w:pPr>
    </w:p>
    <w:p w14:paraId="25F1EF50" w14:textId="44295EF0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Приложение к рабочей программе</w:t>
      </w:r>
    </w:p>
    <w:p w14:paraId="570E51E4" w14:textId="0ABEE0E1"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50538500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2F223063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4DA70235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14:paraId="1B0C869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4A9438CE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 по зрению</w:t>
      </w:r>
      <w:r w:rsidRPr="00543780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организованы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>по системе</w:t>
      </w:r>
      <w:r>
        <w:rPr>
          <w:color w:val="000000"/>
          <w:sz w:val="24"/>
          <w:szCs w:val="24"/>
        </w:rPr>
        <w:t xml:space="preserve"> </w:t>
      </w:r>
      <w:r w:rsidRPr="00543780">
        <w:rPr>
          <w:color w:val="000000"/>
          <w:sz w:val="24"/>
          <w:szCs w:val="24"/>
        </w:rPr>
        <w:t>Брайля</w:t>
      </w:r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33540A88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3A24D920" w14:textId="77777777" w:rsidR="00CC67F4" w:rsidRDefault="00CC67F4" w:rsidP="004E1A45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32AA72AC" w14:textId="242C1999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1.1.</w:t>
      </w:r>
      <w:r w:rsidR="00F2032A">
        <w:rPr>
          <w:bCs/>
          <w:sz w:val="24"/>
          <w:szCs w:val="24"/>
        </w:rPr>
        <w:t xml:space="preserve"> </w:t>
      </w:r>
      <w:r w:rsidRPr="00FF46D1">
        <w:rPr>
          <w:bCs/>
          <w:sz w:val="24"/>
          <w:szCs w:val="24"/>
        </w:rPr>
        <w:t>Тестовые задания (контрольные вопросы к опросу).</w:t>
      </w:r>
    </w:p>
    <w:p w14:paraId="4FFE065A" w14:textId="77777777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14:paraId="5F468AAD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304302D7" w14:textId="77777777" w:rsidR="00CC67F4" w:rsidRPr="00200D78" w:rsidRDefault="00CC67F4" w:rsidP="004E1A45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Методические указания для обучающихся по освоению дисциплины (модуля) представлены в аудиоформате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15D0AC7A" w14:textId="77777777" w:rsidR="00CC67F4" w:rsidRPr="00200D78" w:rsidRDefault="00CC67F4" w:rsidP="004E1A45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1758AE8" w14:textId="77777777" w:rsidR="00CC67F4" w:rsidRPr="00200D78" w:rsidRDefault="00CC67F4" w:rsidP="004E1A45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55E9DCE" w14:textId="739C59B9" w:rsidR="00CC67F4" w:rsidRPr="00200D78" w:rsidRDefault="00CC67F4" w:rsidP="004E1A45">
      <w:pPr>
        <w:pStyle w:val="afc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 w:rsidR="00F2032A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69D8B22A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3937E1C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DDF387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lastRenderedPageBreak/>
        <w:t>Особенности реализации РПД при наличии в контингенте обучающихся с ограниченными возможностями здоровья по слуху</w:t>
      </w:r>
    </w:p>
    <w:p w14:paraId="70D44028" w14:textId="77777777" w:rsidR="00CC67F4" w:rsidRDefault="00CC67F4" w:rsidP="00CC67F4">
      <w:pPr>
        <w:jc w:val="both"/>
        <w:rPr>
          <w:sz w:val="24"/>
          <w:szCs w:val="24"/>
        </w:rPr>
      </w:pPr>
    </w:p>
    <w:p w14:paraId="19AE2EA0" w14:textId="77777777" w:rsidR="00CC67F4" w:rsidRDefault="00CC67F4" w:rsidP="004E1A45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A3F7FC6" w14:textId="1C3CA1B1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1.1.</w:t>
      </w:r>
      <w:r w:rsidR="00F2032A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0115ABFF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>1.2. Письменные работы: домашние и аудиторные (в том числе РГР и контрольная работа).</w:t>
      </w:r>
    </w:p>
    <w:p w14:paraId="3773F9AE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773E49D9" w14:textId="77777777" w:rsidR="00CC67F4" w:rsidRPr="00200D78" w:rsidRDefault="00CC67F4" w:rsidP="004E1A45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2BA3F3A2" w14:textId="77777777" w:rsidR="00CC67F4" w:rsidRPr="00200D78" w:rsidRDefault="00CC67F4" w:rsidP="004E1A45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4BC6539C" w14:textId="77777777" w:rsidR="00CC67F4" w:rsidRPr="00200D78" w:rsidRDefault="00CC67F4" w:rsidP="004E1A45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128265A3" w14:textId="5AFC9A19" w:rsidR="00CC67F4" w:rsidRPr="00200D78" w:rsidRDefault="00CC67F4" w:rsidP="004E1A45">
      <w:pPr>
        <w:pStyle w:val="afc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>При проведении промежуточного и текущего контроля с использованием ассистивных средств обучающемуся предоставляется дополнительное время для подготовки</w:t>
      </w:r>
      <w:r w:rsidR="00900145">
        <w:rPr>
          <w:rFonts w:ascii="Times New Roman" w:hAnsi="Times New Roman"/>
          <w:sz w:val="24"/>
          <w:szCs w:val="24"/>
        </w:rPr>
        <w:t xml:space="preserve"> </w:t>
      </w:r>
      <w:r w:rsidRPr="00200D78">
        <w:rPr>
          <w:rFonts w:ascii="Times New Roman" w:hAnsi="Times New Roman"/>
          <w:sz w:val="24"/>
          <w:szCs w:val="24"/>
        </w:rPr>
        <w:t>ответа.</w:t>
      </w:r>
    </w:p>
    <w:p w14:paraId="2F81C926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210E93B8" w14:textId="77777777" w:rsidR="00CC67F4" w:rsidRDefault="00CC67F4" w:rsidP="00CC67F4">
      <w:pPr>
        <w:jc w:val="both"/>
        <w:rPr>
          <w:sz w:val="24"/>
          <w:szCs w:val="24"/>
        </w:rPr>
      </w:pPr>
    </w:p>
    <w:p w14:paraId="4745B650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86FE4F1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7AECF23" w14:textId="77777777" w:rsidR="00CC67F4" w:rsidRDefault="00CC67F4" w:rsidP="004E1A45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684D4688" w14:textId="5CF52CCF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1.1.</w:t>
      </w:r>
      <w:r w:rsidR="00F2032A">
        <w:rPr>
          <w:rFonts w:ascii="Times New Roman" w:hAnsi="Times New Roman"/>
          <w:bCs/>
          <w:sz w:val="24"/>
          <w:szCs w:val="24"/>
        </w:rPr>
        <w:t xml:space="preserve"> </w:t>
      </w:r>
      <w:r w:rsidRPr="008C1C11">
        <w:rPr>
          <w:rFonts w:ascii="Times New Roman" w:hAnsi="Times New Roman"/>
          <w:bCs/>
          <w:sz w:val="24"/>
          <w:szCs w:val="24"/>
        </w:rPr>
        <w:t>Тестовые задания (контрольные вопросы к опросу).</w:t>
      </w:r>
    </w:p>
    <w:p w14:paraId="7797C0EB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числе РГР и контрольная работа).</w:t>
      </w:r>
    </w:p>
    <w:p w14:paraId="13D0FEB2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53C7A7F0" w14:textId="77777777" w:rsidR="00CC67F4" w:rsidRPr="00200D78" w:rsidRDefault="00CC67F4" w:rsidP="004E1A45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2D8281A6" w14:textId="77777777" w:rsidR="00CC67F4" w:rsidRPr="00200D78" w:rsidRDefault="00CC67F4" w:rsidP="004E1A45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2B48085" w14:textId="77777777" w:rsidR="00CC67F4" w:rsidRPr="00200D78" w:rsidRDefault="00CC67F4" w:rsidP="004E1A45">
      <w:pPr>
        <w:pStyle w:val="afc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61B31F2B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2FBF9EF3" w14:textId="77777777" w:rsidR="00CC67F4" w:rsidRPr="000174E6" w:rsidRDefault="00CC67F4" w:rsidP="00CC67F4">
      <w:pPr>
        <w:jc w:val="center"/>
        <w:rPr>
          <w:b/>
          <w:sz w:val="28"/>
          <w:szCs w:val="28"/>
        </w:rPr>
      </w:pPr>
    </w:p>
    <w:p w14:paraId="7D32014D" w14:textId="77777777" w:rsidR="009F2916" w:rsidRDefault="009F2916" w:rsidP="009F29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5.3. Фонд оценочных средств</w:t>
      </w:r>
    </w:p>
    <w:p w14:paraId="0268F02C" w14:textId="77777777" w:rsidR="009F2916" w:rsidRDefault="009F2916" w:rsidP="009F2916">
      <w:pPr>
        <w:jc w:val="center"/>
        <w:rPr>
          <w:b/>
          <w:sz w:val="24"/>
          <w:szCs w:val="24"/>
        </w:rPr>
      </w:pPr>
    </w:p>
    <w:p w14:paraId="0ED26B94" w14:textId="77777777" w:rsidR="009F2916" w:rsidRDefault="009F2916" w:rsidP="009F2916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5.3.1. Формы контроля (процедуры оценивания)</w:t>
      </w:r>
    </w:p>
    <w:p w14:paraId="3975CAF6" w14:textId="77777777" w:rsidR="009F2916" w:rsidRDefault="009F2916" w:rsidP="009F2916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9F2916" w14:paraId="233FE238" w14:textId="77777777" w:rsidTr="00A6684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F800B4" w14:textId="2012267C" w:rsidR="009F2916" w:rsidRDefault="007D274F" w:rsidP="009F2916">
            <w:pPr>
              <w:pStyle w:val="1"/>
              <w:widowControl w:val="0"/>
              <w:numPr>
                <w:ilvl w:val="0"/>
                <w:numId w:val="20"/>
              </w:numPr>
              <w:jc w:val="both"/>
              <w:rPr>
                <w:rFonts w:eastAsia="Calibri"/>
                <w:b w:val="0"/>
              </w:rPr>
            </w:pPr>
            <w:r>
              <w:rPr>
                <w:b w:val="0"/>
                <w:bCs/>
              </w:rPr>
              <w:t xml:space="preserve">Зачёт </w:t>
            </w:r>
            <w:r w:rsidR="009F2916">
              <w:rPr>
                <w:b w:val="0"/>
                <w:bCs/>
              </w:rPr>
              <w:t xml:space="preserve">- </w:t>
            </w:r>
            <w:r w:rsidR="009F2916">
              <w:rPr>
                <w:b w:val="0"/>
                <w:color w:val="000000"/>
              </w:rPr>
              <w:t>форма контроля, предусматривающая и</w:t>
            </w:r>
            <w:r w:rsidR="009F2916">
              <w:rPr>
                <w:b w:val="0"/>
                <w:bCs/>
                <w:color w:val="000000"/>
              </w:rPr>
              <w:t xml:space="preserve">зложение и анализ знаниевых компонентов, </w:t>
            </w:r>
            <w:r w:rsidR="009F2916">
              <w:rPr>
                <w:b w:val="0"/>
                <w:color w:val="000000"/>
              </w:rPr>
              <w:t>методик исследования,</w:t>
            </w:r>
            <w:r w:rsidR="009F2916">
              <w:rPr>
                <w:b w:val="0"/>
                <w:bCs/>
                <w:color w:val="000000"/>
              </w:rPr>
              <w:t xml:space="preserve"> этапов и результатов осуществления действий и операций по теме, </w:t>
            </w:r>
            <w:r w:rsidR="009F2916">
              <w:rPr>
                <w:b w:val="0"/>
                <w:color w:val="000000"/>
              </w:rPr>
              <w:t xml:space="preserve">представление и обоснование выводов по заданной теме, факторный анализ результатов, формулирование предложений, ответы на вопросы преподавателя по теме. </w:t>
            </w:r>
          </w:p>
        </w:tc>
      </w:tr>
      <w:tr w:rsidR="009F2916" w14:paraId="08EE8F34" w14:textId="77777777" w:rsidTr="00A6684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3650" w14:textId="77777777" w:rsidR="009F2916" w:rsidRDefault="009F2916" w:rsidP="009F2916">
            <w:pPr>
              <w:pStyle w:val="1"/>
              <w:widowControl w:val="0"/>
              <w:numPr>
                <w:ilvl w:val="0"/>
                <w:numId w:val="20"/>
              </w:numPr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 xml:space="preserve">Практическая работа – самостоятельная работа студента, в основе которой лежит решение задачи, охватывающей несколько тем дисциплины, и включающей осуществление </w:t>
            </w:r>
            <w:r>
              <w:rPr>
                <w:rFonts w:eastAsia="Calibri"/>
                <w:b w:val="0"/>
                <w:color w:val="000000"/>
              </w:rPr>
              <w:lastRenderedPageBreak/>
              <w:t>расчетов и обоснований.  Оценивается ведущим преподавателем при проверке правильности и полноты ее выполнения</w:t>
            </w:r>
          </w:p>
        </w:tc>
      </w:tr>
      <w:tr w:rsidR="009F2916" w14:paraId="534110DE" w14:textId="77777777" w:rsidTr="00A6684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F88632" w14:textId="77777777" w:rsidR="009F2916" w:rsidRDefault="009F2916" w:rsidP="009F2916">
            <w:pPr>
              <w:pStyle w:val="1"/>
              <w:widowControl w:val="0"/>
              <w:numPr>
                <w:ilvl w:val="0"/>
                <w:numId w:val="20"/>
              </w:numPr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lastRenderedPageBreak/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</w:tbl>
    <w:p w14:paraId="0230F349" w14:textId="77777777" w:rsidR="009F2916" w:rsidRDefault="009F2916" w:rsidP="009F2916">
      <w:pPr>
        <w:pStyle w:val="1"/>
        <w:widowControl w:val="0"/>
        <w:numPr>
          <w:ilvl w:val="0"/>
          <w:numId w:val="0"/>
        </w:numPr>
        <w:jc w:val="both"/>
        <w:rPr>
          <w:lang w:val="x-none" w:eastAsia="x-none"/>
        </w:rPr>
      </w:pPr>
    </w:p>
    <w:p w14:paraId="2AF1FACF" w14:textId="77777777" w:rsidR="009F2916" w:rsidRDefault="009F2916" w:rsidP="009F2916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9F2916" w14:paraId="0C039DAA" w14:textId="77777777" w:rsidTr="00A66846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2F8F07" w14:textId="77777777" w:rsidR="009F2916" w:rsidRDefault="009F2916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8EB005" w14:textId="77777777" w:rsidR="009F2916" w:rsidRDefault="009F2916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9F2916" w14:paraId="1BD9D206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C4412D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51A96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проблемы. Все требования, предъявляемые к выполнению, выполнены. Представленные решения отличаются логичностью изложения.</w:t>
            </w:r>
          </w:p>
        </w:tc>
      </w:tr>
      <w:tr w:rsidR="009F2916" w14:paraId="39615F53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5AFF62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405DA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9F2916" w14:paraId="6EACCAEB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92D8E7" w14:textId="77777777" w:rsidR="009F2916" w:rsidRDefault="009F2916" w:rsidP="00A66846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980963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9F2916" w14:paraId="58F8B239" w14:textId="77777777" w:rsidTr="00A6684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17CCC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4D9FCF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выполнению работы, не выполнены</w:t>
            </w:r>
          </w:p>
        </w:tc>
      </w:tr>
    </w:tbl>
    <w:p w14:paraId="57DA0F5E" w14:textId="77777777" w:rsidR="009F2916" w:rsidRDefault="009F2916" w:rsidP="009F2916">
      <w:pPr>
        <w:widowControl w:val="0"/>
        <w:shd w:val="clear" w:color="auto" w:fill="FFFFFF"/>
        <w:ind w:firstLine="709"/>
        <w:jc w:val="both"/>
        <w:rPr>
          <w:bCs/>
          <w:i/>
          <w:sz w:val="24"/>
          <w:szCs w:val="24"/>
        </w:rPr>
      </w:pPr>
    </w:p>
    <w:p w14:paraId="638C811B" w14:textId="77777777" w:rsidR="009F2916" w:rsidRDefault="009F2916" w:rsidP="009F2916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9F2916" w14:paraId="159DC40E" w14:textId="77777777" w:rsidTr="00A66846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41E198" w14:textId="77777777" w:rsidR="009F2916" w:rsidRDefault="009F2916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785691" w14:textId="77777777" w:rsidR="009F2916" w:rsidRDefault="009F2916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9F2916" w14:paraId="44FD010B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771C95" w14:textId="77777777" w:rsidR="009F2916" w:rsidRDefault="009F2916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90759E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</w:t>
            </w:r>
          </w:p>
        </w:tc>
      </w:tr>
      <w:tr w:rsidR="009F2916" w14:paraId="4736F953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1DEA3F" w14:textId="77777777" w:rsidR="009F2916" w:rsidRDefault="009F2916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05844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9F2916" w14:paraId="3B235760" w14:textId="77777777" w:rsidTr="00A6684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07D014" w14:textId="77777777" w:rsidR="009F2916" w:rsidRDefault="009F2916" w:rsidP="00A66846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«удовл»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C64A75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9F2916" w14:paraId="33C84EB7" w14:textId="77777777" w:rsidTr="00A6684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DBD4DE" w14:textId="77777777" w:rsidR="009F2916" w:rsidRDefault="009F2916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821E10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14:paraId="2680828C" w14:textId="77777777" w:rsidR="009F2916" w:rsidRDefault="009F2916" w:rsidP="009F2916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</w:p>
    <w:p w14:paraId="2B1CF3F3" w14:textId="4D72EF47" w:rsidR="009F2916" w:rsidRDefault="009F2916" w:rsidP="009F2916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 xml:space="preserve">Шкала оценки устного ответа на </w:t>
      </w:r>
      <w:r w:rsidR="007D274F">
        <w:rPr>
          <w:bCs/>
          <w:i/>
          <w:sz w:val="24"/>
          <w:szCs w:val="24"/>
        </w:rPr>
        <w:t>зачёте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9F2916" w14:paraId="495784B5" w14:textId="77777777" w:rsidTr="007D274F">
        <w:trPr>
          <w:trHeight w:val="274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C788DF" w14:textId="77777777" w:rsidR="009F2916" w:rsidRDefault="009F2916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DA9373" w14:textId="77777777" w:rsidR="009F2916" w:rsidRDefault="009F2916" w:rsidP="00A6684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9F2916" w14:paraId="20A9F096" w14:textId="77777777" w:rsidTr="007D274F">
        <w:trPr>
          <w:trHeight w:val="274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8AFD1B" w14:textId="04B72150" w:rsidR="009F2916" w:rsidRDefault="009F2916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7D274F">
              <w:rPr>
                <w:sz w:val="24"/>
                <w:szCs w:val="24"/>
              </w:rPr>
              <w:t>зачёт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1CB71F" w14:textId="64B5687B" w:rsidR="009F2916" w:rsidRDefault="007D274F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9F2916" w14:paraId="603072FE" w14:textId="77777777" w:rsidTr="007D274F">
        <w:trPr>
          <w:trHeight w:val="61"/>
        </w:trPr>
        <w:tc>
          <w:tcPr>
            <w:tcW w:w="1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8EE4D" w14:textId="689D9632" w:rsidR="009F2916" w:rsidRDefault="009F2916" w:rsidP="00A6684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r w:rsidR="007D274F">
              <w:rPr>
                <w:sz w:val="24"/>
                <w:szCs w:val="24"/>
              </w:rPr>
              <w:t>не зачёт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EAFE73" w14:textId="77777777" w:rsidR="009F2916" w:rsidRDefault="009F2916" w:rsidP="00A6684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3DB865B9" w14:textId="77777777" w:rsidR="009F2916" w:rsidRDefault="009F2916" w:rsidP="009F2916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66232FD0" w14:textId="77777777" w:rsidR="009F2916" w:rsidRDefault="009F2916" w:rsidP="009F2916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5.3.2.  Типовые контрольные задания, необходимые для оценки знаний, умений, навыков и (или) опыта деятельности</w:t>
      </w:r>
    </w:p>
    <w:p w14:paraId="6EEE34F2" w14:textId="77777777" w:rsidR="009F2916" w:rsidRDefault="009F2916" w:rsidP="009F2916">
      <w:pPr>
        <w:jc w:val="center"/>
        <w:rPr>
          <w:b/>
          <w:sz w:val="28"/>
          <w:szCs w:val="28"/>
        </w:rPr>
      </w:pPr>
    </w:p>
    <w:p w14:paraId="437227D1" w14:textId="77777777" w:rsidR="009F2916" w:rsidRPr="000174E6" w:rsidRDefault="009F2916" w:rsidP="009F2916">
      <w:pPr>
        <w:jc w:val="center"/>
        <w:rPr>
          <w:b/>
          <w:sz w:val="28"/>
          <w:szCs w:val="28"/>
        </w:rPr>
      </w:pPr>
    </w:p>
    <w:p w14:paraId="0D6E592A" w14:textId="77777777" w:rsidR="009F2916" w:rsidRDefault="009F2916" w:rsidP="009F2916">
      <w:pPr>
        <w:jc w:val="center"/>
        <w:rPr>
          <w:rFonts w:eastAsia="Calibri"/>
        </w:rPr>
      </w:pPr>
      <w:r w:rsidRPr="001101A0">
        <w:rPr>
          <w:b/>
          <w:iCs/>
          <w:color w:val="000000"/>
          <w:sz w:val="28"/>
        </w:rPr>
        <w:t>Задания ФОС текущего контроля</w:t>
      </w:r>
    </w:p>
    <w:p w14:paraId="5D5F6ABC" w14:textId="77777777" w:rsidR="009F2916" w:rsidRPr="001E08C4" w:rsidRDefault="009F2916" w:rsidP="009F2916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</w:rPr>
      </w:pPr>
    </w:p>
    <w:p w14:paraId="308E9D44" w14:textId="7ED41331" w:rsidR="009F2916" w:rsidRPr="00756BCE" w:rsidRDefault="009F2916" w:rsidP="009F2916">
      <w:pPr>
        <w:numPr>
          <w:ilvl w:val="0"/>
          <w:numId w:val="21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 xml:space="preserve">Вопросы для контрольной работы № 1 </w:t>
      </w:r>
      <w:r w:rsidR="00934ADD">
        <w:rPr>
          <w:iCs/>
          <w:color w:val="000000"/>
          <w:sz w:val="28"/>
        </w:rPr>
        <w:t>(ОПК-2, ПК-2)</w:t>
      </w:r>
    </w:p>
    <w:p w14:paraId="6A3413EA" w14:textId="77777777" w:rsidR="009F2916" w:rsidRPr="000C25A6" w:rsidRDefault="009F2916" w:rsidP="009F2916">
      <w:pPr>
        <w:widowControl w:val="0"/>
        <w:ind w:firstLine="567"/>
      </w:pPr>
      <w:r>
        <w:t xml:space="preserve">1. </w:t>
      </w:r>
      <w:r w:rsidRPr="000C25A6">
        <w:t>Предмет теоретической механики и ее связь с другими дисциплинами.</w:t>
      </w:r>
    </w:p>
    <w:p w14:paraId="6AECEC85" w14:textId="77777777" w:rsidR="009F2916" w:rsidRPr="000C25A6" w:rsidRDefault="009F2916" w:rsidP="009F2916">
      <w:pPr>
        <w:widowControl w:val="0"/>
        <w:ind w:firstLine="567"/>
      </w:pPr>
      <w:r w:rsidRPr="000C25A6">
        <w:t>2. Определение статики</w:t>
      </w:r>
    </w:p>
    <w:p w14:paraId="1E3A9577" w14:textId="77777777" w:rsidR="009F2916" w:rsidRPr="000C25A6" w:rsidRDefault="009F2916" w:rsidP="009F2916">
      <w:pPr>
        <w:widowControl w:val="0"/>
        <w:ind w:firstLine="567"/>
      </w:pPr>
      <w:r w:rsidRPr="000C25A6">
        <w:t>3. Понятия «равновесия» и «твердого тела» в статике</w:t>
      </w:r>
    </w:p>
    <w:p w14:paraId="4884C67A" w14:textId="77777777" w:rsidR="009F2916" w:rsidRPr="000C25A6" w:rsidRDefault="009F2916" w:rsidP="009F2916">
      <w:pPr>
        <w:widowControl w:val="0"/>
        <w:ind w:firstLine="567"/>
      </w:pPr>
      <w:r w:rsidRPr="000C25A6">
        <w:t>4. Определение силы и ее основные характеристики</w:t>
      </w:r>
    </w:p>
    <w:p w14:paraId="28BF24C4" w14:textId="77777777" w:rsidR="009F2916" w:rsidRPr="000C25A6" w:rsidRDefault="009F2916" w:rsidP="009F2916">
      <w:pPr>
        <w:widowControl w:val="0"/>
        <w:ind w:firstLine="567"/>
      </w:pPr>
      <w:r w:rsidRPr="000C25A6">
        <w:lastRenderedPageBreak/>
        <w:t>5. Основные определения сил и их систем: «система сил», «уравновешенная система сил», «равнодействующая системы сил</w:t>
      </w:r>
      <w:r>
        <w:t xml:space="preserve">», «эквивалентная система сил» </w:t>
      </w:r>
      <w:r w:rsidRPr="000C25A6">
        <w:t>(привести примеры)</w:t>
      </w:r>
    </w:p>
    <w:p w14:paraId="47F24300" w14:textId="77777777" w:rsidR="009F2916" w:rsidRPr="000C25A6" w:rsidRDefault="009F2916" w:rsidP="009F2916">
      <w:pPr>
        <w:widowControl w:val="0"/>
        <w:ind w:firstLine="567"/>
      </w:pPr>
      <w:r w:rsidRPr="000C25A6">
        <w:t>6. Подразделение сил на внешние и внутренние, сосредоточенные и распределенные силы (привести примеры)</w:t>
      </w:r>
    </w:p>
    <w:p w14:paraId="34014200" w14:textId="77777777" w:rsidR="009F2916" w:rsidRPr="000C25A6" w:rsidRDefault="009F2916" w:rsidP="009F2916">
      <w:pPr>
        <w:widowControl w:val="0"/>
        <w:ind w:firstLine="567"/>
      </w:pPr>
      <w:r w:rsidRPr="000C25A6"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2F4DBC2A" w14:textId="77777777" w:rsidR="009F2916" w:rsidRPr="000C25A6" w:rsidRDefault="009F2916" w:rsidP="009F2916">
      <w:pPr>
        <w:widowControl w:val="0"/>
        <w:ind w:firstLine="567"/>
      </w:pPr>
      <w:r w:rsidRPr="000C25A6">
        <w:t>8. Проекции силы на оси координат, вычисление</w:t>
      </w:r>
    </w:p>
    <w:p w14:paraId="543859A5" w14:textId="77777777" w:rsidR="009F2916" w:rsidRDefault="009F2916" w:rsidP="009F2916">
      <w:pPr>
        <w:widowControl w:val="0"/>
        <w:ind w:firstLine="567"/>
      </w:pPr>
      <w:r w:rsidRPr="000C25A6">
        <w:t>9. Аксиомы статики: аксиома равновесия двух</w:t>
      </w:r>
      <w:r>
        <w:t xml:space="preserve"> сил (понятие свободного тела)</w:t>
      </w:r>
    </w:p>
    <w:p w14:paraId="10D3E63C" w14:textId="77777777" w:rsidR="009F2916" w:rsidRDefault="009F2916" w:rsidP="009F2916">
      <w:pPr>
        <w:widowControl w:val="0"/>
        <w:ind w:firstLine="567"/>
      </w:pPr>
      <w:r>
        <w:t>10</w:t>
      </w:r>
      <w:r w:rsidRPr="000C25A6">
        <w:t>. Аксиомы статики: аксиома присоединения и исключения урав</w:t>
      </w:r>
      <w:r>
        <w:t>новешенной системы сил, ее следствия</w:t>
      </w:r>
    </w:p>
    <w:p w14:paraId="2C3456BA" w14:textId="77777777" w:rsidR="009F2916" w:rsidRDefault="009F2916" w:rsidP="009F2916">
      <w:pPr>
        <w:widowControl w:val="0"/>
        <w:ind w:firstLine="567"/>
      </w:pPr>
      <w:r>
        <w:t>11</w:t>
      </w:r>
      <w:r w:rsidRPr="000C25A6">
        <w:t xml:space="preserve">. Аксиомы статики: </w:t>
      </w:r>
      <w:r>
        <w:t>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6EEFE99F" w14:textId="77777777" w:rsidR="009F2916" w:rsidRDefault="009F2916" w:rsidP="009F2916">
      <w:pPr>
        <w:widowControl w:val="0"/>
        <w:ind w:firstLine="567"/>
      </w:pPr>
      <w:r>
        <w:t>12</w:t>
      </w:r>
      <w:r w:rsidRPr="000C25A6">
        <w:t>. Аксиомы статики: аксиома равенства действия и противодей</w:t>
      </w:r>
      <w:r>
        <w:t>ствия. Образуют ли силы в рассматриваемой аксиоме уравновешенную систему сил?</w:t>
      </w:r>
    </w:p>
    <w:p w14:paraId="04E2609E" w14:textId="77777777" w:rsidR="009F2916" w:rsidRPr="000C25A6" w:rsidRDefault="009F2916" w:rsidP="009F2916">
      <w:pPr>
        <w:widowControl w:val="0"/>
        <w:ind w:firstLine="567"/>
      </w:pPr>
      <w:r>
        <w:t>13</w:t>
      </w:r>
      <w:r w:rsidRPr="000C25A6">
        <w:t>. Аксиомы статики: аксиома отвердевания</w:t>
      </w:r>
      <w:r>
        <w:t xml:space="preserve"> (привести пример ее применения в статических расчетах)</w:t>
      </w:r>
    </w:p>
    <w:p w14:paraId="7BA13794" w14:textId="77777777" w:rsidR="009F2916" w:rsidRPr="000C25A6" w:rsidRDefault="009F2916" w:rsidP="009F2916">
      <w:pPr>
        <w:widowControl w:val="0"/>
        <w:ind w:firstLine="567"/>
      </w:pPr>
      <w:r>
        <w:t>14</w:t>
      </w:r>
      <w:r w:rsidRPr="000C25A6">
        <w:t>. Связи и их реакции (привести примеры). Классификация основных видов связей тел, лежащих в плоскости</w:t>
      </w:r>
    </w:p>
    <w:p w14:paraId="72DE3315" w14:textId="77777777" w:rsidR="009F2916" w:rsidRPr="000C25A6" w:rsidRDefault="009F2916" w:rsidP="009F2916">
      <w:pPr>
        <w:widowControl w:val="0"/>
        <w:ind w:firstLine="567"/>
      </w:pPr>
      <w:r>
        <w:t>15</w:t>
      </w:r>
      <w:r w:rsidRPr="000C25A6">
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515A9275" w14:textId="77777777" w:rsidR="009F2916" w:rsidRPr="000C25A6" w:rsidRDefault="009F2916" w:rsidP="009F2916">
      <w:pPr>
        <w:widowControl w:val="0"/>
        <w:ind w:firstLine="567"/>
      </w:pPr>
      <w:r>
        <w:t>16</w:t>
      </w:r>
      <w:r w:rsidRPr="000C25A6">
        <w:t>. Теорема о трех непараллельных силах (привести примеры)</w:t>
      </w:r>
    </w:p>
    <w:p w14:paraId="1AB166A7" w14:textId="77777777" w:rsidR="009F2916" w:rsidRPr="000C25A6" w:rsidRDefault="009F2916" w:rsidP="009F2916">
      <w:pPr>
        <w:widowControl w:val="0"/>
        <w:ind w:firstLine="567"/>
      </w:pPr>
      <w:r>
        <w:t>17</w:t>
      </w:r>
      <w:r w:rsidRPr="000C25A6">
        <w:t>. Понятие «момент силы», его вычисление, свойства, размерность. Привести примеры</w:t>
      </w:r>
    </w:p>
    <w:p w14:paraId="22BBC779" w14:textId="77777777" w:rsidR="009F2916" w:rsidRPr="000C25A6" w:rsidRDefault="009F2916" w:rsidP="009F2916">
      <w:pPr>
        <w:widowControl w:val="0"/>
        <w:ind w:firstLine="567"/>
      </w:pPr>
      <w:r>
        <w:t>18</w:t>
      </w:r>
      <w:r w:rsidRPr="000C25A6">
        <w:t>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18E02648" w14:textId="77777777" w:rsidR="009F2916" w:rsidRDefault="009F2916" w:rsidP="009F2916">
      <w:pPr>
        <w:widowControl w:val="0"/>
        <w:ind w:firstLine="567"/>
      </w:pPr>
      <w:r>
        <w:t>19</w:t>
      </w:r>
      <w:r w:rsidRPr="000C25A6">
        <w:t>. Теорема Вариньона: формулировка и доказательство</w:t>
      </w:r>
      <w:r>
        <w:t xml:space="preserve"> на конкретном примере</w:t>
      </w:r>
    </w:p>
    <w:p w14:paraId="6A2949E8" w14:textId="77777777" w:rsidR="009F2916" w:rsidRPr="000C25A6" w:rsidRDefault="009F2916" w:rsidP="009F2916">
      <w:pPr>
        <w:widowControl w:val="0"/>
        <w:ind w:firstLine="567"/>
      </w:pPr>
      <w:r>
        <w:t>20. Теорема о параллельном переносе силы (метод Пуансо). Формулировка и доказательство. Привести примеры.</w:t>
      </w:r>
    </w:p>
    <w:p w14:paraId="4D053A7F" w14:textId="77777777" w:rsidR="009F2916" w:rsidRPr="000C25A6" w:rsidRDefault="009F2916" w:rsidP="009F2916">
      <w:pPr>
        <w:widowControl w:val="0"/>
        <w:ind w:firstLine="567"/>
      </w:pPr>
      <w:r>
        <w:t>21</w:t>
      </w:r>
      <w:r w:rsidRPr="000C25A6">
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5CA20595" w14:textId="77777777" w:rsidR="009F2916" w:rsidRPr="000C25A6" w:rsidRDefault="009F2916" w:rsidP="009F2916">
      <w:pPr>
        <w:widowControl w:val="0"/>
        <w:ind w:firstLine="567"/>
      </w:pPr>
      <w:r>
        <w:t>22</w:t>
      </w:r>
      <w:r w:rsidRPr="000C25A6">
        <w:t>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4EBD111A" w14:textId="77777777" w:rsidR="009F2916" w:rsidRPr="000C25A6" w:rsidRDefault="009F2916" w:rsidP="009F2916">
      <w:pPr>
        <w:widowControl w:val="0"/>
        <w:ind w:firstLine="567"/>
      </w:pPr>
      <w:r>
        <w:t>23</w:t>
      </w:r>
      <w:r w:rsidRPr="000C25A6">
        <w:t>. Общая методика решения задач статики (система сходящихся сил)</w:t>
      </w:r>
    </w:p>
    <w:p w14:paraId="4645E278" w14:textId="77777777" w:rsidR="009F2916" w:rsidRPr="000C25A6" w:rsidRDefault="009F2916" w:rsidP="009F2916">
      <w:pPr>
        <w:widowControl w:val="0"/>
        <w:ind w:firstLine="567"/>
      </w:pPr>
      <w:r>
        <w:t>24</w:t>
      </w:r>
      <w:r w:rsidRPr="000C25A6">
        <w:t>. Общая методика решения задач статики (произвольная плоская система сил)</w:t>
      </w:r>
    </w:p>
    <w:p w14:paraId="020DEF23" w14:textId="77777777" w:rsidR="009F2916" w:rsidRDefault="009F2916" w:rsidP="009F2916">
      <w:pPr>
        <w:widowControl w:val="0"/>
        <w:ind w:firstLine="567"/>
      </w:pPr>
      <w:r>
        <w:t>25. Момент силы относительно оси.</w:t>
      </w:r>
    </w:p>
    <w:p w14:paraId="6B9BC783" w14:textId="77777777" w:rsidR="009F2916" w:rsidRDefault="009F2916" w:rsidP="009F2916">
      <w:pPr>
        <w:widowControl w:val="0"/>
        <w:ind w:firstLine="567"/>
      </w:pPr>
      <w:r>
        <w:t>26. Условия равновесия произвольной пространственной системы сил в векторной и аналитической формах</w:t>
      </w:r>
    </w:p>
    <w:p w14:paraId="5241D677" w14:textId="77777777" w:rsidR="009F2916" w:rsidRDefault="009F2916" w:rsidP="009F2916">
      <w:pPr>
        <w:widowControl w:val="0"/>
        <w:ind w:firstLine="567"/>
      </w:pPr>
      <w:r>
        <w:t>27. Общая методика решения задач статики (произвольная пространственная система сил)</w:t>
      </w:r>
    </w:p>
    <w:p w14:paraId="42CD76F6" w14:textId="77777777" w:rsidR="009F2916" w:rsidRDefault="009F2916" w:rsidP="009F2916">
      <w:pPr>
        <w:widowControl w:val="0"/>
        <w:ind w:firstLine="567"/>
      </w:pPr>
      <w:r>
        <w:t>28. Проекции пространственной силы на оси координат</w:t>
      </w:r>
    </w:p>
    <w:p w14:paraId="5F598C23" w14:textId="77777777" w:rsidR="009F2916" w:rsidRDefault="009F2916" w:rsidP="009F2916">
      <w:pPr>
        <w:widowControl w:val="0"/>
        <w:ind w:firstLine="567"/>
      </w:pPr>
      <w:r>
        <w:t>29. Центр тяжести твердого тела. Координаты центра тяжести объемной, плоской фигуры, линии</w:t>
      </w:r>
    </w:p>
    <w:p w14:paraId="09621394" w14:textId="77777777" w:rsidR="009F2916" w:rsidRDefault="009F2916" w:rsidP="009F2916">
      <w:pPr>
        <w:widowControl w:val="0"/>
        <w:ind w:firstLine="567"/>
      </w:pPr>
      <w:r>
        <w:t>30. Способы определения координат центра тяжести твердого тела. Привести примеры</w:t>
      </w:r>
    </w:p>
    <w:p w14:paraId="1295C7B8" w14:textId="77777777" w:rsidR="009F2916" w:rsidRDefault="009F2916" w:rsidP="009F2916">
      <w:pPr>
        <w:widowControl w:val="0"/>
        <w:ind w:firstLine="567"/>
      </w:pPr>
      <w:r>
        <w:t>31. Применение способа разбиения на конкретном примере</w:t>
      </w:r>
    </w:p>
    <w:p w14:paraId="171BA51A" w14:textId="77777777" w:rsidR="009F2916" w:rsidRDefault="009F2916" w:rsidP="009F2916">
      <w:pPr>
        <w:widowControl w:val="0"/>
        <w:ind w:firstLine="567"/>
      </w:pPr>
      <w:r>
        <w:t>32. Применение способа дополнения на конкретном примере</w:t>
      </w:r>
    </w:p>
    <w:p w14:paraId="1A99A652" w14:textId="77777777" w:rsidR="009F2916" w:rsidRDefault="009F2916" w:rsidP="009F2916">
      <w:pPr>
        <w:widowControl w:val="0"/>
        <w:ind w:firstLine="567"/>
      </w:pPr>
      <w:r>
        <w:t>33. Применение экспериментального способа на конкретном примере</w:t>
      </w:r>
    </w:p>
    <w:p w14:paraId="138E6365" w14:textId="77777777" w:rsidR="009F2916" w:rsidRDefault="009F2916" w:rsidP="009F2916">
      <w:pPr>
        <w:widowControl w:val="0"/>
        <w:ind w:firstLine="567"/>
      </w:pPr>
      <w:r>
        <w:t>34. Общая методика решения задач по определению координат центра тяжести однородного тела. Привести пример</w:t>
      </w:r>
    </w:p>
    <w:p w14:paraId="5887D7BB" w14:textId="77777777" w:rsidR="009F2916" w:rsidRDefault="009F2916" w:rsidP="009F2916">
      <w:pPr>
        <w:widowControl w:val="0"/>
        <w:ind w:firstLine="567"/>
      </w:pPr>
    </w:p>
    <w:p w14:paraId="6E6C0A0E" w14:textId="03D99D06" w:rsidR="009F2916" w:rsidRPr="00756BCE" w:rsidRDefault="009F2916" w:rsidP="009F2916">
      <w:pPr>
        <w:numPr>
          <w:ilvl w:val="0"/>
          <w:numId w:val="21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 xml:space="preserve">Вопросы для контрольной работы № 2 (код </w:t>
      </w:r>
      <w:r>
        <w:rPr>
          <w:iCs/>
          <w:color w:val="000000"/>
          <w:sz w:val="28"/>
        </w:rPr>
        <w:t xml:space="preserve">индикатора достижения </w:t>
      </w:r>
      <w:r w:rsidRPr="00756BCE">
        <w:rPr>
          <w:iCs/>
          <w:color w:val="000000"/>
          <w:sz w:val="28"/>
        </w:rPr>
        <w:t>компетенции</w:t>
      </w:r>
      <w:r>
        <w:rPr>
          <w:iCs/>
          <w:color w:val="000000"/>
          <w:sz w:val="28"/>
        </w:rPr>
        <w:t xml:space="preserve"> </w:t>
      </w:r>
      <w:r w:rsidR="00BC37B5">
        <w:rPr>
          <w:iCs/>
          <w:color w:val="000000"/>
          <w:sz w:val="28"/>
        </w:rPr>
        <w:t>ОПК-2</w:t>
      </w:r>
      <w:r>
        <w:rPr>
          <w:iCs/>
          <w:color w:val="000000"/>
          <w:sz w:val="28"/>
        </w:rPr>
        <w:t>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7"/>
      </w:tblGrid>
      <w:tr w:rsidR="009F2916" w:rsidRPr="00460AC6" w14:paraId="2FE1C694" w14:textId="77777777" w:rsidTr="00A66846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41CAB538" w14:textId="77777777" w:rsidR="009F2916" w:rsidRDefault="009F2916" w:rsidP="00A66846">
            <w:pPr>
              <w:widowControl w:val="0"/>
              <w:ind w:firstLine="567"/>
            </w:pPr>
            <w:r>
              <w:t>1. Виды движения твёрдого тела, их определения и свойства</w:t>
            </w:r>
          </w:p>
          <w:p w14:paraId="1897022F" w14:textId="77777777" w:rsidR="009F2916" w:rsidRPr="00A535F5" w:rsidRDefault="009F2916" w:rsidP="00A66846">
            <w:pPr>
              <w:widowControl w:val="0"/>
              <w:ind w:firstLine="567"/>
            </w:pPr>
            <w:r>
              <w:t>2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743B7A92" w14:textId="77777777" w:rsidR="009F2916" w:rsidRPr="00A535F5" w:rsidRDefault="009F2916" w:rsidP="00A66846">
            <w:r>
              <w:t xml:space="preserve">           3</w:t>
            </w:r>
            <w:r w:rsidRPr="00A535F5">
              <w:t xml:space="preserve">. Кинематика точки. </w:t>
            </w:r>
            <w:r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>
              <w:t>; частные и общий случаи движения точки и твердого тела;</w:t>
            </w:r>
          </w:p>
          <w:p w14:paraId="28DA2768" w14:textId="77777777" w:rsidR="009F2916" w:rsidRPr="00A535F5" w:rsidRDefault="009F2916" w:rsidP="00A66846">
            <w:r>
              <w:t xml:space="preserve">           4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542677B4" w14:textId="77777777" w:rsidR="009F2916" w:rsidRPr="00A535F5" w:rsidRDefault="009F2916" w:rsidP="00A66846">
            <w:r>
              <w:t xml:space="preserve">           5</w:t>
            </w:r>
            <w:r w:rsidRPr="00A535F5">
              <w:t>. Координатный способ задания движения точки: закон движения, скорость и ускорение точки</w:t>
            </w:r>
          </w:p>
          <w:p w14:paraId="62CB13B3" w14:textId="77777777" w:rsidR="009F2916" w:rsidRDefault="009F2916" w:rsidP="00A66846">
            <w:r>
              <w:t xml:space="preserve">           6</w:t>
            </w:r>
            <w:r w:rsidRPr="00A535F5">
              <w:t>. Естественный способ задания движения точки: закон движения, скорость и ускорение точки</w:t>
            </w:r>
          </w:p>
          <w:p w14:paraId="23BF95AB" w14:textId="77777777" w:rsidR="009F2916" w:rsidRDefault="009F2916" w:rsidP="00A66846">
            <w:r>
              <w:t xml:space="preserve">           7</w:t>
            </w:r>
            <w:r w:rsidRPr="00A535F5">
              <w:t>. Естественные оси координат (оси естественного трехгранника)</w:t>
            </w:r>
          </w:p>
          <w:p w14:paraId="07DD7A38" w14:textId="77777777" w:rsidR="009F2916" w:rsidRPr="00A535F5" w:rsidRDefault="009F2916" w:rsidP="00A66846">
            <w:r>
              <w:t xml:space="preserve">           8. </w:t>
            </w:r>
            <w:r w:rsidRPr="00A535F5">
              <w:t>Привести формулу связи векторного и координатного способов задания движения точки</w:t>
            </w:r>
          </w:p>
          <w:p w14:paraId="56A6798E" w14:textId="77777777" w:rsidR="009F2916" w:rsidRPr="00A535F5" w:rsidRDefault="009F2916" w:rsidP="00A66846">
            <w:pPr>
              <w:ind w:firstLine="709"/>
            </w:pPr>
            <w:r>
              <w:t>9</w:t>
            </w:r>
            <w:r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4B9213CD" w14:textId="77777777" w:rsidR="009F2916" w:rsidRPr="00A535F5" w:rsidRDefault="009F2916" w:rsidP="00A66846">
            <w:pPr>
              <w:ind w:firstLine="709"/>
            </w:pPr>
            <w:r>
              <w:t>10</w:t>
            </w:r>
            <w:r w:rsidRPr="00A535F5">
              <w:t>. Частные случаи движения точки: равномерное криволинейное движение</w:t>
            </w:r>
          </w:p>
          <w:p w14:paraId="3E0E89CC" w14:textId="77777777" w:rsidR="009F2916" w:rsidRPr="00A535F5" w:rsidRDefault="009F2916" w:rsidP="00A66846">
            <w:pPr>
              <w:ind w:firstLine="709"/>
            </w:pPr>
            <w:r>
              <w:t>11</w:t>
            </w:r>
            <w:r w:rsidRPr="00A535F5">
              <w:t>. Частные случаи движения точки: равнопеременное криволинейное движение</w:t>
            </w:r>
          </w:p>
          <w:p w14:paraId="4EC92748" w14:textId="77777777" w:rsidR="009F2916" w:rsidRPr="00A535F5" w:rsidRDefault="009F2916" w:rsidP="00A66846">
            <w:pPr>
              <w:ind w:firstLine="709"/>
            </w:pPr>
            <w:r>
              <w:lastRenderedPageBreak/>
              <w:t>12</w:t>
            </w:r>
            <w:r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15F4DCA3" w14:textId="77777777" w:rsidR="009F2916" w:rsidRPr="00A535F5" w:rsidRDefault="009F2916" w:rsidP="00A66846">
            <w:pPr>
              <w:ind w:firstLine="709"/>
            </w:pPr>
            <w:r>
              <w:t xml:space="preserve">13. </w:t>
            </w:r>
            <w:r w:rsidRPr="00A535F5">
              <w:t>Какие виды движения рассматривает кинематика твердого тела?</w:t>
            </w:r>
          </w:p>
          <w:p w14:paraId="6DC106C5" w14:textId="77777777" w:rsidR="009F2916" w:rsidRPr="00A535F5" w:rsidRDefault="009F2916" w:rsidP="00A66846">
            <w:pPr>
              <w:ind w:firstLine="709"/>
            </w:pPr>
            <w:r>
              <w:t>14</w:t>
            </w:r>
            <w:r w:rsidRPr="00A535F5">
              <w:t>. Простейшие виды движения твердого тела. Привести примеры</w:t>
            </w:r>
          </w:p>
          <w:p w14:paraId="212D9E31" w14:textId="77777777" w:rsidR="009F2916" w:rsidRPr="00A535F5" w:rsidRDefault="009F2916" w:rsidP="00A66846">
            <w:pPr>
              <w:ind w:firstLine="709"/>
            </w:pPr>
            <w:r>
              <w:t>15</w:t>
            </w:r>
            <w:r w:rsidRPr="00A535F5">
              <w:t>. Свойства поступательного движения твердого тела.</w:t>
            </w:r>
          </w:p>
          <w:p w14:paraId="6E1A838E" w14:textId="77777777" w:rsidR="009F2916" w:rsidRPr="00A535F5" w:rsidRDefault="009F2916" w:rsidP="00A66846">
            <w:pPr>
              <w:ind w:firstLine="709"/>
            </w:pPr>
            <w:r>
              <w:t xml:space="preserve">16. </w:t>
            </w:r>
            <w:r w:rsidRPr="00A535F5">
              <w:t>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0A35E2EA" w14:textId="77777777" w:rsidR="009F2916" w:rsidRPr="00A535F5" w:rsidRDefault="009F2916" w:rsidP="00A66846">
            <w:pPr>
              <w:ind w:firstLine="709"/>
            </w:pPr>
            <w:r>
              <w:t>17</w:t>
            </w:r>
            <w:r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504ED617" w14:textId="77777777" w:rsidR="009F2916" w:rsidRPr="00A535F5" w:rsidRDefault="009F2916" w:rsidP="00A66846">
            <w:pPr>
              <w:ind w:firstLine="709"/>
            </w:pPr>
            <w:r>
              <w:t>18</w:t>
            </w:r>
            <w:r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7B781B33" w14:textId="77777777" w:rsidR="009F2916" w:rsidRPr="00A535F5" w:rsidRDefault="009F2916" w:rsidP="00A66846">
            <w:pPr>
              <w:ind w:firstLine="709"/>
            </w:pPr>
            <w:r>
              <w:t>19</w:t>
            </w:r>
            <w:r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49B8747B" w14:textId="77777777" w:rsidR="009F2916" w:rsidRPr="00A535F5" w:rsidRDefault="009F2916" w:rsidP="00A66846">
            <w:pPr>
              <w:ind w:firstLine="709"/>
            </w:pPr>
            <w:r>
              <w:t>20</w:t>
            </w:r>
            <w:r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44595D63" w14:textId="77777777" w:rsidR="009F2916" w:rsidRPr="00A535F5" w:rsidRDefault="009F2916" w:rsidP="00A66846">
            <w:pPr>
              <w:ind w:firstLine="709"/>
            </w:pPr>
            <w:r>
              <w:t>21</w:t>
            </w:r>
            <w:r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33607C7A" w14:textId="77777777" w:rsidR="009F2916" w:rsidRPr="00A535F5" w:rsidRDefault="009F2916" w:rsidP="00A66846">
            <w:pPr>
              <w:ind w:firstLine="709"/>
            </w:pPr>
            <w:r>
              <w:t>22</w:t>
            </w:r>
            <w:r w:rsidRPr="00A535F5">
              <w:t>. Ременная передача движения. Привести примеры.</w:t>
            </w:r>
          </w:p>
          <w:p w14:paraId="1794222C" w14:textId="77777777" w:rsidR="009F2916" w:rsidRPr="00A535F5" w:rsidRDefault="009F2916" w:rsidP="00A66846">
            <w:pPr>
              <w:ind w:firstLine="709"/>
            </w:pPr>
            <w:r>
              <w:t>23</w:t>
            </w:r>
            <w:r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28EFC143" w14:textId="77777777" w:rsidR="009F2916" w:rsidRDefault="009F2916" w:rsidP="00A66846">
            <w:pPr>
              <w:ind w:firstLine="709"/>
            </w:pPr>
            <w:r>
              <w:t>24</w:t>
            </w:r>
            <w:r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10D5E190" w14:textId="77777777" w:rsidR="009F2916" w:rsidRDefault="009F2916" w:rsidP="00A66846">
            <w:pPr>
              <w:ind w:firstLine="709"/>
            </w:pPr>
            <w:r>
              <w:t xml:space="preserve">25. Плоскопараллельное </w:t>
            </w:r>
            <w:r w:rsidRPr="00017B26">
              <w:t>движение</w:t>
            </w:r>
            <w:r>
              <w:t xml:space="preserve"> твёрдого тела, его свойства. Примеры такого движения</w:t>
            </w:r>
          </w:p>
          <w:p w14:paraId="783B09F5" w14:textId="77777777" w:rsidR="009F2916" w:rsidRDefault="009F2916" w:rsidP="00A66846">
            <w:pPr>
              <w:ind w:firstLine="709"/>
            </w:pPr>
            <w:r>
              <w:t xml:space="preserve">26.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0BF9E222" w14:textId="77777777" w:rsidR="009F2916" w:rsidRDefault="009F2916" w:rsidP="00A66846">
            <w:pPr>
              <w:ind w:firstLine="709"/>
            </w:pPr>
            <w:r>
              <w:t xml:space="preserve">27.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0C64FC02" w14:textId="77777777" w:rsidR="009F2916" w:rsidRDefault="009F2916" w:rsidP="00A66846">
            <w:pPr>
              <w:ind w:firstLine="709"/>
            </w:pPr>
            <w:r>
              <w:t xml:space="preserve">28.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1924A169" w14:textId="77777777" w:rsidR="009F2916" w:rsidRDefault="009F2916" w:rsidP="00A66846">
            <w:pPr>
              <w:ind w:firstLine="709"/>
            </w:pPr>
            <w:r>
              <w:t xml:space="preserve">29.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2D50F3F7" w14:textId="77777777" w:rsidR="009F2916" w:rsidRDefault="009F2916" w:rsidP="00A66846">
            <w:pPr>
              <w:ind w:firstLine="709"/>
            </w:pPr>
            <w:r>
              <w:t xml:space="preserve">30.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15AC14C3" w14:textId="77777777" w:rsidR="009F2916" w:rsidRDefault="009F2916" w:rsidP="00A66846">
            <w:pPr>
              <w:ind w:firstLine="709"/>
            </w:pPr>
            <w:r>
              <w:t xml:space="preserve">31.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69A90EA7" w14:textId="77777777" w:rsidR="009F2916" w:rsidRDefault="009F2916" w:rsidP="00A66846">
            <w:pPr>
              <w:ind w:firstLine="709"/>
            </w:pPr>
            <w:r>
              <w:t xml:space="preserve">32.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14:paraId="473B12E0" w14:textId="4927DC54" w:rsidR="00E951A6" w:rsidRPr="00E951A6" w:rsidRDefault="00E951A6" w:rsidP="00A66846">
            <w:pPr>
              <w:ind w:firstLine="709"/>
              <w:rPr>
                <w:sz w:val="28"/>
                <w:szCs w:val="28"/>
              </w:rPr>
            </w:pPr>
            <w:r w:rsidRPr="00E951A6">
              <w:rPr>
                <w:sz w:val="28"/>
                <w:szCs w:val="28"/>
              </w:rPr>
              <w:t>3. Вопросы для самостоятельного изучения</w:t>
            </w:r>
            <w:r>
              <w:rPr>
                <w:sz w:val="28"/>
                <w:szCs w:val="28"/>
              </w:rPr>
              <w:t xml:space="preserve"> </w:t>
            </w:r>
            <w:r w:rsidR="00934ADD">
              <w:rPr>
                <w:sz w:val="28"/>
                <w:szCs w:val="28"/>
              </w:rPr>
              <w:t>(ОПК-2, ПК-2)</w:t>
            </w:r>
          </w:p>
          <w:p w14:paraId="404FF6A3" w14:textId="23B6D94F" w:rsidR="00E951A6" w:rsidRDefault="00E951A6" w:rsidP="00E951A6">
            <w:pPr>
              <w:ind w:firstLine="709"/>
            </w:pPr>
            <w:r>
              <w:rPr>
                <w:color w:val="000000"/>
              </w:rPr>
              <w:t xml:space="preserve">1. </w:t>
            </w:r>
            <w:r>
              <w:t xml:space="preserve">Предмет теоретической (общей) механики. Механическое движение как одна из форм движения материи. Объективный характер законов механики, их аксиоматичность. </w:t>
            </w:r>
          </w:p>
          <w:p w14:paraId="56B5AE32" w14:textId="0A6C99ED" w:rsidR="00E951A6" w:rsidRDefault="00E951A6" w:rsidP="00E951A6">
            <w:pPr>
              <w:ind w:firstLine="709"/>
            </w:pPr>
            <w:r>
              <w:t xml:space="preserve">2. Три раздела теоретической механики и изучаемые в них задачи. Основные задачи, понятия и аксиомы статики. Моменты силы и пары сил. </w:t>
            </w:r>
          </w:p>
          <w:p w14:paraId="12E88BFC" w14:textId="26DED704" w:rsidR="00E951A6" w:rsidRDefault="00E951A6" w:rsidP="00E951A6">
            <w:pPr>
              <w:ind w:firstLine="709"/>
            </w:pPr>
            <w:r>
              <w:t>3. Приведение системы сил к центру. Классификация сил.</w:t>
            </w:r>
          </w:p>
          <w:p w14:paraId="7E4EF186" w14:textId="5E715F6E" w:rsidR="00E951A6" w:rsidRDefault="00E951A6" w:rsidP="00E951A6">
            <w:pPr>
              <w:ind w:firstLine="709"/>
            </w:pPr>
            <w:r>
              <w:t>4. Основные виды связей и их реакции.</w:t>
            </w:r>
          </w:p>
          <w:p w14:paraId="35949D9D" w14:textId="0AA66180" w:rsidR="00E951A6" w:rsidRDefault="00E951A6" w:rsidP="00E951A6">
            <w:pPr>
              <w:ind w:firstLine="709"/>
            </w:pPr>
            <w:r>
              <w:t xml:space="preserve">5. Условия равновесия плоских и пространственных систем сил. </w:t>
            </w:r>
          </w:p>
          <w:p w14:paraId="216F544C" w14:textId="4504309E" w:rsidR="00E951A6" w:rsidRDefault="00E951A6" w:rsidP="00E951A6">
            <w:pPr>
              <w:ind w:firstLine="709"/>
            </w:pPr>
            <w:r>
              <w:t xml:space="preserve">6. Уравнения равновесия тела и системы тел. </w:t>
            </w:r>
          </w:p>
          <w:p w14:paraId="4701AD4B" w14:textId="7C1E8552" w:rsidR="00E951A6" w:rsidRDefault="00E951A6" w:rsidP="00E951A6">
            <w:pPr>
              <w:ind w:firstLine="709"/>
            </w:pPr>
            <w:r>
              <w:t xml:space="preserve">7. Равновесие с учетом трения. </w:t>
            </w:r>
          </w:p>
          <w:p w14:paraId="2661ED3D" w14:textId="681599FC" w:rsidR="00E951A6" w:rsidRDefault="00E951A6" w:rsidP="00E951A6">
            <w:pPr>
              <w:ind w:firstLine="709"/>
            </w:pPr>
            <w:r>
              <w:t xml:space="preserve">8. Центр тяжести. </w:t>
            </w:r>
          </w:p>
          <w:p w14:paraId="15D71295" w14:textId="5676BAEE" w:rsidR="00E951A6" w:rsidRDefault="00E951A6" w:rsidP="00E951A6">
            <w:pPr>
              <w:ind w:firstLine="709"/>
            </w:pPr>
            <w:r>
              <w:t xml:space="preserve">9. Предмет кинематики. </w:t>
            </w:r>
          </w:p>
          <w:p w14:paraId="76F0944D" w14:textId="01F8239C" w:rsidR="00E951A6" w:rsidRDefault="00E951A6" w:rsidP="00E951A6">
            <w:pPr>
              <w:ind w:firstLine="709"/>
            </w:pPr>
            <w:r>
              <w:t xml:space="preserve">10. Пространство и время в классической механике. </w:t>
            </w:r>
          </w:p>
          <w:p w14:paraId="06763454" w14:textId="2A2EE14B" w:rsidR="00E951A6" w:rsidRDefault="00E951A6" w:rsidP="00E951A6">
            <w:pPr>
              <w:ind w:firstLine="709"/>
            </w:pPr>
            <w:r>
              <w:t xml:space="preserve">11. Относительность механического движения. </w:t>
            </w:r>
          </w:p>
          <w:p w14:paraId="7FC232C9" w14:textId="452EE9D3" w:rsidR="00E951A6" w:rsidRDefault="00E951A6" w:rsidP="00E951A6">
            <w:pPr>
              <w:ind w:firstLine="709"/>
            </w:pPr>
            <w:r>
              <w:t xml:space="preserve">12. Основные задачи кинематики. Кинематика абсолютного и сложного движений. Кинематика абсолютного движения точки. </w:t>
            </w:r>
          </w:p>
          <w:p w14:paraId="582332AB" w14:textId="69ECF630" w:rsidR="00E951A6" w:rsidRDefault="00E951A6" w:rsidP="00E951A6">
            <w:pPr>
              <w:ind w:firstLine="709"/>
            </w:pPr>
            <w:r>
              <w:t xml:space="preserve">13. Три способа описания движения точки. Закон движения. Траектория точки. Скорость точки. Ускорение точки. </w:t>
            </w:r>
          </w:p>
          <w:p w14:paraId="595BA874" w14:textId="06093C88" w:rsidR="00E951A6" w:rsidRDefault="00E951A6" w:rsidP="00E951A6">
            <w:pPr>
              <w:ind w:firstLine="709"/>
            </w:pPr>
            <w:r>
              <w:t xml:space="preserve">14. Кинематика абсолютного движения твѐрдого тела. Пять видов простейших движений тела. Определение вида движения. Закон движения твѐрдого тела. </w:t>
            </w:r>
          </w:p>
          <w:p w14:paraId="2C5A5E48" w14:textId="7407E6CF" w:rsidR="00E951A6" w:rsidRDefault="00E951A6" w:rsidP="00E951A6">
            <w:pPr>
              <w:ind w:firstLine="709"/>
            </w:pPr>
            <w:r>
              <w:t xml:space="preserve">15. Кинематика сложного движения точки. Определение сложного, абсолютного, относительного и переносного движений. Теорема о сложении скоростей. Теорема Кориолиса о сложении ускорений. </w:t>
            </w:r>
          </w:p>
          <w:p w14:paraId="21DFB877" w14:textId="6B7A2F0F" w:rsidR="00E951A6" w:rsidRDefault="00E951A6" w:rsidP="00E951A6">
            <w:pPr>
              <w:ind w:firstLine="709"/>
            </w:pPr>
            <w:r>
              <w:t>16. Предмет динамики. Основные задачи и аксиомы динамики. Инерциальная система отсчета.</w:t>
            </w:r>
          </w:p>
          <w:p w14:paraId="1EB46B93" w14:textId="0A23C868" w:rsidR="00E951A6" w:rsidRDefault="00E951A6" w:rsidP="00E951A6">
            <w:pPr>
              <w:ind w:firstLine="709"/>
            </w:pPr>
            <w:r>
              <w:t xml:space="preserve">17.  Динамика абсолютного и относительного движений материальной точки. Закон движения точки. Две задачи динамики точки. Закон и дифференциальные уравнения относительного движения точки. </w:t>
            </w:r>
          </w:p>
          <w:p w14:paraId="0A8F9EAD" w14:textId="2B2C210B" w:rsidR="00E951A6" w:rsidRDefault="00E951A6" w:rsidP="00E951A6">
            <w:pPr>
              <w:ind w:firstLine="709"/>
            </w:pPr>
            <w:r>
              <w:t xml:space="preserve">18. Динамика механической системы. </w:t>
            </w:r>
          </w:p>
          <w:p w14:paraId="42C71622" w14:textId="26B9CC92" w:rsidR="00E951A6" w:rsidRDefault="00E951A6" w:rsidP="00E951A6">
            <w:pPr>
              <w:ind w:firstLine="709"/>
            </w:pPr>
            <w:r>
              <w:t xml:space="preserve">19. Инерционномассовые характеристики механической системы: масса, центр масс, моменты инерции, радиус инерции. </w:t>
            </w:r>
          </w:p>
          <w:p w14:paraId="6AA8F489" w14:textId="596F77D7" w:rsidR="00E951A6" w:rsidRDefault="00E951A6" w:rsidP="00E951A6">
            <w:pPr>
              <w:ind w:firstLine="709"/>
            </w:pPr>
            <w:r>
              <w:t xml:space="preserve">20. Принцип Даламбера. Статическая, моментная и динамическая неуравновешенность тела. </w:t>
            </w:r>
          </w:p>
          <w:p w14:paraId="6EBA11F8" w14:textId="45A68867" w:rsidR="00E951A6" w:rsidRDefault="00E951A6" w:rsidP="00E951A6">
            <w:pPr>
              <w:ind w:firstLine="709"/>
            </w:pPr>
            <w:r>
              <w:lastRenderedPageBreak/>
              <w:t xml:space="preserve">21. Энергетические характеристики механической системы: работа и мощность силы и пары сил; кинетическая, потенциальная и полная механическая энергия. </w:t>
            </w:r>
          </w:p>
          <w:p w14:paraId="73504E01" w14:textId="0B60E804" w:rsidR="00E951A6" w:rsidRDefault="00E951A6" w:rsidP="00E951A6">
            <w:pPr>
              <w:ind w:firstLine="709"/>
            </w:pPr>
            <w:r>
              <w:t xml:space="preserve">22. Принцип возможных перемещений. </w:t>
            </w:r>
          </w:p>
          <w:p w14:paraId="6ACD6064" w14:textId="74DE9243" w:rsidR="00E951A6" w:rsidRDefault="00E951A6" w:rsidP="00E951A6">
            <w:pPr>
              <w:ind w:firstLine="709"/>
            </w:pPr>
            <w:r>
              <w:t>23. Общие теоремы динамики механической системы.</w:t>
            </w:r>
          </w:p>
          <w:p w14:paraId="374938F4" w14:textId="77777777" w:rsidR="00E951A6" w:rsidRDefault="00E951A6" w:rsidP="00E951A6">
            <w:pPr>
              <w:ind w:firstLine="709"/>
            </w:pPr>
            <w:r>
              <w:t xml:space="preserve">24. Свободные колебания (консервативной и диссипативной системы), вынужденные колебания механической системы с одной степенью свободы. </w:t>
            </w:r>
          </w:p>
          <w:p w14:paraId="63F7C90C" w14:textId="0BD2DF32" w:rsidR="00E951A6" w:rsidRPr="004060A5" w:rsidRDefault="00E951A6" w:rsidP="00E951A6">
            <w:pPr>
              <w:ind w:firstLine="709"/>
              <w:rPr>
                <w:color w:val="000000"/>
              </w:rPr>
            </w:pPr>
            <w:r>
              <w:t>25. Свойства колебаний. Вынужденные колебания при резонансе. Понятие о методах снижения уровня вибрации.</w:t>
            </w:r>
          </w:p>
          <w:p w14:paraId="05A54201" w14:textId="505AD21A" w:rsidR="00E951A6" w:rsidRPr="00C720D9" w:rsidRDefault="00E951A6" w:rsidP="00A66846">
            <w:pPr>
              <w:ind w:firstLine="709"/>
            </w:pPr>
          </w:p>
        </w:tc>
      </w:tr>
    </w:tbl>
    <w:p w14:paraId="038BE7AC" w14:textId="77777777" w:rsidR="009F2916" w:rsidRPr="00DE716C" w:rsidRDefault="009F2916" w:rsidP="009F2916">
      <w:pPr>
        <w:tabs>
          <w:tab w:val="left" w:pos="709"/>
        </w:tabs>
        <w:jc w:val="both"/>
        <w:outlineLvl w:val="0"/>
        <w:rPr>
          <w:iCs/>
          <w:color w:val="000000"/>
          <w:sz w:val="28"/>
        </w:rPr>
      </w:pPr>
    </w:p>
    <w:p w14:paraId="29436509" w14:textId="77777777" w:rsidR="009F2916" w:rsidRPr="00DB136C" w:rsidRDefault="009F2916" w:rsidP="009F2916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№1</w:t>
      </w:r>
    </w:p>
    <w:p w14:paraId="1987E2EA" w14:textId="3E19E4ED" w:rsidR="009F2916" w:rsidRPr="001E0C65" w:rsidRDefault="00934ADD" w:rsidP="009F2916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>
        <w:rPr>
          <w:i/>
          <w:iCs/>
          <w:color w:val="000000"/>
          <w:sz w:val="28"/>
          <w:u w:val="single"/>
        </w:rPr>
        <w:t>(ОПК-2, ПК-2)</w:t>
      </w:r>
      <w:r w:rsidR="009F2916" w:rsidRPr="001E0C65">
        <w:rPr>
          <w:i/>
          <w:iCs/>
          <w:color w:val="000000"/>
          <w:sz w:val="28"/>
          <w:u w:val="single"/>
        </w:rPr>
        <w:t>:</w:t>
      </w:r>
    </w:p>
    <w:p w14:paraId="0D18D9EB" w14:textId="77777777" w:rsidR="009F2916" w:rsidRDefault="009F2916" w:rsidP="009F2916">
      <w:pPr>
        <w:ind w:firstLine="708"/>
        <w:jc w:val="center"/>
        <w:rPr>
          <w:b/>
        </w:rPr>
      </w:pPr>
    </w:p>
    <w:p w14:paraId="0D6CB49C" w14:textId="77777777" w:rsidR="009F2916" w:rsidRDefault="009F2916" w:rsidP="009F2916">
      <w:pPr>
        <w:spacing w:line="264" w:lineRule="auto"/>
        <w:ind w:firstLine="709"/>
        <w:jc w:val="both"/>
      </w:pPr>
      <w:r>
        <w:rPr>
          <w:iCs/>
          <w:color w:val="000000"/>
          <w:szCs w:val="28"/>
        </w:rPr>
        <w:t>Жёстк</w:t>
      </w:r>
      <w:r w:rsidRPr="00AC0FFD">
        <w:rPr>
          <w:iCs/>
          <w:color w:val="000000"/>
          <w:szCs w:val="28"/>
        </w:rPr>
        <w:t>ая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рама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закреплена</w:t>
      </w:r>
      <w:r>
        <w:rPr>
          <w:iCs/>
          <w:color w:val="000000"/>
          <w:szCs w:val="28"/>
        </w:rPr>
        <w:t xml:space="preserve">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либо при помощи жёсткой заделки (варианты 1-15), либо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при помощи шарнирно-подвижной опоры, а в точке </w:t>
      </w:r>
      <w:r w:rsidRPr="007742E6">
        <w:rPr>
          <w:i/>
          <w:iCs/>
          <w:color w:val="000000"/>
          <w:szCs w:val="28"/>
        </w:rPr>
        <w:t>В</w:t>
      </w:r>
      <w:r>
        <w:rPr>
          <w:iCs/>
          <w:color w:val="000000"/>
          <w:szCs w:val="28"/>
        </w:rPr>
        <w:t xml:space="preserve"> – при помощи шарнирно-неподвижной опоры (варианты 16-30). </w:t>
      </w:r>
      <w:r w:rsidRPr="00AC0FFD">
        <w:rPr>
          <w:bCs/>
          <w:color w:val="000000"/>
          <w:szCs w:val="28"/>
        </w:rPr>
        <w:t xml:space="preserve">К раме приложены силы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(Н)</w:t>
      </w:r>
      <w:r w:rsidRPr="00AC0FFD">
        <w:rPr>
          <w:color w:val="000000"/>
          <w:szCs w:val="28"/>
        </w:rPr>
        <w:t xml:space="preserve">, пары сил с моментами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(Нм), распределённая нагрузка интенсивностью </w:t>
      </w:r>
      <w:r w:rsidRPr="00AE0B5D">
        <w:rPr>
          <w:i/>
          <w:iCs/>
          <w:color w:val="000000"/>
          <w:szCs w:val="28"/>
          <w:lang w:val="en-US"/>
        </w:rPr>
        <w:t>q</w:t>
      </w:r>
      <w:r w:rsidRPr="00AE0B5D">
        <w:rPr>
          <w:color w:val="000000"/>
          <w:szCs w:val="28"/>
          <w:vertAlign w:val="subscript"/>
        </w:rPr>
        <w:t>1</w:t>
      </w:r>
      <w:r>
        <w:rPr>
          <w:color w:val="000000"/>
          <w:szCs w:val="28"/>
        </w:rPr>
        <w:t xml:space="preserve"> (Н/м) </w:t>
      </w:r>
      <w:r>
        <w:t xml:space="preserve">(диапазон значений от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min</w:t>
      </w:r>
      <w:r w:rsidRPr="00603827">
        <w:t xml:space="preserve"> </w:t>
      </w:r>
      <w:r>
        <w:t xml:space="preserve">до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max</w:t>
      </w:r>
      <w:r>
        <w:t>)</w:t>
      </w:r>
      <w:r>
        <w:rPr>
          <w:color w:val="000000"/>
          <w:szCs w:val="28"/>
        </w:rPr>
        <w:t xml:space="preserve">. </w:t>
      </w:r>
      <w:r w:rsidRPr="00257D0D">
        <w:rPr>
          <w:i/>
          <w:color w:val="000000"/>
          <w:szCs w:val="28"/>
        </w:rPr>
        <w:t>Определите</w:t>
      </w:r>
      <w:r w:rsidRPr="00AC0FFD">
        <w:rPr>
          <w:color w:val="000000"/>
          <w:szCs w:val="28"/>
        </w:rPr>
        <w:t xml:space="preserve"> реакции</w:t>
      </w:r>
      <w:r>
        <w:rPr>
          <w:color w:val="000000"/>
          <w:szCs w:val="28"/>
        </w:rPr>
        <w:t xml:space="preserve">, возникающие </w:t>
      </w:r>
      <w:r w:rsidRPr="00AC0FFD">
        <w:rPr>
          <w:color w:val="000000"/>
          <w:szCs w:val="28"/>
        </w:rPr>
        <w:t>в опор</w:t>
      </w:r>
      <w:r>
        <w:rPr>
          <w:color w:val="000000"/>
          <w:szCs w:val="28"/>
        </w:rPr>
        <w:t xml:space="preserve">ах. Выполните проверку правильности решения. </w:t>
      </w:r>
      <w:r>
        <w:t xml:space="preserve">Исходные данные приведены </w:t>
      </w:r>
      <w:r w:rsidRPr="0008013D">
        <w:t>в табл. </w:t>
      </w:r>
      <w:r w:rsidRPr="0008013D">
        <w:fldChar w:fldCharType="begin"/>
      </w:r>
      <w:r w:rsidRPr="0008013D">
        <w:instrText xml:space="preserve"> REF Объект6449115 \h \* MERGEFORMAT </w:instrText>
      </w:r>
      <w:r w:rsidRPr="0008013D">
        <w:fldChar w:fldCharType="separate"/>
      </w:r>
      <w:r>
        <w:rPr>
          <w:noProof/>
        </w:rPr>
        <w:t>1</w:t>
      </w:r>
      <w:r w:rsidRPr="0008013D">
        <w:fldChar w:fldCharType="end"/>
      </w:r>
      <w:r w:rsidRPr="0008013D">
        <w:t>, схемы – в</w:t>
      </w:r>
      <w:r>
        <w:t xml:space="preserve"> табл.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.</w:t>
      </w:r>
    </w:p>
    <w:p w14:paraId="1E598CE8" w14:textId="77777777" w:rsidR="009F2916" w:rsidRDefault="009F2916" w:rsidP="009F2916">
      <w:pPr>
        <w:spacing w:line="264" w:lineRule="auto"/>
        <w:ind w:firstLine="709"/>
        <w:jc w:val="both"/>
      </w:pPr>
      <w:r>
        <w:br w:type="page"/>
      </w:r>
    </w:p>
    <w:p w14:paraId="6C7F57A7" w14:textId="77777777" w:rsidR="009F2916" w:rsidRPr="00AE0B5D" w:rsidRDefault="009F2916" w:rsidP="009F2916">
      <w:pPr>
        <w:pStyle w:val="affa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2" w:name="Объект49707096"/>
      <w:r>
        <w:rPr>
          <w:noProof/>
          <w:sz w:val="24"/>
          <w:szCs w:val="24"/>
        </w:rPr>
        <w:t>1</w:t>
      </w:r>
      <w:bookmarkEnd w:id="2"/>
      <w:r w:rsidRPr="00AE0B5D">
        <w:rPr>
          <w:sz w:val="24"/>
          <w:szCs w:val="24"/>
        </w:rPr>
        <w:fldChar w:fldCharType="end"/>
      </w:r>
    </w:p>
    <w:p w14:paraId="6C52846C" w14:textId="5B502C19" w:rsidR="009F2916" w:rsidRDefault="009F2916" w:rsidP="009F2916">
      <w:pPr>
        <w:pStyle w:val="affb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2A3F990A" w14:textId="77777777" w:rsidTr="00A66846">
        <w:tc>
          <w:tcPr>
            <w:tcW w:w="9287" w:type="dxa"/>
            <w:shd w:val="clear" w:color="auto" w:fill="auto"/>
          </w:tcPr>
          <w:p w14:paraId="34AF0CA9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87EF99F" wp14:editId="2A3B04EE">
                  <wp:extent cx="5457825" cy="21621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8578C0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731BEB4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pt;height:21.75pt" o:ole="">
                  <v:imagedata r:id="rId21" o:title=""/>
                </v:shape>
                <o:OLEObject Type="Embed" ProgID="Equation.DSMT4" ShapeID="_x0000_i1025" DrawAspect="Content" ObjectID="_1739286031" r:id="rId22"/>
              </w:object>
            </w:r>
          </w:p>
          <w:p w14:paraId="2D7630EC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9F2916" w14:paraId="38B50D20" w14:textId="77777777" w:rsidTr="00A66846">
        <w:tc>
          <w:tcPr>
            <w:tcW w:w="9287" w:type="dxa"/>
            <w:shd w:val="clear" w:color="auto" w:fill="auto"/>
          </w:tcPr>
          <w:p w14:paraId="64DEDD29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538F2D5" wp14:editId="64C89D15">
                  <wp:extent cx="5067300" cy="23622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D7678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11E2B03">
                <v:shape id="_x0000_i1026" type="#_x0000_t75" style="width:78.7pt;height:21.75pt" o:ole="">
                  <v:imagedata r:id="rId24" o:title=""/>
                </v:shape>
                <o:OLEObject Type="Embed" ProgID="Equation.DSMT4" ShapeID="_x0000_i1026" DrawAspect="Content" ObjectID="_1739286032" r:id="rId25"/>
              </w:object>
            </w:r>
          </w:p>
          <w:p w14:paraId="66AA922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9F2916" w14:paraId="4E2C0B3E" w14:textId="77777777" w:rsidTr="00A66846">
        <w:tc>
          <w:tcPr>
            <w:tcW w:w="9287" w:type="dxa"/>
            <w:shd w:val="clear" w:color="auto" w:fill="auto"/>
          </w:tcPr>
          <w:p w14:paraId="14C5583F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F3F284F" wp14:editId="34FA5E4E">
                  <wp:extent cx="4467225" cy="26955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D737A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4D64BD53">
                <v:shape id="_x0000_i1027" type="#_x0000_t75" style="width:108.85pt;height:21.75pt" o:ole="">
                  <v:imagedata r:id="rId27" o:title=""/>
                </v:shape>
                <o:OLEObject Type="Embed" ProgID="Equation.DSMT4" ShapeID="_x0000_i1027" DrawAspect="Content" ObjectID="_1739286033" r:id="rId28"/>
              </w:object>
            </w:r>
          </w:p>
          <w:p w14:paraId="687E3E6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0AB83AF8" w14:textId="77777777" w:rsidR="009F2916" w:rsidRDefault="009F2916" w:rsidP="009F291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70EC99DB" w14:textId="77777777" w:rsidTr="00A66846">
        <w:tc>
          <w:tcPr>
            <w:tcW w:w="9287" w:type="dxa"/>
            <w:shd w:val="clear" w:color="auto" w:fill="auto"/>
          </w:tcPr>
          <w:p w14:paraId="58BAEFB8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40096B4" wp14:editId="25A22BFE">
                  <wp:extent cx="5057775" cy="294322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8B4575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2CBFEB93">
                <v:shape id="_x0000_i1028" type="#_x0000_t75" style="width:78.7pt;height:21.75pt" o:ole="">
                  <v:imagedata r:id="rId30" o:title=""/>
                </v:shape>
                <o:OLEObject Type="Embed" ProgID="Equation.DSMT4" ShapeID="_x0000_i1028" DrawAspect="Content" ObjectID="_1739286034" r:id="rId31"/>
              </w:object>
            </w:r>
          </w:p>
          <w:p w14:paraId="77F44449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9F2916" w14:paraId="07324687" w14:textId="77777777" w:rsidTr="00A66846">
        <w:tc>
          <w:tcPr>
            <w:tcW w:w="9287" w:type="dxa"/>
            <w:shd w:val="clear" w:color="auto" w:fill="auto"/>
          </w:tcPr>
          <w:p w14:paraId="3FD751C8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97E7661" wp14:editId="63904F89">
                  <wp:extent cx="5353050" cy="227647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93CCC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9BD38BF">
                <v:shape id="_x0000_i1029" type="#_x0000_t75" style="width:78.7pt;height:21.75pt" o:ole="">
                  <v:imagedata r:id="rId33" o:title=""/>
                </v:shape>
                <o:OLEObject Type="Embed" ProgID="Equation.DSMT4" ShapeID="_x0000_i1029" DrawAspect="Content" ObjectID="_1739286035" r:id="rId34"/>
              </w:object>
            </w:r>
          </w:p>
          <w:p w14:paraId="5A4E4177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9F2916" w14:paraId="0DC16617" w14:textId="77777777" w:rsidTr="00A66846">
        <w:tc>
          <w:tcPr>
            <w:tcW w:w="9287" w:type="dxa"/>
            <w:shd w:val="clear" w:color="auto" w:fill="auto"/>
          </w:tcPr>
          <w:p w14:paraId="2EC869C8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24834FB" wp14:editId="17253E7A">
                  <wp:extent cx="5705475" cy="22002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8EF519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4B36E921">
                <v:shape id="_x0000_i1030" type="#_x0000_t75" style="width:47.7pt;height:21.75pt" o:ole="">
                  <v:imagedata r:id="rId36" o:title=""/>
                </v:shape>
                <o:OLEObject Type="Embed" ProgID="Equation.DSMT4" ShapeID="_x0000_i1030" DrawAspect="Content" ObjectID="_1739286036" r:id="rId37"/>
              </w:object>
            </w:r>
          </w:p>
          <w:p w14:paraId="5C5D98F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4F764297" w14:textId="77777777" w:rsidR="009F2916" w:rsidRDefault="009F2916" w:rsidP="009F2916">
      <w:pPr>
        <w:jc w:val="right"/>
        <w:rPr>
          <w:i/>
          <w:iCs/>
        </w:rPr>
      </w:pPr>
    </w:p>
    <w:p w14:paraId="06E58A94" w14:textId="77777777" w:rsidR="009F2916" w:rsidRDefault="009F2916" w:rsidP="009F2916">
      <w:pPr>
        <w:jc w:val="right"/>
        <w:rPr>
          <w:i/>
          <w:iCs/>
        </w:rPr>
      </w:pPr>
    </w:p>
    <w:p w14:paraId="2F01FC93" w14:textId="77777777" w:rsidR="009F2916" w:rsidRDefault="009F2916" w:rsidP="009F2916">
      <w:pPr>
        <w:jc w:val="right"/>
        <w:rPr>
          <w:i/>
          <w:iCs/>
        </w:rPr>
      </w:pPr>
    </w:p>
    <w:p w14:paraId="7A435EB4" w14:textId="77777777" w:rsidR="009F2916" w:rsidRDefault="009F2916" w:rsidP="009F291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66"/>
      </w:tblGrid>
      <w:tr w:rsidR="009F2916" w14:paraId="23313ABB" w14:textId="77777777" w:rsidTr="00A66846">
        <w:tc>
          <w:tcPr>
            <w:tcW w:w="9287" w:type="dxa"/>
            <w:shd w:val="clear" w:color="auto" w:fill="auto"/>
          </w:tcPr>
          <w:p w14:paraId="05950E4A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ADA9821" wp14:editId="7F0ADA3D">
                  <wp:extent cx="5810250" cy="21145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51D9C4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149A667D">
                <v:shape id="_x0000_i1031" type="#_x0000_t75" style="width:78.7pt;height:21.75pt" o:ole="">
                  <v:imagedata r:id="rId39" o:title=""/>
                </v:shape>
                <o:OLEObject Type="Embed" ProgID="Equation.DSMT4" ShapeID="_x0000_i1031" DrawAspect="Content" ObjectID="_1739286037" r:id="rId40"/>
              </w:object>
            </w:r>
          </w:p>
          <w:p w14:paraId="591C0679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9F2916" w14:paraId="3CC6A3A3" w14:textId="77777777" w:rsidTr="00A66846">
        <w:tc>
          <w:tcPr>
            <w:tcW w:w="9287" w:type="dxa"/>
            <w:shd w:val="clear" w:color="auto" w:fill="auto"/>
          </w:tcPr>
          <w:p w14:paraId="32A6EB8E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E635576" wp14:editId="23D28116">
                  <wp:extent cx="5686425" cy="2228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8A7755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025A988A">
                <v:shape id="_x0000_i1032" type="#_x0000_t75" style="width:47.7pt;height:21.75pt" o:ole="">
                  <v:imagedata r:id="rId42" o:title=""/>
                </v:shape>
                <o:OLEObject Type="Embed" ProgID="Equation.DSMT4" ShapeID="_x0000_i1032" DrawAspect="Content" ObjectID="_1739286038" r:id="rId43"/>
              </w:object>
            </w:r>
          </w:p>
          <w:p w14:paraId="5B4D3A69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9F2916" w14:paraId="49290C2E" w14:textId="77777777" w:rsidTr="00A66846">
        <w:tc>
          <w:tcPr>
            <w:tcW w:w="9287" w:type="dxa"/>
            <w:shd w:val="clear" w:color="auto" w:fill="auto"/>
          </w:tcPr>
          <w:p w14:paraId="2B8087B9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DAEEE13" wp14:editId="1AF03AE0">
                  <wp:extent cx="5686425" cy="31432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CE3801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689A926A">
                <v:shape id="_x0000_i1033" type="#_x0000_t75" style="width:103pt;height:21.75pt" o:ole="">
                  <v:imagedata r:id="rId45" o:title=""/>
                </v:shape>
                <o:OLEObject Type="Embed" ProgID="Equation.DSMT4" ShapeID="_x0000_i1033" DrawAspect="Content" ObjectID="_1739286039" r:id="rId46"/>
              </w:object>
            </w:r>
          </w:p>
          <w:p w14:paraId="3EB537C3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46C52078" w14:textId="77777777" w:rsidR="009F2916" w:rsidRDefault="009F2916" w:rsidP="009F291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10B02CF8" w14:textId="77777777" w:rsidTr="00A66846">
        <w:tc>
          <w:tcPr>
            <w:tcW w:w="9287" w:type="dxa"/>
            <w:shd w:val="clear" w:color="auto" w:fill="auto"/>
          </w:tcPr>
          <w:p w14:paraId="137B7AAE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D0F7367" wp14:editId="24CAE999">
                  <wp:extent cx="5438775" cy="27813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1E2BF3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0CEFD3C4">
                <v:shape id="_x0000_i1034" type="#_x0000_t75" style="width:74.5pt;height:21.75pt" o:ole="">
                  <v:imagedata r:id="rId48" o:title=""/>
                </v:shape>
                <o:OLEObject Type="Embed" ProgID="Equation.DSMT4" ShapeID="_x0000_i1034" DrawAspect="Content" ObjectID="_1739286040" r:id="rId49"/>
              </w:object>
            </w:r>
          </w:p>
          <w:p w14:paraId="3788A860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9F2916" w14:paraId="059B8762" w14:textId="77777777" w:rsidTr="00A66846">
        <w:tc>
          <w:tcPr>
            <w:tcW w:w="9287" w:type="dxa"/>
            <w:shd w:val="clear" w:color="auto" w:fill="auto"/>
          </w:tcPr>
          <w:p w14:paraId="51B9D227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17704862" wp14:editId="49959B1D">
                  <wp:extent cx="5305425" cy="23145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BFF483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679BB5DB">
                <v:shape id="_x0000_i1035" type="#_x0000_t75" style="width:46.9pt;height:21.75pt" o:ole="">
                  <v:imagedata r:id="rId51" o:title=""/>
                </v:shape>
                <o:OLEObject Type="Embed" ProgID="Equation.DSMT4" ShapeID="_x0000_i1035" DrawAspect="Content" ObjectID="_1739286041" r:id="rId52"/>
              </w:object>
            </w:r>
          </w:p>
          <w:p w14:paraId="3F143755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9F2916" w14:paraId="0C433526" w14:textId="77777777" w:rsidTr="00A66846">
        <w:tc>
          <w:tcPr>
            <w:tcW w:w="9287" w:type="dxa"/>
            <w:shd w:val="clear" w:color="auto" w:fill="auto"/>
          </w:tcPr>
          <w:p w14:paraId="3AA5635D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B6C7444" wp14:editId="5AB5082D">
                  <wp:extent cx="5295900" cy="24003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E1B96E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5B9C807A">
                <v:shape id="_x0000_i1036" type="#_x0000_t75" style="width:103pt;height:21.75pt" o:ole="">
                  <v:imagedata r:id="rId54" o:title=""/>
                </v:shape>
                <o:OLEObject Type="Embed" ProgID="Equation.DSMT4" ShapeID="_x0000_i1036" DrawAspect="Content" ObjectID="_1739286042" r:id="rId55"/>
              </w:object>
            </w:r>
          </w:p>
          <w:p w14:paraId="6F93983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095AAB14" w14:textId="77777777" w:rsidR="009F2916" w:rsidRDefault="009F2916" w:rsidP="009F2916">
      <w:pPr>
        <w:jc w:val="right"/>
        <w:rPr>
          <w:i/>
          <w:iCs/>
        </w:rPr>
      </w:pPr>
    </w:p>
    <w:p w14:paraId="7661E18C" w14:textId="77777777" w:rsidR="009F2916" w:rsidRDefault="009F2916" w:rsidP="009F2916">
      <w:pPr>
        <w:jc w:val="right"/>
        <w:rPr>
          <w:i/>
          <w:iCs/>
        </w:rPr>
      </w:pPr>
    </w:p>
    <w:p w14:paraId="2416BC69" w14:textId="77777777" w:rsidR="009F2916" w:rsidRDefault="009F2916" w:rsidP="009F2916">
      <w:pPr>
        <w:jc w:val="right"/>
        <w:rPr>
          <w:i/>
          <w:iCs/>
        </w:rPr>
      </w:pPr>
    </w:p>
    <w:p w14:paraId="1746C810" w14:textId="77777777" w:rsidR="009F2916" w:rsidRDefault="009F2916" w:rsidP="009F291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0E3C1BEA" w14:textId="77777777" w:rsidTr="00A66846">
        <w:tc>
          <w:tcPr>
            <w:tcW w:w="9287" w:type="dxa"/>
            <w:shd w:val="clear" w:color="auto" w:fill="auto"/>
          </w:tcPr>
          <w:p w14:paraId="1175BEF8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E079E61" wp14:editId="3553EEFE">
                  <wp:extent cx="5210175" cy="207645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2BE990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DF9B412">
                <v:shape id="_x0000_i1037" type="#_x0000_t75" style="width:108.85pt;height:21.75pt" o:ole="">
                  <v:imagedata r:id="rId57" o:title=""/>
                </v:shape>
                <o:OLEObject Type="Embed" ProgID="Equation.DSMT4" ShapeID="_x0000_i1037" DrawAspect="Content" ObjectID="_1739286043" r:id="rId58"/>
              </w:object>
            </w:r>
          </w:p>
          <w:p w14:paraId="48AC1F5D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9F2916" w14:paraId="149A9C9A" w14:textId="77777777" w:rsidTr="00A66846">
        <w:tc>
          <w:tcPr>
            <w:tcW w:w="9287" w:type="dxa"/>
            <w:shd w:val="clear" w:color="auto" w:fill="auto"/>
          </w:tcPr>
          <w:p w14:paraId="33078D6A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0045492" wp14:editId="712D5E1F">
                  <wp:extent cx="5295900" cy="25336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C8F83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0F7DD1A9">
                <v:shape id="_x0000_i1038" type="#_x0000_t75" style="width:108.85pt;height:21.75pt" o:ole="">
                  <v:imagedata r:id="rId60" o:title=""/>
                </v:shape>
                <o:OLEObject Type="Embed" ProgID="Equation.DSMT4" ShapeID="_x0000_i1038" DrawAspect="Content" ObjectID="_1739286044" r:id="rId61"/>
              </w:object>
            </w:r>
          </w:p>
          <w:p w14:paraId="0FE66418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9F2916" w14:paraId="3A1CD3CF" w14:textId="77777777" w:rsidTr="00A66846">
        <w:tc>
          <w:tcPr>
            <w:tcW w:w="9287" w:type="dxa"/>
            <w:shd w:val="clear" w:color="auto" w:fill="auto"/>
          </w:tcPr>
          <w:p w14:paraId="0A76760C" w14:textId="77777777" w:rsidR="009F2916" w:rsidRDefault="009F2916" w:rsidP="00A6684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480B97A" wp14:editId="09588505">
                  <wp:extent cx="4867275" cy="28575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9B6360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68E0FFEE">
                <v:shape id="_x0000_i1039" type="#_x0000_t75" style="width:78.7pt;height:21.75pt" o:ole="">
                  <v:imagedata r:id="rId63" o:title=""/>
                </v:shape>
                <o:OLEObject Type="Embed" ProgID="Equation.DSMT4" ShapeID="_x0000_i1039" DrawAspect="Content" ObjectID="_1739286045" r:id="rId64"/>
              </w:object>
            </w:r>
          </w:p>
          <w:p w14:paraId="4D4062D8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7EF66FC8" w14:textId="77777777" w:rsidR="009F2916" w:rsidRDefault="009F2916" w:rsidP="009F2916">
      <w:pPr>
        <w:jc w:val="right"/>
        <w:rPr>
          <w:i/>
          <w:iCs/>
        </w:rPr>
      </w:pPr>
    </w:p>
    <w:p w14:paraId="4F2B45B7" w14:textId="77777777" w:rsidR="009F2916" w:rsidRDefault="009F2916" w:rsidP="009F2916">
      <w:pPr>
        <w:jc w:val="right"/>
        <w:rPr>
          <w:i/>
          <w:iCs/>
        </w:rPr>
      </w:pPr>
    </w:p>
    <w:p w14:paraId="4A1E5346" w14:textId="77777777" w:rsidR="009F2916" w:rsidRDefault="009F2916" w:rsidP="009F2916">
      <w:pPr>
        <w:jc w:val="right"/>
        <w:rPr>
          <w:i/>
          <w:iCs/>
        </w:rPr>
      </w:pPr>
    </w:p>
    <w:p w14:paraId="086D7D73" w14:textId="77777777" w:rsidR="009F2916" w:rsidRDefault="009F2916" w:rsidP="009F291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57F814A6" w14:textId="77777777" w:rsidTr="00A66846">
        <w:tc>
          <w:tcPr>
            <w:tcW w:w="9287" w:type="dxa"/>
            <w:shd w:val="clear" w:color="auto" w:fill="auto"/>
          </w:tcPr>
          <w:p w14:paraId="6B725029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3F3C27F" wp14:editId="59794605">
                  <wp:extent cx="5705475" cy="35528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7A154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  <w:p w14:paraId="358E28DE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1AC74EDD">
                <v:shape id="_x0000_i1040" type="#_x0000_t75" style="width:135.65pt;height:21.75pt" o:ole="">
                  <v:imagedata r:id="rId66" o:title=""/>
                </v:shape>
                <o:OLEObject Type="Embed" ProgID="Equation.DSMT4" ShapeID="_x0000_i1040" DrawAspect="Content" ObjectID="_1739286046" r:id="rId67"/>
              </w:object>
            </w:r>
          </w:p>
          <w:p w14:paraId="29C2A6B7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2B827AB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  <w:p w14:paraId="47A9CBB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</w:tc>
      </w:tr>
      <w:tr w:rsidR="009F2916" w14:paraId="7CF76F6D" w14:textId="77777777" w:rsidTr="00A66846">
        <w:tc>
          <w:tcPr>
            <w:tcW w:w="9287" w:type="dxa"/>
            <w:shd w:val="clear" w:color="auto" w:fill="auto"/>
          </w:tcPr>
          <w:p w14:paraId="633D0BDB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C801D63" wp14:editId="79F42432">
                  <wp:extent cx="5686425" cy="36861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FCAB73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6B29425C">
                <v:shape id="_x0000_i1041" type="#_x0000_t75" style="width:141.5pt;height:21.75pt" o:ole="">
                  <v:imagedata r:id="rId69" o:title=""/>
                </v:shape>
                <o:OLEObject Type="Embed" ProgID="Equation.DSMT4" ShapeID="_x0000_i1041" DrawAspect="Content" ObjectID="_1739286047" r:id="rId70"/>
              </w:object>
            </w:r>
          </w:p>
          <w:p w14:paraId="734A1AEA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3B7AA282" w14:textId="77777777" w:rsidR="009F2916" w:rsidRDefault="009F2916" w:rsidP="009F2916">
      <w:pPr>
        <w:jc w:val="right"/>
        <w:rPr>
          <w:i/>
          <w:iCs/>
        </w:rPr>
      </w:pPr>
    </w:p>
    <w:p w14:paraId="6AB91D15" w14:textId="77777777" w:rsidR="009F2916" w:rsidRDefault="009F2916" w:rsidP="009F2916">
      <w:pPr>
        <w:jc w:val="right"/>
        <w:rPr>
          <w:i/>
          <w:iCs/>
        </w:rPr>
      </w:pPr>
    </w:p>
    <w:p w14:paraId="5A9D8FE2" w14:textId="77777777" w:rsidR="009F2916" w:rsidRDefault="009F2916" w:rsidP="009F2916">
      <w:pPr>
        <w:jc w:val="right"/>
        <w:rPr>
          <w:i/>
          <w:iCs/>
        </w:rPr>
      </w:pPr>
    </w:p>
    <w:p w14:paraId="69A5C876" w14:textId="77777777" w:rsidR="009F2916" w:rsidRDefault="009F2916" w:rsidP="009F2916">
      <w:pPr>
        <w:jc w:val="right"/>
        <w:rPr>
          <w:i/>
          <w:iCs/>
        </w:rPr>
      </w:pPr>
    </w:p>
    <w:p w14:paraId="18083E45" w14:textId="77777777" w:rsidR="009F2916" w:rsidRDefault="009F2916" w:rsidP="009F291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9F2916" w14:paraId="610946A3" w14:textId="77777777" w:rsidTr="00A66846">
        <w:tc>
          <w:tcPr>
            <w:tcW w:w="9287" w:type="dxa"/>
            <w:shd w:val="clear" w:color="auto" w:fill="auto"/>
          </w:tcPr>
          <w:p w14:paraId="0F49AA05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61D8C13" wp14:editId="56937CC2">
                  <wp:extent cx="5781675" cy="34099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0C4A33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28E3A79A">
                <v:shape id="_x0000_i1042" type="#_x0000_t75" style="width:54.4pt;height:21.75pt" o:ole="">
                  <v:imagedata r:id="rId72" o:title=""/>
                </v:shape>
                <o:OLEObject Type="Embed" ProgID="Equation.DSMT4" ShapeID="_x0000_i1042" DrawAspect="Content" ObjectID="_1739286048" r:id="rId73"/>
              </w:object>
            </w:r>
          </w:p>
          <w:p w14:paraId="2A874BD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23752B42" w14:textId="77777777" w:rsidR="009F2916" w:rsidRPr="00B32284" w:rsidRDefault="009F2916" w:rsidP="00A66846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9F2916" w14:paraId="0DF8271B" w14:textId="77777777" w:rsidTr="00A66846">
        <w:tc>
          <w:tcPr>
            <w:tcW w:w="9287" w:type="dxa"/>
            <w:shd w:val="clear" w:color="auto" w:fill="auto"/>
          </w:tcPr>
          <w:p w14:paraId="3BE7B5E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325FFBB" wp14:editId="13D0A04C">
                  <wp:extent cx="5695950" cy="41148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394A5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40A1933D">
                <v:shape id="_x0000_i1043" type="#_x0000_t75" style="width:80.35pt;height:21.75pt" o:ole="">
                  <v:imagedata r:id="rId75" o:title=""/>
                </v:shape>
                <o:OLEObject Type="Embed" ProgID="Equation.DSMT4" ShapeID="_x0000_i1043" DrawAspect="Content" ObjectID="_1739286049" r:id="rId76"/>
              </w:object>
            </w:r>
          </w:p>
          <w:p w14:paraId="07E597AB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04010231" w14:textId="77777777" w:rsidR="009F2916" w:rsidRDefault="009F2916" w:rsidP="009F291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3C4DD5BE" w14:textId="77777777" w:rsidTr="00A66846">
        <w:tc>
          <w:tcPr>
            <w:tcW w:w="9287" w:type="dxa"/>
            <w:shd w:val="clear" w:color="auto" w:fill="auto"/>
          </w:tcPr>
          <w:p w14:paraId="35BDBAF0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5A244B9" wp14:editId="7D334120">
                  <wp:extent cx="5629275" cy="37528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AB95850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119A7244">
                <v:shape id="_x0000_i1044" type="#_x0000_t75" style="width:146.5pt;height:21.75pt" o:ole="">
                  <v:imagedata r:id="rId78" o:title=""/>
                </v:shape>
                <o:OLEObject Type="Embed" ProgID="Equation.DSMT4" ShapeID="_x0000_i1044" DrawAspect="Content" ObjectID="_1739286050" r:id="rId79"/>
              </w:object>
            </w:r>
          </w:p>
          <w:p w14:paraId="437DC7B5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4B63520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</w:tc>
      </w:tr>
      <w:tr w:rsidR="009F2916" w14:paraId="02BA96BE" w14:textId="77777777" w:rsidTr="00A66846">
        <w:tc>
          <w:tcPr>
            <w:tcW w:w="9287" w:type="dxa"/>
            <w:shd w:val="clear" w:color="auto" w:fill="auto"/>
          </w:tcPr>
          <w:p w14:paraId="110DAAA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2565340" wp14:editId="34C48402">
                  <wp:extent cx="5657850" cy="36671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5866DD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6D1E4BC7">
                <v:shape id="_x0000_i1045" type="#_x0000_t75" style="width:129.75pt;height:21.75pt" o:ole="">
                  <v:imagedata r:id="rId81" o:title=""/>
                </v:shape>
                <o:OLEObject Type="Embed" ProgID="Equation.DSMT4" ShapeID="_x0000_i1045" DrawAspect="Content" ObjectID="_1739286051" r:id="rId82"/>
              </w:object>
            </w:r>
          </w:p>
          <w:p w14:paraId="5E6F0DD7" w14:textId="77777777" w:rsidR="009F2916" w:rsidRDefault="009F2916" w:rsidP="00A66846">
            <w:pPr>
              <w:jc w:val="center"/>
            </w:pPr>
          </w:p>
          <w:p w14:paraId="6572DDF9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4B359F1C" w14:textId="77777777" w:rsidR="009F2916" w:rsidRDefault="009F2916" w:rsidP="009F2916">
      <w:pPr>
        <w:jc w:val="right"/>
        <w:rPr>
          <w:i/>
          <w:iCs/>
        </w:rPr>
      </w:pPr>
    </w:p>
    <w:p w14:paraId="6325D5D4" w14:textId="77777777" w:rsidR="009F2916" w:rsidRDefault="009F2916" w:rsidP="009F2916">
      <w:pPr>
        <w:jc w:val="right"/>
        <w:rPr>
          <w:i/>
          <w:iCs/>
        </w:rPr>
      </w:pPr>
    </w:p>
    <w:p w14:paraId="3D8922FF" w14:textId="77777777" w:rsidR="009F2916" w:rsidRDefault="009F2916" w:rsidP="009F2916">
      <w:pPr>
        <w:jc w:val="right"/>
        <w:rPr>
          <w:i/>
          <w:iCs/>
        </w:rPr>
      </w:pPr>
    </w:p>
    <w:p w14:paraId="51106993" w14:textId="77777777" w:rsidR="009F2916" w:rsidRDefault="009F2916" w:rsidP="009F2916">
      <w:pPr>
        <w:jc w:val="right"/>
        <w:rPr>
          <w:i/>
          <w:iCs/>
        </w:rPr>
      </w:pPr>
    </w:p>
    <w:p w14:paraId="7DAF1D8A" w14:textId="77777777" w:rsidR="009F2916" w:rsidRDefault="009F2916" w:rsidP="009F291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34A5DC83" w14:textId="77777777" w:rsidTr="00A66846">
        <w:tc>
          <w:tcPr>
            <w:tcW w:w="9287" w:type="dxa"/>
            <w:shd w:val="clear" w:color="auto" w:fill="auto"/>
          </w:tcPr>
          <w:p w14:paraId="420D41FA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2091EAF" wp14:editId="62EB173C">
                  <wp:extent cx="5648325" cy="37528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A8DDA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3E4E1086">
                <v:shape id="_x0000_i1046" type="#_x0000_t75" style="width:108pt;height:21.75pt" o:ole="">
                  <v:imagedata r:id="rId84" o:title=""/>
                </v:shape>
                <o:OLEObject Type="Embed" ProgID="Equation.DSMT4" ShapeID="_x0000_i1046" DrawAspect="Content" ObjectID="_1739286052" r:id="rId85"/>
              </w:object>
            </w:r>
          </w:p>
          <w:p w14:paraId="164B19BF" w14:textId="77777777" w:rsidR="009F2916" w:rsidRDefault="009F2916" w:rsidP="00A66846">
            <w:pPr>
              <w:jc w:val="center"/>
            </w:pPr>
          </w:p>
          <w:p w14:paraId="5A2766F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9F2916" w14:paraId="148845BA" w14:textId="77777777" w:rsidTr="00A66846">
        <w:tc>
          <w:tcPr>
            <w:tcW w:w="9287" w:type="dxa"/>
            <w:shd w:val="clear" w:color="auto" w:fill="auto"/>
          </w:tcPr>
          <w:p w14:paraId="5A094BB4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FE735C8" wp14:editId="14072375">
                  <wp:extent cx="5514975" cy="37909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AA287C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53DCA8A4">
                <v:shape id="_x0000_i1047" type="#_x0000_t75" style="width:168.3pt;height:21.75pt" o:ole="">
                  <v:imagedata r:id="rId87" o:title=""/>
                </v:shape>
                <o:OLEObject Type="Embed" ProgID="Equation.DSMT4" ShapeID="_x0000_i1047" DrawAspect="Content" ObjectID="_1739286053" r:id="rId88"/>
              </w:object>
            </w:r>
          </w:p>
          <w:p w14:paraId="67DFECB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4AE7BAF9" w14:textId="77777777" w:rsidR="009F2916" w:rsidRDefault="009F2916" w:rsidP="009F2916">
      <w:pPr>
        <w:jc w:val="right"/>
        <w:rPr>
          <w:i/>
          <w:iCs/>
        </w:rPr>
      </w:pPr>
    </w:p>
    <w:p w14:paraId="36FCCA75" w14:textId="77777777" w:rsidR="009F2916" w:rsidRDefault="009F2916" w:rsidP="009F2916">
      <w:pPr>
        <w:jc w:val="right"/>
        <w:rPr>
          <w:i/>
          <w:iCs/>
        </w:rPr>
      </w:pPr>
    </w:p>
    <w:p w14:paraId="1AEFC8D7" w14:textId="77777777" w:rsidR="009F2916" w:rsidRDefault="009F2916" w:rsidP="009F2916">
      <w:pPr>
        <w:jc w:val="right"/>
        <w:rPr>
          <w:i/>
          <w:iCs/>
        </w:rPr>
      </w:pPr>
    </w:p>
    <w:p w14:paraId="7BF8ADE1" w14:textId="77777777" w:rsidR="009F2916" w:rsidRDefault="009F2916" w:rsidP="009F2916">
      <w:pPr>
        <w:jc w:val="right"/>
        <w:rPr>
          <w:i/>
          <w:iCs/>
        </w:rPr>
      </w:pPr>
    </w:p>
    <w:p w14:paraId="0E337F69" w14:textId="77777777" w:rsidR="009F2916" w:rsidRDefault="009F2916" w:rsidP="009F2916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6F7FCF61" w14:textId="77777777" w:rsidTr="00A66846">
        <w:tc>
          <w:tcPr>
            <w:tcW w:w="9287" w:type="dxa"/>
            <w:shd w:val="clear" w:color="auto" w:fill="auto"/>
          </w:tcPr>
          <w:p w14:paraId="68AB9D8F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0E80542" wp14:editId="101EB94E">
                  <wp:extent cx="5581650" cy="41052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AC85C8E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533E6BC0">
                <v:shape id="_x0000_i1048" type="#_x0000_t75" style="width:146.5pt;height:21.75pt" o:ole="">
                  <v:imagedata r:id="rId90" o:title=""/>
                </v:shape>
                <o:OLEObject Type="Embed" ProgID="Equation.DSMT4" ShapeID="_x0000_i1048" DrawAspect="Content" ObjectID="_1739286054" r:id="rId91"/>
              </w:object>
            </w:r>
          </w:p>
          <w:p w14:paraId="139372C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1AA60E50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</w:tc>
      </w:tr>
      <w:tr w:rsidR="009F2916" w14:paraId="24EA30E8" w14:textId="77777777" w:rsidTr="00A66846">
        <w:tc>
          <w:tcPr>
            <w:tcW w:w="9287" w:type="dxa"/>
            <w:shd w:val="clear" w:color="auto" w:fill="auto"/>
          </w:tcPr>
          <w:p w14:paraId="15439E8C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05B7906C" wp14:editId="6E2C43B7">
                  <wp:extent cx="5695950" cy="36099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26205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1CB88C3A">
                <v:shape id="_x0000_i1049" type="#_x0000_t75" style="width:107.15pt;height:21.75pt" o:ole="">
                  <v:imagedata r:id="rId93" o:title=""/>
                </v:shape>
                <o:OLEObject Type="Embed" ProgID="Equation.DSMT4" ShapeID="_x0000_i1049" DrawAspect="Content" ObjectID="_1739286055" r:id="rId94"/>
              </w:object>
            </w:r>
          </w:p>
          <w:p w14:paraId="77B2E438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4762F1CC" w14:textId="77777777" w:rsidR="009F2916" w:rsidRDefault="009F2916" w:rsidP="009F2916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34C34D87" w14:textId="77777777" w:rsidTr="00A66846">
        <w:tc>
          <w:tcPr>
            <w:tcW w:w="9287" w:type="dxa"/>
            <w:shd w:val="clear" w:color="auto" w:fill="auto"/>
          </w:tcPr>
          <w:p w14:paraId="39E2FDD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32EC46F" wp14:editId="2432A108">
                  <wp:extent cx="5276850" cy="38385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302B8B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6EE860FD">
                <v:shape id="_x0000_i1050" type="#_x0000_t75" style="width:134.8pt;height:21.75pt" o:ole="">
                  <v:imagedata r:id="rId96" o:title=""/>
                </v:shape>
                <o:OLEObject Type="Embed" ProgID="Equation.DSMT4" ShapeID="_x0000_i1050" DrawAspect="Content" ObjectID="_1739286056" r:id="rId97"/>
              </w:object>
            </w:r>
          </w:p>
          <w:p w14:paraId="57034D8F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9F2916" w14:paraId="17DC7E7E" w14:textId="77777777" w:rsidTr="00A66846">
        <w:tc>
          <w:tcPr>
            <w:tcW w:w="9287" w:type="dxa"/>
            <w:shd w:val="clear" w:color="auto" w:fill="auto"/>
          </w:tcPr>
          <w:p w14:paraId="4382011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558670E" wp14:editId="6B7651EF">
                  <wp:extent cx="5476875" cy="40862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6FDEE3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63DDB488">
                <v:shape id="_x0000_i1051" type="#_x0000_t75" style="width:174.15pt;height:21.75pt" o:ole="">
                  <v:imagedata r:id="rId99" o:title=""/>
                </v:shape>
                <o:OLEObject Type="Embed" ProgID="Equation.DSMT4" ShapeID="_x0000_i1051" DrawAspect="Content" ObjectID="_1739286057" r:id="rId100"/>
              </w:object>
            </w:r>
          </w:p>
          <w:p w14:paraId="77C69203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00ED75EE" w14:textId="77777777" w:rsidR="009F2916" w:rsidRDefault="009F2916" w:rsidP="009F2916">
      <w:pPr>
        <w:jc w:val="right"/>
        <w:rPr>
          <w:i/>
          <w:iCs/>
        </w:rPr>
      </w:pPr>
    </w:p>
    <w:p w14:paraId="30D1C9E2" w14:textId="77777777" w:rsidR="009F2916" w:rsidRDefault="009F2916" w:rsidP="009F2916">
      <w:pPr>
        <w:jc w:val="right"/>
        <w:rPr>
          <w:i/>
          <w:iCs/>
        </w:rPr>
      </w:pPr>
    </w:p>
    <w:p w14:paraId="7B3AB333" w14:textId="77777777" w:rsidR="009F2916" w:rsidRDefault="009F2916" w:rsidP="009F2916">
      <w:pPr>
        <w:jc w:val="right"/>
        <w:rPr>
          <w:i/>
          <w:iCs/>
        </w:rPr>
      </w:pPr>
    </w:p>
    <w:p w14:paraId="15F9978A" w14:textId="77777777" w:rsidR="009F2916" w:rsidRDefault="009F2916" w:rsidP="009F2916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0585D8F8" w14:textId="77777777" w:rsidTr="00A66846">
        <w:tc>
          <w:tcPr>
            <w:tcW w:w="9287" w:type="dxa"/>
            <w:shd w:val="clear" w:color="auto" w:fill="auto"/>
          </w:tcPr>
          <w:p w14:paraId="23374980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5323376" wp14:editId="61ED1699">
                  <wp:extent cx="5667375" cy="34671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0B681A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4B63B187">
                <v:shape id="_x0000_i1052" type="#_x0000_t75" style="width:77pt;height:21.75pt" o:ole="">
                  <v:imagedata r:id="rId102" o:title=""/>
                </v:shape>
                <o:OLEObject Type="Embed" ProgID="Equation.DSMT4" ShapeID="_x0000_i1052" DrawAspect="Content" ObjectID="_1739286058" r:id="rId103"/>
              </w:object>
            </w:r>
          </w:p>
          <w:p w14:paraId="1FA5748E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29752D8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  <w:p w14:paraId="0F604187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  <w:p w14:paraId="7ABE9555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  <w:p w14:paraId="7C73CE0B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  <w:p w14:paraId="01B4790E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  <w:p w14:paraId="0394C7B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  <w:p w14:paraId="7DBE3861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</w:p>
        </w:tc>
      </w:tr>
      <w:tr w:rsidR="009F2916" w14:paraId="46846968" w14:textId="77777777" w:rsidTr="00A66846">
        <w:tc>
          <w:tcPr>
            <w:tcW w:w="9287" w:type="dxa"/>
            <w:shd w:val="clear" w:color="auto" w:fill="auto"/>
          </w:tcPr>
          <w:p w14:paraId="7AE15079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F88D887" wp14:editId="1FE790EE">
                  <wp:extent cx="5657850" cy="30384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D91C82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4A9E6601">
                <v:shape id="_x0000_i1053" type="#_x0000_t75" style="width:174.15pt;height:21.75pt" o:ole="">
                  <v:imagedata r:id="rId105" o:title=""/>
                </v:shape>
                <o:OLEObject Type="Embed" ProgID="Equation.DSMT4" ShapeID="_x0000_i1053" DrawAspect="Content" ObjectID="_1739286059" r:id="rId106"/>
              </w:object>
            </w:r>
          </w:p>
          <w:p w14:paraId="14276618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60CC8795" w14:textId="77777777" w:rsidR="009F2916" w:rsidRDefault="009F2916" w:rsidP="009F2916">
      <w:pPr>
        <w:jc w:val="right"/>
        <w:rPr>
          <w:i/>
          <w:iCs/>
        </w:rPr>
      </w:pPr>
    </w:p>
    <w:p w14:paraId="217A3FF0" w14:textId="77777777" w:rsidR="009F2916" w:rsidRDefault="009F2916" w:rsidP="009F2916">
      <w:pPr>
        <w:jc w:val="right"/>
        <w:rPr>
          <w:i/>
          <w:iCs/>
        </w:rPr>
      </w:pPr>
    </w:p>
    <w:p w14:paraId="69F3A7BC" w14:textId="77777777" w:rsidR="009F2916" w:rsidRDefault="009F2916" w:rsidP="009F2916">
      <w:pPr>
        <w:jc w:val="right"/>
        <w:rPr>
          <w:i/>
          <w:iCs/>
        </w:rPr>
      </w:pPr>
    </w:p>
    <w:p w14:paraId="4376D76D" w14:textId="77777777" w:rsidR="009F2916" w:rsidRDefault="009F2916" w:rsidP="009F2916">
      <w:pPr>
        <w:jc w:val="right"/>
        <w:rPr>
          <w:i/>
          <w:iCs/>
        </w:rPr>
      </w:pPr>
    </w:p>
    <w:p w14:paraId="41333B4D" w14:textId="77777777" w:rsidR="009F2916" w:rsidRDefault="009F2916" w:rsidP="009F2916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9F2916" w14:paraId="493D3399" w14:textId="77777777" w:rsidTr="00A66846">
        <w:tc>
          <w:tcPr>
            <w:tcW w:w="9287" w:type="dxa"/>
            <w:shd w:val="clear" w:color="auto" w:fill="auto"/>
          </w:tcPr>
          <w:p w14:paraId="6576D67B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11AFC4CB" wp14:editId="1F1D5A6B">
                  <wp:extent cx="5667375" cy="30956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B0F20E6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39BC05A9">
                <v:shape id="_x0000_i1054" type="#_x0000_t75" style="width:111.35pt;height:21.75pt" o:ole="">
                  <v:imagedata r:id="rId108" o:title=""/>
                </v:shape>
                <o:OLEObject Type="Embed" ProgID="Equation.DSMT4" ShapeID="_x0000_i1054" DrawAspect="Content" ObjectID="_1739286060" r:id="rId109"/>
              </w:object>
            </w:r>
          </w:p>
          <w:p w14:paraId="2E6DE6D5" w14:textId="77777777" w:rsidR="009F2916" w:rsidRPr="00B32284" w:rsidRDefault="009F2916" w:rsidP="00A6684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4BF15397" w14:textId="77777777" w:rsidR="009F2916" w:rsidRDefault="009F2916" w:rsidP="009F2916">
      <w:pPr>
        <w:rPr>
          <w:b/>
        </w:rPr>
      </w:pPr>
    </w:p>
    <w:p w14:paraId="0420ADFD" w14:textId="77777777" w:rsidR="009F2916" w:rsidRDefault="009F2916" w:rsidP="009F2916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74BF6620" w14:textId="77777777" w:rsidR="009F2916" w:rsidRPr="00DB136C" w:rsidRDefault="009F2916" w:rsidP="009F2916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6DBDC1B3" w14:textId="249A7CF9" w:rsidR="009F2916" w:rsidRPr="001E0C65" w:rsidRDefault="00934ADD" w:rsidP="009F2916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>
        <w:rPr>
          <w:i/>
          <w:iCs/>
          <w:color w:val="000000"/>
          <w:sz w:val="28"/>
          <w:u w:val="single"/>
        </w:rPr>
        <w:t>(ОПК-2, ПК-2)</w:t>
      </w:r>
      <w:r w:rsidR="009F2916" w:rsidRPr="001E0C65">
        <w:rPr>
          <w:i/>
          <w:iCs/>
          <w:color w:val="000000"/>
          <w:sz w:val="28"/>
          <w:u w:val="single"/>
        </w:rPr>
        <w:t>:</w:t>
      </w:r>
    </w:p>
    <w:p w14:paraId="23BCD568" w14:textId="77777777" w:rsidR="009F2916" w:rsidRDefault="009F2916" w:rsidP="009F2916">
      <w:pPr>
        <w:ind w:firstLine="708"/>
        <w:jc w:val="center"/>
        <w:rPr>
          <w:b/>
        </w:rPr>
      </w:pPr>
    </w:p>
    <w:p w14:paraId="1E53C77B" w14:textId="77777777" w:rsidR="009F2916" w:rsidRPr="00D921D4" w:rsidRDefault="009F2916" w:rsidP="009F2916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442276F7" wp14:editId="793AAF21">
            <wp:extent cx="5048250" cy="4876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188537" w14:textId="77777777" w:rsidR="009F2916" w:rsidRPr="00D9732B" w:rsidRDefault="009F2916" w:rsidP="009F2916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5B5D772D" wp14:editId="2BB1F2A8">
            <wp:extent cx="5800725" cy="981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BB460E" w14:textId="77777777" w:rsidR="009F2916" w:rsidRPr="00E439D2" w:rsidRDefault="009F2916" w:rsidP="009F2916">
      <w:pPr>
        <w:jc w:val="both"/>
        <w:rPr>
          <w:sz w:val="24"/>
          <w:szCs w:val="24"/>
        </w:rPr>
      </w:pPr>
      <w:r w:rsidRPr="00C448C3">
        <w:rPr>
          <w:noProof/>
        </w:rPr>
        <w:lastRenderedPageBreak/>
        <w:drawing>
          <wp:inline distT="0" distB="0" distL="0" distR="0" wp14:anchorId="64B6F3CA" wp14:editId="59B387A3">
            <wp:extent cx="5305425" cy="8486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7B4DF8" w14:textId="77777777" w:rsidR="009F2916" w:rsidRPr="000174E6" w:rsidRDefault="009F2916" w:rsidP="009F2916">
      <w:pPr>
        <w:jc w:val="center"/>
        <w:rPr>
          <w:b/>
          <w:sz w:val="28"/>
          <w:szCs w:val="28"/>
        </w:rPr>
      </w:pPr>
    </w:p>
    <w:p w14:paraId="3E6AF67D" w14:textId="77777777" w:rsidR="009F2916" w:rsidRPr="000174E6" w:rsidRDefault="009F2916" w:rsidP="009F2916">
      <w:pPr>
        <w:jc w:val="center"/>
        <w:rPr>
          <w:b/>
          <w:sz w:val="28"/>
          <w:szCs w:val="28"/>
        </w:rPr>
      </w:pPr>
    </w:p>
    <w:p w14:paraId="565B8F1B" w14:textId="6EF97575" w:rsidR="00A54D87" w:rsidRPr="00A54D87" w:rsidRDefault="00A54D87" w:rsidP="009F2916">
      <w:pPr>
        <w:jc w:val="center"/>
        <w:rPr>
          <w:b/>
          <w:sz w:val="24"/>
          <w:szCs w:val="24"/>
        </w:rPr>
      </w:pPr>
    </w:p>
    <w:sectPr w:rsidR="00A54D87" w:rsidRPr="00A54D87" w:rsidSect="005B07FE">
      <w:footerReference w:type="default" r:id="rId113"/>
      <w:headerReference w:type="first" r:id="rId114"/>
      <w:footerReference w:type="first" r:id="rId115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FFC7C5" w14:textId="77777777" w:rsidR="00B31154" w:rsidRDefault="00B31154" w:rsidP="00DA4A16">
      <w:r>
        <w:separator/>
      </w:r>
    </w:p>
  </w:endnote>
  <w:endnote w:type="continuationSeparator" w:id="0">
    <w:p w14:paraId="62DDBA86" w14:textId="77777777" w:rsidR="00B31154" w:rsidRDefault="00B31154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49832" w14:textId="77777777" w:rsidR="00055DFB" w:rsidRDefault="0071289A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DF64B5">
      <w:rPr>
        <w:noProof/>
      </w:rPr>
      <w:t>9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7E3D8" w14:textId="77777777" w:rsidR="00055DFB" w:rsidRDefault="00055DFB">
    <w:pPr>
      <w:pStyle w:val="a8"/>
      <w:jc w:val="center"/>
    </w:pPr>
  </w:p>
  <w:p w14:paraId="510C9408" w14:textId="77777777" w:rsidR="00055DFB" w:rsidRDefault="00055DF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437F4" w14:textId="77777777" w:rsidR="00B31154" w:rsidRDefault="00B31154" w:rsidP="00DA4A16">
      <w:r>
        <w:separator/>
      </w:r>
    </w:p>
  </w:footnote>
  <w:footnote w:type="continuationSeparator" w:id="0">
    <w:p w14:paraId="29EDA7DD" w14:textId="77777777" w:rsidR="00B31154" w:rsidRDefault="00B31154" w:rsidP="00DA4A16">
      <w:r>
        <w:continuationSeparator/>
      </w:r>
    </w:p>
  </w:footnote>
  <w:footnote w:id="1">
    <w:p w14:paraId="55FD5656" w14:textId="77777777" w:rsidR="00CC67F4" w:rsidRPr="00DF62F4" w:rsidRDefault="00CC67F4" w:rsidP="00CC67F4">
      <w:pPr>
        <w:pStyle w:val="af"/>
        <w:jc w:val="both"/>
      </w:pPr>
      <w:r>
        <w:rPr>
          <w:rStyle w:val="af1"/>
        </w:rPr>
        <w:footnoteRef/>
      </w:r>
      <w:r>
        <w:t xml:space="preserve"> </w:t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6A3DB1" w14:textId="77777777" w:rsidR="00055DFB" w:rsidRPr="0008062C" w:rsidRDefault="00055DFB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61463C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973242E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0F6E34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3" w15:restartNumberingAfterBreak="0">
    <w:nsid w:val="1C993F02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16718B2"/>
    <w:multiLevelType w:val="hybridMultilevel"/>
    <w:tmpl w:val="69684D94"/>
    <w:lvl w:ilvl="0" w:tplc="D2B86E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443696B"/>
    <w:multiLevelType w:val="hybridMultilevel"/>
    <w:tmpl w:val="53600090"/>
    <w:lvl w:ilvl="0" w:tplc="0484BE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9A69BF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2C004327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364965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C374D76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F75F3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0317A99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0E2B5D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2221719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520509595">
    <w:abstractNumId w:val="17"/>
  </w:num>
  <w:num w:numId="3" w16cid:durableId="386150775">
    <w:abstractNumId w:val="12"/>
  </w:num>
  <w:num w:numId="4" w16cid:durableId="1721976118">
    <w:abstractNumId w:val="26"/>
  </w:num>
  <w:num w:numId="5" w16cid:durableId="145360820">
    <w:abstractNumId w:val="25"/>
  </w:num>
  <w:num w:numId="6" w16cid:durableId="186140182">
    <w:abstractNumId w:val="22"/>
  </w:num>
  <w:num w:numId="7" w16cid:durableId="1735276231">
    <w:abstractNumId w:val="14"/>
  </w:num>
  <w:num w:numId="8" w16cid:durableId="1092358095">
    <w:abstractNumId w:val="11"/>
  </w:num>
  <w:num w:numId="9" w16cid:durableId="87897060">
    <w:abstractNumId w:val="10"/>
  </w:num>
  <w:num w:numId="10" w16cid:durableId="1154492438">
    <w:abstractNumId w:val="18"/>
  </w:num>
  <w:num w:numId="11" w16cid:durableId="369378582">
    <w:abstractNumId w:val="19"/>
  </w:num>
  <w:num w:numId="12" w16cid:durableId="1619482942">
    <w:abstractNumId w:val="15"/>
  </w:num>
  <w:num w:numId="13" w16cid:durableId="226913572">
    <w:abstractNumId w:val="20"/>
  </w:num>
  <w:num w:numId="14" w16cid:durableId="1298296094">
    <w:abstractNumId w:val="9"/>
  </w:num>
  <w:num w:numId="15" w16cid:durableId="251861276">
    <w:abstractNumId w:val="23"/>
  </w:num>
  <w:num w:numId="16" w16cid:durableId="1610507658">
    <w:abstractNumId w:val="24"/>
  </w:num>
  <w:num w:numId="17" w16cid:durableId="1633097761">
    <w:abstractNumId w:val="16"/>
  </w:num>
  <w:num w:numId="18" w16cid:durableId="1028337532">
    <w:abstractNumId w:val="13"/>
  </w:num>
  <w:num w:numId="19" w16cid:durableId="1038506201">
    <w:abstractNumId w:val="27"/>
  </w:num>
  <w:num w:numId="20" w16cid:durableId="4872884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859344673">
    <w:abstractNumId w:val="21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11F8"/>
    <w:rsid w:val="00032CA0"/>
    <w:rsid w:val="00032F22"/>
    <w:rsid w:val="0003340A"/>
    <w:rsid w:val="00034741"/>
    <w:rsid w:val="00035030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6181"/>
    <w:rsid w:val="0006664A"/>
    <w:rsid w:val="00067590"/>
    <w:rsid w:val="0007471E"/>
    <w:rsid w:val="00076D32"/>
    <w:rsid w:val="000814FD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66B4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6F29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63D0"/>
    <w:rsid w:val="001306EF"/>
    <w:rsid w:val="00132543"/>
    <w:rsid w:val="00132ADC"/>
    <w:rsid w:val="00132AE6"/>
    <w:rsid w:val="00133AD3"/>
    <w:rsid w:val="00133E03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4583"/>
    <w:rsid w:val="00177B95"/>
    <w:rsid w:val="0018026A"/>
    <w:rsid w:val="001816D1"/>
    <w:rsid w:val="001838AA"/>
    <w:rsid w:val="001873A3"/>
    <w:rsid w:val="001900CF"/>
    <w:rsid w:val="00191412"/>
    <w:rsid w:val="00192A15"/>
    <w:rsid w:val="00196E88"/>
    <w:rsid w:val="00197FE3"/>
    <w:rsid w:val="001A1C1C"/>
    <w:rsid w:val="001A453C"/>
    <w:rsid w:val="001A6ED9"/>
    <w:rsid w:val="001A78CD"/>
    <w:rsid w:val="001B01CC"/>
    <w:rsid w:val="001B13A3"/>
    <w:rsid w:val="001B3A9D"/>
    <w:rsid w:val="001B4069"/>
    <w:rsid w:val="001C15EE"/>
    <w:rsid w:val="001C4CE2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980"/>
    <w:rsid w:val="0022304F"/>
    <w:rsid w:val="002231AE"/>
    <w:rsid w:val="00223278"/>
    <w:rsid w:val="00223E4E"/>
    <w:rsid w:val="002251F6"/>
    <w:rsid w:val="0022622A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CF1"/>
    <w:rsid w:val="00321ABB"/>
    <w:rsid w:val="003259C0"/>
    <w:rsid w:val="003321D9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227C"/>
    <w:rsid w:val="00373BAA"/>
    <w:rsid w:val="0037470B"/>
    <w:rsid w:val="00376B91"/>
    <w:rsid w:val="003838D7"/>
    <w:rsid w:val="00384848"/>
    <w:rsid w:val="003868D5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3849"/>
    <w:rsid w:val="003F124F"/>
    <w:rsid w:val="003F406B"/>
    <w:rsid w:val="003F646D"/>
    <w:rsid w:val="003F7342"/>
    <w:rsid w:val="0040117D"/>
    <w:rsid w:val="004020C0"/>
    <w:rsid w:val="00402FFB"/>
    <w:rsid w:val="00403873"/>
    <w:rsid w:val="00404745"/>
    <w:rsid w:val="00404A10"/>
    <w:rsid w:val="0040501D"/>
    <w:rsid w:val="00405149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2D3B"/>
    <w:rsid w:val="00433688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1A45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F75"/>
    <w:rsid w:val="005E0FC4"/>
    <w:rsid w:val="005E2760"/>
    <w:rsid w:val="005E452E"/>
    <w:rsid w:val="005F2562"/>
    <w:rsid w:val="005F26E7"/>
    <w:rsid w:val="005F2806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76F7"/>
    <w:rsid w:val="00631215"/>
    <w:rsid w:val="00631465"/>
    <w:rsid w:val="00631EB5"/>
    <w:rsid w:val="00632C51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A6"/>
    <w:rsid w:val="006B1A12"/>
    <w:rsid w:val="006B22B9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51F40"/>
    <w:rsid w:val="007543D1"/>
    <w:rsid w:val="007546A2"/>
    <w:rsid w:val="007548D0"/>
    <w:rsid w:val="00754CA0"/>
    <w:rsid w:val="00755DC6"/>
    <w:rsid w:val="0075691E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B0554"/>
    <w:rsid w:val="007B0B8F"/>
    <w:rsid w:val="007B138E"/>
    <w:rsid w:val="007B2ABB"/>
    <w:rsid w:val="007B3A20"/>
    <w:rsid w:val="007B3EB4"/>
    <w:rsid w:val="007B4D86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274F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469F"/>
    <w:rsid w:val="00874892"/>
    <w:rsid w:val="008749B9"/>
    <w:rsid w:val="008761E3"/>
    <w:rsid w:val="0087717B"/>
    <w:rsid w:val="00885BDB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145"/>
    <w:rsid w:val="0090033D"/>
    <w:rsid w:val="00902CB9"/>
    <w:rsid w:val="0090346B"/>
    <w:rsid w:val="00904EC5"/>
    <w:rsid w:val="0090507A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6B1"/>
    <w:rsid w:val="0092700C"/>
    <w:rsid w:val="00933899"/>
    <w:rsid w:val="00934ADD"/>
    <w:rsid w:val="009435EC"/>
    <w:rsid w:val="00952879"/>
    <w:rsid w:val="00953597"/>
    <w:rsid w:val="009537A9"/>
    <w:rsid w:val="00953C52"/>
    <w:rsid w:val="00957553"/>
    <w:rsid w:val="00957C6E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2916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31E78"/>
    <w:rsid w:val="00A321C1"/>
    <w:rsid w:val="00A335B6"/>
    <w:rsid w:val="00A35B05"/>
    <w:rsid w:val="00A362F9"/>
    <w:rsid w:val="00A36547"/>
    <w:rsid w:val="00A4052F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5FF"/>
    <w:rsid w:val="00A535F5"/>
    <w:rsid w:val="00A54D4A"/>
    <w:rsid w:val="00A54D87"/>
    <w:rsid w:val="00A55ED8"/>
    <w:rsid w:val="00A60388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61A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89"/>
    <w:rsid w:val="00B12961"/>
    <w:rsid w:val="00B1590F"/>
    <w:rsid w:val="00B164F6"/>
    <w:rsid w:val="00B17B76"/>
    <w:rsid w:val="00B20725"/>
    <w:rsid w:val="00B229E4"/>
    <w:rsid w:val="00B23AED"/>
    <w:rsid w:val="00B2789B"/>
    <w:rsid w:val="00B3057F"/>
    <w:rsid w:val="00B31154"/>
    <w:rsid w:val="00B32754"/>
    <w:rsid w:val="00B34C88"/>
    <w:rsid w:val="00B3534A"/>
    <w:rsid w:val="00B37AD4"/>
    <w:rsid w:val="00B42A68"/>
    <w:rsid w:val="00B42B42"/>
    <w:rsid w:val="00B4328E"/>
    <w:rsid w:val="00B43290"/>
    <w:rsid w:val="00B432DD"/>
    <w:rsid w:val="00B4380F"/>
    <w:rsid w:val="00B44D1C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4960"/>
    <w:rsid w:val="00B94F27"/>
    <w:rsid w:val="00B95019"/>
    <w:rsid w:val="00B96A8C"/>
    <w:rsid w:val="00B97840"/>
    <w:rsid w:val="00BA127D"/>
    <w:rsid w:val="00BA2A12"/>
    <w:rsid w:val="00BA60B6"/>
    <w:rsid w:val="00BB08E3"/>
    <w:rsid w:val="00BB4869"/>
    <w:rsid w:val="00BC02BA"/>
    <w:rsid w:val="00BC1227"/>
    <w:rsid w:val="00BC19B1"/>
    <w:rsid w:val="00BC3090"/>
    <w:rsid w:val="00BC37B5"/>
    <w:rsid w:val="00BC4473"/>
    <w:rsid w:val="00BC45C3"/>
    <w:rsid w:val="00BC7016"/>
    <w:rsid w:val="00BC7BA2"/>
    <w:rsid w:val="00BD0963"/>
    <w:rsid w:val="00BD4299"/>
    <w:rsid w:val="00BD48C8"/>
    <w:rsid w:val="00BD4A0A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C18"/>
    <w:rsid w:val="00C13F33"/>
    <w:rsid w:val="00C14CDE"/>
    <w:rsid w:val="00C204FD"/>
    <w:rsid w:val="00C2209D"/>
    <w:rsid w:val="00C23DC3"/>
    <w:rsid w:val="00C25CA0"/>
    <w:rsid w:val="00C2651A"/>
    <w:rsid w:val="00C26BBC"/>
    <w:rsid w:val="00C31089"/>
    <w:rsid w:val="00C35EAA"/>
    <w:rsid w:val="00C36476"/>
    <w:rsid w:val="00C37D86"/>
    <w:rsid w:val="00C43C36"/>
    <w:rsid w:val="00C44B43"/>
    <w:rsid w:val="00C45280"/>
    <w:rsid w:val="00C4594B"/>
    <w:rsid w:val="00C47488"/>
    <w:rsid w:val="00C4775A"/>
    <w:rsid w:val="00C51FBF"/>
    <w:rsid w:val="00C53065"/>
    <w:rsid w:val="00C542C6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87C03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B2614"/>
    <w:rsid w:val="00CB284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67F4"/>
    <w:rsid w:val="00CC691E"/>
    <w:rsid w:val="00CC6D91"/>
    <w:rsid w:val="00CD1ABA"/>
    <w:rsid w:val="00CD2AB7"/>
    <w:rsid w:val="00CD4176"/>
    <w:rsid w:val="00CD4C9C"/>
    <w:rsid w:val="00CD60F1"/>
    <w:rsid w:val="00CD7CCA"/>
    <w:rsid w:val="00CE57B7"/>
    <w:rsid w:val="00CE5D55"/>
    <w:rsid w:val="00CF1182"/>
    <w:rsid w:val="00CF20E8"/>
    <w:rsid w:val="00CF319B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783B"/>
    <w:rsid w:val="00D16069"/>
    <w:rsid w:val="00D1733F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1E75"/>
    <w:rsid w:val="00E02661"/>
    <w:rsid w:val="00E028F0"/>
    <w:rsid w:val="00E02B87"/>
    <w:rsid w:val="00E06D69"/>
    <w:rsid w:val="00E1110E"/>
    <w:rsid w:val="00E13128"/>
    <w:rsid w:val="00E13258"/>
    <w:rsid w:val="00E134A2"/>
    <w:rsid w:val="00E13B38"/>
    <w:rsid w:val="00E15A2B"/>
    <w:rsid w:val="00E17288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4E30"/>
    <w:rsid w:val="00E951A6"/>
    <w:rsid w:val="00E97076"/>
    <w:rsid w:val="00E97EA4"/>
    <w:rsid w:val="00EA166B"/>
    <w:rsid w:val="00EA3FF2"/>
    <w:rsid w:val="00EA4BD3"/>
    <w:rsid w:val="00EA55F5"/>
    <w:rsid w:val="00EA5661"/>
    <w:rsid w:val="00EA5941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5BD"/>
    <w:rsid w:val="00F028D8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032A"/>
    <w:rsid w:val="00F261BC"/>
    <w:rsid w:val="00F26BC3"/>
    <w:rsid w:val="00F27CE9"/>
    <w:rsid w:val="00F34DCA"/>
    <w:rsid w:val="00F378BF"/>
    <w:rsid w:val="00F4144B"/>
    <w:rsid w:val="00F42C4F"/>
    <w:rsid w:val="00F434DA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9240C"/>
    <w:rsid w:val="00F92654"/>
    <w:rsid w:val="00F949D1"/>
    <w:rsid w:val="00F9731A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A83"/>
    <w:rsid w:val="00FE20D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A1EE3"/>
  <w15:docId w15:val="{378536A2-4E5E-4095-B671-4B1B0BB2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uiPriority w:val="9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uiPriority w:val="9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uiPriority w:val="9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uiPriority w:val="59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uiPriority w:val="99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uiPriority w:val="99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27">
    <w:name w:val="Обычный2"/>
    <w:rsid w:val="00A54D87"/>
    <w:pPr>
      <w:widowControl w:val="0"/>
      <w:suppressAutoHyphens/>
    </w:pPr>
    <w:rPr>
      <w:rFonts w:eastAsia="Arial"/>
      <w:lang w:eastAsia="ar-SA"/>
    </w:rPr>
  </w:style>
  <w:style w:type="paragraph" w:customStyle="1" w:styleId="affa">
    <w:name w:val="Подпись к таблице"/>
    <w:basedOn w:val="a1"/>
    <w:rsid w:val="00A54D87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A54D87"/>
    <w:pPr>
      <w:overflowPunct/>
      <w:autoSpaceDE/>
      <w:autoSpaceDN/>
      <w:adjustRightInd/>
      <w:jc w:val="center"/>
      <w:textAlignment w:val="auto"/>
    </w:pPr>
    <w:rPr>
      <w:sz w:val="28"/>
    </w:rPr>
  </w:style>
  <w:style w:type="paragraph" w:customStyle="1" w:styleId="14">
    <w:name w:val="Обычный + 14 пт"/>
    <w:basedOn w:val="a1"/>
    <w:rsid w:val="00A54D87"/>
    <w:pPr>
      <w:overflowPunct/>
      <w:autoSpaceDE/>
      <w:autoSpaceDN/>
      <w:adjustRightInd/>
      <w:textAlignment w:val="auto"/>
    </w:pPr>
    <w:rPr>
      <w:sz w:val="28"/>
      <w:szCs w:val="28"/>
    </w:rPr>
  </w:style>
  <w:style w:type="paragraph" w:customStyle="1" w:styleId="affc">
    <w:name w:val="Подпись к рисунку"/>
    <w:basedOn w:val="a1"/>
    <w:rsid w:val="00A54D87"/>
    <w:pPr>
      <w:keepLines/>
      <w:suppressAutoHyphens/>
      <w:overflowPunct/>
      <w:autoSpaceDE/>
      <w:autoSpaceDN/>
      <w:adjustRightInd/>
      <w:spacing w:after="360"/>
      <w:jc w:val="center"/>
      <w:textAlignment w:val="auto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117" Type="http://schemas.openxmlformats.org/officeDocument/2006/relationships/theme" Target="theme/theme1.xml"/><Relationship Id="rId21" Type="http://schemas.openxmlformats.org/officeDocument/2006/relationships/image" Target="media/image7.wmf"/><Relationship Id="rId42" Type="http://schemas.openxmlformats.org/officeDocument/2006/relationships/image" Target="media/image21.wmf"/><Relationship Id="rId47" Type="http://schemas.openxmlformats.org/officeDocument/2006/relationships/image" Target="media/image24.jpeg"/><Relationship Id="rId63" Type="http://schemas.openxmlformats.org/officeDocument/2006/relationships/image" Target="media/image35.wmf"/><Relationship Id="rId68" Type="http://schemas.openxmlformats.org/officeDocument/2006/relationships/image" Target="media/image38.jpeg"/><Relationship Id="rId84" Type="http://schemas.openxmlformats.org/officeDocument/2006/relationships/image" Target="media/image49.wmf"/><Relationship Id="rId89" Type="http://schemas.openxmlformats.org/officeDocument/2006/relationships/image" Target="media/image52.jpeg"/><Relationship Id="rId112" Type="http://schemas.openxmlformats.org/officeDocument/2006/relationships/image" Target="media/image68.png"/><Relationship Id="rId16" Type="http://schemas.openxmlformats.org/officeDocument/2006/relationships/hyperlink" Target="http://biblioclub.ru/index.php?page=book&amp;id=236626" TargetMode="External"/><Relationship Id="rId107" Type="http://schemas.openxmlformats.org/officeDocument/2006/relationships/image" Target="media/image64.jpeg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image" Target="media/image14.jpeg"/><Relationship Id="rId37" Type="http://schemas.openxmlformats.org/officeDocument/2006/relationships/oleObject" Target="embeddings/oleObject6.bin"/><Relationship Id="rId40" Type="http://schemas.openxmlformats.org/officeDocument/2006/relationships/oleObject" Target="embeddings/oleObject7.bin"/><Relationship Id="rId45" Type="http://schemas.openxmlformats.org/officeDocument/2006/relationships/image" Target="media/image23.wmf"/><Relationship Id="rId53" Type="http://schemas.openxmlformats.org/officeDocument/2006/relationships/image" Target="media/image28.jpeg"/><Relationship Id="rId58" Type="http://schemas.openxmlformats.org/officeDocument/2006/relationships/oleObject" Target="embeddings/oleObject13.bin"/><Relationship Id="rId66" Type="http://schemas.openxmlformats.org/officeDocument/2006/relationships/image" Target="media/image37.wmf"/><Relationship Id="rId74" Type="http://schemas.openxmlformats.org/officeDocument/2006/relationships/image" Target="media/image42.jpeg"/><Relationship Id="rId79" Type="http://schemas.openxmlformats.org/officeDocument/2006/relationships/oleObject" Target="embeddings/oleObject20.bin"/><Relationship Id="rId87" Type="http://schemas.openxmlformats.org/officeDocument/2006/relationships/image" Target="media/image51.wmf"/><Relationship Id="rId102" Type="http://schemas.openxmlformats.org/officeDocument/2006/relationships/image" Target="media/image61.wmf"/><Relationship Id="rId110" Type="http://schemas.openxmlformats.org/officeDocument/2006/relationships/image" Target="media/image66.png"/><Relationship Id="rId115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4.bin"/><Relationship Id="rId82" Type="http://schemas.openxmlformats.org/officeDocument/2006/relationships/oleObject" Target="embeddings/oleObject21.bin"/><Relationship Id="rId90" Type="http://schemas.openxmlformats.org/officeDocument/2006/relationships/image" Target="media/image53.wmf"/><Relationship Id="rId95" Type="http://schemas.openxmlformats.org/officeDocument/2006/relationships/image" Target="media/image56.jpeg"/><Relationship Id="rId19" Type="http://schemas.openxmlformats.org/officeDocument/2006/relationships/hyperlink" Target="http://www.biblioclub.ru/" TargetMode="External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image" Target="media/image16.jpeg"/><Relationship Id="rId43" Type="http://schemas.openxmlformats.org/officeDocument/2006/relationships/oleObject" Target="embeddings/oleObject8.bin"/><Relationship Id="rId48" Type="http://schemas.openxmlformats.org/officeDocument/2006/relationships/image" Target="media/image25.wmf"/><Relationship Id="rId56" Type="http://schemas.openxmlformats.org/officeDocument/2006/relationships/image" Target="media/image30.jpeg"/><Relationship Id="rId64" Type="http://schemas.openxmlformats.org/officeDocument/2006/relationships/oleObject" Target="embeddings/oleObject15.bin"/><Relationship Id="rId69" Type="http://schemas.openxmlformats.org/officeDocument/2006/relationships/image" Target="media/image39.wmf"/><Relationship Id="rId77" Type="http://schemas.openxmlformats.org/officeDocument/2006/relationships/image" Target="media/image44.jpeg"/><Relationship Id="rId100" Type="http://schemas.openxmlformats.org/officeDocument/2006/relationships/oleObject" Target="embeddings/oleObject27.bin"/><Relationship Id="rId105" Type="http://schemas.openxmlformats.org/officeDocument/2006/relationships/image" Target="media/image63.wmf"/><Relationship Id="rId113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27.wmf"/><Relationship Id="rId72" Type="http://schemas.openxmlformats.org/officeDocument/2006/relationships/image" Target="media/image41.wmf"/><Relationship Id="rId80" Type="http://schemas.openxmlformats.org/officeDocument/2006/relationships/image" Target="media/image46.jpeg"/><Relationship Id="rId85" Type="http://schemas.openxmlformats.org/officeDocument/2006/relationships/oleObject" Target="embeddings/oleObject22.bin"/><Relationship Id="rId93" Type="http://schemas.openxmlformats.org/officeDocument/2006/relationships/image" Target="media/image55.wmf"/><Relationship Id="rId98" Type="http://schemas.openxmlformats.org/officeDocument/2006/relationships/image" Target="media/image5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biblioclub.ru/index.php?page=book&amp;id=439200" TargetMode="External"/><Relationship Id="rId25" Type="http://schemas.openxmlformats.org/officeDocument/2006/relationships/oleObject" Target="embeddings/oleObject2.bin"/><Relationship Id="rId33" Type="http://schemas.openxmlformats.org/officeDocument/2006/relationships/image" Target="media/image15.wmf"/><Relationship Id="rId38" Type="http://schemas.openxmlformats.org/officeDocument/2006/relationships/image" Target="media/image18.jpeg"/><Relationship Id="rId46" Type="http://schemas.openxmlformats.org/officeDocument/2006/relationships/oleObject" Target="embeddings/oleObject9.bin"/><Relationship Id="rId59" Type="http://schemas.openxmlformats.org/officeDocument/2006/relationships/image" Target="media/image32.jpeg"/><Relationship Id="rId67" Type="http://schemas.openxmlformats.org/officeDocument/2006/relationships/oleObject" Target="embeddings/oleObject16.bin"/><Relationship Id="rId103" Type="http://schemas.openxmlformats.org/officeDocument/2006/relationships/oleObject" Target="embeddings/oleObject28.bin"/><Relationship Id="rId108" Type="http://schemas.openxmlformats.org/officeDocument/2006/relationships/image" Target="media/image65.wmf"/><Relationship Id="rId116" Type="http://schemas.openxmlformats.org/officeDocument/2006/relationships/fontTable" Target="fontTable.xml"/><Relationship Id="rId20" Type="http://schemas.openxmlformats.org/officeDocument/2006/relationships/image" Target="media/image6.jpeg"/><Relationship Id="rId41" Type="http://schemas.openxmlformats.org/officeDocument/2006/relationships/image" Target="media/image20.jpeg"/><Relationship Id="rId54" Type="http://schemas.openxmlformats.org/officeDocument/2006/relationships/image" Target="media/image29.wmf"/><Relationship Id="rId62" Type="http://schemas.openxmlformats.org/officeDocument/2006/relationships/image" Target="media/image34.jpeg"/><Relationship Id="rId70" Type="http://schemas.openxmlformats.org/officeDocument/2006/relationships/oleObject" Target="embeddings/oleObject17.bin"/><Relationship Id="rId75" Type="http://schemas.openxmlformats.org/officeDocument/2006/relationships/image" Target="media/image43.wmf"/><Relationship Id="rId83" Type="http://schemas.openxmlformats.org/officeDocument/2006/relationships/image" Target="media/image48.jpeg"/><Relationship Id="rId88" Type="http://schemas.openxmlformats.org/officeDocument/2006/relationships/oleObject" Target="embeddings/oleObject23.bin"/><Relationship Id="rId91" Type="http://schemas.openxmlformats.org/officeDocument/2006/relationships/oleObject" Target="embeddings/oleObject24.bin"/><Relationship Id="rId96" Type="http://schemas.openxmlformats.org/officeDocument/2006/relationships/image" Target="media/image57.wmf"/><Relationship Id="rId111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8.jpeg"/><Relationship Id="rId28" Type="http://schemas.openxmlformats.org/officeDocument/2006/relationships/oleObject" Target="embeddings/oleObject3.bin"/><Relationship Id="rId36" Type="http://schemas.openxmlformats.org/officeDocument/2006/relationships/image" Target="media/image17.wmf"/><Relationship Id="rId49" Type="http://schemas.openxmlformats.org/officeDocument/2006/relationships/oleObject" Target="embeddings/oleObject10.bin"/><Relationship Id="rId57" Type="http://schemas.openxmlformats.org/officeDocument/2006/relationships/image" Target="media/image31.wmf"/><Relationship Id="rId106" Type="http://schemas.openxmlformats.org/officeDocument/2006/relationships/oleObject" Target="embeddings/oleObject29.bin"/><Relationship Id="rId114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oleObject" Target="embeddings/oleObject4.bin"/><Relationship Id="rId44" Type="http://schemas.openxmlformats.org/officeDocument/2006/relationships/image" Target="media/image22.jpeg"/><Relationship Id="rId52" Type="http://schemas.openxmlformats.org/officeDocument/2006/relationships/oleObject" Target="embeddings/oleObject11.bin"/><Relationship Id="rId60" Type="http://schemas.openxmlformats.org/officeDocument/2006/relationships/image" Target="media/image33.wmf"/><Relationship Id="rId65" Type="http://schemas.openxmlformats.org/officeDocument/2006/relationships/image" Target="media/image36.jpeg"/><Relationship Id="rId73" Type="http://schemas.openxmlformats.org/officeDocument/2006/relationships/oleObject" Target="embeddings/oleObject18.bin"/><Relationship Id="rId78" Type="http://schemas.openxmlformats.org/officeDocument/2006/relationships/image" Target="media/image45.wmf"/><Relationship Id="rId81" Type="http://schemas.openxmlformats.org/officeDocument/2006/relationships/image" Target="media/image47.wmf"/><Relationship Id="rId86" Type="http://schemas.openxmlformats.org/officeDocument/2006/relationships/image" Target="media/image50.jpeg"/><Relationship Id="rId94" Type="http://schemas.openxmlformats.org/officeDocument/2006/relationships/oleObject" Target="embeddings/oleObject25.bin"/><Relationship Id="rId99" Type="http://schemas.openxmlformats.org/officeDocument/2006/relationships/image" Target="media/image59.wmf"/><Relationship Id="rId101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library.astu.org/" TargetMode="External"/><Relationship Id="rId39" Type="http://schemas.openxmlformats.org/officeDocument/2006/relationships/image" Target="media/image19.wmf"/><Relationship Id="rId109" Type="http://schemas.openxmlformats.org/officeDocument/2006/relationships/oleObject" Target="embeddings/oleObject30.bin"/><Relationship Id="rId34" Type="http://schemas.openxmlformats.org/officeDocument/2006/relationships/oleObject" Target="embeddings/oleObject5.bin"/><Relationship Id="rId50" Type="http://schemas.openxmlformats.org/officeDocument/2006/relationships/image" Target="media/image26.jpeg"/><Relationship Id="rId55" Type="http://schemas.openxmlformats.org/officeDocument/2006/relationships/oleObject" Target="embeddings/oleObject12.bin"/><Relationship Id="rId76" Type="http://schemas.openxmlformats.org/officeDocument/2006/relationships/oleObject" Target="embeddings/oleObject19.bin"/><Relationship Id="rId97" Type="http://schemas.openxmlformats.org/officeDocument/2006/relationships/oleObject" Target="embeddings/oleObject26.bin"/><Relationship Id="rId104" Type="http://schemas.openxmlformats.org/officeDocument/2006/relationships/image" Target="media/image62.jpeg"/><Relationship Id="rId7" Type="http://schemas.openxmlformats.org/officeDocument/2006/relationships/endnotes" Target="endnotes.xml"/><Relationship Id="rId71" Type="http://schemas.openxmlformats.org/officeDocument/2006/relationships/image" Target="media/image40.jpeg"/><Relationship Id="rId92" Type="http://schemas.openxmlformats.org/officeDocument/2006/relationships/image" Target="media/image54.jpeg"/><Relationship Id="rId2" Type="http://schemas.openxmlformats.org/officeDocument/2006/relationships/numbering" Target="numbering.xml"/><Relationship Id="rId2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03DBC-2DD9-4843-840C-EB481518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34</Pages>
  <Words>6971</Words>
  <Characters>39741</Characters>
  <Application>Microsoft Office Word</Application>
  <DocSecurity>0</DocSecurity>
  <Lines>331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46619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6</cp:revision>
  <cp:lastPrinted>2019-06-20T11:45:00Z</cp:lastPrinted>
  <dcterms:created xsi:type="dcterms:W3CDTF">2023-03-02T13:30:00Z</dcterms:created>
  <dcterms:modified xsi:type="dcterms:W3CDTF">2023-03-02T13:52:00Z</dcterms:modified>
</cp:coreProperties>
</file>