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6A029BB9" w14:textId="67ABD163" w:rsidR="009537A9" w:rsidRPr="000174E6" w:rsidRDefault="0052519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14E158B" wp14:editId="6D90D0EC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0" b="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6B12D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LqAAAA&#10;AFJnaHRsb25nAAAC+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0NBNUJBMEVCRUY4RDM4NUI0REVFMzdEOEIwRDNCRTU2Ij4g&#10;PHhhcE1NOkRlcml2ZWRGcm9tIHN0UmVmOmluc3RhbmNlSUQ9InV1aWQ6MDc2MjBGQThFOTBGREYx&#10;MUIwOTBGNDdCMjE4QzQyRDgiIHN0UmVmOmRvY3VtZW50SUQ9InV1aWQ6MDY2MjBGQThFOTBGREYx&#10;MUIwOTBGNDdCMjE4QzQyRDg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</w:p>
    <w:p w14:paraId="011D0006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5096844D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395E5890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73786267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6C63FE4E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531FDDF6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0893084D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0BB234F6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EA683AE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5167A8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2A67A8D2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2568DF4A" w14:textId="77777777" w:rsidTr="002A0E64">
        <w:trPr>
          <w:trHeight w:val="2696"/>
        </w:trPr>
        <w:tc>
          <w:tcPr>
            <w:tcW w:w="3402" w:type="dxa"/>
            <w:hideMark/>
          </w:tcPr>
          <w:p w14:paraId="65C44BF7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36A32E1B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D2C8073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1F488FE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3DC629E6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76423C3C" w14:textId="7777777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660DC846" w14:textId="77777777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39C916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276A363" w14:textId="7D0DCF50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«___»_____20</w:t>
            </w:r>
            <w:r w:rsidR="00FD7243">
              <w:rPr>
                <w:sz w:val="24"/>
                <w:szCs w:val="24"/>
              </w:rPr>
              <w:t>2</w:t>
            </w:r>
            <w:r w:rsidR="00525198">
              <w:rPr>
                <w:sz w:val="24"/>
                <w:szCs w:val="24"/>
              </w:rPr>
              <w:t>2</w:t>
            </w:r>
            <w:r w:rsidR="00FD7243">
              <w:rPr>
                <w:sz w:val="24"/>
                <w:szCs w:val="24"/>
              </w:rPr>
              <w:t xml:space="preserve"> </w:t>
            </w:r>
            <w:r w:rsidRPr="000174E6">
              <w:rPr>
                <w:sz w:val="24"/>
                <w:szCs w:val="24"/>
              </w:rPr>
              <w:t>г.</w:t>
            </w:r>
          </w:p>
          <w:p w14:paraId="4C66F8F0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434AD40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8B4E896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F4B866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F6F007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070DAA5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480E5D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FFEA40D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E867F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CE9D92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23DA13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15D825B" w14:textId="77777777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0B5EC7AF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4E1F4A42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21709CF8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7842AB82" w14:textId="77777777" w:rsidR="002521E4" w:rsidRPr="002521E4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</w:t>
      </w:r>
    </w:p>
    <w:p w14:paraId="30BA9D21" w14:textId="77777777" w:rsidR="0029042A" w:rsidRDefault="00C61F29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>26.03.02 Кораблестроение, океанотехника и системотехника объектов морской инфраструктуры</w:t>
      </w:r>
    </w:p>
    <w:p w14:paraId="022ABB0E" w14:textId="77777777" w:rsidR="00C61F29" w:rsidRPr="00705CBA" w:rsidRDefault="00C61F29" w:rsidP="0029042A">
      <w:pPr>
        <w:jc w:val="center"/>
        <w:outlineLvl w:val="0"/>
        <w:rPr>
          <w:color w:val="000000"/>
          <w:sz w:val="28"/>
          <w:szCs w:val="28"/>
        </w:rPr>
      </w:pPr>
    </w:p>
    <w:p w14:paraId="3C56C72D" w14:textId="77777777" w:rsidR="0029042A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</w:t>
      </w:r>
    </w:p>
    <w:p w14:paraId="437954FE" w14:textId="5E813E5E" w:rsidR="00C61F29" w:rsidRPr="000C3B7F" w:rsidRDefault="000C3B7F" w:rsidP="002521E4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0C3B7F">
        <w:rPr>
          <w:b/>
          <w:bCs/>
          <w:i/>
          <w:iCs/>
          <w:sz w:val="28"/>
          <w:szCs w:val="28"/>
          <w:u w:val="single"/>
        </w:rPr>
        <w:t>Судовые энергетические установки</w:t>
      </w:r>
    </w:p>
    <w:p w14:paraId="1F4287AC" w14:textId="77777777" w:rsidR="000C3B7F" w:rsidRPr="0029042A" w:rsidRDefault="000C3B7F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20BE6D24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446DC1E3" w14:textId="77777777" w:rsidR="002521E4" w:rsidRPr="002521E4" w:rsidRDefault="00C61F29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1B40A11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32F2F788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2E0EEF94" w14:textId="77777777" w:rsidR="002521E4" w:rsidRPr="002521E4" w:rsidRDefault="001E743C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0E09CC12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28E69712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313E60C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70716A1A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4113D14B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3050EEA8" w14:textId="77777777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2BE076A7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D34B36B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49D3E60A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14:paraId="612CE320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122622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D4DA23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6551D35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A4E2C16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73FDF373" w14:textId="77777777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4A0053DE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099E3F32" w14:textId="77777777" w:rsidR="00494E82" w:rsidRDefault="00494E82" w:rsidP="00494E82">
      <w:pPr>
        <w:rPr>
          <w:color w:val="FF0000"/>
        </w:rPr>
      </w:pPr>
    </w:p>
    <w:p w14:paraId="16EB28F3" w14:textId="77777777" w:rsidR="003868D5" w:rsidRPr="00616101" w:rsidRDefault="003868D5" w:rsidP="00494E82">
      <w:pPr>
        <w:rPr>
          <w:vanish/>
          <w:color w:val="FF0000"/>
        </w:rPr>
      </w:pPr>
    </w:p>
    <w:p w14:paraId="568EA634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1D9A9C1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8AEE03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04A862C8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6522196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07DF547B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DB8B61F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22F8905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016D7327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AE23D97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461A6C4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9009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47EFA41B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EE75663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EA0F25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D53FB6D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9E1372C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0E842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F2B9D" w14:paraId="699867F4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F77698A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318B06B" w14:textId="77777777" w:rsidR="00FF2B9D" w:rsidRPr="00BC7BA2" w:rsidRDefault="00FF2B9D" w:rsidP="00FF2B9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34D82E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563859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1BC8DCA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FF2B9D" w14:paraId="447098E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6D8F94C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CE0A38A" w14:textId="77777777" w:rsidR="00FF2B9D" w:rsidRPr="00BC7BA2" w:rsidRDefault="00FF2B9D" w:rsidP="00FF2B9D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0EEB12F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0103FEE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7137A5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</w:tr>
      <w:tr w:rsidR="00FF2B9D" w14:paraId="44ACCEA1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A66EDF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1F82725" w14:textId="77777777" w:rsidR="00FF2B9D" w:rsidRPr="00BC7BA2" w:rsidRDefault="00FF2B9D" w:rsidP="00FF2B9D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0290E1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7CEACB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484C87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</w:tr>
      <w:tr w:rsidR="00FF2B9D" w14:paraId="0CFFEBA4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47FCC6F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D27EEA" w14:textId="77777777" w:rsidR="00FF2B9D" w:rsidRPr="00BC7BA2" w:rsidRDefault="00FF2B9D" w:rsidP="00FF2B9D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75BA084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129A2B3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537017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</w:tr>
      <w:tr w:rsidR="00FF2B9D" w14:paraId="7914B0C0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FF986B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887104B" w14:textId="77777777" w:rsidR="00FF2B9D" w:rsidRPr="00BC7BA2" w:rsidRDefault="00FF2B9D" w:rsidP="00FF2B9D">
            <w:pPr>
              <w:widowControl w:val="0"/>
              <w:jc w:val="center"/>
            </w:pPr>
            <w:r>
              <w:t>217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088FBC3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22F650B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F4444EA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</w:tr>
      <w:tr w:rsidR="00FF2B9D" w14:paraId="32709D89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9CDBDBF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4F515F0" w14:textId="77777777" w:rsidR="00FF2B9D" w:rsidRPr="00BC7BA2" w:rsidRDefault="00FF2B9D" w:rsidP="00FF2B9D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5771F3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BB6859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29ED57A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FF2B9D" w14:paraId="10365DA0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558600C" w14:textId="77777777"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696694" w14:textId="77777777" w:rsidR="00FF2B9D" w:rsidRPr="00BC7BA2" w:rsidRDefault="00FF2B9D" w:rsidP="00FF2B9D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911AC6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1BD0410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B517D07" w14:textId="77777777"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</w:tr>
    </w:tbl>
    <w:p w14:paraId="10B272B5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E74A5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C1BDB7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3BF921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753593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39342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368B54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2FE4E0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1049DC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26252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76C20C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A31994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BD21AB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65814A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C1C542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5D4688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0BBDF0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2673E4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CBCDA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E9D668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773E26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3C13F3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7A30AD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4E4404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3830A5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5313D1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D019B1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1A84F65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3DE26B07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FAC7CF" w14:textId="77777777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7FD01C2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D5CB3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4C6A98AA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30C83B" w14:textId="7777777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147E4D5D" w14:textId="77777777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020933F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06F8E3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42AFD9B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6F40972C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1BF474B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C2D479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FF163C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DA97C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531BCC7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6C7FE9F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3E8DE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34D7B31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30DBD675" w14:textId="77777777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04DD34" w14:textId="77777777"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C61F29">
              <w:rPr>
                <w:i/>
                <w:color w:val="000000"/>
                <w:sz w:val="24"/>
                <w:szCs w:val="24"/>
              </w:rPr>
              <w:t>Судостроение и энергетические комплексы морской техники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C61F29">
              <w:rPr>
                <w:i/>
                <w:color w:val="000000"/>
                <w:sz w:val="24"/>
                <w:szCs w:val="24"/>
              </w:rPr>
              <w:t>Сахно К.Н.</w:t>
            </w:r>
          </w:p>
          <w:p w14:paraId="4FA6F2D3" w14:textId="77777777"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52BE67CF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DA16443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390460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3CBB4228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BF24C3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4BF23A03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6A85198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224EF92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AB92B3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699C19FE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E5D151" w14:textId="77777777" w:rsidR="00CB5C27" w:rsidRPr="00E72E0C" w:rsidRDefault="00E72E0C" w:rsidP="00C61F29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C61F29">
              <w:rPr>
                <w:sz w:val="24"/>
                <w:szCs w:val="24"/>
              </w:rPr>
              <w:t xml:space="preserve">бакалавриата 26.03.02 Кораблестроение, </w:t>
            </w:r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 xml:space="preserve">океанотехника и системотехника объектов морской инфраструктуры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C61F29">
              <w:rPr>
                <w:sz w:val="24"/>
                <w:szCs w:val="24"/>
              </w:rPr>
              <w:t xml:space="preserve">14.08.2020 </w:t>
            </w:r>
            <w:r w:rsidR="002F48DF">
              <w:rPr>
                <w:sz w:val="24"/>
                <w:szCs w:val="24"/>
              </w:rPr>
              <w:t xml:space="preserve">г. </w:t>
            </w:r>
            <w:r w:rsidR="00C61F29">
              <w:rPr>
                <w:sz w:val="24"/>
                <w:szCs w:val="24"/>
              </w:rPr>
              <w:t xml:space="preserve"> 1021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525A4B4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249E11F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5F252C9E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02D8017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5C97D24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76A415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6C1965A3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06A900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338E466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742FE2B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7E98D54E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5D126E" w14:textId="09BD2706" w:rsidR="005D0D4D" w:rsidRPr="005D0D4D" w:rsidRDefault="00C61F29" w:rsidP="00DF5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26.03.02 Кораблестроение, </w:t>
            </w:r>
            <w:r w:rsidRPr="00C61F29">
              <w:rPr>
                <w:bCs/>
                <w:iCs/>
                <w:color w:val="000000"/>
                <w:sz w:val="24"/>
                <w:szCs w:val="24"/>
              </w:rPr>
              <w:t>океанотехника и системотехника объектов морской инфраструктуры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</w:t>
            </w:r>
            <w:r w:rsidR="00DE2FA1">
              <w:rPr>
                <w:color w:val="000000"/>
                <w:sz w:val="24"/>
                <w:szCs w:val="24"/>
              </w:rPr>
              <w:t>8</w:t>
            </w:r>
            <w:r w:rsidR="002F48DF">
              <w:rPr>
                <w:color w:val="000000"/>
                <w:sz w:val="24"/>
                <w:szCs w:val="24"/>
              </w:rPr>
              <w:t>.01.20</w:t>
            </w:r>
            <w:r>
              <w:rPr>
                <w:color w:val="000000"/>
                <w:sz w:val="24"/>
                <w:szCs w:val="24"/>
              </w:rPr>
              <w:t>2</w:t>
            </w:r>
            <w:r w:rsidR="00DE2FA1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F48DF">
              <w:rPr>
                <w:color w:val="000000"/>
                <w:sz w:val="24"/>
                <w:szCs w:val="24"/>
              </w:rPr>
              <w:t>г. протокол №</w:t>
            </w:r>
            <w:r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6E3FBB4B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3C1F40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4587B54A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0242A5F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E58C2F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2CB73940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012362" w14:textId="77777777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4D011474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0C1C0D24" w14:textId="77777777" w:rsidR="005D0D4D" w:rsidRDefault="005D0D4D" w:rsidP="005D0D4D"/>
        </w:tc>
        <w:tc>
          <w:tcPr>
            <w:tcW w:w="6987" w:type="dxa"/>
            <w:gridSpan w:val="7"/>
          </w:tcPr>
          <w:p w14:paraId="2B30DD18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0C9EB258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F2C9E87" w14:textId="77777777" w:rsidR="005D0D4D" w:rsidRPr="000174E6" w:rsidRDefault="005D0D4D" w:rsidP="005D0D4D"/>
        </w:tc>
        <w:tc>
          <w:tcPr>
            <w:tcW w:w="20" w:type="dxa"/>
          </w:tcPr>
          <w:p w14:paraId="2DCA829A" w14:textId="77777777" w:rsidR="005D0D4D" w:rsidRPr="000174E6" w:rsidRDefault="005D0D4D" w:rsidP="005D0D4D"/>
        </w:tc>
      </w:tr>
      <w:tr w:rsidR="00404745" w:rsidRPr="000174E6" w14:paraId="1D33F83A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7A7D0F" w14:textId="58BF0B55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E2FA1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F1C76E7" w14:textId="24738575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E2FA1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E2FA1">
              <w:rPr>
                <w:color w:val="000000"/>
                <w:sz w:val="24"/>
                <w:szCs w:val="24"/>
                <w:lang w:eastAsia="en-US"/>
              </w:rPr>
              <w:t xml:space="preserve">3 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уч.г.</w:t>
            </w:r>
          </w:p>
          <w:p w14:paraId="220A3637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CE9B97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417464B7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C69306" w14:textId="77777777" w:rsidR="00404745" w:rsidRPr="000174E6" w:rsidRDefault="00404745" w:rsidP="00CF5400"/>
        </w:tc>
        <w:tc>
          <w:tcPr>
            <w:tcW w:w="960" w:type="dxa"/>
          </w:tcPr>
          <w:p w14:paraId="760331BB" w14:textId="77777777" w:rsidR="00404745" w:rsidRPr="000174E6" w:rsidRDefault="00404745" w:rsidP="00CF5400"/>
        </w:tc>
        <w:tc>
          <w:tcPr>
            <w:tcW w:w="960" w:type="dxa"/>
          </w:tcPr>
          <w:p w14:paraId="7397CA24" w14:textId="77777777" w:rsidR="00404745" w:rsidRPr="000174E6" w:rsidRDefault="00404745" w:rsidP="00CF5400"/>
        </w:tc>
        <w:tc>
          <w:tcPr>
            <w:tcW w:w="960" w:type="dxa"/>
          </w:tcPr>
          <w:p w14:paraId="2132C6FC" w14:textId="77777777" w:rsidR="00404745" w:rsidRPr="000174E6" w:rsidRDefault="00404745" w:rsidP="00CF5400"/>
        </w:tc>
        <w:tc>
          <w:tcPr>
            <w:tcW w:w="960" w:type="dxa"/>
          </w:tcPr>
          <w:p w14:paraId="3408676C" w14:textId="77777777" w:rsidR="00404745" w:rsidRPr="000174E6" w:rsidRDefault="00404745" w:rsidP="00CF5400"/>
        </w:tc>
      </w:tr>
      <w:tr w:rsidR="00404745" w:rsidRPr="000174E6" w14:paraId="10C2EE84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488916" w14:textId="77777777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5EBFEB34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03AF1E68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702E409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396FCAC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6DB531B5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144F69A" w14:textId="18D97390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E2FA1">
              <w:rPr>
                <w:sz w:val="24"/>
                <w:szCs w:val="24"/>
              </w:rPr>
              <w:t>2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40DCB2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04E077B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5F80E3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1561D1F8" w14:textId="77777777" w:rsidTr="00DF5E2D">
        <w:trPr>
          <w:trHeight w:val="138"/>
        </w:trPr>
        <w:tc>
          <w:tcPr>
            <w:tcW w:w="2634" w:type="dxa"/>
          </w:tcPr>
          <w:p w14:paraId="325D1C2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390E670D" w14:textId="77777777" w:rsidR="00735545" w:rsidRPr="00B26441" w:rsidRDefault="00735545" w:rsidP="0037470B"/>
        </w:tc>
        <w:tc>
          <w:tcPr>
            <w:tcW w:w="948" w:type="dxa"/>
          </w:tcPr>
          <w:p w14:paraId="789437DC" w14:textId="77777777" w:rsidR="00735545" w:rsidRPr="00B26441" w:rsidRDefault="00735545" w:rsidP="0037470B"/>
        </w:tc>
        <w:tc>
          <w:tcPr>
            <w:tcW w:w="4750" w:type="dxa"/>
          </w:tcPr>
          <w:p w14:paraId="692FE077" w14:textId="77777777" w:rsidR="00735545" w:rsidRPr="00B26441" w:rsidRDefault="00735545" w:rsidP="0037470B"/>
        </w:tc>
        <w:tc>
          <w:tcPr>
            <w:tcW w:w="964" w:type="dxa"/>
          </w:tcPr>
          <w:p w14:paraId="6CC324A5" w14:textId="77777777" w:rsidR="00735545" w:rsidRPr="00B26441" w:rsidRDefault="00735545" w:rsidP="0037470B"/>
        </w:tc>
      </w:tr>
      <w:tr w:rsidR="00735545" w:rsidRPr="006823B3" w14:paraId="5362F87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4C0CCAA" w14:textId="77777777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3789117" w14:textId="77777777" w:rsidR="00735545" w:rsidRPr="006823B3" w:rsidRDefault="00735545" w:rsidP="0037470B"/>
        </w:tc>
      </w:tr>
      <w:tr w:rsidR="00735545" w:rsidRPr="00B26441" w14:paraId="7811FC3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6E20622" w14:textId="68801965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E2FA1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914180" w14:textId="77777777" w:rsidTr="0037470B">
        <w:trPr>
          <w:trHeight w:val="138"/>
        </w:trPr>
        <w:tc>
          <w:tcPr>
            <w:tcW w:w="2634" w:type="dxa"/>
          </w:tcPr>
          <w:p w14:paraId="6506078C" w14:textId="77777777" w:rsidR="00735545" w:rsidRPr="00B26441" w:rsidRDefault="00735545" w:rsidP="0037470B"/>
        </w:tc>
        <w:tc>
          <w:tcPr>
            <w:tcW w:w="836" w:type="dxa"/>
          </w:tcPr>
          <w:p w14:paraId="335C74F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D0082F8" w14:textId="77777777" w:rsidR="00735545" w:rsidRPr="00B26441" w:rsidRDefault="00735545" w:rsidP="0037470B"/>
        </w:tc>
        <w:tc>
          <w:tcPr>
            <w:tcW w:w="4750" w:type="dxa"/>
          </w:tcPr>
          <w:p w14:paraId="17AD505E" w14:textId="77777777" w:rsidR="00735545" w:rsidRPr="00B26441" w:rsidRDefault="00735545" w:rsidP="0037470B"/>
        </w:tc>
        <w:tc>
          <w:tcPr>
            <w:tcW w:w="964" w:type="dxa"/>
          </w:tcPr>
          <w:p w14:paraId="6EF0EBC1" w14:textId="77777777" w:rsidR="00735545" w:rsidRPr="00B26441" w:rsidRDefault="00735545" w:rsidP="0037470B"/>
        </w:tc>
      </w:tr>
      <w:tr w:rsidR="00735545" w:rsidRPr="00B26441" w14:paraId="6290F1C5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E8AA50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27EA4CCC" w14:textId="1480B7CB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E2FA1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E2FA1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7874C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D97ED3A" w14:textId="77777777"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E11123D" w14:textId="77777777" w:rsidTr="0037470B">
        <w:trPr>
          <w:trHeight w:val="138"/>
        </w:trPr>
        <w:tc>
          <w:tcPr>
            <w:tcW w:w="2634" w:type="dxa"/>
          </w:tcPr>
          <w:p w14:paraId="32447F67" w14:textId="77777777" w:rsidR="00735545" w:rsidRPr="00B26441" w:rsidRDefault="00735545" w:rsidP="0037470B"/>
        </w:tc>
        <w:tc>
          <w:tcPr>
            <w:tcW w:w="836" w:type="dxa"/>
          </w:tcPr>
          <w:p w14:paraId="08D86BD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1ACB26C" w14:textId="77777777" w:rsidR="00735545" w:rsidRPr="00B26441" w:rsidRDefault="00735545" w:rsidP="0037470B"/>
        </w:tc>
        <w:tc>
          <w:tcPr>
            <w:tcW w:w="4750" w:type="dxa"/>
          </w:tcPr>
          <w:p w14:paraId="0945CB5B" w14:textId="77777777" w:rsidR="00735545" w:rsidRPr="00B26441" w:rsidRDefault="00735545" w:rsidP="0037470B"/>
        </w:tc>
        <w:tc>
          <w:tcPr>
            <w:tcW w:w="964" w:type="dxa"/>
          </w:tcPr>
          <w:p w14:paraId="559707BF" w14:textId="77777777" w:rsidR="00735545" w:rsidRPr="00B26441" w:rsidRDefault="00735545" w:rsidP="0037470B"/>
        </w:tc>
      </w:tr>
      <w:tr w:rsidR="00735545" w:rsidRPr="00B26441" w14:paraId="70A96A0D" w14:textId="77777777" w:rsidTr="0037470B">
        <w:trPr>
          <w:trHeight w:val="694"/>
        </w:trPr>
        <w:tc>
          <w:tcPr>
            <w:tcW w:w="2634" w:type="dxa"/>
          </w:tcPr>
          <w:p w14:paraId="0FF57E9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80509F7" w14:textId="0CFF664B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E2FA1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545C36A6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4135EEDE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E565635" w14:textId="77777777" w:rsidR="00735545" w:rsidRPr="00B26441" w:rsidRDefault="00735545" w:rsidP="0037470B"/>
        </w:tc>
      </w:tr>
      <w:tr w:rsidR="00735545" w:rsidRPr="00B26441" w14:paraId="6A9BA2FC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D199CA7" w14:textId="77777777" w:rsidR="00735545" w:rsidRPr="00B26441" w:rsidRDefault="00735545" w:rsidP="0037470B"/>
        </w:tc>
      </w:tr>
      <w:tr w:rsidR="00735545" w:rsidRPr="00B26441" w14:paraId="7A33F0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FC8821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2B8237CF" w14:textId="77777777" w:rsidTr="00DF5E2D">
        <w:trPr>
          <w:trHeight w:val="138"/>
        </w:trPr>
        <w:tc>
          <w:tcPr>
            <w:tcW w:w="2634" w:type="dxa"/>
          </w:tcPr>
          <w:p w14:paraId="3590870C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0499957B" w14:textId="77777777" w:rsidR="00735545" w:rsidRPr="00B26441" w:rsidRDefault="00735545" w:rsidP="0037470B"/>
        </w:tc>
        <w:tc>
          <w:tcPr>
            <w:tcW w:w="948" w:type="dxa"/>
          </w:tcPr>
          <w:p w14:paraId="1308330E" w14:textId="77777777" w:rsidR="00735545" w:rsidRPr="00B26441" w:rsidRDefault="00735545" w:rsidP="0037470B"/>
        </w:tc>
        <w:tc>
          <w:tcPr>
            <w:tcW w:w="4750" w:type="dxa"/>
          </w:tcPr>
          <w:p w14:paraId="3C9B495F" w14:textId="77777777" w:rsidR="00735545" w:rsidRPr="00B26441" w:rsidRDefault="00735545" w:rsidP="0037470B"/>
        </w:tc>
        <w:tc>
          <w:tcPr>
            <w:tcW w:w="964" w:type="dxa"/>
          </w:tcPr>
          <w:p w14:paraId="2C5A9E93" w14:textId="77777777" w:rsidR="00735545" w:rsidRPr="00B26441" w:rsidRDefault="00735545" w:rsidP="0037470B"/>
        </w:tc>
      </w:tr>
      <w:tr w:rsidR="00735545" w:rsidRPr="00611289" w14:paraId="7012860A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DA3C1D6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E500D14" w14:textId="77777777" w:rsidR="00735545" w:rsidRPr="00611289" w:rsidRDefault="00735545" w:rsidP="0037470B"/>
        </w:tc>
      </w:tr>
      <w:tr w:rsidR="00735545" w:rsidRPr="00B26441" w14:paraId="39239A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AD1C4E" w14:textId="5B83E592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E2FA1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E0AAA1C" w14:textId="77777777" w:rsidTr="0037470B">
        <w:trPr>
          <w:trHeight w:val="138"/>
        </w:trPr>
        <w:tc>
          <w:tcPr>
            <w:tcW w:w="2634" w:type="dxa"/>
          </w:tcPr>
          <w:p w14:paraId="25F49D5B" w14:textId="77777777" w:rsidR="00735545" w:rsidRPr="00B26441" w:rsidRDefault="00735545" w:rsidP="0037470B"/>
        </w:tc>
        <w:tc>
          <w:tcPr>
            <w:tcW w:w="836" w:type="dxa"/>
          </w:tcPr>
          <w:p w14:paraId="34456B39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62F4844" w14:textId="77777777" w:rsidR="00735545" w:rsidRPr="00B26441" w:rsidRDefault="00735545" w:rsidP="0037470B"/>
        </w:tc>
        <w:tc>
          <w:tcPr>
            <w:tcW w:w="4750" w:type="dxa"/>
          </w:tcPr>
          <w:p w14:paraId="3EF43B62" w14:textId="77777777" w:rsidR="00735545" w:rsidRPr="00B26441" w:rsidRDefault="00735545" w:rsidP="0037470B"/>
        </w:tc>
        <w:tc>
          <w:tcPr>
            <w:tcW w:w="964" w:type="dxa"/>
          </w:tcPr>
          <w:p w14:paraId="3A9700E8" w14:textId="77777777" w:rsidR="00735545" w:rsidRPr="00B26441" w:rsidRDefault="00735545" w:rsidP="0037470B"/>
        </w:tc>
      </w:tr>
      <w:tr w:rsidR="00735545" w:rsidRPr="00B26441" w14:paraId="7F29AAA5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A2CC83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730AC4B8" w14:textId="23F2D13F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E2FA1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E2FA1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014AECD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C847A0B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1C72CB9" w14:textId="77777777" w:rsidTr="0037470B">
        <w:trPr>
          <w:trHeight w:val="138"/>
        </w:trPr>
        <w:tc>
          <w:tcPr>
            <w:tcW w:w="2634" w:type="dxa"/>
          </w:tcPr>
          <w:p w14:paraId="326BA1EF" w14:textId="77777777" w:rsidR="00735545" w:rsidRPr="00B26441" w:rsidRDefault="00735545" w:rsidP="0037470B"/>
        </w:tc>
        <w:tc>
          <w:tcPr>
            <w:tcW w:w="836" w:type="dxa"/>
          </w:tcPr>
          <w:p w14:paraId="6630146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D8BC32B" w14:textId="77777777" w:rsidR="00735545" w:rsidRPr="00B26441" w:rsidRDefault="00735545" w:rsidP="0037470B"/>
        </w:tc>
        <w:tc>
          <w:tcPr>
            <w:tcW w:w="4750" w:type="dxa"/>
          </w:tcPr>
          <w:p w14:paraId="55CB21A3" w14:textId="77777777" w:rsidR="00735545" w:rsidRPr="00B26441" w:rsidRDefault="00735545" w:rsidP="0037470B"/>
        </w:tc>
        <w:tc>
          <w:tcPr>
            <w:tcW w:w="964" w:type="dxa"/>
          </w:tcPr>
          <w:p w14:paraId="6CD63BF6" w14:textId="77777777" w:rsidR="00735545" w:rsidRPr="00B26441" w:rsidRDefault="00735545" w:rsidP="0037470B"/>
        </w:tc>
      </w:tr>
      <w:tr w:rsidR="00735545" w:rsidRPr="00B26441" w14:paraId="32F219D5" w14:textId="77777777" w:rsidTr="0037470B">
        <w:trPr>
          <w:trHeight w:val="694"/>
        </w:trPr>
        <w:tc>
          <w:tcPr>
            <w:tcW w:w="2634" w:type="dxa"/>
          </w:tcPr>
          <w:p w14:paraId="010BA5D4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6E569CB" w14:textId="2A98D5A1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E2FA1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1A1857EF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6724C2A8" w14:textId="77777777" w:rsidTr="0037470B">
        <w:trPr>
          <w:trHeight w:val="416"/>
        </w:trPr>
        <w:tc>
          <w:tcPr>
            <w:tcW w:w="2634" w:type="dxa"/>
          </w:tcPr>
          <w:p w14:paraId="0CD5C817" w14:textId="77777777" w:rsidR="00735545" w:rsidRPr="00B26441" w:rsidRDefault="00735545" w:rsidP="0037470B"/>
        </w:tc>
        <w:tc>
          <w:tcPr>
            <w:tcW w:w="836" w:type="dxa"/>
          </w:tcPr>
          <w:p w14:paraId="0069C751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510214D" w14:textId="77777777" w:rsidR="00735545" w:rsidRPr="00B26441" w:rsidRDefault="00735545" w:rsidP="0037470B"/>
        </w:tc>
        <w:tc>
          <w:tcPr>
            <w:tcW w:w="4750" w:type="dxa"/>
          </w:tcPr>
          <w:p w14:paraId="06DA6DA1" w14:textId="77777777" w:rsidR="00735545" w:rsidRPr="00B26441" w:rsidRDefault="00735545" w:rsidP="0037470B"/>
        </w:tc>
        <w:tc>
          <w:tcPr>
            <w:tcW w:w="964" w:type="dxa"/>
          </w:tcPr>
          <w:p w14:paraId="04AC7583" w14:textId="77777777" w:rsidR="00735545" w:rsidRPr="00B26441" w:rsidRDefault="00735545" w:rsidP="0037470B"/>
        </w:tc>
      </w:tr>
      <w:tr w:rsidR="00735545" w:rsidRPr="00B26441" w14:paraId="7E3D0B89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84C9D59" w14:textId="77777777" w:rsidR="00735545" w:rsidRPr="00B26441" w:rsidRDefault="00735545" w:rsidP="0037470B"/>
        </w:tc>
      </w:tr>
      <w:tr w:rsidR="00735545" w:rsidRPr="00B26441" w14:paraId="556E0515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6F08D6B" w14:textId="77777777" w:rsidR="00735545" w:rsidRPr="00B26441" w:rsidRDefault="00735545" w:rsidP="0037470B"/>
        </w:tc>
      </w:tr>
      <w:tr w:rsidR="00735545" w:rsidRPr="00B26441" w14:paraId="5776C1C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8C5CDD8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531EA49" w14:textId="77777777" w:rsidTr="00DF5E2D">
        <w:trPr>
          <w:trHeight w:val="138"/>
        </w:trPr>
        <w:tc>
          <w:tcPr>
            <w:tcW w:w="2634" w:type="dxa"/>
          </w:tcPr>
          <w:p w14:paraId="01F55900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3C63F6B8" w14:textId="77777777" w:rsidR="00735545" w:rsidRPr="00B26441" w:rsidRDefault="00735545" w:rsidP="0037470B"/>
        </w:tc>
        <w:tc>
          <w:tcPr>
            <w:tcW w:w="948" w:type="dxa"/>
          </w:tcPr>
          <w:p w14:paraId="61FCC0A5" w14:textId="77777777" w:rsidR="00735545" w:rsidRPr="00B26441" w:rsidRDefault="00735545" w:rsidP="0037470B"/>
        </w:tc>
        <w:tc>
          <w:tcPr>
            <w:tcW w:w="4750" w:type="dxa"/>
          </w:tcPr>
          <w:p w14:paraId="38775594" w14:textId="77777777" w:rsidR="00735545" w:rsidRPr="00B26441" w:rsidRDefault="00735545" w:rsidP="0037470B"/>
        </w:tc>
        <w:tc>
          <w:tcPr>
            <w:tcW w:w="964" w:type="dxa"/>
          </w:tcPr>
          <w:p w14:paraId="551AEE39" w14:textId="77777777" w:rsidR="00735545" w:rsidRPr="00B26441" w:rsidRDefault="00735545" w:rsidP="0037470B"/>
        </w:tc>
      </w:tr>
      <w:tr w:rsidR="00735545" w:rsidRPr="00611289" w14:paraId="48E1AAEA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6F5A35F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8895DD5" w14:textId="77777777" w:rsidR="00735545" w:rsidRPr="00611289" w:rsidRDefault="00735545" w:rsidP="0037470B"/>
        </w:tc>
      </w:tr>
      <w:tr w:rsidR="00735545" w:rsidRPr="00B26441" w14:paraId="4412BAB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466BAA3" w14:textId="233B615A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E2FA1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4BE05F3" w14:textId="77777777" w:rsidTr="0037470B">
        <w:trPr>
          <w:trHeight w:val="138"/>
        </w:trPr>
        <w:tc>
          <w:tcPr>
            <w:tcW w:w="2634" w:type="dxa"/>
          </w:tcPr>
          <w:p w14:paraId="1D919423" w14:textId="77777777" w:rsidR="00735545" w:rsidRPr="00B26441" w:rsidRDefault="00735545" w:rsidP="0037470B"/>
        </w:tc>
        <w:tc>
          <w:tcPr>
            <w:tcW w:w="836" w:type="dxa"/>
          </w:tcPr>
          <w:p w14:paraId="74ECC925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AED86C1" w14:textId="77777777" w:rsidR="00735545" w:rsidRPr="00B26441" w:rsidRDefault="00735545" w:rsidP="0037470B"/>
        </w:tc>
        <w:tc>
          <w:tcPr>
            <w:tcW w:w="4750" w:type="dxa"/>
          </w:tcPr>
          <w:p w14:paraId="45576CC2" w14:textId="77777777" w:rsidR="00735545" w:rsidRPr="00B26441" w:rsidRDefault="00735545" w:rsidP="0037470B"/>
        </w:tc>
        <w:tc>
          <w:tcPr>
            <w:tcW w:w="964" w:type="dxa"/>
          </w:tcPr>
          <w:p w14:paraId="45F435BA" w14:textId="77777777" w:rsidR="00735545" w:rsidRPr="00B26441" w:rsidRDefault="00735545" w:rsidP="0037470B"/>
        </w:tc>
      </w:tr>
      <w:tr w:rsidR="00735545" w:rsidRPr="00B26441" w14:paraId="65F866E0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8F70BE6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890617A" w14:textId="6C48FE45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E2FA1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E2FA1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6F0423CD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58F8C40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FCB81C0" w14:textId="77777777" w:rsidTr="0037470B">
        <w:trPr>
          <w:trHeight w:val="138"/>
        </w:trPr>
        <w:tc>
          <w:tcPr>
            <w:tcW w:w="2634" w:type="dxa"/>
          </w:tcPr>
          <w:p w14:paraId="0CDE644A" w14:textId="77777777" w:rsidR="00735545" w:rsidRPr="00B26441" w:rsidRDefault="00735545" w:rsidP="0037470B"/>
        </w:tc>
        <w:tc>
          <w:tcPr>
            <w:tcW w:w="836" w:type="dxa"/>
          </w:tcPr>
          <w:p w14:paraId="4ABA254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233F532" w14:textId="77777777" w:rsidR="00735545" w:rsidRPr="00B26441" w:rsidRDefault="00735545" w:rsidP="0037470B"/>
        </w:tc>
        <w:tc>
          <w:tcPr>
            <w:tcW w:w="4750" w:type="dxa"/>
          </w:tcPr>
          <w:p w14:paraId="7E525D0C" w14:textId="77777777" w:rsidR="00735545" w:rsidRPr="00B26441" w:rsidRDefault="00735545" w:rsidP="0037470B"/>
        </w:tc>
        <w:tc>
          <w:tcPr>
            <w:tcW w:w="964" w:type="dxa"/>
          </w:tcPr>
          <w:p w14:paraId="38C8860D" w14:textId="77777777" w:rsidR="00735545" w:rsidRPr="00B26441" w:rsidRDefault="00735545" w:rsidP="0037470B"/>
        </w:tc>
      </w:tr>
      <w:tr w:rsidR="00735545" w:rsidRPr="00B26441" w14:paraId="46A0E578" w14:textId="77777777" w:rsidTr="0037470B">
        <w:trPr>
          <w:trHeight w:val="694"/>
        </w:trPr>
        <w:tc>
          <w:tcPr>
            <w:tcW w:w="2634" w:type="dxa"/>
          </w:tcPr>
          <w:p w14:paraId="3D3DAB92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1EBCD98" w14:textId="50186270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E2FA1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4E3AF39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88CA85C" w14:textId="77777777" w:rsidTr="0037470B">
        <w:trPr>
          <w:trHeight w:val="416"/>
        </w:trPr>
        <w:tc>
          <w:tcPr>
            <w:tcW w:w="2634" w:type="dxa"/>
          </w:tcPr>
          <w:p w14:paraId="258FFABF" w14:textId="77777777" w:rsidR="00735545" w:rsidRPr="00B26441" w:rsidRDefault="00735545" w:rsidP="0037470B"/>
        </w:tc>
        <w:tc>
          <w:tcPr>
            <w:tcW w:w="836" w:type="dxa"/>
          </w:tcPr>
          <w:p w14:paraId="1F93362C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920615" w14:textId="77777777" w:rsidR="00735545" w:rsidRPr="00B26441" w:rsidRDefault="00735545" w:rsidP="0037470B"/>
        </w:tc>
        <w:tc>
          <w:tcPr>
            <w:tcW w:w="4750" w:type="dxa"/>
          </w:tcPr>
          <w:p w14:paraId="16003424" w14:textId="77777777" w:rsidR="00735545" w:rsidRPr="00B26441" w:rsidRDefault="00735545" w:rsidP="0037470B"/>
        </w:tc>
        <w:tc>
          <w:tcPr>
            <w:tcW w:w="964" w:type="dxa"/>
          </w:tcPr>
          <w:p w14:paraId="20DCFAC2" w14:textId="77777777" w:rsidR="00735545" w:rsidRPr="00B26441" w:rsidRDefault="00735545" w:rsidP="0037470B"/>
        </w:tc>
      </w:tr>
      <w:tr w:rsidR="00735545" w:rsidRPr="00B26441" w14:paraId="21AF958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723C0FE" w14:textId="77777777" w:rsidR="00735545" w:rsidRPr="00B26441" w:rsidRDefault="00735545" w:rsidP="0037470B"/>
        </w:tc>
      </w:tr>
      <w:tr w:rsidR="00735545" w:rsidRPr="00B26441" w14:paraId="0057C6B7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68076FC5" w14:textId="77777777" w:rsidR="00735545" w:rsidRPr="00B26441" w:rsidRDefault="00735545" w:rsidP="0037470B"/>
        </w:tc>
      </w:tr>
      <w:tr w:rsidR="00735545" w:rsidRPr="00B26441" w14:paraId="398880E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26F0E68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73192F8" w14:textId="77777777" w:rsidTr="00DF5E2D">
        <w:trPr>
          <w:trHeight w:val="138"/>
        </w:trPr>
        <w:tc>
          <w:tcPr>
            <w:tcW w:w="2634" w:type="dxa"/>
          </w:tcPr>
          <w:p w14:paraId="44C5ECF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820B1C5" w14:textId="77777777" w:rsidR="00735545" w:rsidRPr="00B26441" w:rsidRDefault="00735545" w:rsidP="0037470B"/>
        </w:tc>
        <w:tc>
          <w:tcPr>
            <w:tcW w:w="948" w:type="dxa"/>
          </w:tcPr>
          <w:p w14:paraId="1950BDF1" w14:textId="77777777" w:rsidR="00735545" w:rsidRPr="00B26441" w:rsidRDefault="00735545" w:rsidP="0037470B"/>
        </w:tc>
        <w:tc>
          <w:tcPr>
            <w:tcW w:w="4750" w:type="dxa"/>
          </w:tcPr>
          <w:p w14:paraId="49938544" w14:textId="77777777" w:rsidR="00735545" w:rsidRPr="00B26441" w:rsidRDefault="00735545" w:rsidP="0037470B"/>
        </w:tc>
        <w:tc>
          <w:tcPr>
            <w:tcW w:w="964" w:type="dxa"/>
          </w:tcPr>
          <w:p w14:paraId="3B6C5CD1" w14:textId="77777777" w:rsidR="00735545" w:rsidRPr="00B26441" w:rsidRDefault="00735545" w:rsidP="0037470B"/>
        </w:tc>
      </w:tr>
      <w:tr w:rsidR="00735545" w:rsidRPr="00611289" w14:paraId="6C2E4573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3E01427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671F0C3" w14:textId="77777777" w:rsidR="00735545" w:rsidRPr="00611289" w:rsidRDefault="00735545" w:rsidP="0037470B"/>
        </w:tc>
      </w:tr>
      <w:tr w:rsidR="00735545" w:rsidRPr="00B26441" w14:paraId="0360AB8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62B3A19" w14:textId="5FA8D399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E2FA1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0685A79" w14:textId="77777777" w:rsidTr="0037470B">
        <w:trPr>
          <w:trHeight w:val="138"/>
        </w:trPr>
        <w:tc>
          <w:tcPr>
            <w:tcW w:w="2634" w:type="dxa"/>
          </w:tcPr>
          <w:p w14:paraId="2EA0F05F" w14:textId="77777777" w:rsidR="00735545" w:rsidRPr="00B26441" w:rsidRDefault="00735545" w:rsidP="0037470B"/>
        </w:tc>
        <w:tc>
          <w:tcPr>
            <w:tcW w:w="836" w:type="dxa"/>
          </w:tcPr>
          <w:p w14:paraId="6F324B4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77F73D4" w14:textId="77777777" w:rsidR="00735545" w:rsidRPr="00B26441" w:rsidRDefault="00735545" w:rsidP="0037470B"/>
        </w:tc>
        <w:tc>
          <w:tcPr>
            <w:tcW w:w="4750" w:type="dxa"/>
          </w:tcPr>
          <w:p w14:paraId="6F8B8852" w14:textId="77777777" w:rsidR="00735545" w:rsidRPr="00B26441" w:rsidRDefault="00735545" w:rsidP="0037470B"/>
        </w:tc>
        <w:tc>
          <w:tcPr>
            <w:tcW w:w="964" w:type="dxa"/>
          </w:tcPr>
          <w:p w14:paraId="56F998D0" w14:textId="77777777" w:rsidR="00735545" w:rsidRPr="00B26441" w:rsidRDefault="00735545" w:rsidP="0037470B"/>
        </w:tc>
      </w:tr>
      <w:tr w:rsidR="00735545" w:rsidRPr="00B26441" w14:paraId="77BD755B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E63B7E8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52934B52" w14:textId="30920415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E2FA1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>-202</w:t>
            </w:r>
            <w:r w:rsidR="00DE2FA1">
              <w:rPr>
                <w:color w:val="000000"/>
              </w:rPr>
              <w:t>7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73A42F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4C2BD4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B0F0D4A" w14:textId="77777777" w:rsidTr="0037470B">
        <w:trPr>
          <w:trHeight w:val="138"/>
        </w:trPr>
        <w:tc>
          <w:tcPr>
            <w:tcW w:w="2634" w:type="dxa"/>
          </w:tcPr>
          <w:p w14:paraId="31274370" w14:textId="77777777" w:rsidR="00735545" w:rsidRPr="00B26441" w:rsidRDefault="00735545" w:rsidP="0037470B"/>
        </w:tc>
        <w:tc>
          <w:tcPr>
            <w:tcW w:w="836" w:type="dxa"/>
          </w:tcPr>
          <w:p w14:paraId="4A52ED6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A69D6AA" w14:textId="77777777" w:rsidR="00735545" w:rsidRPr="00B26441" w:rsidRDefault="00735545" w:rsidP="0037470B"/>
        </w:tc>
        <w:tc>
          <w:tcPr>
            <w:tcW w:w="4750" w:type="dxa"/>
          </w:tcPr>
          <w:p w14:paraId="795D2094" w14:textId="77777777" w:rsidR="00735545" w:rsidRPr="00B26441" w:rsidRDefault="00735545" w:rsidP="0037470B"/>
        </w:tc>
        <w:tc>
          <w:tcPr>
            <w:tcW w:w="964" w:type="dxa"/>
          </w:tcPr>
          <w:p w14:paraId="04B7D265" w14:textId="77777777" w:rsidR="00735545" w:rsidRPr="00B26441" w:rsidRDefault="00735545" w:rsidP="0037470B"/>
        </w:tc>
      </w:tr>
      <w:tr w:rsidR="00735545" w:rsidRPr="00B26441" w14:paraId="6A2ADDD0" w14:textId="77777777" w:rsidTr="0037470B">
        <w:trPr>
          <w:trHeight w:val="694"/>
        </w:trPr>
        <w:tc>
          <w:tcPr>
            <w:tcW w:w="2634" w:type="dxa"/>
          </w:tcPr>
          <w:p w14:paraId="2B7D83E2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9395131" w14:textId="37316481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E2FA1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  №  __</w:t>
            </w:r>
          </w:p>
          <w:p w14:paraId="76EC81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098C7478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6C5CD564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17F62B2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0734734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1AE0612A" w14:textId="7777777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FA011C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095CB9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2A36FEF9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7354A034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FC3F68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1946A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38B78420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8A2652C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92F04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182077" w14:textId="77777777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39103136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7"/>
        <w:gridCol w:w="881"/>
      </w:tblGrid>
      <w:tr w:rsidR="00616101" w:rsidRPr="00964C47" w14:paraId="5C72168C" w14:textId="77777777" w:rsidTr="002D0E70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D3CB17E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15FB5462" w14:textId="77777777" w:rsidTr="002D0E70">
        <w:trPr>
          <w:trHeight w:hRule="exact" w:val="559"/>
        </w:trPr>
        <w:tc>
          <w:tcPr>
            <w:tcW w:w="2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D7E8A8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528CF" w14:textId="77777777" w:rsidR="00616101" w:rsidRPr="00616101" w:rsidRDefault="003F47C8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Б1.О.20.01</w:t>
            </w:r>
          </w:p>
        </w:tc>
      </w:tr>
      <w:tr w:rsidR="00616101" w:rsidRPr="00964C47" w14:paraId="1CD6F8FD" w14:textId="77777777" w:rsidTr="002D0E70">
        <w:trPr>
          <w:trHeight w:hRule="exact" w:val="335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E0FC81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43D6F4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5C9A0C4E" w14:textId="77777777" w:rsidR="000629AB" w:rsidRPr="004C7043" w:rsidRDefault="000629AB" w:rsidP="00594DA2"/>
        </w:tc>
      </w:tr>
      <w:tr w:rsidR="00616101" w14:paraId="2ABC8C2D" w14:textId="77777777" w:rsidTr="008947F1">
        <w:trPr>
          <w:trHeight w:hRule="exact" w:val="3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1AB48F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8DCA0F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78D81E2" w14:textId="77777777" w:rsidR="00616101" w:rsidRPr="004C7043" w:rsidRDefault="00616101" w:rsidP="004B2BE7"/>
        </w:tc>
      </w:tr>
      <w:tr w:rsidR="00616101" w14:paraId="0B547048" w14:textId="77777777" w:rsidTr="002D0E70">
        <w:trPr>
          <w:trHeight w:hRule="exact" w:val="56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A625B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C05E4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CFAC496" w14:textId="77777777" w:rsidR="00616101" w:rsidRPr="004C7043" w:rsidRDefault="00616101" w:rsidP="00594DA2"/>
        </w:tc>
      </w:tr>
      <w:tr w:rsidR="00616101" w14:paraId="50B4BC2C" w14:textId="77777777" w:rsidTr="002D0E70">
        <w:trPr>
          <w:trHeight w:hRule="exact" w:val="56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44011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FA91B6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FD76F8" w14:textId="77777777" w:rsidTr="002D0E70">
        <w:trPr>
          <w:trHeight w:hRule="exact" w:val="570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A3C1A5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48B2BA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7922F992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C9C31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D14C8" w14:textId="77777777"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14:paraId="230BF5D1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CD49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24FCB" w14:textId="77777777" w:rsidR="00616101" w:rsidRPr="004C7043" w:rsidRDefault="002D0E70" w:rsidP="0070179A">
            <w:r>
              <w:t>Детали машин и основы конструирования</w:t>
            </w:r>
          </w:p>
        </w:tc>
      </w:tr>
      <w:tr w:rsidR="00616101" w14:paraId="2F2B9456" w14:textId="77777777" w:rsidTr="002D0E70">
        <w:trPr>
          <w:gridAfter w:val="8"/>
          <w:wAfter w:w="5401" w:type="dxa"/>
          <w:trHeight w:hRule="exact" w:val="138"/>
        </w:trPr>
        <w:tc>
          <w:tcPr>
            <w:tcW w:w="752" w:type="dxa"/>
          </w:tcPr>
          <w:p w14:paraId="1CE208F4" w14:textId="77777777" w:rsidR="00616101" w:rsidRDefault="00616101" w:rsidP="00594DA2"/>
        </w:tc>
        <w:tc>
          <w:tcPr>
            <w:tcW w:w="453" w:type="dxa"/>
            <w:gridSpan w:val="2"/>
          </w:tcPr>
          <w:p w14:paraId="267E2AB2" w14:textId="77777777" w:rsidR="00616101" w:rsidRDefault="00616101" w:rsidP="00594DA2"/>
        </w:tc>
        <w:tc>
          <w:tcPr>
            <w:tcW w:w="1379" w:type="dxa"/>
            <w:gridSpan w:val="2"/>
          </w:tcPr>
          <w:p w14:paraId="5138AF07" w14:textId="77777777" w:rsidR="00616101" w:rsidRDefault="00616101" w:rsidP="00594DA2"/>
        </w:tc>
        <w:tc>
          <w:tcPr>
            <w:tcW w:w="1632" w:type="dxa"/>
            <w:gridSpan w:val="3"/>
          </w:tcPr>
          <w:p w14:paraId="069F7A82" w14:textId="77777777" w:rsidR="00616101" w:rsidRDefault="00616101" w:rsidP="00594DA2"/>
        </w:tc>
      </w:tr>
      <w:tr w:rsidR="000629AB" w:rsidRPr="00964C47" w14:paraId="635DDD8E" w14:textId="77777777" w:rsidTr="002D0E70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35E6692E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3CBD3854" w14:textId="77777777" w:rsidTr="002D0E70">
        <w:trPr>
          <w:trHeight w:hRule="exact" w:val="52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09743E" w14:textId="77777777" w:rsidR="00A256AD" w:rsidRPr="004C7043" w:rsidRDefault="009736B8" w:rsidP="00B015D4">
            <w:pPr>
              <w:jc w:val="center"/>
            </w:pPr>
            <w:r>
              <w:rPr>
                <w:b/>
                <w:color w:val="000000"/>
              </w:rPr>
              <w:t xml:space="preserve">ОПК-4: Способен применять основы инженерных знаний в профессиональной деятельности, решать прикладные инженерно-технические и и организационно-управленческие задачи </w:t>
            </w:r>
          </w:p>
        </w:tc>
      </w:tr>
      <w:tr w:rsidR="00A256AD" w:rsidRPr="000174E6" w14:paraId="6465824A" w14:textId="77777777" w:rsidTr="008947F1">
        <w:trPr>
          <w:trHeight w:hRule="exact" w:val="61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26C522" w14:textId="6A20063F" w:rsidR="00A256AD" w:rsidRPr="000174E6" w:rsidRDefault="00A256AD" w:rsidP="00CF5400">
            <w:r w:rsidRPr="000174E6">
              <w:rPr>
                <w:b/>
              </w:rPr>
              <w:t>Знать:</w:t>
            </w:r>
            <w:r w:rsidR="00247335">
              <w:rPr>
                <w:b/>
              </w:rPr>
              <w:t xml:space="preserve"> </w:t>
            </w:r>
          </w:p>
        </w:tc>
      </w:tr>
      <w:tr w:rsidR="00A256AD" w:rsidRPr="000174E6" w14:paraId="6076511F" w14:textId="77777777" w:rsidTr="002D0E70">
        <w:trPr>
          <w:trHeight w:hRule="exact" w:val="1066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444207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5C4A9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63D0A62D" w14:textId="77777777" w:rsidTr="002D0E70">
        <w:trPr>
          <w:trHeight w:hRule="exact" w:val="76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30846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1427E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3C21E5E6" w14:textId="77777777" w:rsidTr="002D0E70">
        <w:trPr>
          <w:trHeight w:hRule="exact" w:val="56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83F459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41D8AB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165F8CA1" w14:textId="77777777" w:rsidTr="002D0E70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7D70DB" w14:textId="699C98B8" w:rsidR="00A256AD" w:rsidRPr="000174E6" w:rsidRDefault="00A256AD" w:rsidP="00CF5400">
            <w:r w:rsidRPr="000174E6">
              <w:rPr>
                <w:b/>
              </w:rPr>
              <w:t>Уметь:</w:t>
            </w:r>
            <w:r w:rsidR="00247335">
              <w:rPr>
                <w:b/>
              </w:rPr>
              <w:t xml:space="preserve"> </w:t>
            </w:r>
          </w:p>
        </w:tc>
      </w:tr>
      <w:tr w:rsidR="004020C0" w:rsidRPr="000174E6" w14:paraId="595D89CF" w14:textId="77777777" w:rsidTr="002D0E70">
        <w:trPr>
          <w:trHeight w:hRule="exact" w:val="43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A2B4C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FD601F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67EB6493" w14:textId="77777777" w:rsidTr="002D0E70">
        <w:trPr>
          <w:trHeight w:hRule="exact" w:val="431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7CB079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B0FD6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2698F6A0" w14:textId="77777777" w:rsidTr="002D0E70">
        <w:trPr>
          <w:trHeight w:hRule="exact" w:val="40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7E4187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A4C7FD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3093B0D5" w14:textId="77777777" w:rsidTr="002D0E70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3A1710" w14:textId="379BB20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247335">
              <w:rPr>
                <w:b/>
              </w:rPr>
              <w:t xml:space="preserve"> </w:t>
            </w:r>
          </w:p>
        </w:tc>
      </w:tr>
      <w:tr w:rsidR="004020C0" w:rsidRPr="000174E6" w14:paraId="35C374E2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F3A410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E9B4A2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14A60047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67C74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5421E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3FDBD6D5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65576B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D7837B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14BE45C0" w14:textId="77777777" w:rsidTr="002D0E70">
        <w:trPr>
          <w:trHeight w:hRule="exact" w:val="138"/>
        </w:trPr>
        <w:tc>
          <w:tcPr>
            <w:tcW w:w="752" w:type="dxa"/>
          </w:tcPr>
          <w:p w14:paraId="6FCD785A" w14:textId="77777777" w:rsidR="004020C0" w:rsidRPr="000174E6" w:rsidRDefault="004020C0" w:rsidP="004020C0"/>
        </w:tc>
        <w:tc>
          <w:tcPr>
            <w:tcW w:w="210" w:type="dxa"/>
          </w:tcPr>
          <w:p w14:paraId="388EFFC5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60F6F1C5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7CA5FE29" w14:textId="77777777" w:rsidR="004020C0" w:rsidRPr="000174E6" w:rsidRDefault="004020C0" w:rsidP="004020C0"/>
        </w:tc>
        <w:tc>
          <w:tcPr>
            <w:tcW w:w="1501" w:type="dxa"/>
          </w:tcPr>
          <w:p w14:paraId="071464CF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346BFAB1" w14:textId="77777777" w:rsidR="004020C0" w:rsidRPr="000174E6" w:rsidRDefault="004020C0" w:rsidP="004020C0"/>
        </w:tc>
        <w:tc>
          <w:tcPr>
            <w:tcW w:w="751" w:type="dxa"/>
          </w:tcPr>
          <w:p w14:paraId="2D7D398F" w14:textId="77777777" w:rsidR="004020C0" w:rsidRPr="000174E6" w:rsidRDefault="004020C0" w:rsidP="004020C0"/>
        </w:tc>
        <w:tc>
          <w:tcPr>
            <w:tcW w:w="627" w:type="dxa"/>
          </w:tcPr>
          <w:p w14:paraId="3815F3F3" w14:textId="77777777" w:rsidR="004020C0" w:rsidRPr="000174E6" w:rsidRDefault="004020C0" w:rsidP="004020C0"/>
        </w:tc>
        <w:tc>
          <w:tcPr>
            <w:tcW w:w="1001" w:type="dxa"/>
          </w:tcPr>
          <w:p w14:paraId="3D3C7251" w14:textId="77777777" w:rsidR="004020C0" w:rsidRPr="000174E6" w:rsidRDefault="004020C0" w:rsidP="004020C0"/>
        </w:tc>
        <w:tc>
          <w:tcPr>
            <w:tcW w:w="1126" w:type="dxa"/>
          </w:tcPr>
          <w:p w14:paraId="52FA5A60" w14:textId="77777777" w:rsidR="004020C0" w:rsidRPr="000174E6" w:rsidRDefault="004020C0" w:rsidP="004020C0"/>
        </w:tc>
        <w:tc>
          <w:tcPr>
            <w:tcW w:w="627" w:type="dxa"/>
          </w:tcPr>
          <w:p w14:paraId="696A039E" w14:textId="77777777" w:rsidR="004020C0" w:rsidRPr="000174E6" w:rsidRDefault="004020C0" w:rsidP="004020C0"/>
        </w:tc>
        <w:tc>
          <w:tcPr>
            <w:tcW w:w="377" w:type="dxa"/>
          </w:tcPr>
          <w:p w14:paraId="2319B013" w14:textId="77777777" w:rsidR="004020C0" w:rsidRPr="000174E6" w:rsidRDefault="004020C0" w:rsidP="004020C0"/>
        </w:tc>
        <w:tc>
          <w:tcPr>
            <w:tcW w:w="881" w:type="dxa"/>
          </w:tcPr>
          <w:p w14:paraId="2B847D0E" w14:textId="77777777" w:rsidR="004020C0" w:rsidRPr="000174E6" w:rsidRDefault="004020C0" w:rsidP="004020C0"/>
        </w:tc>
      </w:tr>
      <w:tr w:rsidR="004020C0" w:rsidRPr="000174E6" w14:paraId="05D07337" w14:textId="77777777" w:rsidTr="002D0E70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62868B0C" w14:textId="77777777"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5E914351" w14:textId="77777777" w:rsidR="004020C0" w:rsidRPr="000174E6" w:rsidRDefault="004020C0" w:rsidP="004020C0"/>
        </w:tc>
      </w:tr>
      <w:tr w:rsidR="00DE2FA1" w:rsidRPr="000174E6" w14:paraId="143FFF76" w14:textId="77777777" w:rsidTr="00DB0AE9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12FA4" w14:textId="77777777" w:rsidR="00DE2FA1" w:rsidRPr="000174E6" w:rsidRDefault="00DE2FA1" w:rsidP="00DB0AE9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6D9026" w14:textId="77777777" w:rsidR="00DE2FA1" w:rsidRPr="000174E6" w:rsidRDefault="00DE2FA1" w:rsidP="00DB0AE9">
            <w:r w:rsidRPr="000174E6">
              <w:rPr>
                <w:b/>
              </w:rPr>
              <w:t>Знать:</w:t>
            </w:r>
          </w:p>
        </w:tc>
      </w:tr>
      <w:tr w:rsidR="00DE2FA1" w:rsidRPr="000174E6" w14:paraId="0C822ED3" w14:textId="77777777" w:rsidTr="00DB0AE9">
        <w:trPr>
          <w:trHeight w:hRule="exact" w:val="59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381CCB" w14:textId="77777777" w:rsidR="00DE2FA1" w:rsidRPr="004C7043" w:rsidRDefault="00DE2FA1" w:rsidP="00DB0AE9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B58A29" w14:textId="77777777" w:rsidR="00DE2FA1" w:rsidRPr="005D0CB8" w:rsidRDefault="00DE2FA1" w:rsidP="00DB0AE9">
            <w:pPr>
              <w:widowControl w:val="0"/>
            </w:pPr>
            <w: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DE2FA1" w:rsidRPr="000174E6" w14:paraId="7549A577" w14:textId="77777777" w:rsidTr="00DB0AE9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4B05A7" w14:textId="77777777" w:rsidR="00DE2FA1" w:rsidRPr="000174E6" w:rsidRDefault="00DE2FA1" w:rsidP="00DB0AE9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24CFED" w14:textId="77777777" w:rsidR="00DE2FA1" w:rsidRPr="000174E6" w:rsidRDefault="00DE2FA1" w:rsidP="00DB0AE9">
            <w:r w:rsidRPr="000174E6">
              <w:rPr>
                <w:b/>
              </w:rPr>
              <w:t>Уметь:</w:t>
            </w:r>
          </w:p>
        </w:tc>
      </w:tr>
      <w:tr w:rsidR="00DE2FA1" w:rsidRPr="000174E6" w14:paraId="575667D8" w14:textId="77777777" w:rsidTr="00DB0AE9">
        <w:trPr>
          <w:trHeight w:hRule="exact" w:val="57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5DB56D" w14:textId="77777777" w:rsidR="00DE2FA1" w:rsidRPr="004C7043" w:rsidRDefault="00DE2FA1" w:rsidP="00DB0AE9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05DF5B" w14:textId="77777777" w:rsidR="00DE2FA1" w:rsidRPr="005D0CB8" w:rsidRDefault="00DE2FA1" w:rsidP="00DB0AE9">
            <w:pPr>
              <w:widowControl w:val="0"/>
            </w:pPr>
            <w: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DE2FA1" w:rsidRPr="000174E6" w14:paraId="2EAADA01" w14:textId="77777777" w:rsidTr="00DB0AE9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DAB5BE" w14:textId="77777777" w:rsidR="00DE2FA1" w:rsidRPr="000174E6" w:rsidRDefault="00DE2FA1" w:rsidP="00DB0AE9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7AFF8E" w14:textId="77777777" w:rsidR="00DE2FA1" w:rsidRPr="000174E6" w:rsidRDefault="00DE2FA1" w:rsidP="00DB0AE9">
            <w:r w:rsidRPr="000174E6">
              <w:rPr>
                <w:b/>
              </w:rPr>
              <w:t>Владеть:</w:t>
            </w:r>
          </w:p>
        </w:tc>
      </w:tr>
      <w:tr w:rsidR="00DE2FA1" w:rsidRPr="005D0CB8" w14:paraId="60A97433" w14:textId="77777777" w:rsidTr="00DB0AE9">
        <w:trPr>
          <w:trHeight w:val="53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A3605" w14:textId="77777777" w:rsidR="00DE2FA1" w:rsidRPr="005D0CB8" w:rsidRDefault="00DE2FA1" w:rsidP="00DB0AE9">
            <w:pPr>
              <w:jc w:val="right"/>
            </w:pPr>
            <w:r w:rsidRPr="005D0CB8">
              <w:t>3.3.1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75FF7" w14:textId="77777777" w:rsidR="00DE2FA1" w:rsidRPr="005D0CB8" w:rsidRDefault="00DE2FA1" w:rsidP="00DB0AE9">
            <w:pPr>
              <w:jc w:val="both"/>
            </w:pPr>
            <w: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</w:tbl>
    <w:p w14:paraId="2C406742" w14:textId="77777777" w:rsidR="002C2DC8" w:rsidRDefault="002C2DC8" w:rsidP="002C2DC8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721C3981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DC60E37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4738AB38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D70EC9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5F17DA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22D01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95467D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BDFE3A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9CEE896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BDA373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23344E4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AB583A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50647486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38D70F26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6CEFC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0FB5C735" w14:textId="77777777" w:rsidTr="00541918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0D6712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3814AC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  <w:r w:rsidR="00541918">
              <w:rPr>
                <w:b/>
                <w:color w:val="000000"/>
              </w:rPr>
              <w:t>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7E0359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53205B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0D37A6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1CA70E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41B66E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0054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9A9B05D" w14:textId="77777777" w:rsidTr="00FF2B9D">
        <w:trPr>
          <w:trHeight w:hRule="exact" w:val="466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A7EB89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03B1DA" w14:textId="77777777" w:rsidR="003868D5" w:rsidRPr="00851D12" w:rsidRDefault="003868D5" w:rsidP="0065429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955E24">
              <w:t>Введение в статику. Связи, реакции связей. Эквивалентность сил. Равновесие плоских систем сил. Основные задачи статики.</w:t>
            </w:r>
            <w:r w:rsidR="003146AC" w:rsidRPr="00851D12">
              <w:t xml:space="preserve">Основные </w:t>
            </w:r>
            <w:r w:rsidRPr="00851D12">
              <w:t>понятия и аксиомы</w:t>
            </w:r>
            <w:r w:rsidR="003146AC">
              <w:t xml:space="preserve"> статики, </w:t>
            </w:r>
            <w:r w:rsidRPr="00851D12">
              <w:t xml:space="preserve">операции с системами сил, действующими на твердое тело. </w:t>
            </w:r>
            <w:r w:rsidRPr="00851D12">
              <w:rPr>
                <w:color w:val="000000"/>
              </w:rPr>
              <w:t>Сосредоточенные и распределённые силы. Проекция силы на ось и на плоскость</w:t>
            </w:r>
            <w:r w:rsidR="00FF2B9D">
              <w:rPr>
                <w:color w:val="000000"/>
              </w:rPr>
              <w:t xml:space="preserve">. </w:t>
            </w:r>
            <w:r w:rsidR="00FF2B9D"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 w:rsidR="00FF2B9D">
              <w:rPr>
                <w:iCs/>
                <w:color w:val="000000"/>
              </w:rPr>
              <w:t xml:space="preserve">. </w:t>
            </w:r>
            <w:r w:rsidR="00FF2B9D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Pr="00851D12">
              <w:rPr>
                <w:color w:val="000000"/>
              </w:rPr>
              <w:t xml:space="preserve">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CAABD3" w14:textId="77777777" w:rsidR="003868D5" w:rsidRPr="004F7009" w:rsidRDefault="00D60420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2E76E6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426B3" w14:textId="77777777"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9D965D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59E58DC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C3B90D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9F0C5A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0641C5F4" w14:textId="77777777" w:rsidTr="00FF2B9D">
        <w:trPr>
          <w:trHeight w:hRule="exact" w:val="169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FA731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1DE09C" w14:textId="77777777" w:rsidR="00D60420" w:rsidRPr="00851D12" w:rsidRDefault="00D60420" w:rsidP="00D60420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твердого тела</w:t>
            </w:r>
            <w:r>
              <w:rPr>
                <w:snapToGrid w:val="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3EAA65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 w:rsidRPr="00FC60D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BC9D9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1B458D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480326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7AD82E0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6829C73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B8AFC9" w14:textId="77777777"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3C7ADA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18116DB0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53E36E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48B8DF" w14:textId="77777777" w:rsidR="00D60420" w:rsidRPr="00851D12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E9088C" w14:textId="77777777" w:rsidR="00D60420" w:rsidRDefault="00D60420" w:rsidP="00D60420">
            <w:pPr>
              <w:jc w:val="center"/>
            </w:pPr>
            <w:r w:rsidRPr="00FC60D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F9ABEB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50DAA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2A34E9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A3C95C0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149CF0E" w14:textId="77777777" w:rsidR="00D60420" w:rsidRPr="00C25CA0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8F991" w14:textId="77777777"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AB1355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08CF78AE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A9A930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CC95BD" w14:textId="77777777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="008F2651">
              <w:rPr>
                <w:b/>
                <w:color w:val="000000"/>
              </w:rPr>
              <w:t xml:space="preserve"> 2.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9964E0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FD0D3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BAF46A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F3E1B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E631B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6CDFB8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D60420" w:rsidRPr="004F7009" w14:paraId="1D54E289" w14:textId="77777777" w:rsidTr="00247335">
        <w:trPr>
          <w:trHeight w:hRule="exact" w:val="16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554EBB" w14:textId="77777777" w:rsidR="00D60420" w:rsidRPr="00A335B6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A1328" w14:textId="77777777" w:rsidR="00D60420" w:rsidRPr="00ED406B" w:rsidRDefault="00D60420" w:rsidP="00D60420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7DBA59" w14:textId="77777777" w:rsidR="00D60420" w:rsidRDefault="00D60420" w:rsidP="00D60420">
            <w:pPr>
              <w:jc w:val="center"/>
            </w:pPr>
            <w:r w:rsidRPr="0064422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62D9DA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4C3ACB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7832DF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4446689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F1E6138" w14:textId="77777777"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849E2C" w14:textId="77777777"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B4EF81" w14:textId="77777777"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4F7009" w14:paraId="524A309A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835DDC" w14:textId="77777777" w:rsidR="00D60420" w:rsidRPr="00B83E08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B4B4B0" w14:textId="77777777" w:rsidR="00D60420" w:rsidRPr="00ED406B" w:rsidRDefault="00D60420" w:rsidP="00D60420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848FC4" w14:textId="77777777" w:rsidR="00D60420" w:rsidRDefault="00D60420" w:rsidP="00D60420">
            <w:pPr>
              <w:jc w:val="center"/>
            </w:pPr>
            <w:r w:rsidRPr="0064422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C2525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79FF91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4E32B8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1FC9CE7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1C1EA9" w14:textId="77777777"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D123F2" w14:textId="77777777"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5CB9A0" w14:textId="77777777"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4F7009" w14:paraId="51B26C05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3758FE" w14:textId="77777777" w:rsidR="00D60420" w:rsidRPr="00B83E08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DC1F7" w14:textId="77777777" w:rsidR="00D60420" w:rsidRPr="004F7009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71BB1" w14:textId="77777777" w:rsidR="00D60420" w:rsidRDefault="00D60420" w:rsidP="00D60420">
            <w:pPr>
              <w:jc w:val="center"/>
            </w:pPr>
            <w:r w:rsidRPr="0064422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1E228E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05F7A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FBA681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D2FA53E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7E2F118" w14:textId="77777777"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8210D" w14:textId="77777777"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28C8F6" w14:textId="77777777"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8F2651" w:rsidRPr="00FB2E3A" w14:paraId="4B2A9D88" w14:textId="77777777" w:rsidTr="003146AC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E6CFD0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F29CA" w14:textId="77777777" w:rsidR="008F2651" w:rsidRPr="00311E4B" w:rsidRDefault="008F2651" w:rsidP="008F2651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54294">
              <w:rPr>
                <w:b/>
                <w:color w:val="000000"/>
              </w:rPr>
              <w:t>3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B3124E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23810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BDB63A" w14:textId="77777777" w:rsidR="008F2651" w:rsidRPr="005969C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047EA5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7B8D42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E6E6A2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D60420" w:rsidRPr="00FB2E3A" w14:paraId="69710A16" w14:textId="77777777" w:rsidTr="00503FC7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A4B97" w14:textId="77777777" w:rsidR="00D60420" w:rsidRPr="00FB2E3A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62A9E3" w14:textId="77777777" w:rsidR="00D60420" w:rsidRPr="00311E4B" w:rsidRDefault="00D60420" w:rsidP="00D60420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1C2E9F" w14:textId="77777777" w:rsidR="00D60420" w:rsidRDefault="00D60420" w:rsidP="00D60420">
            <w:pPr>
              <w:jc w:val="center"/>
            </w:pPr>
            <w:r w:rsidRPr="00794B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357CB5" w14:textId="77777777" w:rsidR="00D60420" w:rsidRPr="00076D32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FDD172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58C3E7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19605C52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282BE" w14:textId="77777777" w:rsidR="00D60420" w:rsidRPr="00FB2E3A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1E7B67" w14:textId="77777777" w:rsidR="00D60420" w:rsidRPr="00FB2E3A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FB2E3A" w14:paraId="4AAD548E" w14:textId="77777777" w:rsidTr="00503FC7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9CEEDF" w14:textId="77777777" w:rsidR="00D60420" w:rsidRPr="00FB2E3A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4A4AD" w14:textId="77777777" w:rsidR="00D60420" w:rsidRPr="00311E4B" w:rsidRDefault="00D60420" w:rsidP="00D60420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 твердого тела. Плоское движение тела.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AE3525" w14:textId="77777777" w:rsidR="00D60420" w:rsidRDefault="00D60420" w:rsidP="00D60420">
            <w:pPr>
              <w:jc w:val="center"/>
            </w:pPr>
            <w:r w:rsidRPr="00794B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39C467" w14:textId="77777777" w:rsidR="00D60420" w:rsidRPr="00076D32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075EA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286B53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6AA1669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062A8A06" w14:textId="77777777" w:rsidR="00D60420" w:rsidRPr="00794655" w:rsidRDefault="00D60420" w:rsidP="00D6042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FDAD6C" w14:textId="77777777" w:rsidR="00D60420" w:rsidRPr="00FB2E3A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F2C647" w14:textId="77777777" w:rsidR="00D60420" w:rsidRPr="00FB2E3A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D60420" w:rsidRPr="00FB2E3A" w14:paraId="7D0ADA5C" w14:textId="77777777" w:rsidTr="00FF2B9D">
        <w:trPr>
          <w:trHeight w:hRule="exact" w:val="142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19F5A" w14:textId="77777777" w:rsidR="00D60420" w:rsidRPr="00FB2E3A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9B42BF" w14:textId="77777777" w:rsidR="00D60420" w:rsidRPr="00984076" w:rsidRDefault="00D60420" w:rsidP="00D60420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. Изучение тем для СР.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5C6764" w14:textId="77777777" w:rsidR="00D60420" w:rsidRDefault="00D60420" w:rsidP="00D60420">
            <w:pPr>
              <w:jc w:val="center"/>
            </w:pPr>
            <w:r w:rsidRPr="00794B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71E2D" w14:textId="77777777" w:rsidR="00D60420" w:rsidRPr="00076D32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D7CAF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B54BB2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925CAE5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39E5AE39" w14:textId="77777777" w:rsidR="00D60420" w:rsidRPr="00794655" w:rsidRDefault="00D60420" w:rsidP="00D6042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59A470" w14:textId="77777777" w:rsidR="00D60420" w:rsidRPr="00FB2E3A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062D75" w14:textId="77777777" w:rsidR="00D60420" w:rsidRPr="00FB2E3A" w:rsidRDefault="00D60420" w:rsidP="00D60420">
            <w:pPr>
              <w:jc w:val="center"/>
              <w:rPr>
                <w:color w:val="000000"/>
              </w:rPr>
            </w:pPr>
          </w:p>
        </w:tc>
      </w:tr>
      <w:tr w:rsidR="002B782D" w14:paraId="29E2258E" w14:textId="77777777" w:rsidTr="00955E24">
        <w:trPr>
          <w:trHeight w:hRule="exact" w:val="5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67FB2D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1BBBA6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54294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 xml:space="preserve">. </w:t>
            </w:r>
            <w:r w:rsidR="00955E24"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FAA206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26AE67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FD6063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678DEE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BCC6BE" w14:textId="77777777" w:rsidR="002B782D" w:rsidRPr="0007471E" w:rsidRDefault="002B782D" w:rsidP="0024733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21345A" w14:textId="77777777" w:rsidR="002B782D" w:rsidRPr="0007471E" w:rsidRDefault="002B782D" w:rsidP="00247335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6092414A" w14:textId="77777777" w:rsidTr="00955E24">
        <w:trPr>
          <w:trHeight w:hRule="exact" w:val="198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78FA7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DED60D" w14:textId="77777777" w:rsidR="00D60420" w:rsidRPr="00851D12" w:rsidRDefault="00D60420" w:rsidP="00247335">
            <w:pPr>
              <w:jc w:val="both"/>
            </w:pPr>
            <w:r w:rsidRPr="00955E24">
              <w:rPr>
                <w:b/>
                <w:bCs/>
              </w:rPr>
              <w:t>Динамика точки</w:t>
            </w:r>
            <w:r w:rsidRPr="00851D12">
              <w:rPr>
                <w:b/>
              </w:rPr>
              <w:t xml:space="preserve">: </w:t>
            </w:r>
            <w:r>
              <w:t xml:space="preserve">Аксиомы динамики. Введение в динамику точки. </w:t>
            </w:r>
            <w:r w:rsidRPr="00490DE6">
              <w:rPr>
                <w:bCs/>
              </w:rPr>
              <w:t>Законы Ньютона</w:t>
            </w:r>
            <w:r>
              <w:rPr>
                <w:bCs/>
              </w:rPr>
              <w:t xml:space="preserve">. </w:t>
            </w:r>
            <w:r w:rsidRPr="00490DE6">
              <w:t xml:space="preserve">Дифференциальные уравнения движения </w:t>
            </w:r>
            <w:r w:rsidRPr="00825CF1">
              <w:t xml:space="preserve">точки. Задачи динамики точки. </w:t>
            </w:r>
            <w:r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C6AF80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8D5017">
              <w:rPr>
                <w:b/>
                <w:color w:val="000000"/>
              </w:rPr>
              <w:t>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47A83B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0D941C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F7C440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4308911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072564" w14:textId="77777777"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273D3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4A8AA010" w14:textId="77777777" w:rsidTr="00955E24">
        <w:trPr>
          <w:trHeight w:hRule="exact" w:val="9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DF9357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245A2E" w14:textId="77777777" w:rsidR="00D60420" w:rsidRPr="00851D12" w:rsidRDefault="00D60420" w:rsidP="00D60420">
            <w:r w:rsidRPr="00490DE6">
              <w:t>Динамика точки. Разбор конкретных ситуаций</w:t>
            </w:r>
            <w:r>
              <w:t xml:space="preserve"> (осевая задача, сила зависит от времени)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A46DEE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 w:rsidRPr="002F028E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1A076B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B8A69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199F68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053AA3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9A76199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57F103" w14:textId="77777777"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C5F667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2076DDEB" w14:textId="77777777" w:rsidTr="00FF2B9D">
        <w:trPr>
          <w:trHeight w:hRule="exact" w:val="143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B6D10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03E430" w14:textId="77777777" w:rsidR="00D60420" w:rsidRPr="00851D12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. Изучение тем для СР. </w:t>
            </w:r>
            <w:r w:rsidRPr="00851D12"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55FC6C" w14:textId="77777777" w:rsidR="00D60420" w:rsidRDefault="00D60420" w:rsidP="00D60420">
            <w:pPr>
              <w:jc w:val="center"/>
            </w:pPr>
            <w:r w:rsidRPr="002F028E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C1A629" w14:textId="77777777" w:rsidR="00D60420" w:rsidRPr="00F713E4" w:rsidRDefault="00D60420" w:rsidP="00D604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02E16" w14:textId="77777777" w:rsidR="00D60420" w:rsidRDefault="00D60420" w:rsidP="00D60420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C4EEDD" w14:textId="77777777" w:rsidR="00D60420" w:rsidRPr="000F6F29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E0C8234" w14:textId="77777777" w:rsidR="00D60420" w:rsidRDefault="00D60420" w:rsidP="00D6042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0EBF0B6" w14:textId="38BCFB48" w:rsidR="00D60420" w:rsidRPr="00C25CA0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</w:t>
            </w:r>
            <w:r w:rsidR="00806AF0">
              <w:rPr>
                <w:color w:val="000000"/>
                <w:lang w:eastAsia="en-US"/>
              </w:rPr>
              <w:t xml:space="preserve"> – 8.5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7E5E92" w14:textId="77777777" w:rsidR="00D60420" w:rsidRPr="004F7009" w:rsidRDefault="00D60420" w:rsidP="00D60420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FEC275" w14:textId="77777777" w:rsidR="00D60420" w:rsidRPr="004F7009" w:rsidRDefault="00D60420" w:rsidP="00D60420">
            <w:pPr>
              <w:jc w:val="center"/>
              <w:rPr>
                <w:b/>
                <w:color w:val="000000"/>
              </w:rPr>
            </w:pPr>
          </w:p>
        </w:tc>
      </w:tr>
      <w:tr w:rsidR="00D60420" w:rsidRPr="004F7009" w14:paraId="611841D4" w14:textId="77777777" w:rsidTr="00247335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2C4AEE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4335AC" w14:textId="77777777" w:rsidR="00D60420" w:rsidRDefault="00D60420" w:rsidP="00D60420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6EDD93" w14:textId="77777777" w:rsidR="00D60420" w:rsidRDefault="00D60420" w:rsidP="00D60420">
            <w:pPr>
              <w:jc w:val="center"/>
            </w:pPr>
            <w:r w:rsidRPr="002F028E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37454A" w14:textId="6B094839" w:rsidR="00D60420" w:rsidRPr="00B015D4" w:rsidRDefault="00DE2FA1" w:rsidP="00D60420">
            <w:pPr>
              <w:jc w:val="center"/>
              <w:rPr>
                <w:b/>
                <w:color w:val="000000"/>
                <w:highlight w:val="yellow"/>
              </w:rPr>
            </w:pPr>
            <w:r w:rsidRPr="00DE2FA1"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6A0F82" w14:textId="77777777" w:rsidR="00D60420" w:rsidRDefault="00D60420" w:rsidP="00D604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E1D029" w14:textId="77777777" w:rsidR="00D60420" w:rsidRPr="00C25CA0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FB77E2" w14:textId="77777777" w:rsidR="00D60420" w:rsidRPr="004F7009" w:rsidRDefault="00D60420" w:rsidP="00D6042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2DB6A" w14:textId="77777777" w:rsidR="00D60420" w:rsidRPr="004F7009" w:rsidRDefault="00D60420" w:rsidP="00D60420">
            <w:pPr>
              <w:jc w:val="center"/>
              <w:rPr>
                <w:color w:val="000000"/>
              </w:rPr>
            </w:pPr>
          </w:p>
        </w:tc>
      </w:tr>
    </w:tbl>
    <w:p w14:paraId="7AA2576D" w14:textId="77777777" w:rsidR="002B782D" w:rsidRDefault="002B782D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597EB510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0372BC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 ФОНД ОЦЕНОЧНЫХ СРЕДСТВ</w:t>
            </w:r>
          </w:p>
          <w:p w14:paraId="5155893C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0E29B837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F500B9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4ACA268F" w14:textId="7777777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8CC4F5" w14:textId="77777777" w:rsidR="000C25A6" w:rsidRPr="000C25A6" w:rsidRDefault="000C25A6" w:rsidP="000C338B">
            <w:pPr>
              <w:widowControl w:val="0"/>
              <w:jc w:val="both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406CE6F0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1. Предмет теоретической механики и ее связь с другими дисциплинами.</w:t>
            </w:r>
          </w:p>
          <w:p w14:paraId="2CE44973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2. Определение статики</w:t>
            </w:r>
          </w:p>
          <w:p w14:paraId="4CE28676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3. Понятия «равновесия» и «твердого тела» в статике</w:t>
            </w:r>
          </w:p>
          <w:p w14:paraId="294D33DC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4. Определение силы и ее основные характеристики</w:t>
            </w:r>
          </w:p>
          <w:p w14:paraId="11CB5458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06F6A24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0D47CD6F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16A0D373" w14:textId="77777777" w:rsidR="000C25A6" w:rsidRPr="000C25A6" w:rsidRDefault="000C25A6" w:rsidP="000C338B">
            <w:pPr>
              <w:widowControl w:val="0"/>
              <w:jc w:val="both"/>
            </w:pPr>
            <w:r w:rsidRPr="000C25A6">
              <w:t>8. Проекции силы на оси координат, вычисление</w:t>
            </w:r>
          </w:p>
          <w:p w14:paraId="32DC9821" w14:textId="77777777" w:rsidR="000C25A6" w:rsidRDefault="000C25A6" w:rsidP="000C338B">
            <w:pPr>
              <w:widowControl w:val="0"/>
              <w:jc w:val="both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53C4EA0D" w14:textId="77777777" w:rsidR="000C25A6" w:rsidRDefault="000C25A6" w:rsidP="000C338B">
            <w:pPr>
              <w:widowControl w:val="0"/>
              <w:jc w:val="both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4453DA2D" w14:textId="77777777" w:rsidR="000C25A6" w:rsidRDefault="000C25A6" w:rsidP="000C338B">
            <w:pPr>
              <w:widowControl w:val="0"/>
              <w:jc w:val="both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5FE5C7F0" w14:textId="77777777" w:rsidR="000C25A6" w:rsidRDefault="000C25A6" w:rsidP="000C338B">
            <w:pPr>
              <w:widowControl w:val="0"/>
              <w:jc w:val="both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0D3428FE" w14:textId="77777777" w:rsidR="000C25A6" w:rsidRPr="000C25A6" w:rsidRDefault="000C25A6" w:rsidP="000C338B">
            <w:pPr>
              <w:widowControl w:val="0"/>
              <w:jc w:val="both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251553D8" w14:textId="77777777" w:rsidR="000C25A6" w:rsidRPr="000C25A6" w:rsidRDefault="000C25A6" w:rsidP="000C338B">
            <w:pPr>
              <w:widowControl w:val="0"/>
              <w:jc w:val="both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3E3E4875" w14:textId="77777777" w:rsidR="000C25A6" w:rsidRPr="000C25A6" w:rsidRDefault="000C25A6" w:rsidP="000C338B">
            <w:pPr>
              <w:widowControl w:val="0"/>
              <w:jc w:val="both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766E72D0" w14:textId="77777777" w:rsidR="000C25A6" w:rsidRPr="000C25A6" w:rsidRDefault="000C25A6" w:rsidP="000C338B">
            <w:pPr>
              <w:widowControl w:val="0"/>
              <w:jc w:val="both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06378C41" w14:textId="77777777" w:rsidR="000C25A6" w:rsidRPr="000C25A6" w:rsidRDefault="000C25A6" w:rsidP="000C338B">
            <w:pPr>
              <w:widowControl w:val="0"/>
              <w:jc w:val="both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1C0C424D" w14:textId="77777777" w:rsidR="000C25A6" w:rsidRPr="000C25A6" w:rsidRDefault="000C25A6" w:rsidP="000C338B">
            <w:pPr>
              <w:widowControl w:val="0"/>
              <w:jc w:val="both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1D584FA7" w14:textId="77777777" w:rsidR="000C25A6" w:rsidRDefault="000C25A6" w:rsidP="000C338B">
            <w:pPr>
              <w:widowControl w:val="0"/>
              <w:jc w:val="both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5FF47EAD" w14:textId="77777777" w:rsidR="000C25A6" w:rsidRPr="000C25A6" w:rsidRDefault="000C25A6" w:rsidP="000C338B">
            <w:pPr>
              <w:widowControl w:val="0"/>
              <w:jc w:val="both"/>
            </w:pPr>
            <w:r>
              <w:t>20. Теорема о параллельном переносе силы (метод Пуансо). Формулировка и доказательство. Привести примеры.</w:t>
            </w:r>
          </w:p>
          <w:p w14:paraId="41AC97DA" w14:textId="77777777" w:rsidR="000C25A6" w:rsidRPr="000C25A6" w:rsidRDefault="000C25A6" w:rsidP="000C338B">
            <w:pPr>
              <w:widowControl w:val="0"/>
              <w:jc w:val="both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154A5A58" w14:textId="77777777" w:rsidR="000C25A6" w:rsidRPr="000C25A6" w:rsidRDefault="000C25A6" w:rsidP="000C338B">
            <w:pPr>
              <w:widowControl w:val="0"/>
              <w:jc w:val="both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607894C5" w14:textId="77777777" w:rsidR="000C25A6" w:rsidRPr="000C25A6" w:rsidRDefault="000C25A6" w:rsidP="000C338B">
            <w:pPr>
              <w:widowControl w:val="0"/>
              <w:jc w:val="both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0CF02941" w14:textId="77777777" w:rsidR="000C25A6" w:rsidRPr="000C25A6" w:rsidRDefault="000C25A6" w:rsidP="000C338B">
            <w:pPr>
              <w:widowControl w:val="0"/>
              <w:jc w:val="both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46B545D" w14:textId="77777777" w:rsidR="005B07FE" w:rsidRDefault="000C25A6" w:rsidP="000C338B">
            <w:pPr>
              <w:widowControl w:val="0"/>
              <w:jc w:val="both"/>
            </w:pPr>
            <w:r>
              <w:t>25. Момент силы относительно оси.</w:t>
            </w:r>
          </w:p>
          <w:p w14:paraId="54906500" w14:textId="77777777" w:rsidR="000C25A6" w:rsidRDefault="000C25A6" w:rsidP="000C338B">
            <w:pPr>
              <w:widowControl w:val="0"/>
              <w:jc w:val="both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427F9C86" w14:textId="77777777" w:rsidR="000C25A6" w:rsidRDefault="000C25A6" w:rsidP="000C338B">
            <w:pPr>
              <w:widowControl w:val="0"/>
              <w:jc w:val="both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34A48D42" w14:textId="77777777" w:rsidR="000C25A6" w:rsidRDefault="000C25A6" w:rsidP="000C338B">
            <w:pPr>
              <w:widowControl w:val="0"/>
              <w:jc w:val="both"/>
            </w:pPr>
            <w:r>
              <w:t>28. Проекции пространственной силы на оси координат</w:t>
            </w:r>
          </w:p>
          <w:p w14:paraId="27CBE8E1" w14:textId="77777777" w:rsidR="000C25A6" w:rsidRDefault="000C25A6" w:rsidP="000C338B">
            <w:pPr>
              <w:widowControl w:val="0"/>
              <w:jc w:val="both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4B1D9A7" w14:textId="77777777" w:rsidR="000C25A6" w:rsidRDefault="000C25A6" w:rsidP="000C338B">
            <w:pPr>
              <w:widowControl w:val="0"/>
              <w:jc w:val="both"/>
            </w:pPr>
            <w:r>
              <w:t>30. Способы определения координат центра тяжести твердого тела. Привести примеры</w:t>
            </w:r>
          </w:p>
          <w:p w14:paraId="45F7B44F" w14:textId="77777777" w:rsidR="000C25A6" w:rsidRDefault="000C25A6" w:rsidP="000C338B">
            <w:pPr>
              <w:widowControl w:val="0"/>
              <w:jc w:val="both"/>
            </w:pPr>
            <w:r>
              <w:t>31. Применение способа разбиения на конкретном примере</w:t>
            </w:r>
          </w:p>
          <w:p w14:paraId="4ACD0FF8" w14:textId="77777777" w:rsidR="000C25A6" w:rsidRDefault="000C25A6" w:rsidP="000C338B">
            <w:pPr>
              <w:widowControl w:val="0"/>
              <w:jc w:val="both"/>
            </w:pPr>
            <w:r>
              <w:t>32. Применение способа дополнения на конкретном примере</w:t>
            </w:r>
          </w:p>
          <w:p w14:paraId="37EA6BB2" w14:textId="77777777" w:rsidR="000C25A6" w:rsidRDefault="000C25A6" w:rsidP="000C338B">
            <w:pPr>
              <w:widowControl w:val="0"/>
              <w:jc w:val="both"/>
            </w:pPr>
            <w:r>
              <w:t>33. Применение экспериментального способа на конкретном примере</w:t>
            </w:r>
          </w:p>
          <w:p w14:paraId="373253E5" w14:textId="77777777" w:rsidR="000C25A6" w:rsidRDefault="000C25A6" w:rsidP="000C338B">
            <w:pPr>
              <w:widowControl w:val="0"/>
              <w:jc w:val="both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20C955EE" w14:textId="77777777" w:rsidR="005F2562" w:rsidRDefault="000C25A6" w:rsidP="000C338B">
            <w:pPr>
              <w:widowControl w:val="0"/>
              <w:jc w:val="both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66F247DA" w14:textId="77777777" w:rsidR="00A535F5" w:rsidRDefault="00A535F5" w:rsidP="000C338B">
            <w:pPr>
              <w:widowControl w:val="0"/>
              <w:jc w:val="both"/>
            </w:pPr>
            <w:r>
              <w:t>36</w:t>
            </w:r>
            <w:r w:rsidRPr="00A535F5">
              <w:t xml:space="preserve">. </w:t>
            </w:r>
            <w:r w:rsidR="006149F5">
              <w:t xml:space="preserve">Введение в кинематику. </w:t>
            </w:r>
            <w:r w:rsidRPr="00A535F5">
              <w:t>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7BB5F77" w14:textId="77777777" w:rsidR="00A535F5" w:rsidRPr="00A535F5" w:rsidRDefault="00A535F5" w:rsidP="000C338B">
            <w:pPr>
              <w:jc w:val="both"/>
            </w:pPr>
            <w:r>
              <w:t>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14:paraId="6A4A604C" w14:textId="77777777" w:rsidR="00A535F5" w:rsidRPr="00A535F5" w:rsidRDefault="00A535F5" w:rsidP="000C338B">
            <w:pPr>
              <w:jc w:val="both"/>
            </w:pP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25D3E6B" w14:textId="77777777" w:rsidR="00A535F5" w:rsidRPr="00A535F5" w:rsidRDefault="007D2053" w:rsidP="000C338B">
            <w:pPr>
              <w:jc w:val="both"/>
            </w:pPr>
            <w:r>
              <w:t>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0E305D8D" w14:textId="77777777" w:rsidR="005F2562" w:rsidRDefault="007D2053" w:rsidP="000C338B">
            <w:pPr>
              <w:jc w:val="both"/>
            </w:pPr>
            <w:r>
              <w:t>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7081930E" w14:textId="77777777" w:rsidR="005F2562" w:rsidRDefault="007D2053" w:rsidP="000C338B">
            <w:pPr>
              <w:jc w:val="both"/>
            </w:pPr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35F38010" w14:textId="77777777" w:rsidR="00A535F5" w:rsidRPr="00A535F5" w:rsidRDefault="007D2053" w:rsidP="000C338B">
            <w:pPr>
              <w:jc w:val="both"/>
            </w:pPr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5984C8F1" w14:textId="77777777" w:rsidR="00A535F5" w:rsidRPr="00A535F5" w:rsidRDefault="007D2053" w:rsidP="000C338B">
            <w:pPr>
              <w:jc w:val="both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561DAB4D" w14:textId="77777777" w:rsidR="00A535F5" w:rsidRPr="00A535F5" w:rsidRDefault="007D2053" w:rsidP="000C338B">
            <w:pPr>
              <w:jc w:val="both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4B419C70" w14:textId="77777777" w:rsidR="00A535F5" w:rsidRPr="00A535F5" w:rsidRDefault="007D2053" w:rsidP="000C338B">
            <w:pPr>
              <w:jc w:val="both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2F1B4B02" w14:textId="77777777" w:rsidR="00A535F5" w:rsidRPr="00A535F5" w:rsidRDefault="007D2053" w:rsidP="000C338B">
            <w:pPr>
              <w:jc w:val="both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451948CB" w14:textId="77777777" w:rsidR="00A535F5" w:rsidRPr="00A535F5" w:rsidRDefault="007D2053" w:rsidP="000C338B">
            <w:pPr>
              <w:jc w:val="both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760A6F01" w14:textId="77777777" w:rsidR="00A535F5" w:rsidRPr="00A535F5" w:rsidRDefault="007D2053" w:rsidP="000C338B">
            <w:pPr>
              <w:jc w:val="both"/>
            </w:pPr>
            <w:r>
              <w:lastRenderedPageBreak/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95182B6" w14:textId="77777777" w:rsidR="00A535F5" w:rsidRPr="00A535F5" w:rsidRDefault="007D2053" w:rsidP="000C338B">
            <w:pPr>
              <w:jc w:val="both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171031A6" w14:textId="77777777" w:rsidR="00A535F5" w:rsidRPr="00A535F5" w:rsidRDefault="00A535F5" w:rsidP="000C338B">
            <w:pPr>
              <w:jc w:val="both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34D6340" w14:textId="77777777" w:rsidR="00A535F5" w:rsidRPr="00A535F5" w:rsidRDefault="007D2053" w:rsidP="000C338B">
            <w:pPr>
              <w:jc w:val="both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2AE58610" w14:textId="77777777" w:rsidR="00A535F5" w:rsidRPr="00A535F5" w:rsidRDefault="007D2053" w:rsidP="000C338B">
            <w:pPr>
              <w:jc w:val="both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4254D84C" w14:textId="77777777" w:rsidR="00A535F5" w:rsidRPr="00A535F5" w:rsidRDefault="007D2053" w:rsidP="000C338B">
            <w:pPr>
              <w:jc w:val="both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4BFAB633" w14:textId="77777777" w:rsidR="00A535F5" w:rsidRPr="00A535F5" w:rsidRDefault="007D2053" w:rsidP="000C338B">
            <w:pPr>
              <w:jc w:val="both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6C2C8D27" w14:textId="77777777" w:rsidR="00A535F5" w:rsidRPr="00A535F5" w:rsidRDefault="007D2053" w:rsidP="000C338B">
            <w:pPr>
              <w:jc w:val="both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04300E14" w14:textId="77777777" w:rsidR="00A535F5" w:rsidRPr="00A535F5" w:rsidRDefault="007D2053" w:rsidP="000C338B">
            <w:pPr>
              <w:jc w:val="both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4298C0F3" w14:textId="77777777" w:rsidR="00A535F5" w:rsidRPr="00A535F5" w:rsidRDefault="007D2053" w:rsidP="000C338B">
            <w:pPr>
              <w:jc w:val="both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792F0024" w14:textId="77777777" w:rsidR="00A535F5" w:rsidRDefault="007D2053" w:rsidP="000C338B">
            <w:pPr>
              <w:jc w:val="both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1B256B6D" w14:textId="77777777" w:rsidR="00825CF1" w:rsidRDefault="00E26DE0" w:rsidP="000C338B">
            <w:pPr>
              <w:jc w:val="both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0597024D" w14:textId="77777777" w:rsidR="00825CF1" w:rsidRDefault="00825CF1" w:rsidP="000C338B">
            <w:pPr>
              <w:jc w:val="both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0D400550" w14:textId="77777777" w:rsidR="00825CF1" w:rsidRDefault="00825CF1" w:rsidP="000C338B">
            <w:pPr>
              <w:jc w:val="both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6C189086" w14:textId="77777777" w:rsidR="00825CF1" w:rsidRDefault="00825CF1" w:rsidP="000C338B">
            <w:pPr>
              <w:jc w:val="both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56D42F2" w14:textId="77777777" w:rsidR="00E26DE0" w:rsidRDefault="00825CF1" w:rsidP="000C338B">
            <w:pPr>
              <w:jc w:val="both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4BADDE82" w14:textId="77777777" w:rsidR="00825CF1" w:rsidRDefault="00825CF1" w:rsidP="000C338B">
            <w:pPr>
              <w:jc w:val="both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683DFB97" w14:textId="77777777" w:rsidR="00825CF1" w:rsidRDefault="00825CF1" w:rsidP="000C338B">
            <w:pPr>
              <w:jc w:val="both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CE9ABF2" w14:textId="77777777" w:rsidR="00825CF1" w:rsidRDefault="00825CF1" w:rsidP="000C338B">
            <w:pPr>
              <w:jc w:val="both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1B761F75" w14:textId="77777777" w:rsidR="00825CF1" w:rsidRPr="00825CF1" w:rsidRDefault="00825CF1" w:rsidP="000C338B">
            <w:pPr>
              <w:jc w:val="both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1DA19C5B" w14:textId="77777777" w:rsidR="00825CF1" w:rsidRDefault="00825CF1" w:rsidP="000C338B">
            <w:pPr>
              <w:jc w:val="both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14:paraId="5BF80229" w14:textId="77777777" w:rsidR="00825CF1" w:rsidRDefault="00825CF1" w:rsidP="000C338B">
            <w:pPr>
              <w:jc w:val="both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477B416" w14:textId="77777777"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0F449DFD" w14:textId="77777777"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566DBF43" w14:textId="77777777"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4B4F4AB3" w14:textId="77777777" w:rsidR="00825CF1" w:rsidRDefault="00825CF1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3BF19B4E" w14:textId="77777777" w:rsidR="004060A5" w:rsidRDefault="004060A5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3EDFD6DA" w14:textId="77777777" w:rsidR="004060A5" w:rsidRDefault="004060A5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2C424908" w14:textId="77777777" w:rsidR="00825CF1" w:rsidRDefault="004060A5" w:rsidP="000C33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05F87799" w14:textId="77777777" w:rsidR="006149F5" w:rsidRDefault="006149F5" w:rsidP="000C338B">
            <w:pPr>
              <w:widowControl w:val="0"/>
              <w:jc w:val="both"/>
            </w:pPr>
            <w:r>
              <w:rPr>
                <w:color w:val="000000"/>
              </w:rPr>
              <w:t xml:space="preserve">77. </w:t>
            </w:r>
            <w:r>
              <w:t>Задание движения точки. Кинематические характеристики движения точки.</w:t>
            </w:r>
          </w:p>
          <w:p w14:paraId="2810EB32" w14:textId="77777777" w:rsidR="006149F5" w:rsidRDefault="006149F5" w:rsidP="000C338B">
            <w:pPr>
              <w:widowControl w:val="0"/>
              <w:jc w:val="both"/>
            </w:pPr>
            <w:r>
              <w:t>78. Основные понятия кинематики тела. Виды движения тела. Задание движения точек тела.</w:t>
            </w:r>
          </w:p>
          <w:p w14:paraId="2C1BA300" w14:textId="77777777" w:rsidR="006149F5" w:rsidRDefault="006149F5" w:rsidP="000C338B">
            <w:pPr>
              <w:widowControl w:val="0"/>
              <w:jc w:val="both"/>
            </w:pPr>
            <w:r>
              <w:t>79. Кинематика сложного движения. Сложное движение. Основные понятия. Сложение скоростей. Сложение ускорений.</w:t>
            </w:r>
          </w:p>
          <w:p w14:paraId="3B48F591" w14:textId="77777777" w:rsidR="006149F5" w:rsidRDefault="006149F5" w:rsidP="000C338B">
            <w:pPr>
              <w:widowControl w:val="0"/>
              <w:jc w:val="both"/>
            </w:pPr>
            <w:r>
              <w:t>80. Введение в статику. Связи, реакции связей. Эквивалентность сил. Равновесие плоских систем сил.</w:t>
            </w:r>
          </w:p>
          <w:p w14:paraId="790188D9" w14:textId="77777777" w:rsidR="006149F5" w:rsidRDefault="006149F5" w:rsidP="000C338B">
            <w:pPr>
              <w:widowControl w:val="0"/>
              <w:jc w:val="both"/>
            </w:pPr>
            <w:r>
              <w:t>81. Равновесие пространственных систем сил. Основные задачи статики.</w:t>
            </w:r>
          </w:p>
          <w:p w14:paraId="4AEBF07B" w14:textId="77777777" w:rsidR="006149F5" w:rsidRDefault="006149F5" w:rsidP="000C338B">
            <w:pPr>
              <w:widowControl w:val="0"/>
              <w:jc w:val="both"/>
            </w:pPr>
            <w:r>
              <w:t>82. Аксиомы динамики. Введение в динамику точки.</w:t>
            </w:r>
          </w:p>
          <w:p w14:paraId="58757E11" w14:textId="77777777" w:rsidR="006149F5" w:rsidRDefault="006149F5" w:rsidP="000C338B">
            <w:pPr>
              <w:widowControl w:val="0"/>
              <w:jc w:val="both"/>
            </w:pPr>
            <w:r>
              <w:t>83. Принцип Даламбера. Задачи динамики точки.</w:t>
            </w:r>
          </w:p>
          <w:p w14:paraId="2E7234C8" w14:textId="77777777" w:rsidR="006149F5" w:rsidRDefault="006149F5" w:rsidP="000C338B">
            <w:pPr>
              <w:widowControl w:val="0"/>
              <w:jc w:val="both"/>
            </w:pPr>
            <w:r>
              <w:t>84. Механическая система. Теорема о количестве движения.</w:t>
            </w:r>
          </w:p>
          <w:p w14:paraId="6E5FB7FE" w14:textId="77777777" w:rsidR="006149F5" w:rsidRDefault="006149F5" w:rsidP="000C338B">
            <w:pPr>
              <w:widowControl w:val="0"/>
              <w:jc w:val="both"/>
            </w:pPr>
            <w:r>
              <w:t>85. Механическая система. Теорема о центре масс.</w:t>
            </w:r>
          </w:p>
          <w:p w14:paraId="69227538" w14:textId="77777777" w:rsidR="006149F5" w:rsidRDefault="006149F5" w:rsidP="000C338B">
            <w:pPr>
              <w:widowControl w:val="0"/>
              <w:jc w:val="both"/>
            </w:pPr>
            <w:r>
              <w:t>86. Механическая система. Теорема о кинетическом моменте.</w:t>
            </w:r>
          </w:p>
          <w:p w14:paraId="69F7DF8D" w14:textId="77777777" w:rsidR="006149F5" w:rsidRDefault="006149F5" w:rsidP="000C338B">
            <w:pPr>
              <w:widowControl w:val="0"/>
              <w:jc w:val="both"/>
            </w:pPr>
            <w:r>
              <w:t>87. Динамика тела. Работа и энергия. Теорема о кинетической энергии.</w:t>
            </w:r>
          </w:p>
          <w:p w14:paraId="654807E0" w14:textId="77777777" w:rsidR="006149F5" w:rsidRDefault="006149F5" w:rsidP="000C338B">
            <w:pPr>
              <w:widowControl w:val="0"/>
              <w:jc w:val="both"/>
            </w:pPr>
            <w:r>
              <w:t>88. Введение в аналитическую механику. Принцип возможных перемещений.</w:t>
            </w:r>
          </w:p>
          <w:p w14:paraId="17630C8C" w14:textId="77777777" w:rsidR="006149F5" w:rsidRDefault="006149F5" w:rsidP="000C338B">
            <w:pPr>
              <w:widowControl w:val="0"/>
              <w:jc w:val="both"/>
            </w:pPr>
            <w:r>
              <w:t>89. Общее уравнение динамики.</w:t>
            </w:r>
          </w:p>
          <w:p w14:paraId="4DE5071D" w14:textId="77777777" w:rsidR="006149F5" w:rsidRDefault="006149F5" w:rsidP="000C338B">
            <w:pPr>
              <w:widowControl w:val="0"/>
              <w:jc w:val="both"/>
            </w:pPr>
            <w:r>
              <w:t>90. Уравнения Лагранжа 2 рода. Задачи аналитической механики.</w:t>
            </w:r>
          </w:p>
          <w:p w14:paraId="664EBC79" w14:textId="77777777" w:rsidR="006149F5" w:rsidRDefault="006149F5" w:rsidP="000C338B">
            <w:pPr>
              <w:widowControl w:val="0"/>
              <w:jc w:val="both"/>
            </w:pPr>
            <w:r>
              <w:t>91. Свободные и затухающие колебания. Вынужденные колебания. Специальные задачи динамики</w:t>
            </w:r>
          </w:p>
          <w:p w14:paraId="75A15F19" w14:textId="77777777" w:rsidR="006149F5" w:rsidRPr="005B07FE" w:rsidRDefault="006149F5" w:rsidP="000C25A6">
            <w:pPr>
              <w:widowControl w:val="0"/>
              <w:ind w:firstLine="567"/>
            </w:pPr>
          </w:p>
        </w:tc>
      </w:tr>
      <w:tr w:rsidR="00806AF0" w14:paraId="61475184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62C1E" w14:textId="73B66926" w:rsidR="00806AF0" w:rsidRPr="00035734" w:rsidRDefault="00806AF0" w:rsidP="00806AF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806AF0" w14:paraId="18AF60F3" w14:textId="77777777" w:rsidTr="00806AF0">
        <w:trPr>
          <w:trHeight w:hRule="exact" w:val="214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CD2A9" w14:textId="77777777" w:rsidR="00806AF0" w:rsidRPr="0015411C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lastRenderedPageBreak/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статике</w:t>
            </w:r>
          </w:p>
          <w:p w14:paraId="135A80FA" w14:textId="77777777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конструкции).</w:t>
            </w:r>
          </w:p>
          <w:p w14:paraId="1212B9A9" w14:textId="77777777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73693CC4" w14:textId="77777777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274D2A22" w14:textId="77777777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 и кинематические характеристики всех точек и звеньев механизма.</w:t>
            </w:r>
          </w:p>
          <w:p w14:paraId="7B44C7BC" w14:textId="132B7DF9" w:rsidR="00806AF0" w:rsidRP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оформлению.</w:t>
            </w:r>
          </w:p>
        </w:tc>
      </w:tr>
      <w:tr w:rsidR="00806AF0" w14:paraId="428E1F07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270240" w14:textId="39B5E9BD" w:rsidR="00806AF0" w:rsidRPr="00035734" w:rsidRDefault="00806AF0" w:rsidP="00806AF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806AF0" w:rsidRPr="00964C47" w14:paraId="697D3C2B" w14:textId="77777777" w:rsidTr="00806AF0">
        <w:trPr>
          <w:trHeight w:hRule="exact" w:val="705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234E3C" w14:textId="12D4C19E" w:rsidR="00806AF0" w:rsidRPr="00E71E19" w:rsidRDefault="00806AF0" w:rsidP="00806AF0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806AF0" w14:paraId="60C7F7A4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7A3ECD" w14:textId="07148898" w:rsidR="00806AF0" w:rsidRPr="00035734" w:rsidRDefault="00806AF0" w:rsidP="00806AF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806AF0" w14:paraId="0D8C6B14" w14:textId="77777777" w:rsidTr="00806AF0">
        <w:trPr>
          <w:trHeight w:hRule="exact" w:val="71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8D98E" w14:textId="77777777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390B9CD5" w14:textId="694EE81D" w:rsidR="00806AF0" w:rsidRDefault="00806AF0" w:rsidP="00806AF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35158111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EF48D9E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66E9DECE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06D47786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5054929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499B9D39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FA0A0D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6605B4E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color w:val="111111"/>
                <w:shd w:val="clear" w:color="auto" w:fill="FFFFFF"/>
              </w:rPr>
      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      </w:r>
          </w:p>
        </w:tc>
      </w:tr>
      <w:tr w:rsidR="005B07FE" w14:paraId="64124C80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EB5E08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83604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20CDD014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0DC54F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4573661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      </w:r>
          </w:p>
        </w:tc>
      </w:tr>
      <w:tr w:rsidR="005B07FE" w14:paraId="5191FC61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B4428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68A516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>Яблонский, А.А. Курс теоретической механики Кинематика / А.А. Яблонский, В.М. Никифорова. - 3-е изд., испр. - Москва :Высш. школа, 1966. - Ч. 1. Статика. - 439 с. - ISBN 978-5-4458-9941-9 ;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1327E2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C08B3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F36B7B5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учеб. пособие/ Моск. гос. ун-т печати им. Ивана Федорова – М.: МГУП имени Ивана Федорова, 2013. – 188 с.</w:t>
            </w:r>
          </w:p>
        </w:tc>
      </w:tr>
      <w:tr w:rsidR="008A5A99" w14:paraId="36B05C86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1FAC57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234238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Библиогр. в кн. - ISBN 978-5-8158-1563-6; То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55D3FEDC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DA5606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22F9C0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30713E24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E51C08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639C1DEE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69BFC0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EDE5F8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320DCE2B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350E32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6E9318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31F7949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AB2847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3511C4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4F69C1" w14:paraId="116DA89E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0B955C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586791D4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EA5FBC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1DC398CF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24663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30BAC" w14:textId="77777777" w:rsidR="004F69C1" w:rsidRPr="00B26441" w:rsidRDefault="004F69C1" w:rsidP="004F69C1">
            <w:r w:rsidRPr="00B26441">
              <w:rPr>
                <w:color w:val="000000"/>
              </w:rPr>
              <w:t>7-zip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55F1EEBB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9F013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0BEF8E" w14:textId="77777777" w:rsidR="004F69C1" w:rsidRPr="00B26441" w:rsidRDefault="004F69C1" w:rsidP="004F69C1">
            <w:r w:rsidRPr="00B26441">
              <w:rPr>
                <w:color w:val="000000"/>
              </w:rPr>
              <w:t>Adobe Reader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220B5A5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605519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3AD7FC4" w14:textId="77777777" w:rsidR="004F69C1" w:rsidRPr="00B26441" w:rsidRDefault="004F69C1" w:rsidP="004F69C1">
            <w:r w:rsidRPr="00B26441">
              <w:rPr>
                <w:color w:val="000000"/>
              </w:rPr>
              <w:t>WinDjView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75846B26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94C6A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956D06" w14:textId="77777777" w:rsidR="004F69C1" w:rsidRPr="00B26441" w:rsidRDefault="004F69C1" w:rsidP="004F69C1">
            <w:r w:rsidRPr="00B26441">
              <w:rPr>
                <w:color w:val="000000"/>
              </w:rPr>
              <w:t>OpenOffice - срок действия –  неограниченно, вид лицензии – академическая Apache Software Foundation</w:t>
            </w:r>
          </w:p>
        </w:tc>
      </w:tr>
      <w:tr w:rsidR="004F69C1" w14:paraId="2EDAFB9B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0F8743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C51C4A" w14:textId="77777777" w:rsidR="004F69C1" w:rsidRPr="00B26441" w:rsidRDefault="004F69C1" w:rsidP="004F69C1">
            <w:r w:rsidRPr="00B26441">
              <w:rPr>
                <w:color w:val="000000"/>
              </w:rPr>
              <w:t>K-Lite Mega Codec Pack срок действия – неограниченно, Открытое лицензионное соглашение GNU General Public License</w:t>
            </w:r>
          </w:p>
        </w:tc>
      </w:tr>
      <w:tr w:rsidR="004F69C1" w14:paraId="159DD998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F3300B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lastRenderedPageBreak/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86DB75" w14:textId="77777777" w:rsidR="004F69C1" w:rsidRPr="00B26441" w:rsidRDefault="004F69C1" w:rsidP="004F69C1">
            <w:r w:rsidRPr="00B26441">
              <w:rPr>
                <w:color w:val="000000"/>
              </w:rPr>
              <w:t>DAEMON Tools Lite - срок действия – неограниченно, Открытое лицензионное соглашение GNU General Public License</w:t>
            </w:r>
          </w:p>
        </w:tc>
      </w:tr>
      <w:tr w:rsidR="004F69C1" w14:paraId="257BE3A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B157A3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19002A22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8620B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4360F92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2E913EDC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D28E1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F60101" w14:textId="77777777" w:rsidR="004F69C1" w:rsidRPr="00B26441" w:rsidRDefault="004F69C1" w:rsidP="004F69C1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F69C1" w14:paraId="59F5CB7E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2539F1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2C98FC" w14:textId="77777777" w:rsidR="004F69C1" w:rsidRPr="00B26441" w:rsidRDefault="004F69C1" w:rsidP="004F69C1">
            <w:r w:rsidRPr="00B26441">
              <w:rPr>
                <w:color w:val="000000"/>
              </w:rPr>
              <w:t>Образовательный портал Moodle</w:t>
            </w:r>
          </w:p>
        </w:tc>
      </w:tr>
    </w:tbl>
    <w:p w14:paraId="458C99B5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77EF63C4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DF1950A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14:paraId="5EA57B91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34CD1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0636B616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7BF41A64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13FF916E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D8252A7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5BA99680" w14:textId="77777777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10F23150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4E7AF623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417A00" w14:textId="77777777" w:rsidR="00414ADC" w:rsidRPr="00806AF0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06AF0">
              <w:rPr>
                <w:sz w:val="20"/>
                <w:szCs w:val="20"/>
              </w:rPr>
              <w:t>Локтев,</w:t>
            </w:r>
            <w:r w:rsidRPr="00806AF0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 w:rsidRPr="00806AF0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041FED9B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65A7F56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3E5B3" w14:textId="77777777" w:rsidR="00414ADC" w:rsidRPr="00806AF0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806AF0">
              <w:rPr>
                <w:rFonts w:ascii="Times New Roman" w:hAnsi="Times New Roman"/>
                <w:sz w:val="20"/>
              </w:rPr>
              <w:t>Локтев,</w:t>
            </w:r>
            <w:r w:rsidRPr="00806AF0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806AF0">
              <w:rPr>
                <w:rFonts w:ascii="Times New Roman" w:hAnsi="Times New Roman"/>
                <w:sz w:val="20"/>
              </w:rPr>
      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4AB5CB84" w14:textId="77777777" w:rsidTr="00806AF0">
        <w:trPr>
          <w:trHeight w:hRule="exact" w:val="1006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7EB0429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B8337" w14:textId="36A9E4F4" w:rsidR="00782DE1" w:rsidRPr="00806AF0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806AF0">
              <w:rPr>
                <w:rFonts w:ascii="Times New Roman" w:hAnsi="Times New Roman"/>
                <w:sz w:val="20"/>
              </w:rPr>
              <w:t xml:space="preserve">Хохлова О.А. Теоретическая механика. Методические указания по выполнению самостоятельной работы для обучающихся по направлению </w:t>
            </w:r>
            <w:r w:rsidR="00806AF0" w:rsidRPr="00806AF0">
              <w:rPr>
                <w:rFonts w:ascii="Times New Roman" w:hAnsi="Times New Roman"/>
                <w:sz w:val="20"/>
              </w:rPr>
              <w:t xml:space="preserve">26.03.02 Кораблестроение, </w:t>
            </w:r>
            <w:r w:rsidR="00806AF0" w:rsidRPr="00806AF0">
              <w:rPr>
                <w:rFonts w:ascii="Times New Roman" w:hAnsi="Times New Roman"/>
                <w:bCs/>
                <w:iCs/>
                <w:color w:val="000000"/>
                <w:sz w:val="20"/>
              </w:rPr>
              <w:t>океанотехника и системотехника объектов морской инфраструктуры</w:t>
            </w:r>
            <w:r w:rsidRPr="00806AF0">
              <w:rPr>
                <w:rFonts w:ascii="Times New Roman" w:hAnsi="Times New Roman"/>
                <w:sz w:val="20"/>
              </w:rPr>
              <w:t>. – Астрахань: изд-во АГТУ, 202</w:t>
            </w:r>
            <w:r w:rsidR="00BF44BD">
              <w:rPr>
                <w:rFonts w:ascii="Times New Roman" w:hAnsi="Times New Roman"/>
                <w:sz w:val="20"/>
              </w:rPr>
              <w:t>2</w:t>
            </w:r>
            <w:r w:rsidRPr="00806AF0">
              <w:rPr>
                <w:rFonts w:ascii="Times New Roman" w:hAnsi="Times New Roman"/>
                <w:sz w:val="20"/>
              </w:rPr>
              <w:t xml:space="preserve">. </w:t>
            </w:r>
            <w:r w:rsidR="00806AF0" w:rsidRPr="00806AF0">
              <w:rPr>
                <w:rFonts w:ascii="Times New Roman" w:hAnsi="Times New Roman"/>
                <w:sz w:val="20"/>
                <w:lang w:val="en-US"/>
              </w:rPr>
              <w:t>URL</w:t>
            </w:r>
            <w:r w:rsidR="00806AF0" w:rsidRPr="00806AF0">
              <w:rPr>
                <w:rFonts w:ascii="Times New Roman" w:hAnsi="Times New Roman"/>
                <w:sz w:val="20"/>
              </w:rPr>
              <w:t>: https://portal.astu.org/</w:t>
            </w:r>
          </w:p>
        </w:tc>
      </w:tr>
      <w:tr w:rsidR="00271FA2" w:rsidRPr="00964C47" w14:paraId="771C8724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B4D6E94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9805A0" w14:textId="77777777" w:rsidR="00271FA2" w:rsidRPr="00806AF0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806AF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806AF0">
              <w:rPr>
                <w:rFonts w:ascii="Times New Roman" w:hAnsi="Times New Roman"/>
                <w:sz w:val="20"/>
              </w:rPr>
              <w:t>– 80 экз.</w:t>
            </w:r>
          </w:p>
        </w:tc>
      </w:tr>
      <w:tr w:rsidR="00806AF0" w:rsidRPr="00964C47" w14:paraId="0EE8D4D5" w14:textId="77777777" w:rsidTr="00806AF0">
        <w:trPr>
          <w:trHeight w:hRule="exact" w:val="1028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2DDB617" w14:textId="187152D1" w:rsidR="00806AF0" w:rsidRDefault="00806AF0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9F4363" w14:textId="68836478" w:rsidR="00806AF0" w:rsidRPr="00806AF0" w:rsidRDefault="00806AF0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806AF0"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</w:t>
            </w:r>
            <w:r>
              <w:rPr>
                <w:rFonts w:ascii="Times New Roman" w:hAnsi="Times New Roman"/>
                <w:sz w:val="20"/>
              </w:rPr>
              <w:t xml:space="preserve"> практической </w:t>
            </w:r>
            <w:r w:rsidRPr="00806AF0">
              <w:rPr>
                <w:rFonts w:ascii="Times New Roman" w:hAnsi="Times New Roman"/>
                <w:sz w:val="20"/>
              </w:rPr>
              <w:t xml:space="preserve">работы для обучающихся по направлению 26.03.02 Кораблестроение, </w:t>
            </w:r>
            <w:r w:rsidRPr="00806AF0">
              <w:rPr>
                <w:rFonts w:ascii="Times New Roman" w:hAnsi="Times New Roman"/>
                <w:bCs/>
                <w:iCs/>
                <w:color w:val="000000"/>
                <w:sz w:val="20"/>
              </w:rPr>
              <w:t>океанотехника и системотехника объектов морской инфраструктуры</w:t>
            </w:r>
            <w:r w:rsidRPr="00806AF0">
              <w:rPr>
                <w:rFonts w:ascii="Times New Roman" w:hAnsi="Times New Roman"/>
                <w:sz w:val="20"/>
              </w:rPr>
              <w:t>. – Астрахань: изд-во АГТУ, 202</w:t>
            </w:r>
            <w:r w:rsidR="00BF44BD">
              <w:rPr>
                <w:rFonts w:ascii="Times New Roman" w:hAnsi="Times New Roman"/>
                <w:sz w:val="20"/>
              </w:rPr>
              <w:t>2</w:t>
            </w:r>
            <w:r w:rsidRPr="00806AF0">
              <w:rPr>
                <w:rFonts w:ascii="Times New Roman" w:hAnsi="Times New Roman"/>
                <w:sz w:val="20"/>
              </w:rPr>
              <w:t xml:space="preserve">. </w:t>
            </w:r>
            <w:r w:rsidRPr="00806AF0">
              <w:rPr>
                <w:rFonts w:ascii="Times New Roman" w:hAnsi="Times New Roman"/>
                <w:sz w:val="20"/>
                <w:lang w:val="en-US"/>
              </w:rPr>
              <w:t>URL</w:t>
            </w:r>
            <w:r w:rsidRPr="00806AF0">
              <w:rPr>
                <w:rFonts w:ascii="Times New Roman" w:hAnsi="Times New Roman"/>
                <w:sz w:val="20"/>
              </w:rPr>
              <w:t>: https://portal.astu.org/</w:t>
            </w:r>
          </w:p>
        </w:tc>
      </w:tr>
      <w:bookmarkEnd w:id="0"/>
      <w:bookmarkEnd w:id="1"/>
    </w:tbl>
    <w:p w14:paraId="1C795CE0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76ECCD52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58DBBB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96788A3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3F1CCB9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E47CA8C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433221B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54466E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C2CD50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EF56C66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684C4C62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21B48CE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BC4F4AD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FAB9BF8" w14:textId="77777777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58B7566" w14:textId="77777777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6223B101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0E4A633C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56CDAF8A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2BD42A8F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0571793C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6D4498A2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7BA074A3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5A77FBC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1.1.Тестовые задания (контрольные вопросы к опросу).</w:t>
      </w:r>
    </w:p>
    <w:p w14:paraId="15DC2624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39AFFA8F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2F2C24BB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B89D92C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5D5284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51334A26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подготовкиответа.</w:t>
      </w:r>
    </w:p>
    <w:p w14:paraId="37B0767D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07BE6C5C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4FBBD2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0E53C2F" w14:textId="77777777" w:rsidR="00CC67F4" w:rsidRDefault="00CC67F4" w:rsidP="00CC67F4">
      <w:pPr>
        <w:jc w:val="both"/>
        <w:rPr>
          <w:sz w:val="24"/>
          <w:szCs w:val="24"/>
        </w:rPr>
      </w:pPr>
    </w:p>
    <w:p w14:paraId="1542A933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3961C000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1.1.Тестовые задания (контрольные вопросы к опросу).</w:t>
      </w:r>
    </w:p>
    <w:p w14:paraId="760F9BDC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4FDB3B49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287E3CCF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0DEF8A26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9938914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BFEA3B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подготовкиответа.</w:t>
      </w:r>
    </w:p>
    <w:p w14:paraId="22DBD9C8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lastRenderedPageBreak/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673EA4F2" w14:textId="77777777" w:rsidR="00CC67F4" w:rsidRDefault="00CC67F4" w:rsidP="00CC67F4">
      <w:pPr>
        <w:jc w:val="both"/>
        <w:rPr>
          <w:sz w:val="24"/>
          <w:szCs w:val="24"/>
        </w:rPr>
      </w:pPr>
    </w:p>
    <w:p w14:paraId="694AC934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7515C24E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ECC122F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5E28BFC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1.1.Тестовые задания (контрольные вопросы к опросу).</w:t>
      </w:r>
    </w:p>
    <w:p w14:paraId="6F212680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14:paraId="65CEE22D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4CC7C4EB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6DA4CC8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FC04D3B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2F5F893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7F206A21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65BADBAD" w14:textId="77777777" w:rsidR="00806AF0" w:rsidRDefault="00806AF0" w:rsidP="00806A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4C8A6C9D" w14:textId="77777777" w:rsidR="00806AF0" w:rsidRDefault="00806AF0" w:rsidP="00806AF0">
      <w:pPr>
        <w:jc w:val="center"/>
        <w:rPr>
          <w:b/>
          <w:sz w:val="24"/>
          <w:szCs w:val="24"/>
        </w:rPr>
      </w:pPr>
    </w:p>
    <w:p w14:paraId="7575AB08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3E2F569B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806AF0" w14:paraId="4002622B" w14:textId="77777777" w:rsidTr="00DB0AE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4629" w14:textId="77777777" w:rsidR="00806AF0" w:rsidRDefault="00806AF0" w:rsidP="00DB0AE9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Экзамен, зачёт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знаниевых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806AF0" w14:paraId="717E65E6" w14:textId="77777777" w:rsidTr="00DB0AE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EC34" w14:textId="77777777" w:rsidR="00806AF0" w:rsidRDefault="00806AF0" w:rsidP="00DB0AE9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806AF0" w14:paraId="4AF8193A" w14:textId="77777777" w:rsidTr="00DB0AE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0EAF" w14:textId="77777777" w:rsidR="00806AF0" w:rsidRDefault="00806AF0" w:rsidP="00DB0AE9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2AECB51E" w14:textId="77777777" w:rsidR="00806AF0" w:rsidRDefault="00806AF0" w:rsidP="00806AF0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55ECFAB7" w14:textId="77777777" w:rsidR="00806AF0" w:rsidRDefault="00806AF0" w:rsidP="00806AF0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806AF0" w14:paraId="7D47B06B" w14:textId="77777777" w:rsidTr="00DB0AE9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B2EDF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20C88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806AF0" w14:paraId="27D86BB4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7F21B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FCBC0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806AF0" w14:paraId="72ECE008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8A1E5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7AF4C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806AF0" w14:paraId="78770FC3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B828E" w14:textId="77777777" w:rsidR="00806AF0" w:rsidRDefault="00806AF0" w:rsidP="00DB0AE9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2793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806AF0" w14:paraId="4C308236" w14:textId="77777777" w:rsidTr="00DB0AE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4921F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6607D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7C00338C" w14:textId="77777777" w:rsidR="00806AF0" w:rsidRDefault="00806AF0" w:rsidP="00806AF0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2EC66B36" w14:textId="77777777" w:rsidR="00806AF0" w:rsidRDefault="00806AF0" w:rsidP="00806AF0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806AF0" w14:paraId="377B8BDA" w14:textId="77777777" w:rsidTr="00DB0AE9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BB915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81287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806AF0" w14:paraId="46465283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0F6A0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21617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806AF0" w14:paraId="0CD08516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8437C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1A200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806AF0" w14:paraId="66F23845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E617A" w14:textId="77777777" w:rsidR="00806AF0" w:rsidRDefault="00806AF0" w:rsidP="00DB0AE9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E5FE9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806AF0" w14:paraId="3E71E803" w14:textId="77777777" w:rsidTr="00DB0AE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5ABF8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416D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32DE86C5" w14:textId="77777777" w:rsidR="00806AF0" w:rsidRDefault="00806AF0" w:rsidP="00806AF0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1DE4F894" w14:textId="77777777" w:rsidR="00806AF0" w:rsidRDefault="00806AF0" w:rsidP="00806AF0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806AF0" w14:paraId="35F8A657" w14:textId="77777777" w:rsidTr="00DB0AE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10467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2DDED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806AF0" w14:paraId="63E17CAA" w14:textId="77777777" w:rsidTr="00DB0AE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217E5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B8030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806AF0" w14:paraId="1AC85473" w14:textId="77777777" w:rsidTr="00DB0AE9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86DAF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4A9F2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806AF0" w14:paraId="5D17F40F" w14:textId="77777777" w:rsidTr="00DB0AE9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C87B6" w14:textId="77777777" w:rsidR="00806AF0" w:rsidRDefault="00806AF0" w:rsidP="00DB0AE9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F12FC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806AF0" w14:paraId="51443603" w14:textId="77777777" w:rsidTr="00DB0AE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ACB39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35082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40D8E011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5B18C7E3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60B935E4" w14:textId="77777777" w:rsidR="00806AF0" w:rsidRDefault="00806AF0" w:rsidP="00806AF0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зачёте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806AF0" w14:paraId="3F6E9C30" w14:textId="77777777" w:rsidTr="00DB0AE9">
        <w:trPr>
          <w:trHeight w:val="27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5148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C0EC0" w14:textId="77777777" w:rsidR="00806AF0" w:rsidRDefault="00806AF0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806AF0" w14:paraId="729B8ACF" w14:textId="77777777" w:rsidTr="00DB0AE9">
        <w:trPr>
          <w:trHeight w:val="27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ABF5F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«зачтено»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C627F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806AF0" w14:paraId="0025FFA3" w14:textId="77777777" w:rsidTr="00DB0AE9">
        <w:trPr>
          <w:trHeight w:val="61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91DE2" w14:textId="77777777" w:rsidR="00806AF0" w:rsidRDefault="00806AF0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зачтено»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C5C84" w14:textId="77777777" w:rsidR="00806AF0" w:rsidRDefault="00806AF0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4CCCAEDC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635D12ED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04ABF0A2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533B24DB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1F01D3A1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24209AD0" w14:textId="77777777" w:rsidR="00806AF0" w:rsidRDefault="00806AF0" w:rsidP="00806AF0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5.3.2.  Типовые контрольные задания, необходимые для оценки знаний, умений, навыков и (или) опыта деятельности</w:t>
      </w:r>
    </w:p>
    <w:p w14:paraId="11DFD071" w14:textId="77777777" w:rsidR="00806AF0" w:rsidRPr="000174E6" w:rsidRDefault="00806AF0" w:rsidP="00806AF0">
      <w:pPr>
        <w:jc w:val="center"/>
        <w:rPr>
          <w:b/>
          <w:sz w:val="28"/>
          <w:szCs w:val="28"/>
        </w:rPr>
      </w:pPr>
    </w:p>
    <w:p w14:paraId="524C3F57" w14:textId="77777777" w:rsidR="00806AF0" w:rsidRDefault="00806AF0" w:rsidP="00806AF0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5226C099" w14:textId="77777777" w:rsidR="00806AF0" w:rsidRPr="001E08C4" w:rsidRDefault="00806AF0" w:rsidP="00806AF0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33B79F2D" w14:textId="2527851D" w:rsidR="00806AF0" w:rsidRPr="00756BCE" w:rsidRDefault="00806AF0" w:rsidP="00806AF0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 w:rsidR="00DD6740">
        <w:rPr>
          <w:iCs/>
          <w:color w:val="000000"/>
          <w:sz w:val="28"/>
        </w:rPr>
        <w:t>ОПК-4</w:t>
      </w:r>
      <w:r w:rsidRPr="00756BCE">
        <w:rPr>
          <w:iCs/>
          <w:color w:val="000000"/>
          <w:sz w:val="28"/>
        </w:rPr>
        <w:t>)</w:t>
      </w:r>
    </w:p>
    <w:p w14:paraId="266242E9" w14:textId="77777777" w:rsidR="00806AF0" w:rsidRPr="000C25A6" w:rsidRDefault="00806AF0" w:rsidP="00806AF0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22ADBC03" w14:textId="77777777" w:rsidR="00806AF0" w:rsidRPr="000C25A6" w:rsidRDefault="00806AF0" w:rsidP="00806AF0">
      <w:pPr>
        <w:widowControl w:val="0"/>
        <w:ind w:firstLine="567"/>
      </w:pPr>
      <w:r w:rsidRPr="000C25A6">
        <w:t>2. Определение статики</w:t>
      </w:r>
    </w:p>
    <w:p w14:paraId="7E1290FC" w14:textId="77777777" w:rsidR="00806AF0" w:rsidRPr="000C25A6" w:rsidRDefault="00806AF0" w:rsidP="00806AF0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295101D8" w14:textId="77777777" w:rsidR="00806AF0" w:rsidRPr="000C25A6" w:rsidRDefault="00806AF0" w:rsidP="00806AF0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23C07D55" w14:textId="77777777" w:rsidR="00806AF0" w:rsidRPr="000C25A6" w:rsidRDefault="00806AF0" w:rsidP="00806AF0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2A94F2C2" w14:textId="77777777" w:rsidR="00806AF0" w:rsidRPr="000C25A6" w:rsidRDefault="00806AF0" w:rsidP="00806AF0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2F31BDE4" w14:textId="77777777" w:rsidR="00806AF0" w:rsidRPr="000C25A6" w:rsidRDefault="00806AF0" w:rsidP="00806AF0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24E9D43" w14:textId="77777777" w:rsidR="00806AF0" w:rsidRPr="000C25A6" w:rsidRDefault="00806AF0" w:rsidP="00806AF0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3CF3C71E" w14:textId="77777777" w:rsidR="00806AF0" w:rsidRDefault="00806AF0" w:rsidP="00806AF0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6F2A9114" w14:textId="77777777" w:rsidR="00806AF0" w:rsidRDefault="00806AF0" w:rsidP="00806AF0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4F0C9B89" w14:textId="77777777" w:rsidR="00806AF0" w:rsidRDefault="00806AF0" w:rsidP="00806AF0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1B7A692" w14:textId="77777777" w:rsidR="00806AF0" w:rsidRDefault="00806AF0" w:rsidP="00806AF0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6D7DF3AC" w14:textId="77777777" w:rsidR="00806AF0" w:rsidRPr="000C25A6" w:rsidRDefault="00806AF0" w:rsidP="00806AF0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13F9F603" w14:textId="77777777" w:rsidR="00806AF0" w:rsidRPr="000C25A6" w:rsidRDefault="00806AF0" w:rsidP="00806AF0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775F938C" w14:textId="77777777" w:rsidR="00806AF0" w:rsidRPr="000C25A6" w:rsidRDefault="00806AF0" w:rsidP="00806AF0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28AC667C" w14:textId="77777777" w:rsidR="00806AF0" w:rsidRPr="000C25A6" w:rsidRDefault="00806AF0" w:rsidP="00806AF0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78E46A00" w14:textId="77777777" w:rsidR="00806AF0" w:rsidRPr="000C25A6" w:rsidRDefault="00806AF0" w:rsidP="00806AF0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6DC382B9" w14:textId="77777777" w:rsidR="00806AF0" w:rsidRPr="000C25A6" w:rsidRDefault="00806AF0" w:rsidP="00806AF0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007AF5D0" w14:textId="77777777" w:rsidR="00806AF0" w:rsidRDefault="00806AF0" w:rsidP="00806AF0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0834D0C2" w14:textId="77777777" w:rsidR="00806AF0" w:rsidRPr="000C25A6" w:rsidRDefault="00806AF0" w:rsidP="00806AF0">
      <w:pPr>
        <w:widowControl w:val="0"/>
        <w:ind w:firstLine="567"/>
      </w:pPr>
      <w:r>
        <w:t>20. Теорема о параллельном переносе силы (метод Пуансо). Формулировка и доказательство. Привести примеры.</w:t>
      </w:r>
    </w:p>
    <w:p w14:paraId="6D394BB0" w14:textId="77777777" w:rsidR="00806AF0" w:rsidRPr="000C25A6" w:rsidRDefault="00806AF0" w:rsidP="00806AF0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4A198088" w14:textId="77777777" w:rsidR="00806AF0" w:rsidRPr="000C25A6" w:rsidRDefault="00806AF0" w:rsidP="00806AF0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4F64BEB1" w14:textId="77777777" w:rsidR="00806AF0" w:rsidRPr="000C25A6" w:rsidRDefault="00806AF0" w:rsidP="00806AF0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66F46B9C" w14:textId="77777777" w:rsidR="00806AF0" w:rsidRPr="000C25A6" w:rsidRDefault="00806AF0" w:rsidP="00806AF0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49D11B4F" w14:textId="77777777" w:rsidR="00806AF0" w:rsidRDefault="00806AF0" w:rsidP="00806AF0">
      <w:pPr>
        <w:widowControl w:val="0"/>
        <w:ind w:firstLine="567"/>
      </w:pPr>
      <w:r>
        <w:t>25. Момент силы относительно оси.</w:t>
      </w:r>
    </w:p>
    <w:p w14:paraId="76118528" w14:textId="77777777" w:rsidR="00806AF0" w:rsidRDefault="00806AF0" w:rsidP="00806AF0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192E391C" w14:textId="77777777" w:rsidR="00806AF0" w:rsidRDefault="00806AF0" w:rsidP="00806AF0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1D51981A" w14:textId="77777777" w:rsidR="00806AF0" w:rsidRDefault="00806AF0" w:rsidP="00806AF0">
      <w:pPr>
        <w:widowControl w:val="0"/>
        <w:ind w:firstLine="567"/>
      </w:pPr>
      <w:r>
        <w:t>28. Проекции пространственной силы на оси координат</w:t>
      </w:r>
    </w:p>
    <w:p w14:paraId="5E44E85F" w14:textId="77777777" w:rsidR="00806AF0" w:rsidRDefault="00806AF0" w:rsidP="00806AF0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149376EE" w14:textId="77777777" w:rsidR="00806AF0" w:rsidRDefault="00806AF0" w:rsidP="00806AF0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784649F2" w14:textId="77777777" w:rsidR="00806AF0" w:rsidRDefault="00806AF0" w:rsidP="00806AF0">
      <w:pPr>
        <w:widowControl w:val="0"/>
        <w:ind w:firstLine="567"/>
      </w:pPr>
      <w:r>
        <w:t>31. Применение способа разбиения на конкретном примере</w:t>
      </w:r>
    </w:p>
    <w:p w14:paraId="3B8FBFAD" w14:textId="77777777" w:rsidR="00806AF0" w:rsidRDefault="00806AF0" w:rsidP="00806AF0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14B925F1" w14:textId="77777777" w:rsidR="00806AF0" w:rsidRDefault="00806AF0" w:rsidP="00806AF0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1DF15D14" w14:textId="77777777" w:rsidR="00806AF0" w:rsidRDefault="00806AF0" w:rsidP="00806AF0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4F8C8987" w14:textId="77777777" w:rsidR="00806AF0" w:rsidRDefault="00806AF0" w:rsidP="00806AF0">
      <w:pPr>
        <w:widowControl w:val="0"/>
        <w:ind w:firstLine="567"/>
      </w:pPr>
    </w:p>
    <w:p w14:paraId="5D84E1E6" w14:textId="10EAD7F7" w:rsidR="00806AF0" w:rsidRPr="00756BCE" w:rsidRDefault="00806AF0" w:rsidP="00806AF0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</w:t>
      </w:r>
      <w:r w:rsidR="00DD6740">
        <w:rPr>
          <w:iCs/>
          <w:color w:val="000000"/>
          <w:sz w:val="28"/>
        </w:rPr>
        <w:t>ОПК-4</w:t>
      </w:r>
      <w:r>
        <w:rPr>
          <w:iCs/>
          <w:color w:val="000000"/>
          <w:sz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806AF0" w:rsidRPr="00460AC6" w14:paraId="254F1513" w14:textId="77777777" w:rsidTr="00DB0AE9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DDB16EF" w14:textId="77777777" w:rsidR="00806AF0" w:rsidRDefault="00806AF0" w:rsidP="00DB0AE9">
            <w:pPr>
              <w:widowControl w:val="0"/>
              <w:ind w:firstLine="567"/>
            </w:pPr>
            <w:r>
              <w:lastRenderedPageBreak/>
              <w:t>1. Виды движения твёрдого тела, их определения и свойства</w:t>
            </w:r>
          </w:p>
          <w:p w14:paraId="690BBB9E" w14:textId="77777777" w:rsidR="00806AF0" w:rsidRPr="00A535F5" w:rsidRDefault="00806AF0" w:rsidP="00DB0AE9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022992B7" w14:textId="77777777" w:rsidR="00806AF0" w:rsidRPr="00A535F5" w:rsidRDefault="00806AF0" w:rsidP="00DB0AE9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0FEE22B1" w14:textId="77777777" w:rsidR="00806AF0" w:rsidRPr="00A535F5" w:rsidRDefault="00806AF0" w:rsidP="00DB0AE9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3DB59A39" w14:textId="77777777" w:rsidR="00806AF0" w:rsidRPr="00A535F5" w:rsidRDefault="00806AF0" w:rsidP="00DB0AE9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7AEA56D8" w14:textId="77777777" w:rsidR="00806AF0" w:rsidRDefault="00806AF0" w:rsidP="00DB0AE9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0B128A04" w14:textId="77777777" w:rsidR="00806AF0" w:rsidRDefault="00806AF0" w:rsidP="00DB0AE9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61458482" w14:textId="77777777" w:rsidR="00806AF0" w:rsidRPr="00A535F5" w:rsidRDefault="00806AF0" w:rsidP="00DB0AE9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42F94CE3" w14:textId="77777777" w:rsidR="00806AF0" w:rsidRPr="00A535F5" w:rsidRDefault="00806AF0" w:rsidP="00DB0AE9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71077C40" w14:textId="77777777" w:rsidR="00806AF0" w:rsidRPr="00A535F5" w:rsidRDefault="00806AF0" w:rsidP="00DB0AE9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473690A5" w14:textId="77777777" w:rsidR="00806AF0" w:rsidRPr="00A535F5" w:rsidRDefault="00806AF0" w:rsidP="00DB0AE9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1357EB47" w14:textId="77777777" w:rsidR="00806AF0" w:rsidRPr="00A535F5" w:rsidRDefault="00806AF0" w:rsidP="00DB0AE9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2EE9B466" w14:textId="77777777" w:rsidR="00806AF0" w:rsidRPr="00A535F5" w:rsidRDefault="00806AF0" w:rsidP="00DB0AE9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56BA69F8" w14:textId="77777777" w:rsidR="00806AF0" w:rsidRPr="00A535F5" w:rsidRDefault="00806AF0" w:rsidP="00DB0AE9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488042C8" w14:textId="77777777" w:rsidR="00806AF0" w:rsidRPr="00A535F5" w:rsidRDefault="00806AF0" w:rsidP="00DB0AE9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7B8EDDE0" w14:textId="77777777" w:rsidR="00806AF0" w:rsidRPr="00A535F5" w:rsidRDefault="00806AF0" w:rsidP="00DB0AE9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2E2D7CE" w14:textId="77777777" w:rsidR="00806AF0" w:rsidRPr="00A535F5" w:rsidRDefault="00806AF0" w:rsidP="00DB0AE9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37DD65F" w14:textId="77777777" w:rsidR="00806AF0" w:rsidRPr="00A535F5" w:rsidRDefault="00806AF0" w:rsidP="00DB0AE9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4D95E0DD" w14:textId="77777777" w:rsidR="00806AF0" w:rsidRPr="00A535F5" w:rsidRDefault="00806AF0" w:rsidP="00DB0AE9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9E05CC6" w14:textId="77777777" w:rsidR="00806AF0" w:rsidRPr="00A535F5" w:rsidRDefault="00806AF0" w:rsidP="00DB0AE9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F53CD46" w14:textId="77777777" w:rsidR="00806AF0" w:rsidRPr="00A535F5" w:rsidRDefault="00806AF0" w:rsidP="00DB0AE9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4CF70338" w14:textId="77777777" w:rsidR="00806AF0" w:rsidRPr="00A535F5" w:rsidRDefault="00806AF0" w:rsidP="00DB0AE9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3B4360DF" w14:textId="77777777" w:rsidR="00806AF0" w:rsidRPr="00A535F5" w:rsidRDefault="00806AF0" w:rsidP="00DB0AE9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22E82993" w14:textId="77777777" w:rsidR="00806AF0" w:rsidRDefault="00806AF0" w:rsidP="00DB0AE9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3F8FA8B8" w14:textId="77777777" w:rsidR="00806AF0" w:rsidRDefault="00806AF0" w:rsidP="00DB0AE9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05487D27" w14:textId="77777777" w:rsidR="00806AF0" w:rsidRDefault="00806AF0" w:rsidP="00DB0AE9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48F600A2" w14:textId="77777777" w:rsidR="00806AF0" w:rsidRDefault="00806AF0" w:rsidP="00DB0AE9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20831AEC" w14:textId="77777777" w:rsidR="00806AF0" w:rsidRDefault="00806AF0" w:rsidP="00DB0AE9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60ACA1EE" w14:textId="77777777" w:rsidR="00806AF0" w:rsidRDefault="00806AF0" w:rsidP="00DB0AE9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59CD0B44" w14:textId="77777777" w:rsidR="00806AF0" w:rsidRDefault="00806AF0" w:rsidP="00DB0AE9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2A360772" w14:textId="77777777" w:rsidR="00806AF0" w:rsidRDefault="00806AF0" w:rsidP="00DB0AE9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75C86EC9" w14:textId="77777777" w:rsidR="00806AF0" w:rsidRPr="00C720D9" w:rsidRDefault="00806AF0" w:rsidP="00DB0AE9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65E83DB6" w14:textId="77777777" w:rsidR="00806AF0" w:rsidRPr="00DE716C" w:rsidRDefault="00806AF0" w:rsidP="00806AF0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199457B8" w14:textId="77777777" w:rsidR="00806AF0" w:rsidRPr="00DB136C" w:rsidRDefault="00806AF0" w:rsidP="00806AF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6AF5F732" w14:textId="712C78C0" w:rsidR="00806AF0" w:rsidRPr="001E0C65" w:rsidRDefault="00806AF0" w:rsidP="00806AF0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DD6740">
        <w:rPr>
          <w:i/>
          <w:iCs/>
          <w:color w:val="000000"/>
          <w:sz w:val="28"/>
          <w:u w:val="single"/>
        </w:rPr>
        <w:t>ОПК-4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791932B2" w14:textId="77777777" w:rsidR="00806AF0" w:rsidRDefault="00806AF0" w:rsidP="00806AF0">
      <w:pPr>
        <w:ind w:firstLine="708"/>
        <w:jc w:val="center"/>
        <w:rPr>
          <w:b/>
        </w:rPr>
      </w:pPr>
    </w:p>
    <w:p w14:paraId="56BAC87B" w14:textId="77777777" w:rsidR="00806AF0" w:rsidRDefault="00806AF0" w:rsidP="00806AF0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56A9ED3A" w14:textId="77777777" w:rsidR="00806AF0" w:rsidRDefault="00806AF0" w:rsidP="00806AF0">
      <w:pPr>
        <w:spacing w:line="264" w:lineRule="auto"/>
        <w:ind w:firstLine="709"/>
        <w:jc w:val="both"/>
      </w:pPr>
      <w:r>
        <w:br w:type="page"/>
      </w:r>
    </w:p>
    <w:p w14:paraId="4FFE9C0B" w14:textId="77777777" w:rsidR="00806AF0" w:rsidRPr="00AE0B5D" w:rsidRDefault="00806AF0" w:rsidP="00806AF0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75B520E5" w14:textId="77777777" w:rsidR="00806AF0" w:rsidRDefault="00806AF0" w:rsidP="00806AF0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4BE55E89" w14:textId="77777777" w:rsidTr="00DB0AE9">
        <w:tc>
          <w:tcPr>
            <w:tcW w:w="9287" w:type="dxa"/>
            <w:shd w:val="clear" w:color="auto" w:fill="auto"/>
          </w:tcPr>
          <w:p w14:paraId="40BBD54C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E8AEDB1" wp14:editId="12CD7818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291DD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596CF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pt;height:21.75pt" o:ole="">
                  <v:imagedata r:id="rId21" o:title=""/>
                </v:shape>
                <o:OLEObject Type="Embed" ProgID="Equation.DSMT4" ShapeID="_x0000_i1025" DrawAspect="Content" ObjectID="_1739263502" r:id="rId22"/>
              </w:object>
            </w:r>
          </w:p>
          <w:p w14:paraId="74D2892C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806AF0" w14:paraId="13976709" w14:textId="77777777" w:rsidTr="00DB0AE9">
        <w:tc>
          <w:tcPr>
            <w:tcW w:w="9287" w:type="dxa"/>
            <w:shd w:val="clear" w:color="auto" w:fill="auto"/>
          </w:tcPr>
          <w:p w14:paraId="39689565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F84ED8F" wp14:editId="599A73AB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8258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5A44E40">
                <v:shape id="_x0000_i1026" type="#_x0000_t75" style="width:78.7pt;height:21.75pt" o:ole="">
                  <v:imagedata r:id="rId24" o:title=""/>
                </v:shape>
                <o:OLEObject Type="Embed" ProgID="Equation.DSMT4" ShapeID="_x0000_i1026" DrawAspect="Content" ObjectID="_1739263503" r:id="rId25"/>
              </w:object>
            </w:r>
          </w:p>
          <w:p w14:paraId="11054E3E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806AF0" w14:paraId="1541926D" w14:textId="77777777" w:rsidTr="00DB0AE9">
        <w:tc>
          <w:tcPr>
            <w:tcW w:w="9287" w:type="dxa"/>
            <w:shd w:val="clear" w:color="auto" w:fill="auto"/>
          </w:tcPr>
          <w:p w14:paraId="325874D3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554568B" wp14:editId="5F88C9CB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86911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B5ACFC9">
                <v:shape id="_x0000_i1027" type="#_x0000_t75" style="width:108.85pt;height:21.75pt" o:ole="">
                  <v:imagedata r:id="rId27" o:title=""/>
                </v:shape>
                <o:OLEObject Type="Embed" ProgID="Equation.DSMT4" ShapeID="_x0000_i1027" DrawAspect="Content" ObjectID="_1739263504" r:id="rId28"/>
              </w:object>
            </w:r>
          </w:p>
          <w:p w14:paraId="7379731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0F9B1B52" w14:textId="77777777" w:rsidR="00806AF0" w:rsidRDefault="00806AF0" w:rsidP="00806AF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4F9810CC" w14:textId="77777777" w:rsidTr="00DB0AE9">
        <w:tc>
          <w:tcPr>
            <w:tcW w:w="9287" w:type="dxa"/>
            <w:shd w:val="clear" w:color="auto" w:fill="auto"/>
          </w:tcPr>
          <w:p w14:paraId="4C73C359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DB24C89" wp14:editId="5C2EEACD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A0DC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5E20008">
                <v:shape id="_x0000_i1028" type="#_x0000_t75" style="width:78.7pt;height:21.75pt" o:ole="">
                  <v:imagedata r:id="rId30" o:title=""/>
                </v:shape>
                <o:OLEObject Type="Embed" ProgID="Equation.DSMT4" ShapeID="_x0000_i1028" DrawAspect="Content" ObjectID="_1739263505" r:id="rId31"/>
              </w:object>
            </w:r>
          </w:p>
          <w:p w14:paraId="528EE94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806AF0" w14:paraId="7D2F8922" w14:textId="77777777" w:rsidTr="00DB0AE9">
        <w:tc>
          <w:tcPr>
            <w:tcW w:w="9287" w:type="dxa"/>
            <w:shd w:val="clear" w:color="auto" w:fill="auto"/>
          </w:tcPr>
          <w:p w14:paraId="17C9514E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EF29BCF" wp14:editId="0C5005CE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0E61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A27D440">
                <v:shape id="_x0000_i1029" type="#_x0000_t75" style="width:78.7pt;height:21.75pt" o:ole="">
                  <v:imagedata r:id="rId33" o:title=""/>
                </v:shape>
                <o:OLEObject Type="Embed" ProgID="Equation.DSMT4" ShapeID="_x0000_i1029" DrawAspect="Content" ObjectID="_1739263506" r:id="rId34"/>
              </w:object>
            </w:r>
          </w:p>
          <w:p w14:paraId="51C7E881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806AF0" w14:paraId="5BE5986C" w14:textId="77777777" w:rsidTr="00DB0AE9">
        <w:tc>
          <w:tcPr>
            <w:tcW w:w="9287" w:type="dxa"/>
            <w:shd w:val="clear" w:color="auto" w:fill="auto"/>
          </w:tcPr>
          <w:p w14:paraId="23ACC940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FB6CC0" wp14:editId="6C87F570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B1654E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75066E91">
                <v:shape id="_x0000_i1030" type="#_x0000_t75" style="width:47.7pt;height:21.75pt" o:ole="">
                  <v:imagedata r:id="rId36" o:title=""/>
                </v:shape>
                <o:OLEObject Type="Embed" ProgID="Equation.DSMT4" ShapeID="_x0000_i1030" DrawAspect="Content" ObjectID="_1739263507" r:id="rId37"/>
              </w:object>
            </w:r>
          </w:p>
          <w:p w14:paraId="4E883EFF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121554A2" w14:textId="77777777" w:rsidR="00806AF0" w:rsidRDefault="00806AF0" w:rsidP="00806AF0">
      <w:pPr>
        <w:jc w:val="right"/>
        <w:rPr>
          <w:i/>
          <w:iCs/>
        </w:rPr>
      </w:pPr>
    </w:p>
    <w:p w14:paraId="575C85D2" w14:textId="77777777" w:rsidR="00806AF0" w:rsidRDefault="00806AF0" w:rsidP="00806AF0">
      <w:pPr>
        <w:jc w:val="right"/>
        <w:rPr>
          <w:i/>
          <w:iCs/>
        </w:rPr>
      </w:pPr>
    </w:p>
    <w:p w14:paraId="1386A142" w14:textId="77777777" w:rsidR="00806AF0" w:rsidRDefault="00806AF0" w:rsidP="00806AF0">
      <w:pPr>
        <w:jc w:val="right"/>
        <w:rPr>
          <w:i/>
          <w:iCs/>
        </w:rPr>
      </w:pPr>
    </w:p>
    <w:p w14:paraId="2EE51DE5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806AF0" w14:paraId="003EADE6" w14:textId="77777777" w:rsidTr="00DB0AE9">
        <w:tc>
          <w:tcPr>
            <w:tcW w:w="9287" w:type="dxa"/>
            <w:shd w:val="clear" w:color="auto" w:fill="auto"/>
          </w:tcPr>
          <w:p w14:paraId="26B8A785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6DFB4E9" wp14:editId="3F2C25C9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F5E2E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2CCB048">
                <v:shape id="_x0000_i1031" type="#_x0000_t75" style="width:78.7pt;height:21.75pt" o:ole="">
                  <v:imagedata r:id="rId39" o:title=""/>
                </v:shape>
                <o:OLEObject Type="Embed" ProgID="Equation.DSMT4" ShapeID="_x0000_i1031" DrawAspect="Content" ObjectID="_1739263508" r:id="rId40"/>
              </w:object>
            </w:r>
          </w:p>
          <w:p w14:paraId="23CCBB6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806AF0" w14:paraId="5D9662F1" w14:textId="77777777" w:rsidTr="00DB0AE9">
        <w:tc>
          <w:tcPr>
            <w:tcW w:w="9287" w:type="dxa"/>
            <w:shd w:val="clear" w:color="auto" w:fill="auto"/>
          </w:tcPr>
          <w:p w14:paraId="7FA2029A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BB27361" wp14:editId="2800FE2C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ADB0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51937A85">
                <v:shape id="_x0000_i1032" type="#_x0000_t75" style="width:47.7pt;height:21.75pt" o:ole="">
                  <v:imagedata r:id="rId42" o:title=""/>
                </v:shape>
                <o:OLEObject Type="Embed" ProgID="Equation.DSMT4" ShapeID="_x0000_i1032" DrawAspect="Content" ObjectID="_1739263509" r:id="rId43"/>
              </w:object>
            </w:r>
          </w:p>
          <w:p w14:paraId="23C1D1B2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806AF0" w14:paraId="20679578" w14:textId="77777777" w:rsidTr="00DB0AE9">
        <w:tc>
          <w:tcPr>
            <w:tcW w:w="9287" w:type="dxa"/>
            <w:shd w:val="clear" w:color="auto" w:fill="auto"/>
          </w:tcPr>
          <w:p w14:paraId="6D5EAA1D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9239EB9" wp14:editId="768CF6A5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B11052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1D01B48">
                <v:shape id="_x0000_i1033" type="#_x0000_t75" style="width:103pt;height:21.75pt" o:ole="">
                  <v:imagedata r:id="rId45" o:title=""/>
                </v:shape>
                <o:OLEObject Type="Embed" ProgID="Equation.DSMT4" ShapeID="_x0000_i1033" DrawAspect="Content" ObjectID="_1739263510" r:id="rId46"/>
              </w:object>
            </w:r>
          </w:p>
          <w:p w14:paraId="1ACC085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40DDDD1B" w14:textId="77777777" w:rsidR="00806AF0" w:rsidRDefault="00806AF0" w:rsidP="00806AF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10B4CD9A" w14:textId="77777777" w:rsidTr="00DB0AE9">
        <w:tc>
          <w:tcPr>
            <w:tcW w:w="9287" w:type="dxa"/>
            <w:shd w:val="clear" w:color="auto" w:fill="auto"/>
          </w:tcPr>
          <w:p w14:paraId="1A783DB6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8DF172C" wp14:editId="4188B6F2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E42DFC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47B36043">
                <v:shape id="_x0000_i1034" type="#_x0000_t75" style="width:74.5pt;height:21.75pt" o:ole="">
                  <v:imagedata r:id="rId48" o:title=""/>
                </v:shape>
                <o:OLEObject Type="Embed" ProgID="Equation.DSMT4" ShapeID="_x0000_i1034" DrawAspect="Content" ObjectID="_1739263511" r:id="rId49"/>
              </w:object>
            </w:r>
          </w:p>
          <w:p w14:paraId="79C4DF3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806AF0" w14:paraId="77CC67C5" w14:textId="77777777" w:rsidTr="00DB0AE9">
        <w:tc>
          <w:tcPr>
            <w:tcW w:w="9287" w:type="dxa"/>
            <w:shd w:val="clear" w:color="auto" w:fill="auto"/>
          </w:tcPr>
          <w:p w14:paraId="03404778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4DF3217" wp14:editId="71915D77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0274C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4780D2A4">
                <v:shape id="_x0000_i1035" type="#_x0000_t75" style="width:46.9pt;height:21.75pt" o:ole="">
                  <v:imagedata r:id="rId51" o:title=""/>
                </v:shape>
                <o:OLEObject Type="Embed" ProgID="Equation.DSMT4" ShapeID="_x0000_i1035" DrawAspect="Content" ObjectID="_1739263512" r:id="rId52"/>
              </w:object>
            </w:r>
          </w:p>
          <w:p w14:paraId="7D45BF6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806AF0" w14:paraId="68502948" w14:textId="77777777" w:rsidTr="00DB0AE9">
        <w:tc>
          <w:tcPr>
            <w:tcW w:w="9287" w:type="dxa"/>
            <w:shd w:val="clear" w:color="auto" w:fill="auto"/>
          </w:tcPr>
          <w:p w14:paraId="77B5E7ED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0BB9883" wp14:editId="67D6C436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F569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41DB16D">
                <v:shape id="_x0000_i1036" type="#_x0000_t75" style="width:103pt;height:21.75pt" o:ole="">
                  <v:imagedata r:id="rId54" o:title=""/>
                </v:shape>
                <o:OLEObject Type="Embed" ProgID="Equation.DSMT4" ShapeID="_x0000_i1036" DrawAspect="Content" ObjectID="_1739263513" r:id="rId55"/>
              </w:object>
            </w:r>
          </w:p>
          <w:p w14:paraId="4DF9196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664C9714" w14:textId="77777777" w:rsidR="00806AF0" w:rsidRDefault="00806AF0" w:rsidP="00806AF0">
      <w:pPr>
        <w:jc w:val="right"/>
        <w:rPr>
          <w:i/>
          <w:iCs/>
        </w:rPr>
      </w:pPr>
    </w:p>
    <w:p w14:paraId="234CD7FF" w14:textId="77777777" w:rsidR="00806AF0" w:rsidRDefault="00806AF0" w:rsidP="00806AF0">
      <w:pPr>
        <w:jc w:val="right"/>
        <w:rPr>
          <w:i/>
          <w:iCs/>
        </w:rPr>
      </w:pPr>
    </w:p>
    <w:p w14:paraId="56072388" w14:textId="77777777" w:rsidR="00806AF0" w:rsidRDefault="00806AF0" w:rsidP="00806AF0">
      <w:pPr>
        <w:jc w:val="right"/>
        <w:rPr>
          <w:i/>
          <w:iCs/>
        </w:rPr>
      </w:pPr>
    </w:p>
    <w:p w14:paraId="6AEB06B3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40C782C2" w14:textId="77777777" w:rsidTr="00DB0AE9">
        <w:tc>
          <w:tcPr>
            <w:tcW w:w="9287" w:type="dxa"/>
            <w:shd w:val="clear" w:color="auto" w:fill="auto"/>
          </w:tcPr>
          <w:p w14:paraId="556CE940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3237BD" wp14:editId="62912B9E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D2F9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22C5FE3">
                <v:shape id="_x0000_i1037" type="#_x0000_t75" style="width:108.85pt;height:21.75pt" o:ole="">
                  <v:imagedata r:id="rId57" o:title=""/>
                </v:shape>
                <o:OLEObject Type="Embed" ProgID="Equation.DSMT4" ShapeID="_x0000_i1037" DrawAspect="Content" ObjectID="_1739263514" r:id="rId58"/>
              </w:object>
            </w:r>
          </w:p>
          <w:p w14:paraId="1C56960F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806AF0" w14:paraId="373F1502" w14:textId="77777777" w:rsidTr="00DB0AE9">
        <w:tc>
          <w:tcPr>
            <w:tcW w:w="9287" w:type="dxa"/>
            <w:shd w:val="clear" w:color="auto" w:fill="auto"/>
          </w:tcPr>
          <w:p w14:paraId="40F026FD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643440E" wp14:editId="0D96D05D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14A1EF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B6777A2">
                <v:shape id="_x0000_i1038" type="#_x0000_t75" style="width:108.85pt;height:21.75pt" o:ole="">
                  <v:imagedata r:id="rId60" o:title=""/>
                </v:shape>
                <o:OLEObject Type="Embed" ProgID="Equation.DSMT4" ShapeID="_x0000_i1038" DrawAspect="Content" ObjectID="_1739263515" r:id="rId61"/>
              </w:object>
            </w:r>
          </w:p>
          <w:p w14:paraId="2A95287D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806AF0" w14:paraId="0E836583" w14:textId="77777777" w:rsidTr="00DB0AE9">
        <w:tc>
          <w:tcPr>
            <w:tcW w:w="9287" w:type="dxa"/>
            <w:shd w:val="clear" w:color="auto" w:fill="auto"/>
          </w:tcPr>
          <w:p w14:paraId="0A15C027" w14:textId="77777777" w:rsidR="00806AF0" w:rsidRDefault="00806AF0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DC43C40" wp14:editId="1C48537F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79442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B65588B">
                <v:shape id="_x0000_i1039" type="#_x0000_t75" style="width:78.7pt;height:21.75pt" o:ole="">
                  <v:imagedata r:id="rId63" o:title=""/>
                </v:shape>
                <o:OLEObject Type="Embed" ProgID="Equation.DSMT4" ShapeID="_x0000_i1039" DrawAspect="Content" ObjectID="_1739263516" r:id="rId64"/>
              </w:object>
            </w:r>
          </w:p>
          <w:p w14:paraId="6A38578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61DA0949" w14:textId="77777777" w:rsidR="00806AF0" w:rsidRDefault="00806AF0" w:rsidP="00806AF0">
      <w:pPr>
        <w:jc w:val="right"/>
        <w:rPr>
          <w:i/>
          <w:iCs/>
        </w:rPr>
      </w:pPr>
    </w:p>
    <w:p w14:paraId="04A3264A" w14:textId="77777777" w:rsidR="00806AF0" w:rsidRDefault="00806AF0" w:rsidP="00806AF0">
      <w:pPr>
        <w:jc w:val="right"/>
        <w:rPr>
          <w:i/>
          <w:iCs/>
        </w:rPr>
      </w:pPr>
    </w:p>
    <w:p w14:paraId="0200A686" w14:textId="77777777" w:rsidR="00806AF0" w:rsidRDefault="00806AF0" w:rsidP="00806AF0">
      <w:pPr>
        <w:jc w:val="right"/>
        <w:rPr>
          <w:i/>
          <w:iCs/>
        </w:rPr>
      </w:pPr>
    </w:p>
    <w:p w14:paraId="6E011AA6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64925D41" w14:textId="77777777" w:rsidTr="00DB0AE9">
        <w:tc>
          <w:tcPr>
            <w:tcW w:w="9287" w:type="dxa"/>
            <w:shd w:val="clear" w:color="auto" w:fill="auto"/>
          </w:tcPr>
          <w:p w14:paraId="3B684672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DB7E683" wp14:editId="3312EBFC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6362CD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41D20EB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3A02AC68">
                <v:shape id="_x0000_i1040" type="#_x0000_t75" style="width:135.65pt;height:21.75pt" o:ole="">
                  <v:imagedata r:id="rId66" o:title=""/>
                </v:shape>
                <o:OLEObject Type="Embed" ProgID="Equation.DSMT4" ShapeID="_x0000_i1040" DrawAspect="Content" ObjectID="_1739263517" r:id="rId67"/>
              </w:object>
            </w:r>
          </w:p>
          <w:p w14:paraId="328B5DD2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279B04E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0116D913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</w:tc>
      </w:tr>
      <w:tr w:rsidR="00806AF0" w14:paraId="112AD9DE" w14:textId="77777777" w:rsidTr="00DB0AE9">
        <w:tc>
          <w:tcPr>
            <w:tcW w:w="9287" w:type="dxa"/>
            <w:shd w:val="clear" w:color="auto" w:fill="auto"/>
          </w:tcPr>
          <w:p w14:paraId="5E107F0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7F3E574" wp14:editId="62B69B35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E5EA83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39CD871">
                <v:shape id="_x0000_i1041" type="#_x0000_t75" style="width:141.5pt;height:21.75pt" o:ole="">
                  <v:imagedata r:id="rId69" o:title=""/>
                </v:shape>
                <o:OLEObject Type="Embed" ProgID="Equation.DSMT4" ShapeID="_x0000_i1041" DrawAspect="Content" ObjectID="_1739263518" r:id="rId70"/>
              </w:object>
            </w:r>
          </w:p>
          <w:p w14:paraId="44627B8E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3F4E6FA" w14:textId="77777777" w:rsidR="00806AF0" w:rsidRDefault="00806AF0" w:rsidP="00806AF0">
      <w:pPr>
        <w:jc w:val="right"/>
        <w:rPr>
          <w:i/>
          <w:iCs/>
        </w:rPr>
      </w:pPr>
    </w:p>
    <w:p w14:paraId="554DC9AE" w14:textId="77777777" w:rsidR="00806AF0" w:rsidRDefault="00806AF0" w:rsidP="00806AF0">
      <w:pPr>
        <w:jc w:val="right"/>
        <w:rPr>
          <w:i/>
          <w:iCs/>
        </w:rPr>
      </w:pPr>
    </w:p>
    <w:p w14:paraId="243EEF48" w14:textId="77777777" w:rsidR="00806AF0" w:rsidRDefault="00806AF0" w:rsidP="00806AF0">
      <w:pPr>
        <w:jc w:val="right"/>
        <w:rPr>
          <w:i/>
          <w:iCs/>
        </w:rPr>
      </w:pPr>
    </w:p>
    <w:p w14:paraId="1D6E532F" w14:textId="77777777" w:rsidR="00806AF0" w:rsidRDefault="00806AF0" w:rsidP="00806AF0">
      <w:pPr>
        <w:jc w:val="right"/>
        <w:rPr>
          <w:i/>
          <w:iCs/>
        </w:rPr>
      </w:pPr>
    </w:p>
    <w:p w14:paraId="2C79E421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806AF0" w14:paraId="02080D53" w14:textId="77777777" w:rsidTr="00DB0AE9">
        <w:tc>
          <w:tcPr>
            <w:tcW w:w="9287" w:type="dxa"/>
            <w:shd w:val="clear" w:color="auto" w:fill="auto"/>
          </w:tcPr>
          <w:p w14:paraId="5B31865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26D3B11" wp14:editId="037FA37E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C05A9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0328258C">
                <v:shape id="_x0000_i1042" type="#_x0000_t75" style="width:54.4pt;height:21.75pt" o:ole="">
                  <v:imagedata r:id="rId72" o:title=""/>
                </v:shape>
                <o:OLEObject Type="Embed" ProgID="Equation.DSMT4" ShapeID="_x0000_i1042" DrawAspect="Content" ObjectID="_1739263519" r:id="rId73"/>
              </w:object>
            </w:r>
          </w:p>
          <w:p w14:paraId="0071EB81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2D6475CD" w14:textId="77777777" w:rsidR="00806AF0" w:rsidRPr="00B32284" w:rsidRDefault="00806AF0" w:rsidP="00DB0AE9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806AF0" w14:paraId="462228F0" w14:textId="77777777" w:rsidTr="00DB0AE9">
        <w:tc>
          <w:tcPr>
            <w:tcW w:w="9287" w:type="dxa"/>
            <w:shd w:val="clear" w:color="auto" w:fill="auto"/>
          </w:tcPr>
          <w:p w14:paraId="09F3CB9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2AFC19C" wp14:editId="3BA35749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5EB9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36350BB4">
                <v:shape id="_x0000_i1043" type="#_x0000_t75" style="width:80.35pt;height:21.75pt" o:ole="">
                  <v:imagedata r:id="rId75" o:title=""/>
                </v:shape>
                <o:OLEObject Type="Embed" ProgID="Equation.DSMT4" ShapeID="_x0000_i1043" DrawAspect="Content" ObjectID="_1739263520" r:id="rId76"/>
              </w:object>
            </w:r>
          </w:p>
          <w:p w14:paraId="71BBA12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27895C07" w14:textId="77777777" w:rsidR="00806AF0" w:rsidRDefault="00806AF0" w:rsidP="00806AF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6EA0F8BD" w14:textId="77777777" w:rsidTr="00DB0AE9">
        <w:tc>
          <w:tcPr>
            <w:tcW w:w="9287" w:type="dxa"/>
            <w:shd w:val="clear" w:color="auto" w:fill="auto"/>
          </w:tcPr>
          <w:p w14:paraId="5B9C2E0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4586EA7" wp14:editId="4F99BC0F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9F2A0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2C0ED9CD">
                <v:shape id="_x0000_i1044" type="#_x0000_t75" style="width:146.5pt;height:21.75pt" o:ole="">
                  <v:imagedata r:id="rId78" o:title=""/>
                </v:shape>
                <o:OLEObject Type="Embed" ProgID="Equation.DSMT4" ShapeID="_x0000_i1044" DrawAspect="Content" ObjectID="_1739263521" r:id="rId79"/>
              </w:object>
            </w:r>
          </w:p>
          <w:p w14:paraId="221AF8D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7FC9752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</w:tc>
      </w:tr>
      <w:tr w:rsidR="00806AF0" w14:paraId="01365AE6" w14:textId="77777777" w:rsidTr="00DB0AE9">
        <w:tc>
          <w:tcPr>
            <w:tcW w:w="9287" w:type="dxa"/>
            <w:shd w:val="clear" w:color="auto" w:fill="auto"/>
          </w:tcPr>
          <w:p w14:paraId="30737042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7D0588D" wp14:editId="6EE1EF8A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A668B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50C65D0C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39263522" r:id="rId82"/>
              </w:object>
            </w:r>
          </w:p>
          <w:p w14:paraId="260C4565" w14:textId="77777777" w:rsidR="00806AF0" w:rsidRDefault="00806AF0" w:rsidP="00DB0AE9">
            <w:pPr>
              <w:jc w:val="center"/>
            </w:pPr>
          </w:p>
          <w:p w14:paraId="3FCEF26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1D49D83D" w14:textId="77777777" w:rsidR="00806AF0" w:rsidRDefault="00806AF0" w:rsidP="00806AF0">
      <w:pPr>
        <w:jc w:val="right"/>
        <w:rPr>
          <w:i/>
          <w:iCs/>
        </w:rPr>
      </w:pPr>
    </w:p>
    <w:p w14:paraId="34F955DB" w14:textId="77777777" w:rsidR="00806AF0" w:rsidRDefault="00806AF0" w:rsidP="00806AF0">
      <w:pPr>
        <w:jc w:val="right"/>
        <w:rPr>
          <w:i/>
          <w:iCs/>
        </w:rPr>
      </w:pPr>
    </w:p>
    <w:p w14:paraId="5C5F92A7" w14:textId="77777777" w:rsidR="00806AF0" w:rsidRDefault="00806AF0" w:rsidP="00806AF0">
      <w:pPr>
        <w:jc w:val="right"/>
        <w:rPr>
          <w:i/>
          <w:iCs/>
        </w:rPr>
      </w:pPr>
    </w:p>
    <w:p w14:paraId="5989FBED" w14:textId="77777777" w:rsidR="00806AF0" w:rsidRDefault="00806AF0" w:rsidP="00806AF0">
      <w:pPr>
        <w:jc w:val="right"/>
        <w:rPr>
          <w:i/>
          <w:iCs/>
        </w:rPr>
      </w:pPr>
    </w:p>
    <w:p w14:paraId="1D92A0CC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0A83F167" w14:textId="77777777" w:rsidTr="00DB0AE9">
        <w:tc>
          <w:tcPr>
            <w:tcW w:w="9287" w:type="dxa"/>
            <w:shd w:val="clear" w:color="auto" w:fill="auto"/>
          </w:tcPr>
          <w:p w14:paraId="1D2F629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CAF648F" wp14:editId="1FB1C3A7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6025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64EC6B73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39263523" r:id="rId85"/>
              </w:object>
            </w:r>
          </w:p>
          <w:p w14:paraId="3BF48205" w14:textId="77777777" w:rsidR="00806AF0" w:rsidRDefault="00806AF0" w:rsidP="00DB0AE9">
            <w:pPr>
              <w:jc w:val="center"/>
            </w:pPr>
          </w:p>
          <w:p w14:paraId="2E2CDF6C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806AF0" w14:paraId="733266D9" w14:textId="77777777" w:rsidTr="00DB0AE9">
        <w:tc>
          <w:tcPr>
            <w:tcW w:w="9287" w:type="dxa"/>
            <w:shd w:val="clear" w:color="auto" w:fill="auto"/>
          </w:tcPr>
          <w:p w14:paraId="02D0B49E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1ABA155" wp14:editId="3058EE2E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ADCDB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5CE30FAA">
                <v:shape id="_x0000_i1047" type="#_x0000_t75" style="width:168.3pt;height:21.75pt" o:ole="">
                  <v:imagedata r:id="rId87" o:title=""/>
                </v:shape>
                <o:OLEObject Type="Embed" ProgID="Equation.DSMT4" ShapeID="_x0000_i1047" DrawAspect="Content" ObjectID="_1739263524" r:id="rId88"/>
              </w:object>
            </w:r>
          </w:p>
          <w:p w14:paraId="75B9C7C9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6FA08459" w14:textId="77777777" w:rsidR="00806AF0" w:rsidRDefault="00806AF0" w:rsidP="00806AF0">
      <w:pPr>
        <w:jc w:val="right"/>
        <w:rPr>
          <w:i/>
          <w:iCs/>
        </w:rPr>
      </w:pPr>
    </w:p>
    <w:p w14:paraId="7C022B5C" w14:textId="77777777" w:rsidR="00806AF0" w:rsidRDefault="00806AF0" w:rsidP="00806AF0">
      <w:pPr>
        <w:jc w:val="right"/>
        <w:rPr>
          <w:i/>
          <w:iCs/>
        </w:rPr>
      </w:pPr>
    </w:p>
    <w:p w14:paraId="7A467150" w14:textId="77777777" w:rsidR="00806AF0" w:rsidRDefault="00806AF0" w:rsidP="00806AF0">
      <w:pPr>
        <w:jc w:val="right"/>
        <w:rPr>
          <w:i/>
          <w:iCs/>
        </w:rPr>
      </w:pPr>
    </w:p>
    <w:p w14:paraId="7B7604DE" w14:textId="77777777" w:rsidR="00806AF0" w:rsidRDefault="00806AF0" w:rsidP="00806AF0">
      <w:pPr>
        <w:jc w:val="right"/>
        <w:rPr>
          <w:i/>
          <w:iCs/>
        </w:rPr>
      </w:pPr>
    </w:p>
    <w:p w14:paraId="79A5ADC2" w14:textId="77777777" w:rsidR="00806AF0" w:rsidRDefault="00806AF0" w:rsidP="00806AF0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5C82A83E" w14:textId="77777777" w:rsidTr="00DB0AE9">
        <w:tc>
          <w:tcPr>
            <w:tcW w:w="9287" w:type="dxa"/>
            <w:shd w:val="clear" w:color="auto" w:fill="auto"/>
          </w:tcPr>
          <w:p w14:paraId="6407E81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EB62C4F" wp14:editId="0DCEBC20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5F4A2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DDCD463">
                <v:shape id="_x0000_i1048" type="#_x0000_t75" style="width:146.5pt;height:21.75pt" o:ole="">
                  <v:imagedata r:id="rId90" o:title=""/>
                </v:shape>
                <o:OLEObject Type="Embed" ProgID="Equation.DSMT4" ShapeID="_x0000_i1048" DrawAspect="Content" ObjectID="_1739263525" r:id="rId91"/>
              </w:object>
            </w:r>
          </w:p>
          <w:p w14:paraId="48AD139C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32D6262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</w:tc>
      </w:tr>
      <w:tr w:rsidR="00806AF0" w14:paraId="4103637B" w14:textId="77777777" w:rsidTr="00DB0AE9">
        <w:tc>
          <w:tcPr>
            <w:tcW w:w="9287" w:type="dxa"/>
            <w:shd w:val="clear" w:color="auto" w:fill="auto"/>
          </w:tcPr>
          <w:p w14:paraId="1B7D38F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13E0E7" wp14:editId="48A7F07C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FEA7BB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6BCC9575">
                <v:shape id="_x0000_i1049" type="#_x0000_t75" style="width:107.15pt;height:21.75pt" o:ole="">
                  <v:imagedata r:id="rId93" o:title=""/>
                </v:shape>
                <o:OLEObject Type="Embed" ProgID="Equation.DSMT4" ShapeID="_x0000_i1049" DrawAspect="Content" ObjectID="_1739263526" r:id="rId94"/>
              </w:object>
            </w:r>
          </w:p>
          <w:p w14:paraId="1D75888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3A0C479E" w14:textId="77777777" w:rsidR="00806AF0" w:rsidRDefault="00806AF0" w:rsidP="00806AF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017DF0F4" w14:textId="77777777" w:rsidTr="00DB0AE9">
        <w:tc>
          <w:tcPr>
            <w:tcW w:w="9287" w:type="dxa"/>
            <w:shd w:val="clear" w:color="auto" w:fill="auto"/>
          </w:tcPr>
          <w:p w14:paraId="04243B63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DC19478" wp14:editId="3669AE1D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70746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228E8BE3">
                <v:shape id="_x0000_i1050" type="#_x0000_t75" style="width:134.8pt;height:21.75pt" o:ole="">
                  <v:imagedata r:id="rId96" o:title=""/>
                </v:shape>
                <o:OLEObject Type="Embed" ProgID="Equation.DSMT4" ShapeID="_x0000_i1050" DrawAspect="Content" ObjectID="_1739263527" r:id="rId97"/>
              </w:object>
            </w:r>
          </w:p>
          <w:p w14:paraId="11AEFF1F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806AF0" w14:paraId="5DD68614" w14:textId="77777777" w:rsidTr="00DB0AE9">
        <w:tc>
          <w:tcPr>
            <w:tcW w:w="9287" w:type="dxa"/>
            <w:shd w:val="clear" w:color="auto" w:fill="auto"/>
          </w:tcPr>
          <w:p w14:paraId="579165F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F496561" wp14:editId="0DC301B9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012D0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19949F9">
                <v:shape id="_x0000_i1051" type="#_x0000_t75" style="width:174.15pt;height:21.75pt" o:ole="">
                  <v:imagedata r:id="rId99" o:title=""/>
                </v:shape>
                <o:OLEObject Type="Embed" ProgID="Equation.DSMT4" ShapeID="_x0000_i1051" DrawAspect="Content" ObjectID="_1739263528" r:id="rId100"/>
              </w:object>
            </w:r>
          </w:p>
          <w:p w14:paraId="4828BC8F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09E28396" w14:textId="77777777" w:rsidR="00806AF0" w:rsidRDefault="00806AF0" w:rsidP="00806AF0">
      <w:pPr>
        <w:jc w:val="right"/>
        <w:rPr>
          <w:i/>
          <w:iCs/>
        </w:rPr>
      </w:pPr>
    </w:p>
    <w:p w14:paraId="51DECE8F" w14:textId="77777777" w:rsidR="00806AF0" w:rsidRDefault="00806AF0" w:rsidP="00806AF0">
      <w:pPr>
        <w:jc w:val="right"/>
        <w:rPr>
          <w:i/>
          <w:iCs/>
        </w:rPr>
      </w:pPr>
    </w:p>
    <w:p w14:paraId="6BA71F36" w14:textId="77777777" w:rsidR="00806AF0" w:rsidRDefault="00806AF0" w:rsidP="00806AF0">
      <w:pPr>
        <w:jc w:val="right"/>
        <w:rPr>
          <w:i/>
          <w:iCs/>
        </w:rPr>
      </w:pPr>
    </w:p>
    <w:p w14:paraId="05653D9A" w14:textId="77777777" w:rsidR="00806AF0" w:rsidRDefault="00806AF0" w:rsidP="00806AF0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76DD60F9" w14:textId="77777777" w:rsidTr="00DB0AE9">
        <w:tc>
          <w:tcPr>
            <w:tcW w:w="9287" w:type="dxa"/>
            <w:shd w:val="clear" w:color="auto" w:fill="auto"/>
          </w:tcPr>
          <w:p w14:paraId="17F8EE7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D25D4A0" wp14:editId="7F5ABD5C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E1744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00B7AC61">
                <v:shape id="_x0000_i1052" type="#_x0000_t75" style="width:77pt;height:21.75pt" o:ole="">
                  <v:imagedata r:id="rId102" o:title=""/>
                </v:shape>
                <o:OLEObject Type="Embed" ProgID="Equation.DSMT4" ShapeID="_x0000_i1052" DrawAspect="Content" ObjectID="_1739263529" r:id="rId103"/>
              </w:object>
            </w:r>
          </w:p>
          <w:p w14:paraId="3B364C8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D222870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12762B4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5A670D6C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3E7ABEC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05F5AA45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3C91C19A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  <w:p w14:paraId="3EBD150D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</w:p>
        </w:tc>
      </w:tr>
      <w:tr w:rsidR="00806AF0" w14:paraId="3F2F2F0D" w14:textId="77777777" w:rsidTr="00DB0AE9">
        <w:tc>
          <w:tcPr>
            <w:tcW w:w="9287" w:type="dxa"/>
            <w:shd w:val="clear" w:color="auto" w:fill="auto"/>
          </w:tcPr>
          <w:p w14:paraId="25DE14B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71F7E50" wp14:editId="6E3DA1B2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D6574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215CAD54">
                <v:shape id="_x0000_i1053" type="#_x0000_t75" style="width:174.15pt;height:21.75pt" o:ole="">
                  <v:imagedata r:id="rId105" o:title=""/>
                </v:shape>
                <o:OLEObject Type="Embed" ProgID="Equation.DSMT4" ShapeID="_x0000_i1053" DrawAspect="Content" ObjectID="_1739263530" r:id="rId106"/>
              </w:object>
            </w:r>
          </w:p>
          <w:p w14:paraId="09B9FD18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102CDB72" w14:textId="77777777" w:rsidR="00806AF0" w:rsidRDefault="00806AF0" w:rsidP="00806AF0">
      <w:pPr>
        <w:jc w:val="right"/>
        <w:rPr>
          <w:i/>
          <w:iCs/>
        </w:rPr>
      </w:pPr>
    </w:p>
    <w:p w14:paraId="23EB5019" w14:textId="77777777" w:rsidR="00806AF0" w:rsidRDefault="00806AF0" w:rsidP="00806AF0">
      <w:pPr>
        <w:jc w:val="right"/>
        <w:rPr>
          <w:i/>
          <w:iCs/>
        </w:rPr>
      </w:pPr>
    </w:p>
    <w:p w14:paraId="156CA4F4" w14:textId="77777777" w:rsidR="00806AF0" w:rsidRDefault="00806AF0" w:rsidP="00806AF0">
      <w:pPr>
        <w:jc w:val="right"/>
        <w:rPr>
          <w:i/>
          <w:iCs/>
        </w:rPr>
      </w:pPr>
    </w:p>
    <w:p w14:paraId="0400DE44" w14:textId="77777777" w:rsidR="00806AF0" w:rsidRDefault="00806AF0" w:rsidP="00806AF0">
      <w:pPr>
        <w:jc w:val="right"/>
        <w:rPr>
          <w:i/>
          <w:iCs/>
        </w:rPr>
      </w:pPr>
    </w:p>
    <w:p w14:paraId="305B7DF8" w14:textId="77777777" w:rsidR="00806AF0" w:rsidRDefault="00806AF0" w:rsidP="00806AF0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806AF0" w14:paraId="63FF7F1B" w14:textId="77777777" w:rsidTr="00DB0AE9">
        <w:tc>
          <w:tcPr>
            <w:tcW w:w="9287" w:type="dxa"/>
            <w:shd w:val="clear" w:color="auto" w:fill="auto"/>
          </w:tcPr>
          <w:p w14:paraId="40FC4D77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D711350" wp14:editId="05FEC267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3494D1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7B7229CF">
                <v:shape id="_x0000_i1054" type="#_x0000_t75" style="width:111.35pt;height:21.75pt" o:ole="">
                  <v:imagedata r:id="rId108" o:title=""/>
                </v:shape>
                <o:OLEObject Type="Embed" ProgID="Equation.DSMT4" ShapeID="_x0000_i1054" DrawAspect="Content" ObjectID="_1739263531" r:id="rId109"/>
              </w:object>
            </w:r>
          </w:p>
          <w:p w14:paraId="3E3DCD73" w14:textId="77777777" w:rsidR="00806AF0" w:rsidRPr="00B32284" w:rsidRDefault="00806AF0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5BBC0FD7" w14:textId="77777777" w:rsidR="00806AF0" w:rsidRDefault="00806AF0" w:rsidP="00806AF0">
      <w:pPr>
        <w:rPr>
          <w:b/>
        </w:rPr>
      </w:pPr>
    </w:p>
    <w:p w14:paraId="58B88D8F" w14:textId="77777777" w:rsidR="00806AF0" w:rsidRDefault="00806AF0" w:rsidP="00806AF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3B1B9AB7" w14:textId="77777777" w:rsidR="00806AF0" w:rsidRPr="00DB136C" w:rsidRDefault="00806AF0" w:rsidP="00806AF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2D0B2A4F" w14:textId="60B19E57" w:rsidR="00806AF0" w:rsidRPr="001E0C65" w:rsidRDefault="00806AF0" w:rsidP="00806AF0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DD6740">
        <w:rPr>
          <w:i/>
          <w:iCs/>
          <w:color w:val="000000"/>
          <w:sz w:val="28"/>
          <w:u w:val="single"/>
        </w:rPr>
        <w:t>ОПК-4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2062EBA6" w14:textId="77777777" w:rsidR="00806AF0" w:rsidRDefault="00806AF0" w:rsidP="00806AF0">
      <w:pPr>
        <w:ind w:firstLine="708"/>
        <w:jc w:val="center"/>
        <w:rPr>
          <w:b/>
        </w:rPr>
      </w:pPr>
    </w:p>
    <w:p w14:paraId="0DF6F5B5" w14:textId="77777777" w:rsidR="00806AF0" w:rsidRPr="00D921D4" w:rsidRDefault="00806AF0" w:rsidP="00806AF0">
      <w:pPr>
        <w:tabs>
          <w:tab w:val="left" w:pos="709"/>
        </w:tabs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197490D5" wp14:editId="27E503B0">
            <wp:extent cx="6537777" cy="6315739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18" cy="63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CCF49" w14:textId="77777777" w:rsidR="00806AF0" w:rsidRPr="00D9732B" w:rsidRDefault="00806AF0" w:rsidP="00806AF0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17CB3548" wp14:editId="69C7C36D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8F5A3" w14:textId="77777777" w:rsidR="00806AF0" w:rsidRPr="00E439D2" w:rsidRDefault="00806AF0" w:rsidP="00806AF0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2FA1163F" wp14:editId="51DF4D12">
            <wp:extent cx="5699052" cy="9116437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10" cy="911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4716B" w14:textId="77777777" w:rsidR="00806AF0" w:rsidRPr="000174E6" w:rsidRDefault="00806AF0" w:rsidP="00806AF0">
      <w:pPr>
        <w:jc w:val="center"/>
        <w:rPr>
          <w:b/>
          <w:sz w:val="28"/>
          <w:szCs w:val="28"/>
        </w:rPr>
      </w:pPr>
    </w:p>
    <w:p w14:paraId="621FCB71" w14:textId="77777777" w:rsidR="00806AF0" w:rsidRPr="000174E6" w:rsidRDefault="00806AF0" w:rsidP="00806AF0">
      <w:pPr>
        <w:jc w:val="center"/>
        <w:rPr>
          <w:b/>
          <w:sz w:val="28"/>
          <w:szCs w:val="28"/>
        </w:rPr>
      </w:pPr>
    </w:p>
    <w:p w14:paraId="78CCA961" w14:textId="77777777" w:rsidR="00806AF0" w:rsidRPr="00A54D87" w:rsidRDefault="00806AF0" w:rsidP="00806AF0">
      <w:pPr>
        <w:jc w:val="center"/>
        <w:rPr>
          <w:b/>
          <w:sz w:val="24"/>
          <w:szCs w:val="24"/>
        </w:rPr>
      </w:pPr>
    </w:p>
    <w:p w14:paraId="1994820E" w14:textId="77777777"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F14A3" w14:textId="77777777" w:rsidR="003F0C49" w:rsidRDefault="003F0C49" w:rsidP="00DA4A16">
      <w:r>
        <w:separator/>
      </w:r>
    </w:p>
  </w:endnote>
  <w:endnote w:type="continuationSeparator" w:id="0">
    <w:p w14:paraId="2C55A4CA" w14:textId="77777777" w:rsidR="003F0C49" w:rsidRDefault="003F0C49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2F8E" w14:textId="77777777" w:rsidR="00247335" w:rsidRDefault="0000000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38B">
      <w:rPr>
        <w:noProof/>
      </w:rPr>
      <w:t>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86B63" w14:textId="77777777" w:rsidR="00247335" w:rsidRDefault="00247335">
    <w:pPr>
      <w:pStyle w:val="a8"/>
      <w:jc w:val="center"/>
    </w:pPr>
  </w:p>
  <w:p w14:paraId="198CA536" w14:textId="77777777" w:rsidR="00247335" w:rsidRDefault="0024733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ABA32" w14:textId="77777777" w:rsidR="003F0C49" w:rsidRDefault="003F0C49" w:rsidP="00DA4A16">
      <w:r>
        <w:separator/>
      </w:r>
    </w:p>
  </w:footnote>
  <w:footnote w:type="continuationSeparator" w:id="0">
    <w:p w14:paraId="1690183B" w14:textId="77777777" w:rsidR="003F0C49" w:rsidRDefault="003F0C49" w:rsidP="00DA4A16">
      <w:r>
        <w:continuationSeparator/>
      </w:r>
    </w:p>
  </w:footnote>
  <w:footnote w:id="1">
    <w:p w14:paraId="37F57608" w14:textId="77777777" w:rsidR="00247335" w:rsidRPr="00DF62F4" w:rsidRDefault="00247335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5DEAA" w14:textId="77777777" w:rsidR="00247335" w:rsidRPr="0008062C" w:rsidRDefault="00247335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91976869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2128573320">
    <w:abstractNumId w:val="23"/>
  </w:num>
  <w:num w:numId="3" w16cid:durableId="648749099">
    <w:abstractNumId w:val="17"/>
  </w:num>
  <w:num w:numId="4" w16cid:durableId="437025882">
    <w:abstractNumId w:val="24"/>
  </w:num>
  <w:num w:numId="5" w16cid:durableId="440534765">
    <w:abstractNumId w:val="44"/>
  </w:num>
  <w:num w:numId="6" w16cid:durableId="337002398">
    <w:abstractNumId w:val="36"/>
  </w:num>
  <w:num w:numId="7" w16cid:durableId="1038776954">
    <w:abstractNumId w:val="37"/>
  </w:num>
  <w:num w:numId="8" w16cid:durableId="1581477302">
    <w:abstractNumId w:val="28"/>
  </w:num>
  <w:num w:numId="9" w16cid:durableId="1818643984">
    <w:abstractNumId w:val="34"/>
  </w:num>
  <w:num w:numId="10" w16cid:durableId="488668561">
    <w:abstractNumId w:val="41"/>
  </w:num>
  <w:num w:numId="11" w16cid:durableId="1203061123">
    <w:abstractNumId w:val="11"/>
  </w:num>
  <w:num w:numId="12" w16cid:durableId="1955869552">
    <w:abstractNumId w:val="30"/>
  </w:num>
  <w:num w:numId="13" w16cid:durableId="186620835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4590117">
    <w:abstractNumId w:val="33"/>
  </w:num>
  <w:num w:numId="15" w16cid:durableId="408888058">
    <w:abstractNumId w:val="39"/>
  </w:num>
  <w:num w:numId="16" w16cid:durableId="2087873759">
    <w:abstractNumId w:val="11"/>
  </w:num>
  <w:num w:numId="17" w16cid:durableId="892621798">
    <w:abstractNumId w:val="8"/>
  </w:num>
  <w:num w:numId="18" w16cid:durableId="367217194">
    <w:abstractNumId w:val="27"/>
  </w:num>
  <w:num w:numId="19" w16cid:durableId="4629623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97368796">
    <w:abstractNumId w:val="12"/>
  </w:num>
  <w:num w:numId="21" w16cid:durableId="1745100811">
    <w:abstractNumId w:val="18"/>
  </w:num>
  <w:num w:numId="22" w16cid:durableId="185219564">
    <w:abstractNumId w:val="14"/>
  </w:num>
  <w:num w:numId="23" w16cid:durableId="535045321">
    <w:abstractNumId w:val="26"/>
  </w:num>
  <w:num w:numId="24" w16cid:durableId="741752729">
    <w:abstractNumId w:val="29"/>
  </w:num>
  <w:num w:numId="25" w16cid:durableId="14488894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985804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1069830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2439662">
    <w:abstractNumId w:val="22"/>
  </w:num>
  <w:num w:numId="29" w16cid:durableId="17851756">
    <w:abstractNumId w:val="10"/>
  </w:num>
  <w:num w:numId="30" w16cid:durableId="12538557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80703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435408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5333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39605952">
    <w:abstractNumId w:val="39"/>
  </w:num>
  <w:num w:numId="35" w16cid:durableId="1801922446">
    <w:abstractNumId w:val="11"/>
  </w:num>
  <w:num w:numId="36" w16cid:durableId="213301644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90088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26453298">
    <w:abstractNumId w:val="45"/>
  </w:num>
  <w:num w:numId="39" w16cid:durableId="119800489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0418857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12300545">
    <w:abstractNumId w:val="21"/>
  </w:num>
  <w:num w:numId="42" w16cid:durableId="517041804">
    <w:abstractNumId w:val="20"/>
  </w:num>
  <w:num w:numId="43" w16cid:durableId="203711791">
    <w:abstractNumId w:val="43"/>
  </w:num>
  <w:num w:numId="44" w16cid:durableId="609896707">
    <w:abstractNumId w:val="42"/>
  </w:num>
  <w:num w:numId="45" w16cid:durableId="1266496256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12760090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2D09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38B"/>
    <w:rsid w:val="000C3B7F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46AB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E743C"/>
    <w:rsid w:val="001F3EB5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47335"/>
    <w:rsid w:val="00250E7F"/>
    <w:rsid w:val="002521E4"/>
    <w:rsid w:val="002554F6"/>
    <w:rsid w:val="0025614C"/>
    <w:rsid w:val="002569D1"/>
    <w:rsid w:val="00257EA9"/>
    <w:rsid w:val="002603BA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B782D"/>
    <w:rsid w:val="002C11AE"/>
    <w:rsid w:val="002C2DC8"/>
    <w:rsid w:val="002C3022"/>
    <w:rsid w:val="002C35DA"/>
    <w:rsid w:val="002C584D"/>
    <w:rsid w:val="002D03CF"/>
    <w:rsid w:val="002D0856"/>
    <w:rsid w:val="002D0E70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46AC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66C2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0C49"/>
    <w:rsid w:val="003F124F"/>
    <w:rsid w:val="003F406B"/>
    <w:rsid w:val="003F47C8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5CD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3FC7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5198"/>
    <w:rsid w:val="00526CF6"/>
    <w:rsid w:val="00526D1E"/>
    <w:rsid w:val="00530D86"/>
    <w:rsid w:val="0053119C"/>
    <w:rsid w:val="00531CB2"/>
    <w:rsid w:val="00533F59"/>
    <w:rsid w:val="0053524D"/>
    <w:rsid w:val="00536EDE"/>
    <w:rsid w:val="00537CC0"/>
    <w:rsid w:val="00541918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9F5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294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4232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6AF0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3678"/>
    <w:rsid w:val="0087469F"/>
    <w:rsid w:val="00874892"/>
    <w:rsid w:val="008749B9"/>
    <w:rsid w:val="008761E3"/>
    <w:rsid w:val="0087717B"/>
    <w:rsid w:val="00885BDB"/>
    <w:rsid w:val="008947F1"/>
    <w:rsid w:val="008957C3"/>
    <w:rsid w:val="00896E48"/>
    <w:rsid w:val="00897E14"/>
    <w:rsid w:val="008A1469"/>
    <w:rsid w:val="008A1D91"/>
    <w:rsid w:val="008A3128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265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0FFC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5E24"/>
    <w:rsid w:val="00957553"/>
    <w:rsid w:val="0096167C"/>
    <w:rsid w:val="0096382E"/>
    <w:rsid w:val="00965A71"/>
    <w:rsid w:val="00966331"/>
    <w:rsid w:val="00970617"/>
    <w:rsid w:val="00972180"/>
    <w:rsid w:val="009736B8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1B91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058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020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44BD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9A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1F29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082D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420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24F3"/>
    <w:rsid w:val="00DD482C"/>
    <w:rsid w:val="00DD5500"/>
    <w:rsid w:val="00DD6740"/>
    <w:rsid w:val="00DD6EBC"/>
    <w:rsid w:val="00DE01EE"/>
    <w:rsid w:val="00DE17BD"/>
    <w:rsid w:val="00DE2FA1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25F5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367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43"/>
    <w:rsid w:val="00FD725B"/>
    <w:rsid w:val="00FE1A83"/>
    <w:rsid w:val="00FE20D0"/>
    <w:rsid w:val="00FE3C22"/>
    <w:rsid w:val="00FE41D3"/>
    <w:rsid w:val="00FE43EB"/>
    <w:rsid w:val="00FE7A0D"/>
    <w:rsid w:val="00FE7CE7"/>
    <w:rsid w:val="00FF2B9D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A34E5D"/>
  <w15:docId w15:val="{9AC27B3A-C76F-4BFC-A9CF-C31B80B0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806AF0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806AF0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6133</Words>
  <Characters>34960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41011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2</cp:revision>
  <cp:lastPrinted>2019-06-20T11:45:00Z</cp:lastPrinted>
  <dcterms:created xsi:type="dcterms:W3CDTF">2023-03-02T07:57:00Z</dcterms:created>
  <dcterms:modified xsi:type="dcterms:W3CDTF">2023-03-02T07:57:00Z</dcterms:modified>
</cp:coreProperties>
</file>