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86D4D1C" w14:textId="16E70DA3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4342A54" w14:textId="3663479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D4F1B86" w14:textId="35C65FAD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</w:t>
            </w:r>
            <w:proofErr w:type="gramStart"/>
            <w:r w:rsidRPr="000174E6">
              <w:rPr>
                <w:sz w:val="24"/>
                <w:szCs w:val="24"/>
              </w:rPr>
              <w:t>_»_</w:t>
            </w:r>
            <w:proofErr w:type="gramEnd"/>
            <w:r w:rsidRPr="000174E6">
              <w:rPr>
                <w:sz w:val="24"/>
                <w:szCs w:val="24"/>
              </w:rPr>
              <w:t>____20</w:t>
            </w:r>
            <w:r w:rsidR="00FD7243">
              <w:rPr>
                <w:sz w:val="24"/>
                <w:szCs w:val="24"/>
              </w:rPr>
              <w:t>2</w:t>
            </w:r>
            <w:r w:rsidR="00D46F63">
              <w:rPr>
                <w:sz w:val="24"/>
                <w:szCs w:val="24"/>
              </w:rPr>
              <w:t>2</w:t>
            </w:r>
            <w:r w:rsidR="00FD7243">
              <w:rPr>
                <w:sz w:val="24"/>
                <w:szCs w:val="24"/>
              </w:rPr>
              <w:t xml:space="preserve"> </w:t>
            </w:r>
            <w:r w:rsidRPr="000174E6">
              <w:rPr>
                <w:sz w:val="24"/>
                <w:szCs w:val="24"/>
              </w:rPr>
              <w:t>г.</w:t>
            </w:r>
          </w:p>
          <w:p w14:paraId="5EDFE12F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0B80911E" w:rsidR="002521E4" w:rsidRPr="002521E4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</w:t>
      </w:r>
    </w:p>
    <w:p w14:paraId="5737004B" w14:textId="38379E53" w:rsidR="0029042A" w:rsidRDefault="00C61F29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 xml:space="preserve">26.03.02 Кораблестроение, </w:t>
      </w:r>
      <w:proofErr w:type="spellStart"/>
      <w:r w:rsidRPr="00C61F29">
        <w:rPr>
          <w:b/>
          <w:i/>
          <w:color w:val="000000"/>
          <w:sz w:val="28"/>
          <w:szCs w:val="28"/>
          <w:u w:val="single"/>
        </w:rPr>
        <w:t>океанотехника</w:t>
      </w:r>
      <w:proofErr w:type="spellEnd"/>
      <w:r w:rsidRPr="00C61F29">
        <w:rPr>
          <w:b/>
          <w:i/>
          <w:color w:val="000000"/>
          <w:sz w:val="28"/>
          <w:szCs w:val="28"/>
          <w:u w:val="single"/>
        </w:rPr>
        <w:t xml:space="preserve"> и системотехника объектов морской инфраструктуры</w:t>
      </w:r>
    </w:p>
    <w:p w14:paraId="48C1977D" w14:textId="77777777" w:rsidR="00C61F29" w:rsidRPr="00705CBA" w:rsidRDefault="00C61F29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6EFD3B46" w:rsidR="0029042A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</w:t>
      </w:r>
    </w:p>
    <w:p w14:paraId="73A8F5AC" w14:textId="4B71F034" w:rsidR="00C61F29" w:rsidRPr="008A7212" w:rsidRDefault="008A7212" w:rsidP="002521E4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8A7212">
        <w:rPr>
          <w:b/>
          <w:bCs/>
          <w:i/>
          <w:iCs/>
          <w:sz w:val="28"/>
          <w:szCs w:val="28"/>
          <w:u w:val="single"/>
        </w:rPr>
        <w:t>Судовые энергетические установки</w:t>
      </w:r>
    </w:p>
    <w:p w14:paraId="6D18D58D" w14:textId="77777777" w:rsidR="008A7212" w:rsidRPr="0029042A" w:rsidRDefault="008A7212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A4759DF" w:rsidR="002521E4" w:rsidRPr="002521E4" w:rsidRDefault="00C61F29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2312E793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35DD786C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2E15EF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2A7BD819" w:rsidR="00494E82" w:rsidRDefault="00494E82" w:rsidP="00494E82">
      <w:pPr>
        <w:rPr>
          <w:color w:val="FF0000"/>
        </w:rPr>
      </w:pPr>
    </w:p>
    <w:p w14:paraId="6C1E0C59" w14:textId="77777777" w:rsidR="003868D5" w:rsidRPr="00616101" w:rsidRDefault="003868D5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B40C535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6F887AB5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1D960D95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B27020" w14:paraId="421525E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0EBC6DB9" w:rsidR="00B27020" w:rsidRPr="00BC7BA2" w:rsidRDefault="00B27020" w:rsidP="00B27020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7DF767E1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6BBC251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3727155A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B27020" w14:paraId="4C565C8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57518283" w:rsidR="00B27020" w:rsidRPr="00BC7BA2" w:rsidRDefault="00B27020" w:rsidP="00B27020">
            <w:pPr>
              <w:widowControl w:val="0"/>
              <w:jc w:val="center"/>
            </w:pPr>
            <w:r>
              <w:t>70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51310E36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791D61C3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30704B64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</w:tr>
      <w:tr w:rsidR="00B27020" w14:paraId="1E6B6B5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39D1F1B3" w:rsidR="00B27020" w:rsidRPr="00BC7BA2" w:rsidRDefault="00B27020" w:rsidP="00B27020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77CCB47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628F9816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7770077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B27020" w14:paraId="46D0E69C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146A73C1" w:rsidR="00B27020" w:rsidRPr="00BC7BA2" w:rsidRDefault="00B27020" w:rsidP="00B27020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28CB3332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2835CFBC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3F40065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B27020" w14:paraId="02A0D62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10C567C9" w:rsidR="00B27020" w:rsidRPr="00BC7BA2" w:rsidRDefault="00B27020" w:rsidP="00B27020">
            <w:pPr>
              <w:widowControl w:val="0"/>
              <w:jc w:val="center"/>
            </w:pPr>
            <w:r>
              <w:t>110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AD66A0A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4C320DEC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5429752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</w:tr>
      <w:tr w:rsidR="00B27020" w14:paraId="385B271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1E989644" w:rsidR="00B27020" w:rsidRPr="00BC7BA2" w:rsidRDefault="00B27020" w:rsidP="00B27020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70EDB341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1E2903E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31B04B38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B27020" w14:paraId="2CBD65F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0BFDD516" w:rsidR="00B27020" w:rsidRPr="00BC7BA2" w:rsidRDefault="00B27020" w:rsidP="00B27020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03B340C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37B64E95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37C3B184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FC5771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57649F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600E47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B4AAC7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9FF9E0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E5DB44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58F9888D"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C61F29">
              <w:rPr>
                <w:i/>
                <w:color w:val="000000"/>
                <w:sz w:val="24"/>
                <w:szCs w:val="24"/>
              </w:rPr>
              <w:t>Судостроение и энергетические комплексы морской техники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C61F29">
              <w:rPr>
                <w:i/>
                <w:color w:val="000000"/>
                <w:sz w:val="24"/>
                <w:szCs w:val="24"/>
              </w:rPr>
              <w:t>Сахно К.Н.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14:paraId="687C483F" w14:textId="173FEB1C"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18604EB4" w:rsidR="00CB5C27" w:rsidRPr="00E72E0C" w:rsidRDefault="00E72E0C" w:rsidP="00C61F29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C61F29">
              <w:rPr>
                <w:sz w:val="24"/>
                <w:szCs w:val="24"/>
              </w:rPr>
              <w:t xml:space="preserve">бакалавриата 26.03.02 Кораблестроение, </w:t>
            </w:r>
            <w:proofErr w:type="spellStart"/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>океанотехника</w:t>
            </w:r>
            <w:proofErr w:type="spellEnd"/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 xml:space="preserve"> и системотехника объектов морской инфраструктуры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C61F29">
              <w:rPr>
                <w:sz w:val="24"/>
                <w:szCs w:val="24"/>
              </w:rPr>
              <w:t xml:space="preserve">14.08.2020 </w:t>
            </w:r>
            <w:r w:rsidR="002F48DF">
              <w:rPr>
                <w:sz w:val="24"/>
                <w:szCs w:val="24"/>
              </w:rPr>
              <w:t xml:space="preserve">г. </w:t>
            </w:r>
            <w:r w:rsidR="00C61F29">
              <w:rPr>
                <w:sz w:val="24"/>
                <w:szCs w:val="24"/>
              </w:rPr>
              <w:t xml:space="preserve"> 1021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230A41EC" w:rsidR="005D0D4D" w:rsidRPr="005D0D4D" w:rsidRDefault="00C61F29" w:rsidP="00DF5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26.03.02 Кораблестроение, </w:t>
            </w:r>
            <w:proofErr w:type="spellStart"/>
            <w:r w:rsidRPr="00C61F29">
              <w:rPr>
                <w:bCs/>
                <w:iCs/>
                <w:color w:val="000000"/>
                <w:sz w:val="24"/>
                <w:szCs w:val="24"/>
              </w:rPr>
              <w:t>океанотехника</w:t>
            </w:r>
            <w:proofErr w:type="spellEnd"/>
            <w:r w:rsidRPr="00C61F29">
              <w:rPr>
                <w:bCs/>
                <w:iCs/>
                <w:color w:val="000000"/>
                <w:sz w:val="24"/>
                <w:szCs w:val="24"/>
              </w:rPr>
              <w:t xml:space="preserve"> и системотехника объектов морской инфраструктуры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</w:t>
            </w:r>
            <w:r w:rsidR="00D46F63">
              <w:rPr>
                <w:color w:val="000000"/>
                <w:sz w:val="24"/>
                <w:szCs w:val="24"/>
              </w:rPr>
              <w:t>8</w:t>
            </w:r>
            <w:r w:rsidR="002F48DF">
              <w:rPr>
                <w:color w:val="000000"/>
                <w:sz w:val="24"/>
                <w:szCs w:val="24"/>
              </w:rPr>
              <w:t>.01.20</w:t>
            </w:r>
            <w:r>
              <w:rPr>
                <w:color w:val="000000"/>
                <w:sz w:val="24"/>
                <w:szCs w:val="24"/>
              </w:rPr>
              <w:t>2</w:t>
            </w:r>
            <w:r w:rsidR="00D46F63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F48DF">
              <w:rPr>
                <w:color w:val="000000"/>
                <w:sz w:val="24"/>
                <w:szCs w:val="24"/>
              </w:rPr>
              <w:t>г. протокол №</w:t>
            </w:r>
            <w:r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B5EA914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31F0013B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46F63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1D0EB57" w14:textId="0605F96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46F63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46F63">
              <w:rPr>
                <w:color w:val="000000"/>
                <w:sz w:val="24"/>
                <w:szCs w:val="24"/>
                <w:lang w:eastAsia="en-US"/>
              </w:rPr>
              <w:t>3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596143A9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46F63">
              <w:rPr>
                <w:sz w:val="24"/>
                <w:szCs w:val="24"/>
              </w:rPr>
              <w:t xml:space="preserve">2 </w:t>
            </w:r>
            <w:r w:rsidRPr="000174E6">
              <w:rPr>
                <w:sz w:val="24"/>
                <w:szCs w:val="24"/>
              </w:rPr>
              <w:t>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1BDE3ED1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46F63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4204D92F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46F63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46F63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7777777"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35EEDB8F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46F63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2398471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46F63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713E4A8D" w:rsidR="00735545" w:rsidRPr="00B26441" w:rsidRDefault="00735545" w:rsidP="00DF5E2D">
            <w:r w:rsidRPr="00B26441">
              <w:rPr>
                <w:color w:val="000000"/>
              </w:rPr>
              <w:t>исполнения в 20</w:t>
            </w:r>
            <w:r w:rsidR="00D46F63">
              <w:rPr>
                <w:color w:val="000000"/>
              </w:rPr>
              <w:t>24</w:t>
            </w:r>
            <w:r w:rsidRPr="00B26441">
              <w:rPr>
                <w:color w:val="000000"/>
              </w:rPr>
              <w:t>-202</w:t>
            </w:r>
            <w:r w:rsidR="00D46F63">
              <w:rPr>
                <w:color w:val="000000"/>
              </w:rPr>
              <w:t xml:space="preserve">5 </w:t>
            </w:r>
            <w:r w:rsidRPr="00B26441">
              <w:rPr>
                <w:color w:val="000000"/>
              </w:rPr>
              <w:t>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6E403BA0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46F63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207DE62E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46F6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7DB0D560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46F6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46F63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2B1258EE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46F6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3208DAA8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46F63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7AE5B4B8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46F63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>-202</w:t>
            </w:r>
            <w:r w:rsidR="00D46F63">
              <w:rPr>
                <w:color w:val="000000"/>
              </w:rPr>
              <w:t xml:space="preserve">7 </w:t>
            </w:r>
            <w:r w:rsidRPr="00B26441">
              <w:rPr>
                <w:color w:val="000000"/>
              </w:rPr>
              <w:t>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68A3793E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46F63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7"/>
        <w:gridCol w:w="881"/>
      </w:tblGrid>
      <w:tr w:rsidR="00616101" w:rsidRPr="00964C47" w14:paraId="21B040C1" w14:textId="77777777" w:rsidTr="002D0E70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2D0E70">
        <w:trPr>
          <w:trHeight w:hRule="exact" w:val="559"/>
        </w:trPr>
        <w:tc>
          <w:tcPr>
            <w:tcW w:w="2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193F1CB" w:rsidR="00616101" w:rsidRPr="00616101" w:rsidRDefault="004F7009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F47C8">
              <w:rPr>
                <w:sz w:val="24"/>
                <w:szCs w:val="24"/>
              </w:rPr>
              <w:t>Б</w:t>
            </w:r>
            <w:proofErr w:type="gramStart"/>
            <w:r w:rsidR="003F47C8">
              <w:rPr>
                <w:sz w:val="24"/>
                <w:szCs w:val="24"/>
              </w:rPr>
              <w:t>1.О.</w:t>
            </w:r>
            <w:proofErr w:type="gramEnd"/>
            <w:r w:rsidR="003F47C8">
              <w:rPr>
                <w:sz w:val="24"/>
                <w:szCs w:val="24"/>
              </w:rPr>
              <w:t>20.01</w:t>
            </w:r>
          </w:p>
        </w:tc>
      </w:tr>
      <w:tr w:rsidR="00616101" w:rsidRPr="00964C47" w14:paraId="19D653B5" w14:textId="77777777" w:rsidTr="002D0E70">
        <w:trPr>
          <w:trHeight w:hRule="exact" w:val="335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8947F1">
        <w:trPr>
          <w:trHeight w:hRule="exact" w:val="3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2D0E70">
        <w:trPr>
          <w:trHeight w:hRule="exact" w:val="56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2D0E70">
        <w:trPr>
          <w:trHeight w:hRule="exact" w:val="56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2D0E70">
        <w:trPr>
          <w:trHeight w:hRule="exact" w:val="570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7777777"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14:paraId="4D42E54C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9502FD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A0434F" w14:textId="4C0CAD5D" w:rsidR="00616101" w:rsidRPr="004C7043" w:rsidRDefault="002D0E70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2D0E70">
        <w:trPr>
          <w:gridAfter w:val="8"/>
          <w:wAfter w:w="5401" w:type="dxa"/>
          <w:trHeight w:hRule="exact" w:val="138"/>
        </w:trPr>
        <w:tc>
          <w:tcPr>
            <w:tcW w:w="752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2D0E70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2D0E70">
        <w:trPr>
          <w:trHeight w:hRule="exact" w:val="52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E61C65C" w:rsidR="00A256AD" w:rsidRPr="004C7043" w:rsidRDefault="009736B8" w:rsidP="00B015D4">
            <w:pPr>
              <w:jc w:val="center"/>
            </w:pPr>
            <w:r>
              <w:rPr>
                <w:b/>
                <w:color w:val="000000"/>
              </w:rPr>
              <w:t xml:space="preserve">ОПК-4: Способен применять основы инженерных знаний в профессиональной деятельности, решать прикладные инженерно-технические и </w:t>
            </w:r>
            <w:proofErr w:type="spellStart"/>
            <w:r>
              <w:rPr>
                <w:b/>
                <w:color w:val="000000"/>
              </w:rPr>
              <w:t>и</w:t>
            </w:r>
            <w:proofErr w:type="spellEnd"/>
            <w:r>
              <w:rPr>
                <w:b/>
                <w:color w:val="000000"/>
              </w:rPr>
              <w:t xml:space="preserve"> организационно-управленческие задачи </w:t>
            </w:r>
          </w:p>
        </w:tc>
      </w:tr>
      <w:tr w:rsidR="00A256AD" w:rsidRPr="000174E6" w14:paraId="4BC54A69" w14:textId="77777777" w:rsidTr="008947F1">
        <w:trPr>
          <w:trHeight w:hRule="exact" w:val="61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58E3D2A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94F27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2D0E70">
        <w:trPr>
          <w:trHeight w:hRule="exact" w:val="1066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2D0E70">
        <w:trPr>
          <w:trHeight w:hRule="exact" w:val="76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2D0E70">
        <w:trPr>
          <w:trHeight w:hRule="exact" w:val="56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2D0E70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18280A09" w:rsidR="00A256AD" w:rsidRPr="000174E6" w:rsidRDefault="00A256AD" w:rsidP="00CF5400">
            <w:r w:rsidRPr="000174E6">
              <w:rPr>
                <w:b/>
              </w:rPr>
              <w:t>Уметь:</w:t>
            </w:r>
            <w:r w:rsidR="00B94F27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2D0E70">
        <w:trPr>
          <w:trHeight w:hRule="exact" w:val="43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2D0E70">
        <w:trPr>
          <w:trHeight w:hRule="exact" w:val="431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2D0E70">
        <w:trPr>
          <w:trHeight w:hRule="exact" w:val="40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2D0E70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71DE35AE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94F27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2D0E70">
        <w:trPr>
          <w:trHeight w:hRule="exact" w:val="138"/>
        </w:trPr>
        <w:tc>
          <w:tcPr>
            <w:tcW w:w="752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7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2D0E70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57472BBD" w14:textId="77777777"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0174E6" w:rsidRDefault="004020C0" w:rsidP="004020C0">
            <w:pPr>
              <w:jc w:val="right"/>
            </w:pPr>
            <w:bookmarkStart w:id="2" w:name="_Hlk128645185"/>
            <w:r w:rsidRPr="000174E6">
              <w:rPr>
                <w:b/>
              </w:rPr>
              <w:t>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2D0E70">
        <w:trPr>
          <w:trHeight w:hRule="exact" w:val="59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2CCD3C57" w:rsidR="004C7043" w:rsidRPr="005D0CB8" w:rsidRDefault="00D46F63" w:rsidP="005D0CB8">
            <w:pPr>
              <w:widowControl w:val="0"/>
            </w:pPr>
            <w: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4020C0" w:rsidRPr="000174E6" w14:paraId="073234F3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31A97491" w14:textId="77777777" w:rsidTr="002D0E70">
        <w:trPr>
          <w:trHeight w:hRule="exact" w:val="57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5315BDA8" w:rsidR="004C7043" w:rsidRPr="005D0CB8" w:rsidRDefault="00D46F63" w:rsidP="005D0CB8">
            <w:pPr>
              <w:widowControl w:val="0"/>
            </w:pPr>
            <w: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4020C0" w:rsidRPr="000174E6" w14:paraId="6CB75AE6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53C12EEF" w14:textId="77777777" w:rsidTr="002D0E70">
        <w:trPr>
          <w:trHeight w:val="53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74BE3C0F" w:rsidR="004C7043" w:rsidRPr="005D0CB8" w:rsidRDefault="00D46F63" w:rsidP="005D0CB8">
            <w:pPr>
              <w:jc w:val="both"/>
            </w:pPr>
            <w: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  <w:bookmarkEnd w:id="2"/>
    </w:tbl>
    <w:p w14:paraId="3CF77522" w14:textId="77777777" w:rsidR="002C2DC8" w:rsidRDefault="002C2DC8" w:rsidP="002C2DC8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541918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16922511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  <w:r w:rsidR="00541918">
              <w:rPr>
                <w:b/>
                <w:color w:val="000000"/>
              </w:rPr>
              <w:t>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048163D2" w14:textId="77777777" w:rsidTr="003146AC">
        <w:trPr>
          <w:trHeight w:hRule="exact" w:val="33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D48C82" w14:textId="77777777" w:rsidR="00955E24" w:rsidRDefault="003868D5" w:rsidP="003868D5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4EAFBF14" w14:textId="56151F11" w:rsidR="00955E24" w:rsidRDefault="00955E24" w:rsidP="003868D5">
            <w:pPr>
              <w:jc w:val="both"/>
            </w:pPr>
            <w:r>
              <w:t>Введение в статику. Связи, реакции связей. Эквивалентность сил. Равновесие плоских систем сил. Основные задачи статики.</w:t>
            </w:r>
          </w:p>
          <w:p w14:paraId="2B46EF78" w14:textId="5EEEF459" w:rsidR="003868D5" w:rsidRPr="00851D12" w:rsidRDefault="003146AC" w:rsidP="003868D5">
            <w:pPr>
              <w:jc w:val="both"/>
            </w:pPr>
            <w:r w:rsidRPr="00851D12">
              <w:t xml:space="preserve">Основные </w:t>
            </w:r>
            <w:r w:rsidR="003868D5" w:rsidRPr="00851D12">
              <w:t>понятия и аксиомы</w:t>
            </w:r>
            <w:r>
              <w:t xml:space="preserve"> статики, </w:t>
            </w:r>
            <w:r w:rsidR="003868D5" w:rsidRPr="00851D12">
              <w:t xml:space="preserve">операции с системами сил, действующими на твердое тело. </w:t>
            </w:r>
            <w:r w:rsidR="003868D5" w:rsidRPr="00851D12">
              <w:rPr>
                <w:color w:val="000000"/>
              </w:rPr>
              <w:t>Сосредоточенные и распределённые силы. Проекция силы на ось и на плоскость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4BB08CF6" w:rsidR="003868D5" w:rsidRPr="004F7009" w:rsidRDefault="002B782D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32FF2" w14:textId="46D21A9D"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ACC838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2AF98B39" w:rsidR="003868D5" w:rsidRPr="00851D12" w:rsidRDefault="003868D5" w:rsidP="003868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16FA61E9" w:rsidR="003868D5" w:rsidRPr="004F7009" w:rsidRDefault="002B782D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0BA65815" w:rsidR="003868D5" w:rsidRPr="00F713E4" w:rsidRDefault="008F2651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7D65DAAE"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3868D5" w:rsidRPr="00851D12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51E7F035" w:rsidR="003868D5" w:rsidRDefault="002B782D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4A0D7C28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1083D6D9" w:rsidR="003868D5" w:rsidRDefault="007D4232" w:rsidP="003868D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6D0F0964" w14:textId="77777777" w:rsidTr="008F2651">
        <w:trPr>
          <w:trHeight w:val="16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39D215DB" w:rsidR="002B782D" w:rsidRPr="004F7009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60357173" w:rsidR="002B782D" w:rsidRPr="004F7009" w:rsidRDefault="002B782D" w:rsidP="002B782D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0E77C0A1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261234FD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2B782D" w:rsidRPr="009D2E3F" w:rsidRDefault="002B782D" w:rsidP="002B782D">
            <w:pPr>
              <w:rPr>
                <w:b/>
                <w:color w:val="000000"/>
              </w:rPr>
            </w:pPr>
          </w:p>
        </w:tc>
      </w:tr>
      <w:tr w:rsidR="002B782D" w:rsidRPr="004F7009" w14:paraId="4CC6BF8E" w14:textId="77777777" w:rsidTr="008F2651">
        <w:trPr>
          <w:trHeight w:val="125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3D86F74A" w:rsidR="002B782D" w:rsidRPr="004F7009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1.4</w:t>
            </w:r>
          </w:p>
          <w:p w14:paraId="08754637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621E0BDB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74201719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2A7A6012" w:rsidR="002B782D" w:rsidRPr="00F713E4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21365C3C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23939D1" w14:textId="33C44A83" w:rsidR="002B782D" w:rsidRPr="008F2651" w:rsidRDefault="002B782D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2B782D" w:rsidRPr="009D2E3F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43EAB475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714FEFE3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00B24B2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0F220" w14:textId="03E177B8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4131E45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="008F2651">
              <w:rPr>
                <w:b/>
                <w:color w:val="000000"/>
              </w:rPr>
              <w:t xml:space="preserve"> 2.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2B782D" w:rsidRPr="004F7009" w14:paraId="2BAC1860" w14:textId="77777777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456BD963" w:rsidR="002B782D" w:rsidRPr="00A335B6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2B782D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508175AE" w:rsidR="002B782D" w:rsidRPr="00ED406B" w:rsidRDefault="002B782D" w:rsidP="002B782D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54FDFC69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3B146E94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5E97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F0A828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4972C6F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1536C59E" w:rsidR="002B782D" w:rsidRPr="00B83E08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2B782D"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1493553F" w:rsidR="002B782D" w:rsidRPr="00ED406B" w:rsidRDefault="002B782D" w:rsidP="002B782D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7734BAAE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72E58FB6" w:rsidR="002B782D" w:rsidRPr="00F713E4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30791F67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943882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B4879AB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2C21505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0D9CCA81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6F8B752E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3EB7851F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F37E06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36830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4D44AA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95ACE32" w14:textId="77777777" w:rsidTr="008F2651">
        <w:trPr>
          <w:trHeight w:hRule="exact" w:val="61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C124A" w14:textId="77777777" w:rsidR="008F2651" w:rsidRPr="00B83E08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76763A" w14:textId="4C444B1E" w:rsidR="008F2651" w:rsidRPr="00984076" w:rsidRDefault="008F2651" w:rsidP="008F2651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b/>
                <w:color w:val="000000"/>
              </w:rPr>
              <w:t>Раздел 3. Пространственная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A264A3" w14:textId="77777777" w:rsidR="008F2651" w:rsidRPr="00FB4E7F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FBABB0" w14:textId="77777777" w:rsidR="008F2651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F65D0C" w14:textId="77777777" w:rsidR="008F2651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5C7498" w14:textId="77777777" w:rsidR="008F2651" w:rsidRDefault="008F2651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F1BFE4" w14:textId="77777777" w:rsidR="008F2651" w:rsidRPr="004F7009" w:rsidRDefault="008F2651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B4B0C" w14:textId="77777777" w:rsidR="008F2651" w:rsidRPr="004F7009" w:rsidRDefault="008F2651" w:rsidP="002B782D">
            <w:pPr>
              <w:jc w:val="center"/>
              <w:rPr>
                <w:color w:val="000000"/>
              </w:rPr>
            </w:pPr>
          </w:p>
        </w:tc>
      </w:tr>
      <w:tr w:rsidR="008F2651" w:rsidRPr="004F7009" w14:paraId="79772BFF" w14:textId="77777777" w:rsidTr="008F2651">
        <w:trPr>
          <w:trHeight w:hRule="exact" w:val="8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1CFE75" w14:textId="74D52A0B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ABDC6" w14:textId="7B0BEEB4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>
              <w:t xml:space="preserve">Равновесие пространственных систем сил. </w:t>
            </w:r>
            <w:r>
              <w:rPr>
                <w:color w:val="000000"/>
              </w:rPr>
              <w:t>/</w:t>
            </w:r>
            <w:r w:rsidRPr="00ED406B">
              <w:rPr>
                <w:color w:val="000000"/>
              </w:rPr>
              <w:t>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F24A7" w14:textId="53FCD796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9DFEB2" w14:textId="25E76FB5" w:rsidR="008F2651" w:rsidRDefault="008F2651" w:rsidP="008F2651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0DF63" w14:textId="3AB540E8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7C910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AC6A1F2" w14:textId="40A4170B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F979C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A7F537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E25C1B1" w14:textId="77777777" w:rsidTr="008F2651">
        <w:trPr>
          <w:trHeight w:hRule="exact" w:val="98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4A92B1" w14:textId="0EC3AEC2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A530F" w14:textId="7BE110B5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 w:rsidRPr="00ED406B">
              <w:rPr>
                <w:color w:val="000000"/>
              </w:rPr>
              <w:t>Равновесие</w:t>
            </w:r>
            <w:r>
              <w:rPr>
                <w:color w:val="000000"/>
              </w:rPr>
              <w:t xml:space="preserve"> пространственной </w:t>
            </w:r>
            <w:r w:rsidRPr="00ED406B">
              <w:rPr>
                <w:color w:val="000000"/>
              </w:rPr>
              <w:t>системы</w:t>
            </w:r>
            <w:r>
              <w:rPr>
                <w:color w:val="000000"/>
              </w:rPr>
              <w:t xml:space="preserve"> сил. Разбор конкретных ситуаций.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816095" w14:textId="6472B851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6310F6" w14:textId="2015EAFF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EAF97" w14:textId="03E4FDE0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EC2790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8B660BB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DF32837" w14:textId="47A9C039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5AC9A0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604DF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B812752" w14:textId="77777777" w:rsidTr="008F2651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9409" w14:textId="77777777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0EFD54" w14:textId="564036D4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19541D" w14:textId="788440F9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BC92C9" w14:textId="04BD881F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57EFF9" w14:textId="761BC3E2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369EE7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47AC9AE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9E242F" w14:textId="1597CFD0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DEFB29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5636CE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7C3E1D30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8F2651" w:rsidRPr="00311E4B" w:rsidRDefault="008F2651" w:rsidP="008F2651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05F6D5D6" w14:textId="77777777" w:rsidTr="003146AC">
        <w:trPr>
          <w:trHeight w:hRule="exact" w:val="245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7DE4CC08" w:rsidR="008F2651" w:rsidRPr="00311E4B" w:rsidRDefault="003146AC" w:rsidP="008F2651">
            <w:pPr>
              <w:widowControl w:val="0"/>
            </w:pPr>
            <w:r>
              <w:t xml:space="preserve">Введение в кинематику. Задание движения точки. Кинематические характеристики движения точки. </w:t>
            </w:r>
            <w:r w:rsidR="008F2651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236CCBCB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E12D82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1715B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D767B5C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6FEFC55C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8F2651" w:rsidRPr="00084FDD" w:rsidRDefault="008F2651" w:rsidP="008F2651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8F2651" w:rsidRPr="00084FDD" w:rsidRDefault="008F2651" w:rsidP="008F2651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78871829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5F098F83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7A3C416A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605E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DD65E8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39B39D6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693F11C3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8F2651" w:rsidRPr="00984076" w:rsidRDefault="008F2651" w:rsidP="008F2651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0C6FDABC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5445EF40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32199F51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F98E2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148FD34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8268B55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31E70E06" w14:textId="77777777" w:rsidTr="003146AC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9558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74221F" w14:textId="4AADE6AD" w:rsidR="008F2651" w:rsidRPr="00311E4B" w:rsidRDefault="008F2651" w:rsidP="008F2651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8F2651" w:rsidRPr="005969C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16711F7B" w14:textId="77777777" w:rsidTr="00503FC7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7ACF80A1" w:rsidR="008F2651" w:rsidRPr="00311E4B" w:rsidRDefault="003146AC" w:rsidP="008F2651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="008F2651" w:rsidRPr="00311E4B">
              <w:rPr>
                <w:color w:val="000000"/>
              </w:rPr>
              <w:t xml:space="preserve">Кинематика твердого тела. </w:t>
            </w:r>
            <w:r w:rsidR="008F2651">
              <w:rPr>
                <w:color w:val="000000"/>
              </w:rPr>
              <w:t xml:space="preserve">Простейшие </w:t>
            </w:r>
            <w:r w:rsidR="008F2651" w:rsidRPr="00311E4B">
              <w:rPr>
                <w:color w:val="000000"/>
              </w:rPr>
              <w:t>виды движения</w:t>
            </w:r>
            <w:r w:rsidR="00503FC7">
              <w:rPr>
                <w:color w:val="000000"/>
              </w:rPr>
              <w:t xml:space="preserve">. Плоское движение тела. </w:t>
            </w:r>
            <w:r w:rsidR="008F2651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5A7DB4B8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0A1F0237" w:rsidR="008F2651" w:rsidRPr="00076D32" w:rsidRDefault="00503FC7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08C9D2E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17AC9F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845EFE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5DC8B8A9" w14:textId="77777777" w:rsidTr="00503FC7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6753F0BD" w:rsidR="008F2651" w:rsidRPr="00311E4B" w:rsidRDefault="008F2651" w:rsidP="008F2651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 w:rsidR="003146AC">
              <w:rPr>
                <w:color w:val="000000"/>
              </w:rPr>
              <w:t xml:space="preserve"> твердого тела</w:t>
            </w:r>
            <w:r w:rsidR="00503FC7"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1F4F3CEE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C6D1B83" w:rsidR="008F2651" w:rsidRPr="00076D32" w:rsidRDefault="00503FC7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2049A"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424F02F9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1949F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20F5295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0DFE829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09C3036F" w14:textId="77777777" w:rsidTr="003146AC">
        <w:trPr>
          <w:trHeight w:hRule="exact" w:val="2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76163EEE" w:rsidR="008F2651" w:rsidRPr="00984076" w:rsidRDefault="008F2651" w:rsidP="008F2651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="003146AC">
              <w:rPr>
                <w:color w:val="000000"/>
              </w:rPr>
              <w:t>. Изучение тем: «</w:t>
            </w:r>
            <w:r w:rsidR="003146AC">
              <w:t>Кинематика сложного движения. Сложное движение. Основные понятия. Сложение скоростей. Сложение ускорений</w:t>
            </w:r>
            <w:r w:rsidR="002C11AE">
              <w:t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0448F463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71C0C7C2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53436FE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6306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FBB669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E91AF8F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4ED9228" w:rsidR="008F2651" w:rsidRDefault="008F2651" w:rsidP="008F2651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544A276C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7777777" w:rsidR="008F2651" w:rsidRPr="00B015D4" w:rsidRDefault="008F2651" w:rsidP="008F265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77777777" w:rsidR="008F2651" w:rsidRPr="00C25CA0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</w:tbl>
    <w:p w14:paraId="0A7DA2A9" w14:textId="3287DEB1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2B782D" w:rsidRPr="00964C47" w14:paraId="0A39131C" w14:textId="77777777" w:rsidTr="004B2293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DB903C" w14:textId="77777777" w:rsidR="002B782D" w:rsidRPr="000629AB" w:rsidRDefault="002B782D" w:rsidP="004B2293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2B782D" w14:paraId="7C8A932A" w14:textId="77777777" w:rsidTr="004B2293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CD52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37ACD0" w14:textId="77777777" w:rsidR="002B782D" w:rsidRPr="0007471E" w:rsidRDefault="002B782D" w:rsidP="004B2293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ED8239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A9BCAA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7BE9F" w14:textId="77777777" w:rsidR="002B782D" w:rsidRPr="0007471E" w:rsidRDefault="002B782D" w:rsidP="004B2293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5B188CC9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DDEF9B" w14:textId="77777777" w:rsidR="002B782D" w:rsidRDefault="002B782D" w:rsidP="004B229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83DFF6C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7CC492" w14:textId="77777777" w:rsidR="002B782D" w:rsidRPr="00CC3C23" w:rsidRDefault="002B782D" w:rsidP="004B2293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368E1C6F" w14:textId="77777777" w:rsidR="002B782D" w:rsidRDefault="002B782D" w:rsidP="004B229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04E5B0DC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BE95ED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2B782D" w14:paraId="01BFCB1B" w14:textId="77777777" w:rsidTr="00955E24">
        <w:trPr>
          <w:trHeight w:hRule="exact" w:val="5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3CAC04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9FF5BD" w14:textId="5CAEAB15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955E24"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A316DF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B1403A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F9DB64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6281DE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1CE2C3" w14:textId="77777777" w:rsidR="002B782D" w:rsidRPr="0007471E" w:rsidRDefault="002B782D" w:rsidP="004B22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3426C3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69F99991" w14:textId="77777777" w:rsidTr="00955E24">
        <w:trPr>
          <w:trHeight w:hRule="exact" w:val="198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F6A21" w14:textId="77777777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A1F238" w14:textId="50CCB872" w:rsidR="00955E24" w:rsidRPr="00825CF1" w:rsidRDefault="00955E24" w:rsidP="00955E24">
            <w:pPr>
              <w:jc w:val="both"/>
            </w:pPr>
            <w:r w:rsidRPr="00955E24">
              <w:rPr>
                <w:b/>
                <w:bCs/>
              </w:rPr>
              <w:t>Динамика точки</w:t>
            </w:r>
            <w:r w:rsidR="002B782D" w:rsidRPr="00851D12">
              <w:rPr>
                <w:b/>
              </w:rPr>
              <w:t xml:space="preserve">: </w:t>
            </w:r>
            <w:r>
              <w:t xml:space="preserve">Аксиомы динамики. Введение в динамику точки. </w:t>
            </w:r>
            <w:r w:rsidRPr="00490DE6">
              <w:rPr>
                <w:bCs/>
              </w:rPr>
              <w:t>Законы Ньютона</w:t>
            </w:r>
            <w:r>
              <w:rPr>
                <w:bCs/>
              </w:rPr>
              <w:t xml:space="preserve">. </w:t>
            </w:r>
            <w:r w:rsidRPr="00490DE6">
              <w:t xml:space="preserve">Дифференциальные уравнения движения </w:t>
            </w:r>
            <w:r w:rsidRPr="00825CF1">
              <w:t xml:space="preserve">точки. Задачи динамики точки. </w:t>
            </w:r>
          </w:p>
          <w:p w14:paraId="56F74AFB" w14:textId="6ED63BA9" w:rsidR="002B782D" w:rsidRPr="00851D12" w:rsidRDefault="002B782D" w:rsidP="004B2293">
            <w:pPr>
              <w:jc w:val="both"/>
            </w:pPr>
            <w:r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46B9A" w14:textId="65C846F9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A0ECC8" w14:textId="77777777" w:rsidR="002B782D" w:rsidRPr="00F713E4" w:rsidRDefault="002B782D" w:rsidP="004B229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A87579" w14:textId="35D40DC0" w:rsidR="002B782D" w:rsidRPr="004F7009" w:rsidRDefault="007D4232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AF5B01" w14:textId="77777777" w:rsidR="002B782D" w:rsidRPr="000F6F29" w:rsidRDefault="002B782D" w:rsidP="004B22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B430A1B" w14:textId="77777777" w:rsidR="002B782D" w:rsidRPr="000F6F29" w:rsidRDefault="002B782D" w:rsidP="004B2293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7985C" w14:textId="77777777" w:rsidR="002B782D" w:rsidRPr="004F7009" w:rsidRDefault="002B782D" w:rsidP="004B22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CC04A" w14:textId="77777777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1961F5D6" w14:textId="77777777" w:rsidTr="00955E24">
        <w:trPr>
          <w:trHeight w:hRule="exact" w:val="9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8542D8" w14:textId="77777777" w:rsidR="002B782D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6212EA" w14:textId="7F2DD7D5" w:rsidR="002B782D" w:rsidRPr="00851D12" w:rsidRDefault="00955E24" w:rsidP="002B782D">
            <w:r w:rsidRPr="00490DE6">
              <w:t>Динамика точки. Разбор конкретных ситуаций</w:t>
            </w:r>
            <w:r>
              <w:t xml:space="preserve"> (осевая задача, сила зависит от времени) </w:t>
            </w:r>
            <w:r w:rsidR="002B782D" w:rsidRPr="00851D12">
              <w:rPr>
                <w:color w:val="000000"/>
              </w:rPr>
              <w:t>/</w:t>
            </w:r>
            <w:proofErr w:type="spellStart"/>
            <w:r w:rsidR="002B782D" w:rsidRPr="00851D12">
              <w:rPr>
                <w:color w:val="000000"/>
              </w:rPr>
              <w:t>Пр</w:t>
            </w:r>
            <w:proofErr w:type="spellEnd"/>
            <w:r w:rsidR="002B782D"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C688F" w14:textId="3297BEDE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C40FB6" w14:textId="0BE292D6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9BAA30" w14:textId="27AC104B" w:rsidR="002B782D" w:rsidRPr="004F7009" w:rsidRDefault="007D4232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DCAA97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C890A57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05EA13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5CA842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FB28F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01A8CAAF" w14:textId="77777777" w:rsidTr="004B2293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20DD12" w14:textId="77777777" w:rsidR="002B782D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DDC93" w14:textId="77777777" w:rsidR="002B782D" w:rsidRPr="00851D12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93AF7F" w14:textId="56D57489" w:rsidR="002B782D" w:rsidRDefault="002B782D" w:rsidP="002B782D">
            <w:pPr>
              <w:jc w:val="center"/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C0688A" w14:textId="1C9E9063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7741F6" w14:textId="206E7358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2A4D50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CE4D2D3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78BD8C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0C75FC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16FB04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103E7955" w14:textId="77777777" w:rsidTr="00955E24">
        <w:trPr>
          <w:trHeight w:val="121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8C39F" w14:textId="60BE491D" w:rsidR="002B782D" w:rsidRPr="004F7009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D56F66" w14:textId="3797B283" w:rsidR="002B782D" w:rsidRPr="004F7009" w:rsidRDefault="00955E24" w:rsidP="002B782D">
            <w:pPr>
              <w:rPr>
                <w:b/>
                <w:color w:val="000000"/>
              </w:rPr>
            </w:pPr>
            <w:r w:rsidRPr="00490DE6">
              <w:t>Динамика точки. Разбор конкретных ситуаций</w:t>
            </w:r>
            <w:r>
              <w:t xml:space="preserve"> (осевая задача, сила зависит от скорости; плоская задача</w:t>
            </w:r>
            <w:r w:rsidR="00F92367">
              <w:t xml:space="preserve">) </w:t>
            </w:r>
            <w:r w:rsidR="002B782D"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1F5E38" w14:textId="3AE5184C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6E4CBB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82793B" w14:textId="1C5A8C1F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170F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08D90D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BAF93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6ACC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0D107F" w14:textId="77777777" w:rsidR="002B782D" w:rsidRPr="009D2E3F" w:rsidRDefault="002B782D" w:rsidP="002B782D">
            <w:pPr>
              <w:rPr>
                <w:b/>
                <w:color w:val="000000"/>
              </w:rPr>
            </w:pPr>
          </w:p>
        </w:tc>
      </w:tr>
      <w:tr w:rsidR="002B782D" w:rsidRPr="004F7009" w14:paraId="1EA8BDEF" w14:textId="77777777" w:rsidTr="00955E24">
        <w:trPr>
          <w:trHeight w:val="82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C17744" w14:textId="1447C0E2" w:rsidR="002B782D" w:rsidRPr="004F7009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1.4</w:t>
            </w:r>
          </w:p>
          <w:p w14:paraId="6409347A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F0C9A" w14:textId="0983BBAD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 xml:space="preserve"> </w:t>
            </w:r>
            <w:r w:rsidR="00955E24" w:rsidRPr="00490DE6">
              <w:t>Динамика точки. Разбор конкретных ситуаций</w:t>
            </w:r>
            <w:r w:rsidR="00955E24">
              <w:t xml:space="preserve">) </w:t>
            </w:r>
            <w:r w:rsidR="00955E24" w:rsidRPr="00851D12">
              <w:rPr>
                <w:color w:val="000000"/>
              </w:rPr>
              <w:t>/</w:t>
            </w:r>
            <w:proofErr w:type="spellStart"/>
            <w:r w:rsidR="00955E24" w:rsidRPr="00851D12">
              <w:rPr>
                <w:color w:val="000000"/>
              </w:rPr>
              <w:t>Пр</w:t>
            </w:r>
            <w:proofErr w:type="spellEnd"/>
            <w:r w:rsidR="00955E24"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35972" w14:textId="565DF9C2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8B3AA9" w14:textId="26A77BA4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5653D7" w14:textId="138CCD40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DB2F0D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CA8FEA9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8C8D23B" w14:textId="0AA425B0" w:rsidR="002B782D" w:rsidRPr="00955E24" w:rsidRDefault="002B782D" w:rsidP="00955E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35E339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AC79D" w14:textId="77777777" w:rsidR="002B782D" w:rsidRPr="009D2E3F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2376C6ED" w14:textId="77777777" w:rsidTr="004B2293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B42E1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918F66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3717D7" w14:textId="28D4164B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9A8081" w14:textId="067C909C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08FD4" w14:textId="018B0397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DAB65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492316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77DF151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F9369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E6D499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7B07DBE2" w14:textId="77777777" w:rsidTr="004B2293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BA47AB" w14:textId="77777777" w:rsidR="002B782D" w:rsidRPr="00A335B6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C2F3B" w14:textId="33BFB242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1F3EB5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 xml:space="preserve">. </w:t>
            </w:r>
            <w:r w:rsidR="001F3EB5">
              <w:rPr>
                <w:b/>
                <w:color w:val="000000"/>
              </w:rPr>
              <w:t>Динамика механической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CC88B" w14:textId="77777777" w:rsidR="002B782D" w:rsidRDefault="002B782D" w:rsidP="004B22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65BBC" w14:textId="77777777" w:rsidR="002B782D" w:rsidRPr="00F713E4" w:rsidRDefault="002B782D" w:rsidP="004B2293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29E99B" w14:textId="77777777" w:rsidR="002B782D" w:rsidRDefault="002B782D" w:rsidP="004B22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F39C87" w14:textId="77777777" w:rsidR="002B782D" w:rsidRPr="00C25CA0" w:rsidRDefault="002B782D" w:rsidP="004B22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8A9E1" w14:textId="77777777" w:rsidR="002B782D" w:rsidRPr="004F7009" w:rsidRDefault="002B782D" w:rsidP="004B22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29F77B" w14:textId="77777777" w:rsidR="002B782D" w:rsidRPr="004F7009" w:rsidRDefault="002B782D" w:rsidP="004B2293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BB00D55" w14:textId="77777777" w:rsidTr="004B2293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8B61C3" w14:textId="77777777" w:rsidR="002B782D" w:rsidRPr="00A335B6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326F00" w14:textId="0EE5AE42" w:rsidR="002B782D" w:rsidRPr="00ED406B" w:rsidRDefault="001F3EB5" w:rsidP="002B782D">
            <w:pPr>
              <w:rPr>
                <w:color w:val="000000"/>
              </w:rPr>
            </w:pPr>
            <w:r>
              <w:t xml:space="preserve">Механическая система. Общие теоремы динамики. Динамика тела. Работа и энергия. Теорема о кинетической энергии. </w:t>
            </w:r>
            <w:r w:rsidR="002B782D"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D921E6" w14:textId="30AF783D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F658A9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418A5" w14:textId="4A75A589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225633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751975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02833B5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5499B1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990DB8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59F8E208" w14:textId="77777777" w:rsidTr="004B22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FC4647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0E7CF" w14:textId="51E11554" w:rsidR="002B782D" w:rsidRPr="00ED406B" w:rsidRDefault="001F3EB5" w:rsidP="002B782D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Теорема об изменении кинетической энергии системы. Разбор конкретных ситуаций </w:t>
            </w:r>
            <w:r w:rsidR="002B782D" w:rsidRPr="00ED406B">
              <w:rPr>
                <w:color w:val="000000"/>
              </w:rPr>
              <w:t>/</w:t>
            </w:r>
            <w:proofErr w:type="spellStart"/>
            <w:r w:rsidR="002B782D" w:rsidRPr="00ED406B">
              <w:rPr>
                <w:color w:val="000000"/>
              </w:rPr>
              <w:t>Пр</w:t>
            </w:r>
            <w:proofErr w:type="spellEnd"/>
            <w:r w:rsidR="002B782D"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69DE20" w14:textId="03D07308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B10A5" w14:textId="41A8D743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3A6B6C" w14:textId="54B4F50B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37FF99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0558A0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C9D8C67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04566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135D8E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1B387200" w14:textId="77777777" w:rsidTr="004B2293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437C1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DBC1B5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A2E104" w14:textId="2D95D487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9F535D" w14:textId="512BAD00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4DC278" w14:textId="7F28E1EA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2A4B77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E9DCDD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6EEF1D3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FF17C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A006FA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5E8BAAE4" w14:textId="77777777" w:rsidTr="004B2293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0A745" w14:textId="108719EB" w:rsidR="002B782D" w:rsidRPr="00FB2E3A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DDB14" w14:textId="0AF121B3" w:rsidR="002B782D" w:rsidRPr="00311E4B" w:rsidRDefault="001F3EB5" w:rsidP="002B782D">
            <w:pPr>
              <w:widowControl w:val="0"/>
            </w:pPr>
            <w:r>
              <w:t xml:space="preserve">Механическая система. Теорема об изменении кинетической энергии системы. Разбор конкретных ситуаций </w:t>
            </w:r>
            <w:r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A8661" w14:textId="68D33EE8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81F150" w14:textId="77777777" w:rsidR="002B782D" w:rsidRPr="00076D32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334C6" w14:textId="033B144D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DC57F0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0326668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37D3AE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0B279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7A300DB0" w14:textId="77777777" w:rsidTr="001F3EB5">
        <w:trPr>
          <w:trHeight w:hRule="exact" w:val="102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27CBFD" w14:textId="326D24EC" w:rsidR="002B782D" w:rsidRPr="00084FDD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3.4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C9769D" w14:textId="54F661F3" w:rsidR="002B782D" w:rsidRPr="00084FDD" w:rsidRDefault="001F3EB5" w:rsidP="002B782D">
            <w:pPr>
              <w:ind w:firstLine="35"/>
            </w:pPr>
            <w:r>
              <w:rPr>
                <w:color w:val="000000"/>
              </w:rPr>
              <w:t xml:space="preserve">Теорема об изменении кинетической энергии системы. Разбор конкретных ситуаций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D8265F" w14:textId="14730868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44F357" w14:textId="6E179C7A" w:rsidR="002B782D" w:rsidRPr="00076D32" w:rsidRDefault="008957C3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380881" w14:textId="1E4F13E5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AB03A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35B8C0E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0BCDAC46" w14:textId="77777777" w:rsidR="002B782D" w:rsidRPr="00794655" w:rsidRDefault="002B782D" w:rsidP="002B782D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56B60B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92C22D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063351F2" w14:textId="77777777" w:rsidTr="00E425F5">
        <w:trPr>
          <w:trHeight w:hRule="exact" w:val="284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A14DF" w14:textId="77777777" w:rsidR="002B782D" w:rsidRPr="00FB2E3A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F7345" w14:textId="26D986BE" w:rsidR="002B782D" w:rsidRPr="00984076" w:rsidRDefault="002B782D" w:rsidP="002B782D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="00E425F5">
              <w:rPr>
                <w:color w:val="000000"/>
              </w:rPr>
              <w:t>. Изучение тем: «</w:t>
            </w:r>
            <w:r w:rsidR="00E425F5">
              <w:t>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</w:r>
            <w:r w:rsidR="00E425F5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060A1D" w14:textId="1C2FCE59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ED1AD" w14:textId="65BB20A3" w:rsidR="002B782D" w:rsidRPr="00076D32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7EBD33" w14:textId="5267D85E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2D482F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D371A2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5F407CA" w14:textId="77777777" w:rsidR="002B782D" w:rsidRPr="00794655" w:rsidRDefault="002B782D" w:rsidP="002B782D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BA953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FB9FEF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E1D3C05" w14:textId="77777777" w:rsidTr="001146AB">
        <w:trPr>
          <w:trHeight w:hRule="exact" w:val="125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683253" w14:textId="50CD6A40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3.5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5F7D22" w14:textId="2B7850A1" w:rsidR="001146AB" w:rsidRPr="00984076" w:rsidRDefault="001146AB" w:rsidP="001146AB">
            <w:pPr>
              <w:rPr>
                <w:color w:val="000000"/>
              </w:rPr>
            </w:pPr>
            <w:r>
              <w:t>Общие теоремы динамики. Теорема о количестве движения, о центре масс. Теорема о кинетическом моменте.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50593E" w14:textId="08C351AD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7C7BD5" w14:textId="0FF9855D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A79231" w14:textId="78D80DB1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9AC3D8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F582196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12A0264A" w14:textId="230D7BE4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E9991C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A391CD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5A732F0" w14:textId="77777777" w:rsidTr="001146AB">
        <w:trPr>
          <w:trHeight w:hRule="exact" w:val="85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2C4B19" w14:textId="5073205D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3.6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9CC4F" w14:textId="0DDE6567" w:rsidR="001146AB" w:rsidRPr="00984076" w:rsidRDefault="001146AB" w:rsidP="001146AB">
            <w:pPr>
              <w:rPr>
                <w:color w:val="000000"/>
              </w:rPr>
            </w:pPr>
            <w:r>
              <w:t xml:space="preserve">Общие теоремы динамики. </w:t>
            </w:r>
            <w:r>
              <w:rPr>
                <w:color w:val="000000"/>
              </w:rPr>
              <w:t xml:space="preserve">Разбор конкретных ситуаций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FBE75" w14:textId="5756B22B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AA341D" w14:textId="66D3CBB5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9E43C9" w14:textId="6C059055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3711E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1EB5F6E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A9B3B2D" w14:textId="45CEA42F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3A204A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F582CA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898708B" w14:textId="77777777" w:rsidTr="00E425F5">
        <w:trPr>
          <w:trHeight w:hRule="exact" w:val="284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A699D2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67E687" w14:textId="7300764D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>. Изучение тем: «</w:t>
            </w:r>
            <w:r>
              <w:t>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</w:r>
            <w:r>
              <w:rPr>
                <w:color w:val="000000"/>
              </w:rPr>
              <w:t xml:space="preserve">»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03AFB2" w14:textId="33030C60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7813D0" w14:textId="67340FCF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9CC55D" w14:textId="1FBE609E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FDD8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1D51C6A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B4C6078" w14:textId="653FBDC0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DB3B6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417F9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7DF34BD7" w14:textId="77777777" w:rsidTr="00A66058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DB5447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3D1DCD" w14:textId="6B59EC58" w:rsidR="001146AB" w:rsidRPr="00311E4B" w:rsidRDefault="001146AB" w:rsidP="001146AB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3</w:t>
            </w:r>
            <w:r w:rsidRPr="00311E4B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Аналитическая механика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AD44F9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BD5E7" w14:textId="77777777" w:rsidR="001146AB" w:rsidRPr="00076D3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9E9C4" w14:textId="77777777" w:rsidR="001146AB" w:rsidRPr="005969C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D9DECB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44DC60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7256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1F44AEF" w14:textId="77777777" w:rsidTr="00A66058">
        <w:trPr>
          <w:trHeight w:hRule="exact" w:val="100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16C5D" w14:textId="701D7353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973654" w14:textId="242150E6" w:rsidR="001146AB" w:rsidRPr="00311E4B" w:rsidRDefault="001146AB" w:rsidP="001146AB">
            <w:pPr>
              <w:widowControl w:val="0"/>
            </w:pPr>
            <w:r>
              <w:t xml:space="preserve">Введение в аналитическую механику. Принцип возможных перемещений.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0C08D0" w14:textId="427DBE20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BAD44C" w14:textId="77777777" w:rsidR="001146AB" w:rsidRPr="00076D32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F656B" w14:textId="7B798F71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926C7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C57428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A12610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3E23E8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7F44220C" w14:textId="77777777" w:rsidTr="004B2293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EB6986" w14:textId="4CBC2745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C0415" w14:textId="7D5BB7A4" w:rsidR="001146AB" w:rsidRPr="00311E4B" w:rsidRDefault="001146AB" w:rsidP="001146AB">
            <w:pPr>
              <w:widowControl w:val="0"/>
            </w:pPr>
            <w:r>
              <w:t xml:space="preserve">Принцип возможных перемещений. Разбор конкретных ситуаций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7581A1" w14:textId="5B0B85A4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ADBD3" w14:textId="5C9E8D87" w:rsidR="001146AB" w:rsidRPr="00076D32" w:rsidRDefault="008957C3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CFFB6D" w14:textId="492F80E1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734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F6BDC7C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7F64049" w14:textId="77777777" w:rsidR="001146AB" w:rsidRPr="00794655" w:rsidRDefault="001146AB" w:rsidP="001146AB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0D160D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13A8E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2A7FB65" w14:textId="77777777" w:rsidTr="001146AB">
        <w:trPr>
          <w:trHeight w:hRule="exact" w:val="199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DB2F07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A8055F" w14:textId="00FEBCD0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>. Изучение тем: «</w:t>
            </w:r>
            <w:r>
              <w:t xml:space="preserve">Принцип Даламбера. Общее уравнение динамики»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E2E1A8" w14:textId="42922D54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F7C332" w14:textId="25501834" w:rsidR="001146AB" w:rsidRPr="00076D32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0834D9" w14:textId="6C67D783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E040F2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F287522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3E225E70" w14:textId="77777777" w:rsidR="001146AB" w:rsidRPr="00794655" w:rsidRDefault="001146AB" w:rsidP="001146AB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8DB44C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A97A3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2EA5FD4" w14:textId="77777777" w:rsidTr="00A66058">
        <w:trPr>
          <w:trHeight w:hRule="exact" w:val="80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6CB215" w14:textId="6B941F71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680E5" w14:textId="601305AF" w:rsidR="001146AB" w:rsidRPr="00984076" w:rsidRDefault="001146AB" w:rsidP="001146AB">
            <w:pPr>
              <w:rPr>
                <w:color w:val="000000"/>
              </w:rPr>
            </w:pPr>
            <w:r>
              <w:t xml:space="preserve">Принцип возможных перемещений. Разбор конкретных ситуаций </w:t>
            </w:r>
            <w:r w:rsidRPr="00825CF1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7BB6B9" w14:textId="3C782F0D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1D8F66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3451A" w14:textId="7B0F6D71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4EB277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57A5AB5" w14:textId="54CDEE4E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F6A454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E46F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9A99957" w14:textId="77777777" w:rsidTr="004B2293">
        <w:trPr>
          <w:trHeight w:hRule="exact" w:val="8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B08FA" w14:textId="6EAE0148" w:rsidR="001146AB" w:rsidRPr="004F7009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3.4</w:t>
            </w:r>
          </w:p>
          <w:p w14:paraId="79444B2A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047D1F" w14:textId="7091914C" w:rsidR="001146AB" w:rsidRPr="00984076" w:rsidRDefault="001146AB" w:rsidP="001146AB">
            <w:pPr>
              <w:rPr>
                <w:color w:val="000000"/>
              </w:rPr>
            </w:pPr>
            <w:r>
              <w:t xml:space="preserve">Принцип возможных перемещений. Разбор конкретных ситуаций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40F9A2" w14:textId="66987778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B5A0DB" w14:textId="5D0D973D" w:rsidR="001146AB" w:rsidRDefault="008957C3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E8C5B4" w14:textId="3C36D516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F5638F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4F91E4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40B152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3876ED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374D9E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BB26F44" w14:textId="77777777" w:rsidTr="004B2293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C6A82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3ED723" w14:textId="77777777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058B8" w14:textId="6F9C02B3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E8602F" w14:textId="54372AA9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BEE702" w14:textId="03C50052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B0FBFD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3BFDE99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2CB443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4A108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A2B2CD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49C2D120" w14:textId="77777777" w:rsidTr="004B2293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6342DD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1D35" w14:textId="11345629" w:rsidR="001146AB" w:rsidRPr="00984076" w:rsidRDefault="001146AB" w:rsidP="001146AB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4.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B25D16" w14:textId="77777777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A9DEDF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7EE99" w14:textId="77777777" w:rsidR="001146AB" w:rsidRPr="008C410F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E93867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259292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74CC00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46047B1E" w14:textId="77777777" w:rsidTr="004B2293">
        <w:trPr>
          <w:trHeight w:hRule="exact" w:val="128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D8A25" w14:textId="0D25E5DA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099F42" w14:textId="77777777" w:rsidR="001146AB" w:rsidRPr="00984076" w:rsidRDefault="001146AB" w:rsidP="001146AB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F7D71" w14:textId="299E1A94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EC496A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C960F7" w14:textId="0FD04698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99CE6E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D911E9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503FE8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07D13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B1AE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DBE1DF7" w14:textId="77777777" w:rsidTr="004B2293">
        <w:trPr>
          <w:trHeight w:hRule="exact" w:val="84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F40E42" w14:textId="5CD23D64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D3C415" w14:textId="77777777" w:rsidR="001146AB" w:rsidRPr="00984076" w:rsidRDefault="001146AB" w:rsidP="001146AB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1625C3" w14:textId="728D2B66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B34BEE" w14:textId="688C34BF" w:rsidR="001146AB" w:rsidRDefault="00C2049A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74DC1A" w14:textId="236FE56F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CA7D6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32FA72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62BE739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32B2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6FD152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6E262817" w14:textId="77777777" w:rsidTr="004B2293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06B24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6B18D2" w14:textId="77777777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A41AD7" w14:textId="18E27CC0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668D3" w14:textId="546C8604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101B67" w14:textId="1AB90880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F81377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C0F75E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82BD9B1" w14:textId="62A0B14A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</w:t>
            </w:r>
            <w:r w:rsidR="009B0D4C">
              <w:rPr>
                <w:color w:val="000000"/>
                <w:lang w:eastAsia="en-US"/>
              </w:rPr>
              <w:t>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4B37EA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D2F7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4F7009" w14:paraId="4DAF3B9F" w14:textId="77777777" w:rsidTr="004B2293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CFCCE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B4DD1" w14:textId="0C7E3896" w:rsidR="001146AB" w:rsidRDefault="001146AB" w:rsidP="001146A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Зачёт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522BE" w14:textId="64A14910" w:rsidR="001146AB" w:rsidRDefault="001146AB" w:rsidP="001146AB">
            <w:pPr>
              <w:jc w:val="center"/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52A85D" w14:textId="77777777" w:rsidR="001146AB" w:rsidRPr="00B015D4" w:rsidRDefault="001146AB" w:rsidP="001146AB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11F3B7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BF9E1B" w14:textId="77777777" w:rsidR="001146AB" w:rsidRPr="00C25CA0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1377E" w14:textId="77777777" w:rsidR="001146AB" w:rsidRPr="004F7009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5AB3C4" w14:textId="77777777" w:rsidR="001146AB" w:rsidRPr="004F7009" w:rsidRDefault="001146AB" w:rsidP="001146AB">
            <w:pPr>
              <w:jc w:val="center"/>
              <w:rPr>
                <w:color w:val="000000"/>
              </w:rPr>
            </w:pPr>
          </w:p>
        </w:tc>
      </w:tr>
    </w:tbl>
    <w:p w14:paraId="72F7CB37" w14:textId="3A7AA486" w:rsidR="002B782D" w:rsidRDefault="002B782D" w:rsidP="00DA5E69">
      <w:pPr>
        <w:jc w:val="center"/>
        <w:rPr>
          <w:b/>
          <w:sz w:val="24"/>
          <w:szCs w:val="24"/>
        </w:rPr>
      </w:pPr>
    </w:p>
    <w:p w14:paraId="0E0675A2" w14:textId="77777777" w:rsidR="002B782D" w:rsidRDefault="002B782D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546026">
        <w:trPr>
          <w:trHeight w:val="282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lastRenderedPageBreak/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39321913" w:rsid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 xml:space="preserve">. </w:t>
            </w:r>
            <w:r w:rsidR="006149F5">
              <w:t xml:space="preserve">Введение в кинематику. </w:t>
            </w:r>
            <w:r w:rsidRPr="00A535F5">
              <w:t>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77777777" w:rsidR="00A535F5" w:rsidRPr="00A535F5" w:rsidRDefault="00A535F5" w:rsidP="00A535F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A6753BA" w14:textId="2769401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8295981" w14:textId="0BCC8C20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14:paraId="0E06AC9E" w14:textId="0A791F1C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8F2ED10" w14:textId="1FCE0729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38E0EB3F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74B9BAA" w14:textId="411285D0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EA45247" w14:textId="147C41AA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706F0B70" w14:textId="457786C4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4BD3EB89" w14:textId="12DB488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14DFE400" w14:textId="11847916" w:rsidR="00825CF1" w:rsidRDefault="004060A5" w:rsidP="004060A5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6807DB03" w14:textId="77777777" w:rsidR="006149F5" w:rsidRDefault="006149F5" w:rsidP="006149F5">
            <w:pPr>
              <w:widowControl w:val="0"/>
              <w:ind w:firstLine="567"/>
            </w:pPr>
            <w:r>
              <w:rPr>
                <w:color w:val="000000"/>
              </w:rPr>
              <w:t xml:space="preserve">   77. </w:t>
            </w:r>
            <w:r>
              <w:t xml:space="preserve">Задание движения точки. Кинематические характеристики движения точки. </w:t>
            </w:r>
          </w:p>
          <w:p w14:paraId="3F6638EA" w14:textId="77777777" w:rsidR="006149F5" w:rsidRDefault="006149F5" w:rsidP="006149F5">
            <w:pPr>
              <w:widowControl w:val="0"/>
              <w:ind w:firstLine="567"/>
            </w:pPr>
            <w:r>
              <w:t xml:space="preserve">   78. Основные понятия кинематики тела. Виды движения тела. Задание движения точек тела. </w:t>
            </w:r>
          </w:p>
          <w:p w14:paraId="60D98B1B" w14:textId="219A0970" w:rsidR="006149F5" w:rsidRDefault="006149F5" w:rsidP="006149F5">
            <w:pPr>
              <w:widowControl w:val="0"/>
              <w:ind w:firstLine="567"/>
            </w:pPr>
            <w:r>
              <w:t xml:space="preserve">   79. Кинематика сложного движения. Сложное движение. Основные понятия. Сложение скоростей. Сложение ускорений.</w:t>
            </w:r>
          </w:p>
          <w:p w14:paraId="2C976E3A" w14:textId="77777777" w:rsidR="006149F5" w:rsidRDefault="006149F5" w:rsidP="006149F5">
            <w:pPr>
              <w:widowControl w:val="0"/>
              <w:ind w:firstLine="567"/>
            </w:pPr>
            <w:r>
              <w:t xml:space="preserve">   80. Введение в статику. Связи, реакции связей. Эквивалентность сил. Равновесие плоских систем сил.</w:t>
            </w:r>
          </w:p>
          <w:p w14:paraId="63E99CA8" w14:textId="77777777" w:rsidR="006149F5" w:rsidRDefault="006149F5" w:rsidP="006149F5">
            <w:pPr>
              <w:widowControl w:val="0"/>
              <w:ind w:firstLine="567"/>
            </w:pPr>
            <w:r>
              <w:lastRenderedPageBreak/>
              <w:t xml:space="preserve">   81. Равновесие пространственных систем сил. Основные задачи статики. </w:t>
            </w:r>
          </w:p>
          <w:p w14:paraId="19B8C343" w14:textId="77777777" w:rsidR="006149F5" w:rsidRDefault="006149F5" w:rsidP="006149F5">
            <w:pPr>
              <w:widowControl w:val="0"/>
              <w:ind w:firstLine="567"/>
            </w:pPr>
            <w:r>
              <w:t xml:space="preserve">   82. Аксиомы динамики. Введение в динамику точки. </w:t>
            </w:r>
          </w:p>
          <w:p w14:paraId="670DCA8F" w14:textId="77777777" w:rsidR="006149F5" w:rsidRDefault="006149F5" w:rsidP="006149F5">
            <w:pPr>
              <w:widowControl w:val="0"/>
              <w:ind w:firstLine="567"/>
            </w:pPr>
            <w:r>
              <w:t xml:space="preserve">   83. Принцип Даламбера. Задачи динамики точки. </w:t>
            </w:r>
          </w:p>
          <w:p w14:paraId="7BFD1C13" w14:textId="4B590B7D" w:rsidR="006149F5" w:rsidRDefault="006149F5" w:rsidP="006149F5">
            <w:pPr>
              <w:widowControl w:val="0"/>
              <w:ind w:firstLine="567"/>
            </w:pPr>
            <w:r>
              <w:t xml:space="preserve">   84. Механическая система. Теорема о количестве движения.</w:t>
            </w:r>
          </w:p>
          <w:p w14:paraId="32C8C602" w14:textId="77777777" w:rsidR="006149F5" w:rsidRDefault="006149F5" w:rsidP="006149F5">
            <w:pPr>
              <w:widowControl w:val="0"/>
              <w:ind w:firstLine="567"/>
            </w:pPr>
            <w:r>
              <w:t xml:space="preserve">   85. Механическая система. Теорема о центре масс.  </w:t>
            </w:r>
          </w:p>
          <w:p w14:paraId="1EC85234" w14:textId="77777777" w:rsidR="006149F5" w:rsidRDefault="006149F5" w:rsidP="006149F5">
            <w:pPr>
              <w:widowControl w:val="0"/>
              <w:ind w:firstLine="567"/>
            </w:pPr>
            <w:r>
              <w:t xml:space="preserve">   86. Механическая система. Теорема о кинетическом моменте. </w:t>
            </w:r>
          </w:p>
          <w:p w14:paraId="587122B0" w14:textId="77777777" w:rsidR="006149F5" w:rsidRDefault="006149F5" w:rsidP="006149F5">
            <w:pPr>
              <w:widowControl w:val="0"/>
              <w:ind w:firstLine="567"/>
            </w:pPr>
            <w:r>
              <w:t xml:space="preserve">   87. Динамика тела. Работа и энергия. Теорема о кинетической энергии. </w:t>
            </w:r>
          </w:p>
          <w:p w14:paraId="41E194D1" w14:textId="77777777" w:rsidR="006149F5" w:rsidRDefault="006149F5" w:rsidP="006149F5">
            <w:pPr>
              <w:widowControl w:val="0"/>
              <w:ind w:firstLine="567"/>
            </w:pPr>
            <w:r>
              <w:t xml:space="preserve">   88. Введение в аналитическую механику. Принцип возможных перемещений. </w:t>
            </w:r>
          </w:p>
          <w:p w14:paraId="6DA79635" w14:textId="77777777" w:rsidR="006149F5" w:rsidRDefault="006149F5" w:rsidP="006149F5">
            <w:pPr>
              <w:widowControl w:val="0"/>
              <w:ind w:firstLine="567"/>
            </w:pPr>
            <w:r>
              <w:t xml:space="preserve">   89. Общее уравнение динамики. </w:t>
            </w:r>
          </w:p>
          <w:p w14:paraId="4765427D" w14:textId="3CFF5630" w:rsidR="006149F5" w:rsidRDefault="006149F5" w:rsidP="006149F5">
            <w:pPr>
              <w:widowControl w:val="0"/>
              <w:ind w:firstLine="567"/>
            </w:pPr>
            <w:r>
              <w:t xml:space="preserve">   90. Уравнения Лагранжа 2 рода. Задачи аналитической механики. </w:t>
            </w:r>
          </w:p>
          <w:p w14:paraId="35D3F33C" w14:textId="6011A589" w:rsidR="006149F5" w:rsidRPr="005B07FE" w:rsidRDefault="006149F5" w:rsidP="00FB5CF7">
            <w:pPr>
              <w:widowControl w:val="0"/>
              <w:ind w:firstLine="567"/>
            </w:pPr>
            <w:r>
              <w:t xml:space="preserve">   91. Свободные и затухающие колебания. Вынужденные колебания. Специальные задачи динамики</w:t>
            </w:r>
            <w:r w:rsidR="00FB5CF7">
              <w:t>.</w:t>
            </w: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FB5CF7">
        <w:trPr>
          <w:trHeight w:hRule="exact" w:val="2002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7DABC48" w14:textId="27C54F49" w:rsidR="00970617" w:rsidRDefault="002D0856" w:rsidP="00FB5CF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1EE0D667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FB5CF7">
        <w:trPr>
          <w:trHeight w:hRule="exact" w:val="685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60B540AA" w:rsidR="005E0FC4" w:rsidRPr="00E71E19" w:rsidRDefault="005B07FE" w:rsidP="00FB5CF7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2E1C8" w14:textId="77777777" w:rsidR="00FB5CF7" w:rsidRDefault="00FB5CF7" w:rsidP="00FB5CF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CCDE3E5" w14:textId="033C7B92" w:rsidR="0087469F" w:rsidRDefault="00FB5CF7" w:rsidP="00FB5CF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дан. — Санкт-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Петербург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</w:t>
            </w:r>
            <w:proofErr w:type="gramStart"/>
            <w:r w:rsidRPr="00E71E19">
              <w:rPr>
                <w:color w:val="222222"/>
              </w:rPr>
              <w:t>Москва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</w:t>
            </w:r>
            <w:proofErr w:type="gramStart"/>
            <w:r w:rsidRPr="00E71E19">
              <w:rPr>
                <w:color w:val="222222"/>
              </w:rPr>
              <w:t>9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 xml:space="preserve">Лоскутов, Ю.В. Лекции по теоретической </w:t>
            </w:r>
            <w:proofErr w:type="gramStart"/>
            <w:r w:rsidRPr="008A5A99">
              <w:rPr>
                <w:rStyle w:val="aff9"/>
                <w:b w:val="0"/>
              </w:rPr>
              <w:t>механике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>. в кн. - ISBN 978-5-8158-1563-6</w:t>
            </w:r>
            <w:proofErr w:type="gramStart"/>
            <w:r w:rsidRPr="008A5A99">
              <w:rPr>
                <w:rStyle w:val="aff9"/>
                <w:b w:val="0"/>
              </w:rPr>
              <w:t>; То</w:t>
            </w:r>
            <w:proofErr w:type="gramEnd"/>
            <w:r w:rsidRPr="008A5A99">
              <w:rPr>
                <w:rStyle w:val="aff9"/>
                <w:b w:val="0"/>
              </w:rPr>
              <w:t xml:space="preserve">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</w:t>
            </w:r>
            <w:proofErr w:type="gramStart"/>
            <w:r w:rsidRPr="00B26441">
              <w:rPr>
                <w:color w:val="000000"/>
              </w:rPr>
              <w:t>–  неограниченно</w:t>
            </w:r>
            <w:proofErr w:type="gramEnd"/>
            <w:r w:rsidRPr="00B26441">
              <w:rPr>
                <w:color w:val="000000"/>
              </w:rPr>
              <w:t>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>
              <w:rPr>
                <w:rFonts w:ascii="Times New Roman" w:hAnsi="Times New Roman"/>
                <w:sz w:val="20"/>
              </w:rPr>
              <w:t xml:space="preserve"> 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tr w:rsidR="00546026" w:rsidRPr="00964C47" w14:paraId="14A7470D" w14:textId="77777777" w:rsidTr="00546026">
        <w:trPr>
          <w:trHeight w:hRule="exact" w:val="1139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0F95E72" w14:textId="27BD0E4C" w:rsidR="00546026" w:rsidRDefault="00546026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A7226" w14:textId="6DD10F37" w:rsidR="00546026" w:rsidRPr="00546026" w:rsidRDefault="00546026" w:rsidP="00546026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546026">
              <w:rPr>
                <w:sz w:val="22"/>
                <w:szCs w:val="22"/>
              </w:rPr>
              <w:t xml:space="preserve">Пономарева Е.В. Теоретическая механика. Методические указания по выполнению самостоятельной работы для обучающихся по направлению 26.03.02 Кораблестроение, </w:t>
            </w:r>
            <w:proofErr w:type="spellStart"/>
            <w:r w:rsidRPr="00546026">
              <w:rPr>
                <w:bCs/>
                <w:iCs/>
                <w:color w:val="000000"/>
                <w:sz w:val="22"/>
                <w:szCs w:val="22"/>
              </w:rPr>
              <w:t>океанотехника</w:t>
            </w:r>
            <w:proofErr w:type="spellEnd"/>
            <w:r w:rsidRPr="00546026">
              <w:rPr>
                <w:bCs/>
                <w:iCs/>
                <w:color w:val="000000"/>
                <w:sz w:val="22"/>
                <w:szCs w:val="22"/>
              </w:rPr>
              <w:t xml:space="preserve"> и системотехника объектов морской инфраструктуры</w:t>
            </w:r>
            <w:r w:rsidRPr="00546026">
              <w:rPr>
                <w:sz w:val="22"/>
                <w:szCs w:val="22"/>
              </w:rPr>
              <w:t>. – Астрахань, 202</w:t>
            </w:r>
            <w:r w:rsidR="00C32D8E">
              <w:rPr>
                <w:sz w:val="22"/>
                <w:szCs w:val="22"/>
              </w:rPr>
              <w:t>2</w:t>
            </w:r>
            <w:r w:rsidRPr="00546026">
              <w:rPr>
                <w:sz w:val="22"/>
                <w:szCs w:val="22"/>
              </w:rPr>
              <w:t xml:space="preserve">. </w:t>
            </w:r>
            <w:r w:rsidRPr="00546026">
              <w:rPr>
                <w:sz w:val="22"/>
                <w:szCs w:val="22"/>
                <w:lang w:val="en-US"/>
              </w:rPr>
              <w:t>URL</w:t>
            </w:r>
            <w:r w:rsidRPr="00546026">
              <w:rPr>
                <w:sz w:val="22"/>
                <w:szCs w:val="22"/>
              </w:rPr>
              <w:t>: https://portal.astu.org/</w:t>
            </w:r>
          </w:p>
          <w:p w14:paraId="69A90810" w14:textId="77777777" w:rsidR="00546026" w:rsidRPr="00546026" w:rsidRDefault="00546026" w:rsidP="00A91886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46026" w:rsidRPr="00964C47" w14:paraId="171BD069" w14:textId="77777777" w:rsidTr="00546026">
        <w:trPr>
          <w:trHeight w:hRule="exact" w:val="1127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CF7BED2" w14:textId="38BECF58" w:rsidR="00546026" w:rsidRDefault="00546026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8.6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3013A" w14:textId="2A64C356" w:rsidR="00546026" w:rsidRPr="00546026" w:rsidRDefault="00546026" w:rsidP="00546026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546026">
              <w:rPr>
                <w:sz w:val="22"/>
                <w:szCs w:val="22"/>
              </w:rPr>
              <w:t xml:space="preserve">Пономарева Е.В. Теоретическая механика. Методические указания по выполнению практической работы для обучающихся по направлению 26.03.02 Кораблестроение, </w:t>
            </w:r>
            <w:proofErr w:type="spellStart"/>
            <w:r w:rsidRPr="00546026">
              <w:rPr>
                <w:bCs/>
                <w:iCs/>
                <w:color w:val="000000"/>
                <w:sz w:val="22"/>
                <w:szCs w:val="22"/>
              </w:rPr>
              <w:t>океанотехника</w:t>
            </w:r>
            <w:proofErr w:type="spellEnd"/>
            <w:r w:rsidRPr="00546026">
              <w:rPr>
                <w:bCs/>
                <w:iCs/>
                <w:color w:val="000000"/>
                <w:sz w:val="22"/>
                <w:szCs w:val="22"/>
              </w:rPr>
              <w:t xml:space="preserve"> и системотехника объектов морской инфраструктуры</w:t>
            </w:r>
            <w:r w:rsidRPr="00546026">
              <w:rPr>
                <w:sz w:val="22"/>
                <w:szCs w:val="22"/>
              </w:rPr>
              <w:t>. – Астрахань, 202</w:t>
            </w:r>
            <w:r w:rsidR="00C32D8E">
              <w:rPr>
                <w:sz w:val="22"/>
                <w:szCs w:val="22"/>
              </w:rPr>
              <w:t>2</w:t>
            </w:r>
            <w:r w:rsidRPr="00546026">
              <w:rPr>
                <w:sz w:val="22"/>
                <w:szCs w:val="22"/>
              </w:rPr>
              <w:t xml:space="preserve">. </w:t>
            </w:r>
            <w:r w:rsidRPr="00546026">
              <w:rPr>
                <w:sz w:val="22"/>
                <w:szCs w:val="22"/>
                <w:lang w:val="en-US"/>
              </w:rPr>
              <w:t>URL</w:t>
            </w:r>
            <w:r w:rsidRPr="00546026">
              <w:rPr>
                <w:sz w:val="22"/>
                <w:szCs w:val="22"/>
              </w:rPr>
              <w:t>: https://portal.astu.org/</w:t>
            </w:r>
          </w:p>
          <w:p w14:paraId="07605EA7" w14:textId="77777777" w:rsidR="00546026" w:rsidRPr="00546026" w:rsidRDefault="00546026" w:rsidP="00A91886">
            <w:pPr>
              <w:pStyle w:val="ad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5F1EF50" w14:textId="1D694E21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242C1999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2032A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5D0AC7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739C59B9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F2032A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1C3CA1B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5AFC9A19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900145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lastRenderedPageBreak/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5CF52C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BF9EF3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0CFE53B4" w14:textId="77777777" w:rsidR="00FB5CF7" w:rsidRDefault="00FB5CF7" w:rsidP="00FB5CF7">
      <w:pPr>
        <w:jc w:val="center"/>
        <w:rPr>
          <w:b/>
          <w:sz w:val="24"/>
          <w:szCs w:val="24"/>
        </w:rPr>
      </w:pPr>
      <w:bookmarkStart w:id="3" w:name="_Hlk128645472"/>
      <w:r>
        <w:rPr>
          <w:b/>
          <w:sz w:val="24"/>
          <w:szCs w:val="24"/>
        </w:rPr>
        <w:t>5.3. Фонд оценочных средств</w:t>
      </w:r>
    </w:p>
    <w:p w14:paraId="13DDDA50" w14:textId="77777777" w:rsidR="00FB5CF7" w:rsidRDefault="00FB5CF7" w:rsidP="00FB5CF7">
      <w:pPr>
        <w:jc w:val="center"/>
        <w:rPr>
          <w:b/>
          <w:sz w:val="24"/>
          <w:szCs w:val="24"/>
        </w:rPr>
      </w:pPr>
    </w:p>
    <w:p w14:paraId="410CF233" w14:textId="77777777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28B45EC7" w14:textId="77777777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B5CF7" w14:paraId="0D74F2AD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C060" w14:textId="69346D08" w:rsidR="00FB5CF7" w:rsidRDefault="00FB5CF7" w:rsidP="00FB5CF7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>Экзамен</w:t>
            </w:r>
            <w:r w:rsidR="00546026">
              <w:rPr>
                <w:b w:val="0"/>
                <w:bCs/>
              </w:rPr>
              <w:t>, зачёт</w:t>
            </w:r>
            <w:r>
              <w:rPr>
                <w:b w:val="0"/>
                <w:bCs/>
              </w:rPr>
              <w:t xml:space="preserve">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FB5CF7" w14:paraId="2BEFA636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9B7B" w14:textId="77777777" w:rsidR="00FB5CF7" w:rsidRDefault="00FB5CF7" w:rsidP="00FB5CF7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FB5CF7" w14:paraId="50B385A7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2801" w14:textId="77777777" w:rsidR="00FB5CF7" w:rsidRDefault="00FB5CF7" w:rsidP="00FB5CF7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121B48F6" w14:textId="77777777" w:rsidR="00FB5CF7" w:rsidRDefault="00FB5CF7" w:rsidP="00FB5CF7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3BCAD16C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FB5CF7" w14:paraId="155A5A67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0DDB8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6D29B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FB5CF7" w14:paraId="16E91835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AEFF1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3D82D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FB5CF7" w14:paraId="55D5923C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26546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3F4DC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FB5CF7" w14:paraId="4E9F5780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7DA70" w14:textId="77777777" w:rsidR="00FB5CF7" w:rsidRDefault="00FB5CF7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4084E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FB5CF7" w14:paraId="1175164C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CA80F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82A20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3E52113" w14:textId="77777777" w:rsidR="00FB5CF7" w:rsidRDefault="00FB5CF7" w:rsidP="00FB5CF7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1832A9FA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FB5CF7" w14:paraId="2C1CFAB3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F87A7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3F578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FB5CF7" w14:paraId="564F2FF2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A737A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EFFA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FB5CF7" w14:paraId="46C35728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F46DC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E27A3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FB5CF7" w14:paraId="729EED14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3632F" w14:textId="77777777" w:rsidR="00FB5CF7" w:rsidRDefault="00FB5CF7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0F11E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FB5CF7" w14:paraId="30C1142A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A08A8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B008D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7A2F5B4F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05CECD8E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FB5CF7" w14:paraId="14E432FF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6AC5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CEB86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FB5CF7" w14:paraId="2C4ABF6C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526C6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D2E01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FB5CF7" w14:paraId="4481F38E" w14:textId="77777777" w:rsidTr="006D030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E4AA8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2E041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FB5CF7" w14:paraId="6F256652" w14:textId="77777777" w:rsidTr="006D030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9758A" w14:textId="77777777" w:rsidR="00FB5CF7" w:rsidRDefault="00FB5CF7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F8A4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FB5CF7" w14:paraId="74A24A69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34138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9A456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110D8FD0" w14:textId="4B70E644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453E99E4" w14:textId="0DA29BD8" w:rsidR="00546026" w:rsidRDefault="00546026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118171F8" w14:textId="282360E2" w:rsidR="00546026" w:rsidRDefault="00546026" w:rsidP="0054602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зачёте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B0D4C" w14:paraId="013F262F" w14:textId="77777777" w:rsidTr="009B0D4C">
        <w:trPr>
          <w:trHeight w:val="27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7EC3A" w14:textId="77777777" w:rsidR="009B0D4C" w:rsidRDefault="009B0D4C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E494E" w14:textId="77777777" w:rsidR="009B0D4C" w:rsidRDefault="009B0D4C" w:rsidP="00DB0AE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B0D4C" w14:paraId="32DEE945" w14:textId="77777777" w:rsidTr="009B0D4C">
        <w:trPr>
          <w:trHeight w:val="27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87B50" w14:textId="1ED591EA" w:rsidR="009B0D4C" w:rsidRDefault="009B0D4C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«зачтено»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FACA4" w14:textId="29F22174" w:rsidR="009B0D4C" w:rsidRDefault="009B0D4C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9B0D4C" w14:paraId="02AF3CFA" w14:textId="77777777" w:rsidTr="009B0D4C">
        <w:trPr>
          <w:trHeight w:val="61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1FE57" w14:textId="2CC3B6DC" w:rsidR="009B0D4C" w:rsidRDefault="009B0D4C" w:rsidP="00DB0AE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зачтено»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70D1F" w14:textId="77777777" w:rsidR="009B0D4C" w:rsidRDefault="009B0D4C" w:rsidP="00DB0AE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3241630B" w14:textId="48FA1829" w:rsidR="00546026" w:rsidRDefault="00546026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3D7DBF80" w14:textId="1C286CD7" w:rsidR="009B0D4C" w:rsidRDefault="009B0D4C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55E437B1" w14:textId="2F3954FF" w:rsidR="009B0D4C" w:rsidRDefault="009B0D4C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457E905B" w14:textId="2374C51B" w:rsidR="009B0D4C" w:rsidRDefault="009B0D4C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51BA72AD" w14:textId="77777777" w:rsidR="009B0D4C" w:rsidRDefault="009B0D4C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5052E72B" w14:textId="77777777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5.3.2.  Типовые контрольные задания, необходимые для оценки знаний, умений, навыков и (или) опыта деятельности</w:t>
      </w:r>
    </w:p>
    <w:p w14:paraId="0278124F" w14:textId="77777777" w:rsidR="009B0D4C" w:rsidRPr="000174E6" w:rsidRDefault="009B0D4C" w:rsidP="00FB5CF7">
      <w:pPr>
        <w:jc w:val="center"/>
        <w:rPr>
          <w:b/>
          <w:sz w:val="28"/>
          <w:szCs w:val="28"/>
        </w:rPr>
      </w:pPr>
    </w:p>
    <w:p w14:paraId="54317EFA" w14:textId="77777777" w:rsidR="00FB5CF7" w:rsidRDefault="00FB5CF7" w:rsidP="00FB5CF7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09E10D12" w14:textId="77777777" w:rsidR="00FB5CF7" w:rsidRPr="001E08C4" w:rsidRDefault="00FB5CF7" w:rsidP="00FB5CF7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19BF339F" w14:textId="487F8B61" w:rsidR="00FB5CF7" w:rsidRPr="00756BCE" w:rsidRDefault="00FB5CF7" w:rsidP="00FB5CF7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 w:rsidR="001E4C64">
        <w:rPr>
          <w:iCs/>
          <w:color w:val="000000"/>
          <w:sz w:val="28"/>
        </w:rPr>
        <w:t>ОПК-4</w:t>
      </w:r>
      <w:r w:rsidRPr="00756BCE">
        <w:rPr>
          <w:iCs/>
          <w:color w:val="000000"/>
          <w:sz w:val="28"/>
        </w:rPr>
        <w:t>)</w:t>
      </w:r>
    </w:p>
    <w:p w14:paraId="572C2A8F" w14:textId="77777777" w:rsidR="00FB5CF7" w:rsidRPr="000C25A6" w:rsidRDefault="00FB5CF7" w:rsidP="00FB5CF7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54699AF2" w14:textId="77777777" w:rsidR="00FB5CF7" w:rsidRPr="000C25A6" w:rsidRDefault="00FB5CF7" w:rsidP="00FB5CF7">
      <w:pPr>
        <w:widowControl w:val="0"/>
        <w:ind w:firstLine="567"/>
      </w:pPr>
      <w:r w:rsidRPr="000C25A6">
        <w:t>2. Определение статики</w:t>
      </w:r>
    </w:p>
    <w:p w14:paraId="726A1E70" w14:textId="77777777" w:rsidR="00FB5CF7" w:rsidRPr="000C25A6" w:rsidRDefault="00FB5CF7" w:rsidP="00FB5CF7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6C1E976F" w14:textId="77777777" w:rsidR="00FB5CF7" w:rsidRPr="000C25A6" w:rsidRDefault="00FB5CF7" w:rsidP="00FB5CF7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6CA47B20" w14:textId="77777777" w:rsidR="00FB5CF7" w:rsidRPr="000C25A6" w:rsidRDefault="00FB5CF7" w:rsidP="00FB5CF7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7D1479ED" w14:textId="77777777" w:rsidR="00FB5CF7" w:rsidRPr="000C25A6" w:rsidRDefault="00FB5CF7" w:rsidP="00FB5CF7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15966A51" w14:textId="77777777" w:rsidR="00FB5CF7" w:rsidRPr="000C25A6" w:rsidRDefault="00FB5CF7" w:rsidP="00FB5CF7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6796A96" w14:textId="77777777" w:rsidR="00FB5CF7" w:rsidRPr="000C25A6" w:rsidRDefault="00FB5CF7" w:rsidP="00FB5CF7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3AFAC912" w14:textId="77777777" w:rsidR="00FB5CF7" w:rsidRDefault="00FB5CF7" w:rsidP="00FB5CF7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42008371" w14:textId="77777777" w:rsidR="00FB5CF7" w:rsidRDefault="00FB5CF7" w:rsidP="00FB5CF7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28BF5FF7" w14:textId="77777777" w:rsidR="00FB5CF7" w:rsidRDefault="00FB5CF7" w:rsidP="00FB5CF7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50D15F5F" w14:textId="77777777" w:rsidR="00FB5CF7" w:rsidRDefault="00FB5CF7" w:rsidP="00FB5CF7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0B4494C9" w14:textId="77777777" w:rsidR="00FB5CF7" w:rsidRPr="000C25A6" w:rsidRDefault="00FB5CF7" w:rsidP="00FB5CF7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610C8B41" w14:textId="77777777" w:rsidR="00FB5CF7" w:rsidRPr="000C25A6" w:rsidRDefault="00FB5CF7" w:rsidP="00FB5CF7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39472B35" w14:textId="77777777" w:rsidR="00FB5CF7" w:rsidRPr="000C25A6" w:rsidRDefault="00FB5CF7" w:rsidP="00FB5CF7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7A516DFC" w14:textId="77777777" w:rsidR="00FB5CF7" w:rsidRPr="000C25A6" w:rsidRDefault="00FB5CF7" w:rsidP="00FB5CF7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20F565AB" w14:textId="77777777" w:rsidR="00FB5CF7" w:rsidRPr="000C25A6" w:rsidRDefault="00FB5CF7" w:rsidP="00FB5CF7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014A1430" w14:textId="77777777" w:rsidR="00FB5CF7" w:rsidRPr="000C25A6" w:rsidRDefault="00FB5CF7" w:rsidP="00FB5CF7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11F5185B" w14:textId="77777777" w:rsidR="00FB5CF7" w:rsidRDefault="00FB5CF7" w:rsidP="00FB5CF7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02B42744" w14:textId="77777777" w:rsidR="00FB5CF7" w:rsidRPr="000C25A6" w:rsidRDefault="00FB5CF7" w:rsidP="00FB5CF7">
      <w:pPr>
        <w:widowControl w:val="0"/>
        <w:ind w:firstLine="567"/>
      </w:pPr>
      <w:r>
        <w:t xml:space="preserve">20. Теорема о параллельном переносе силы (метод </w:t>
      </w:r>
      <w:proofErr w:type="spellStart"/>
      <w:r>
        <w:t>Пуансо</w:t>
      </w:r>
      <w:proofErr w:type="spellEnd"/>
      <w:r>
        <w:t>). Формулировка и доказательство. Привести примеры.</w:t>
      </w:r>
    </w:p>
    <w:p w14:paraId="54531044" w14:textId="77777777" w:rsidR="00FB5CF7" w:rsidRPr="000C25A6" w:rsidRDefault="00FB5CF7" w:rsidP="00FB5CF7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1A3D783" w14:textId="77777777" w:rsidR="00FB5CF7" w:rsidRPr="000C25A6" w:rsidRDefault="00FB5CF7" w:rsidP="00FB5CF7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558F845F" w14:textId="77777777" w:rsidR="00FB5CF7" w:rsidRPr="000C25A6" w:rsidRDefault="00FB5CF7" w:rsidP="00FB5CF7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7DD60ACC" w14:textId="77777777" w:rsidR="00FB5CF7" w:rsidRPr="000C25A6" w:rsidRDefault="00FB5CF7" w:rsidP="00FB5CF7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17692F98" w14:textId="77777777" w:rsidR="00FB5CF7" w:rsidRDefault="00FB5CF7" w:rsidP="00FB5CF7">
      <w:pPr>
        <w:widowControl w:val="0"/>
        <w:ind w:firstLine="567"/>
      </w:pPr>
      <w:r>
        <w:t>25. Момент силы относительно оси.</w:t>
      </w:r>
    </w:p>
    <w:p w14:paraId="39539AE2" w14:textId="77777777" w:rsidR="00FB5CF7" w:rsidRDefault="00FB5CF7" w:rsidP="00FB5CF7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5769A093" w14:textId="77777777" w:rsidR="00FB5CF7" w:rsidRDefault="00FB5CF7" w:rsidP="00FB5CF7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0A420464" w14:textId="77777777" w:rsidR="00FB5CF7" w:rsidRDefault="00FB5CF7" w:rsidP="00FB5CF7">
      <w:pPr>
        <w:widowControl w:val="0"/>
        <w:ind w:firstLine="567"/>
      </w:pPr>
      <w:r>
        <w:t>28. Проекции пространственной силы на оси координат</w:t>
      </w:r>
    </w:p>
    <w:p w14:paraId="21AF33C4" w14:textId="77777777" w:rsidR="00FB5CF7" w:rsidRDefault="00FB5CF7" w:rsidP="00FB5CF7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5961ABF6" w14:textId="77777777" w:rsidR="00FB5CF7" w:rsidRDefault="00FB5CF7" w:rsidP="00FB5CF7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130EDA55" w14:textId="77777777" w:rsidR="00FB5CF7" w:rsidRDefault="00FB5CF7" w:rsidP="00FB5CF7">
      <w:pPr>
        <w:widowControl w:val="0"/>
        <w:ind w:firstLine="567"/>
      </w:pPr>
      <w:r>
        <w:t>31. Применение способа разбиения на конкретном примере</w:t>
      </w:r>
    </w:p>
    <w:p w14:paraId="3BDA99D0" w14:textId="77777777" w:rsidR="00FB5CF7" w:rsidRDefault="00FB5CF7" w:rsidP="00FB5CF7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4C4B9D79" w14:textId="77777777" w:rsidR="00FB5CF7" w:rsidRDefault="00FB5CF7" w:rsidP="00FB5CF7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0BE50DCA" w14:textId="77777777" w:rsidR="00FB5CF7" w:rsidRDefault="00FB5CF7" w:rsidP="00FB5CF7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6D4EC842" w14:textId="77777777" w:rsidR="00FB5CF7" w:rsidRDefault="00FB5CF7" w:rsidP="00FB5CF7">
      <w:pPr>
        <w:widowControl w:val="0"/>
        <w:ind w:firstLine="567"/>
      </w:pPr>
    </w:p>
    <w:p w14:paraId="02658FEE" w14:textId="4D7841F5" w:rsidR="00FB5CF7" w:rsidRPr="00756BCE" w:rsidRDefault="00FB5CF7" w:rsidP="00FB5CF7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</w:t>
      </w:r>
      <w:r w:rsidR="001E4C64">
        <w:rPr>
          <w:iCs/>
          <w:color w:val="000000"/>
          <w:sz w:val="28"/>
        </w:rPr>
        <w:t>ОПК-4</w:t>
      </w:r>
      <w:r>
        <w:rPr>
          <w:iCs/>
          <w:color w:val="000000"/>
          <w:sz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FB5CF7" w:rsidRPr="00460AC6" w14:paraId="77905724" w14:textId="77777777" w:rsidTr="006D030C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0D4F4BFF" w14:textId="77777777" w:rsidR="00FB5CF7" w:rsidRDefault="00FB5CF7" w:rsidP="006D030C">
            <w:pPr>
              <w:widowControl w:val="0"/>
              <w:ind w:firstLine="567"/>
            </w:pPr>
            <w:r>
              <w:lastRenderedPageBreak/>
              <w:t>1. Виды движения твёрдого тела, их определения и свойства</w:t>
            </w:r>
          </w:p>
          <w:p w14:paraId="36232166" w14:textId="77777777" w:rsidR="00FB5CF7" w:rsidRPr="00A535F5" w:rsidRDefault="00FB5CF7" w:rsidP="006D030C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CC51385" w14:textId="77777777" w:rsidR="00FB5CF7" w:rsidRPr="00A535F5" w:rsidRDefault="00FB5CF7" w:rsidP="006D030C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2F8ABF31" w14:textId="77777777" w:rsidR="00FB5CF7" w:rsidRPr="00A535F5" w:rsidRDefault="00FB5CF7" w:rsidP="006D030C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78D58799" w14:textId="77777777" w:rsidR="00FB5CF7" w:rsidRPr="00A535F5" w:rsidRDefault="00FB5CF7" w:rsidP="006D030C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32BFFFC1" w14:textId="77777777" w:rsidR="00FB5CF7" w:rsidRDefault="00FB5CF7" w:rsidP="006D030C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0AC35CAB" w14:textId="77777777" w:rsidR="00FB5CF7" w:rsidRDefault="00FB5CF7" w:rsidP="006D030C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03C6BF87" w14:textId="77777777" w:rsidR="00FB5CF7" w:rsidRPr="00A535F5" w:rsidRDefault="00FB5CF7" w:rsidP="006D030C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7AAE4261" w14:textId="77777777" w:rsidR="00FB5CF7" w:rsidRPr="00A535F5" w:rsidRDefault="00FB5CF7" w:rsidP="006D030C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0A35871E" w14:textId="77777777" w:rsidR="00FB5CF7" w:rsidRPr="00A535F5" w:rsidRDefault="00FB5CF7" w:rsidP="006D030C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428D3163" w14:textId="77777777" w:rsidR="00FB5CF7" w:rsidRPr="00A535F5" w:rsidRDefault="00FB5CF7" w:rsidP="006D030C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3DAC723D" w14:textId="77777777" w:rsidR="00FB5CF7" w:rsidRPr="00A535F5" w:rsidRDefault="00FB5CF7" w:rsidP="006D030C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1BA76EBF" w14:textId="77777777" w:rsidR="00FB5CF7" w:rsidRPr="00A535F5" w:rsidRDefault="00FB5CF7" w:rsidP="006D030C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01504E09" w14:textId="77777777" w:rsidR="00FB5CF7" w:rsidRPr="00A535F5" w:rsidRDefault="00FB5CF7" w:rsidP="006D030C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00CE6F0A" w14:textId="77777777" w:rsidR="00FB5CF7" w:rsidRPr="00A535F5" w:rsidRDefault="00FB5CF7" w:rsidP="006D030C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0A8675DB" w14:textId="77777777" w:rsidR="00FB5CF7" w:rsidRPr="00A535F5" w:rsidRDefault="00FB5CF7" w:rsidP="006D030C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363F968" w14:textId="77777777" w:rsidR="00FB5CF7" w:rsidRPr="00A535F5" w:rsidRDefault="00FB5CF7" w:rsidP="006D030C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D63E7BE" w14:textId="77777777" w:rsidR="00FB5CF7" w:rsidRPr="00A535F5" w:rsidRDefault="00FB5CF7" w:rsidP="006D030C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4CBE200A" w14:textId="77777777" w:rsidR="00FB5CF7" w:rsidRPr="00A535F5" w:rsidRDefault="00FB5CF7" w:rsidP="006D030C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34E00C6E" w14:textId="77777777" w:rsidR="00FB5CF7" w:rsidRPr="00A535F5" w:rsidRDefault="00FB5CF7" w:rsidP="006D030C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1249A7EA" w14:textId="77777777" w:rsidR="00FB5CF7" w:rsidRPr="00A535F5" w:rsidRDefault="00FB5CF7" w:rsidP="006D030C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2EBB6838" w14:textId="77777777" w:rsidR="00FB5CF7" w:rsidRPr="00A535F5" w:rsidRDefault="00FB5CF7" w:rsidP="006D030C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6699E643" w14:textId="77777777" w:rsidR="00FB5CF7" w:rsidRPr="00A535F5" w:rsidRDefault="00FB5CF7" w:rsidP="006D030C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392381D7" w14:textId="77777777" w:rsidR="00FB5CF7" w:rsidRDefault="00FB5CF7" w:rsidP="006D030C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2238E55B" w14:textId="77777777" w:rsidR="00FB5CF7" w:rsidRDefault="00FB5CF7" w:rsidP="006D030C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7BC39C23" w14:textId="77777777" w:rsidR="00FB5CF7" w:rsidRDefault="00FB5CF7" w:rsidP="006D030C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1A49E0E1" w14:textId="77777777" w:rsidR="00FB5CF7" w:rsidRDefault="00FB5CF7" w:rsidP="006D030C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1F44DC73" w14:textId="77777777" w:rsidR="00FB5CF7" w:rsidRDefault="00FB5CF7" w:rsidP="006D030C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2FC9F0E9" w14:textId="77777777" w:rsidR="00FB5CF7" w:rsidRDefault="00FB5CF7" w:rsidP="006D030C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712BD8E8" w14:textId="77777777" w:rsidR="00FB5CF7" w:rsidRDefault="00FB5CF7" w:rsidP="006D030C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3A2D3A50" w14:textId="77777777" w:rsidR="00FB5CF7" w:rsidRDefault="00FB5CF7" w:rsidP="006D030C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7422D69E" w14:textId="77777777" w:rsidR="00FB5CF7" w:rsidRPr="00C720D9" w:rsidRDefault="00FB5CF7" w:rsidP="006D030C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776C0812" w14:textId="77777777" w:rsidR="00FB5CF7" w:rsidRPr="00DE716C" w:rsidRDefault="00FB5CF7" w:rsidP="00FB5CF7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067E8E75" w14:textId="77777777" w:rsidR="00FB5CF7" w:rsidRPr="00DB136C" w:rsidRDefault="00FB5CF7" w:rsidP="00FB5CF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402BD1FB" w14:textId="729781E5" w:rsidR="00FB5CF7" w:rsidRPr="001E0C65" w:rsidRDefault="00FB5CF7" w:rsidP="00FB5CF7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1E4C64">
        <w:rPr>
          <w:i/>
          <w:iCs/>
          <w:color w:val="000000"/>
          <w:sz w:val="28"/>
          <w:u w:val="single"/>
        </w:rPr>
        <w:t>ОПК-4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6C235BDA" w14:textId="77777777" w:rsidR="00FB5CF7" w:rsidRDefault="00FB5CF7" w:rsidP="00FB5CF7">
      <w:pPr>
        <w:ind w:firstLine="708"/>
        <w:jc w:val="center"/>
        <w:rPr>
          <w:b/>
        </w:rPr>
      </w:pPr>
    </w:p>
    <w:p w14:paraId="2387B9F3" w14:textId="77777777" w:rsidR="00FB5CF7" w:rsidRDefault="00FB5CF7" w:rsidP="00FB5CF7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28F56D94" w14:textId="77777777" w:rsidR="00FB5CF7" w:rsidRDefault="00FB5CF7" w:rsidP="00FB5CF7">
      <w:pPr>
        <w:spacing w:line="264" w:lineRule="auto"/>
        <w:ind w:firstLine="709"/>
        <w:jc w:val="both"/>
      </w:pPr>
      <w:r>
        <w:br w:type="page"/>
      </w:r>
    </w:p>
    <w:p w14:paraId="6A79997C" w14:textId="77777777" w:rsidR="00FB5CF7" w:rsidRPr="00AE0B5D" w:rsidRDefault="00FB5CF7" w:rsidP="00FB5CF7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4" w:name="Объект49707096"/>
      <w:r>
        <w:rPr>
          <w:noProof/>
          <w:sz w:val="24"/>
          <w:szCs w:val="24"/>
        </w:rPr>
        <w:t>1</w:t>
      </w:r>
      <w:bookmarkEnd w:id="4"/>
      <w:r w:rsidRPr="00AE0B5D">
        <w:rPr>
          <w:sz w:val="24"/>
          <w:szCs w:val="24"/>
        </w:rPr>
        <w:fldChar w:fldCharType="end"/>
      </w:r>
    </w:p>
    <w:p w14:paraId="56021844" w14:textId="2C9A8197" w:rsidR="00FB5CF7" w:rsidRDefault="00FB5CF7" w:rsidP="00FB5CF7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684EA463" w14:textId="77777777" w:rsidTr="006D030C">
        <w:tc>
          <w:tcPr>
            <w:tcW w:w="9287" w:type="dxa"/>
            <w:shd w:val="clear" w:color="auto" w:fill="auto"/>
          </w:tcPr>
          <w:p w14:paraId="2969C9F6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0E977F6" wp14:editId="57ABF5BA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75B35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DFB7A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pt;height:21.75pt" o:ole="">
                  <v:imagedata r:id="rId21" o:title=""/>
                </v:shape>
                <o:OLEObject Type="Embed" ProgID="Equation.DSMT4" ShapeID="_x0000_i1025" DrawAspect="Content" ObjectID="_1739263408" r:id="rId22"/>
              </w:object>
            </w:r>
          </w:p>
          <w:p w14:paraId="706EDE2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FB5CF7" w14:paraId="75823765" w14:textId="77777777" w:rsidTr="006D030C">
        <w:tc>
          <w:tcPr>
            <w:tcW w:w="9287" w:type="dxa"/>
            <w:shd w:val="clear" w:color="auto" w:fill="auto"/>
          </w:tcPr>
          <w:p w14:paraId="2C0558C9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AFEC6D8" wp14:editId="1B1F4A5A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BE34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39EDA13">
                <v:shape id="_x0000_i1026" type="#_x0000_t75" style="width:78.7pt;height:21.75pt" o:ole="">
                  <v:imagedata r:id="rId24" o:title=""/>
                </v:shape>
                <o:OLEObject Type="Embed" ProgID="Equation.DSMT4" ShapeID="_x0000_i1026" DrawAspect="Content" ObjectID="_1739263409" r:id="rId25"/>
              </w:object>
            </w:r>
          </w:p>
          <w:p w14:paraId="02BBB10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FB5CF7" w14:paraId="52E16E35" w14:textId="77777777" w:rsidTr="006D030C">
        <w:tc>
          <w:tcPr>
            <w:tcW w:w="9287" w:type="dxa"/>
            <w:shd w:val="clear" w:color="auto" w:fill="auto"/>
          </w:tcPr>
          <w:p w14:paraId="1F941B33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A74182B" wp14:editId="72CFE94F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4478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020FBD3">
                <v:shape id="_x0000_i1027" type="#_x0000_t75" style="width:108.85pt;height:21.75pt" o:ole="">
                  <v:imagedata r:id="rId27" o:title=""/>
                </v:shape>
                <o:OLEObject Type="Embed" ProgID="Equation.DSMT4" ShapeID="_x0000_i1027" DrawAspect="Content" ObjectID="_1739263410" r:id="rId28"/>
              </w:object>
            </w:r>
          </w:p>
          <w:p w14:paraId="4398AAE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2D4DBE9F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79C3D81D" w14:textId="77777777" w:rsidTr="006D030C">
        <w:tc>
          <w:tcPr>
            <w:tcW w:w="9287" w:type="dxa"/>
            <w:shd w:val="clear" w:color="auto" w:fill="auto"/>
          </w:tcPr>
          <w:p w14:paraId="1A96ABA9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3664AD" wp14:editId="1AC106C2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43A5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C6976DD">
                <v:shape id="_x0000_i1028" type="#_x0000_t75" style="width:78.7pt;height:21.75pt" o:ole="">
                  <v:imagedata r:id="rId30" o:title=""/>
                </v:shape>
                <o:OLEObject Type="Embed" ProgID="Equation.DSMT4" ShapeID="_x0000_i1028" DrawAspect="Content" ObjectID="_1739263411" r:id="rId31"/>
              </w:object>
            </w:r>
          </w:p>
          <w:p w14:paraId="517E6A6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FB5CF7" w14:paraId="5A823F14" w14:textId="77777777" w:rsidTr="006D030C">
        <w:tc>
          <w:tcPr>
            <w:tcW w:w="9287" w:type="dxa"/>
            <w:shd w:val="clear" w:color="auto" w:fill="auto"/>
          </w:tcPr>
          <w:p w14:paraId="6946B84F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A2D0602" wp14:editId="2C4C6A25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199E9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501D260">
                <v:shape id="_x0000_i1029" type="#_x0000_t75" style="width:78.7pt;height:21.75pt" o:ole="">
                  <v:imagedata r:id="rId33" o:title=""/>
                </v:shape>
                <o:OLEObject Type="Embed" ProgID="Equation.DSMT4" ShapeID="_x0000_i1029" DrawAspect="Content" ObjectID="_1739263412" r:id="rId34"/>
              </w:object>
            </w:r>
          </w:p>
          <w:p w14:paraId="46E501C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FB5CF7" w14:paraId="5FC82B22" w14:textId="77777777" w:rsidTr="006D030C">
        <w:tc>
          <w:tcPr>
            <w:tcW w:w="9287" w:type="dxa"/>
            <w:shd w:val="clear" w:color="auto" w:fill="auto"/>
          </w:tcPr>
          <w:p w14:paraId="51BAD1E8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A90EB2E" wp14:editId="749B001A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3A3D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1F0A1C3">
                <v:shape id="_x0000_i1030" type="#_x0000_t75" style="width:47.7pt;height:21.75pt" o:ole="">
                  <v:imagedata r:id="rId36" o:title=""/>
                </v:shape>
                <o:OLEObject Type="Embed" ProgID="Equation.DSMT4" ShapeID="_x0000_i1030" DrawAspect="Content" ObjectID="_1739263413" r:id="rId37"/>
              </w:object>
            </w:r>
          </w:p>
          <w:p w14:paraId="17818B4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1D2B8E1F" w14:textId="77777777" w:rsidR="00FB5CF7" w:rsidRDefault="00FB5CF7" w:rsidP="00FB5CF7">
      <w:pPr>
        <w:jc w:val="right"/>
        <w:rPr>
          <w:i/>
          <w:iCs/>
        </w:rPr>
      </w:pPr>
    </w:p>
    <w:p w14:paraId="2AF7FBC7" w14:textId="77777777" w:rsidR="00FB5CF7" w:rsidRDefault="00FB5CF7" w:rsidP="00FB5CF7">
      <w:pPr>
        <w:jc w:val="right"/>
        <w:rPr>
          <w:i/>
          <w:iCs/>
        </w:rPr>
      </w:pPr>
    </w:p>
    <w:p w14:paraId="0682C3D5" w14:textId="77777777" w:rsidR="00FB5CF7" w:rsidRDefault="00FB5CF7" w:rsidP="00FB5CF7">
      <w:pPr>
        <w:jc w:val="right"/>
        <w:rPr>
          <w:i/>
          <w:iCs/>
        </w:rPr>
      </w:pPr>
    </w:p>
    <w:p w14:paraId="619F813E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FB5CF7" w14:paraId="1C4E8395" w14:textId="77777777" w:rsidTr="006D030C">
        <w:tc>
          <w:tcPr>
            <w:tcW w:w="9287" w:type="dxa"/>
            <w:shd w:val="clear" w:color="auto" w:fill="auto"/>
          </w:tcPr>
          <w:p w14:paraId="3F2E1093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95FCEB7" wp14:editId="6B8A4A9F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3EA43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77A9D77">
                <v:shape id="_x0000_i1031" type="#_x0000_t75" style="width:78.7pt;height:21.75pt" o:ole="">
                  <v:imagedata r:id="rId39" o:title=""/>
                </v:shape>
                <o:OLEObject Type="Embed" ProgID="Equation.DSMT4" ShapeID="_x0000_i1031" DrawAspect="Content" ObjectID="_1739263414" r:id="rId40"/>
              </w:object>
            </w:r>
          </w:p>
          <w:p w14:paraId="2F2E3FB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FB5CF7" w14:paraId="54101C6C" w14:textId="77777777" w:rsidTr="006D030C">
        <w:tc>
          <w:tcPr>
            <w:tcW w:w="9287" w:type="dxa"/>
            <w:shd w:val="clear" w:color="auto" w:fill="auto"/>
          </w:tcPr>
          <w:p w14:paraId="0B1A9E89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35DB79D" wp14:editId="2D59D3A2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0921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5F7C016">
                <v:shape id="_x0000_i1032" type="#_x0000_t75" style="width:47.7pt;height:21.75pt" o:ole="">
                  <v:imagedata r:id="rId42" o:title=""/>
                </v:shape>
                <o:OLEObject Type="Embed" ProgID="Equation.DSMT4" ShapeID="_x0000_i1032" DrawAspect="Content" ObjectID="_1739263415" r:id="rId43"/>
              </w:object>
            </w:r>
          </w:p>
          <w:p w14:paraId="233219A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FB5CF7" w14:paraId="4F815832" w14:textId="77777777" w:rsidTr="006D030C">
        <w:tc>
          <w:tcPr>
            <w:tcW w:w="9287" w:type="dxa"/>
            <w:shd w:val="clear" w:color="auto" w:fill="auto"/>
          </w:tcPr>
          <w:p w14:paraId="091F50E0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A18C045" wp14:editId="52950FC6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E5B9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C90EE5F">
                <v:shape id="_x0000_i1033" type="#_x0000_t75" style="width:103pt;height:21.75pt" o:ole="">
                  <v:imagedata r:id="rId45" o:title=""/>
                </v:shape>
                <o:OLEObject Type="Embed" ProgID="Equation.DSMT4" ShapeID="_x0000_i1033" DrawAspect="Content" ObjectID="_1739263416" r:id="rId46"/>
              </w:object>
            </w:r>
          </w:p>
          <w:p w14:paraId="51BCB53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3021661C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0EAF345F" w14:textId="77777777" w:rsidTr="006D030C">
        <w:tc>
          <w:tcPr>
            <w:tcW w:w="9287" w:type="dxa"/>
            <w:shd w:val="clear" w:color="auto" w:fill="auto"/>
          </w:tcPr>
          <w:p w14:paraId="0C5701E3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B8B10AC" wp14:editId="610B65FB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0206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6F159F4E">
                <v:shape id="_x0000_i1034" type="#_x0000_t75" style="width:74.5pt;height:21.75pt" o:ole="">
                  <v:imagedata r:id="rId48" o:title=""/>
                </v:shape>
                <o:OLEObject Type="Embed" ProgID="Equation.DSMT4" ShapeID="_x0000_i1034" DrawAspect="Content" ObjectID="_1739263417" r:id="rId49"/>
              </w:object>
            </w:r>
          </w:p>
          <w:p w14:paraId="1717FF7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FB5CF7" w14:paraId="0B28427A" w14:textId="77777777" w:rsidTr="006D030C">
        <w:tc>
          <w:tcPr>
            <w:tcW w:w="9287" w:type="dxa"/>
            <w:shd w:val="clear" w:color="auto" w:fill="auto"/>
          </w:tcPr>
          <w:p w14:paraId="7278E6D4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D5443AD" wp14:editId="74B4F021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3C520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B8D69A6">
                <v:shape id="_x0000_i1035" type="#_x0000_t75" style="width:46.9pt;height:21.75pt" o:ole="">
                  <v:imagedata r:id="rId51" o:title=""/>
                </v:shape>
                <o:OLEObject Type="Embed" ProgID="Equation.DSMT4" ShapeID="_x0000_i1035" DrawAspect="Content" ObjectID="_1739263418" r:id="rId52"/>
              </w:object>
            </w:r>
          </w:p>
          <w:p w14:paraId="5C24CF0E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FB5CF7" w14:paraId="2CDE27C6" w14:textId="77777777" w:rsidTr="006D030C">
        <w:tc>
          <w:tcPr>
            <w:tcW w:w="9287" w:type="dxa"/>
            <w:shd w:val="clear" w:color="auto" w:fill="auto"/>
          </w:tcPr>
          <w:p w14:paraId="228AF580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6D093D" wp14:editId="5E084EB0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F8E54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B1AD7F3">
                <v:shape id="_x0000_i1036" type="#_x0000_t75" style="width:103pt;height:21.75pt" o:ole="">
                  <v:imagedata r:id="rId54" o:title=""/>
                </v:shape>
                <o:OLEObject Type="Embed" ProgID="Equation.DSMT4" ShapeID="_x0000_i1036" DrawAspect="Content" ObjectID="_1739263419" r:id="rId55"/>
              </w:object>
            </w:r>
          </w:p>
          <w:p w14:paraId="32817E7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61A8B0C4" w14:textId="77777777" w:rsidR="00FB5CF7" w:rsidRDefault="00FB5CF7" w:rsidP="00FB5CF7">
      <w:pPr>
        <w:jc w:val="right"/>
        <w:rPr>
          <w:i/>
          <w:iCs/>
        </w:rPr>
      </w:pPr>
    </w:p>
    <w:p w14:paraId="1F92473E" w14:textId="77777777" w:rsidR="00FB5CF7" w:rsidRDefault="00FB5CF7" w:rsidP="00FB5CF7">
      <w:pPr>
        <w:jc w:val="right"/>
        <w:rPr>
          <w:i/>
          <w:iCs/>
        </w:rPr>
      </w:pPr>
    </w:p>
    <w:p w14:paraId="49C3C88D" w14:textId="77777777" w:rsidR="00FB5CF7" w:rsidRDefault="00FB5CF7" w:rsidP="00FB5CF7">
      <w:pPr>
        <w:jc w:val="right"/>
        <w:rPr>
          <w:i/>
          <w:iCs/>
        </w:rPr>
      </w:pPr>
    </w:p>
    <w:p w14:paraId="76F19772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4919E275" w14:textId="77777777" w:rsidTr="006D030C">
        <w:tc>
          <w:tcPr>
            <w:tcW w:w="9287" w:type="dxa"/>
            <w:shd w:val="clear" w:color="auto" w:fill="auto"/>
          </w:tcPr>
          <w:p w14:paraId="2D4BE288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FBF947E" wp14:editId="73B0AED1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3E477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FDB6C86">
                <v:shape id="_x0000_i1037" type="#_x0000_t75" style="width:108.85pt;height:21.75pt" o:ole="">
                  <v:imagedata r:id="rId57" o:title=""/>
                </v:shape>
                <o:OLEObject Type="Embed" ProgID="Equation.DSMT4" ShapeID="_x0000_i1037" DrawAspect="Content" ObjectID="_1739263420" r:id="rId58"/>
              </w:object>
            </w:r>
          </w:p>
          <w:p w14:paraId="17483B5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FB5CF7" w14:paraId="78FD7A7A" w14:textId="77777777" w:rsidTr="006D030C">
        <w:tc>
          <w:tcPr>
            <w:tcW w:w="9287" w:type="dxa"/>
            <w:shd w:val="clear" w:color="auto" w:fill="auto"/>
          </w:tcPr>
          <w:p w14:paraId="01117887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2F6A4E" wp14:editId="220E1F35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9743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FDF5C93">
                <v:shape id="_x0000_i1038" type="#_x0000_t75" style="width:108.85pt;height:21.75pt" o:ole="">
                  <v:imagedata r:id="rId60" o:title=""/>
                </v:shape>
                <o:OLEObject Type="Embed" ProgID="Equation.DSMT4" ShapeID="_x0000_i1038" DrawAspect="Content" ObjectID="_1739263421" r:id="rId61"/>
              </w:object>
            </w:r>
          </w:p>
          <w:p w14:paraId="1AFD0D8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FB5CF7" w14:paraId="56336DA2" w14:textId="77777777" w:rsidTr="006D030C">
        <w:tc>
          <w:tcPr>
            <w:tcW w:w="9287" w:type="dxa"/>
            <w:shd w:val="clear" w:color="auto" w:fill="auto"/>
          </w:tcPr>
          <w:p w14:paraId="2F508EDF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2D00B2C" wp14:editId="5249656F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5DC8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6EF2BAC">
                <v:shape id="_x0000_i1039" type="#_x0000_t75" style="width:78.7pt;height:21.75pt" o:ole="">
                  <v:imagedata r:id="rId63" o:title=""/>
                </v:shape>
                <o:OLEObject Type="Embed" ProgID="Equation.DSMT4" ShapeID="_x0000_i1039" DrawAspect="Content" ObjectID="_1739263422" r:id="rId64"/>
              </w:object>
            </w:r>
          </w:p>
          <w:p w14:paraId="6A68EC0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0E01B652" w14:textId="77777777" w:rsidR="00FB5CF7" w:rsidRDefault="00FB5CF7" w:rsidP="00FB5CF7">
      <w:pPr>
        <w:jc w:val="right"/>
        <w:rPr>
          <w:i/>
          <w:iCs/>
        </w:rPr>
      </w:pPr>
    </w:p>
    <w:p w14:paraId="72BC32CA" w14:textId="77777777" w:rsidR="00FB5CF7" w:rsidRDefault="00FB5CF7" w:rsidP="00FB5CF7">
      <w:pPr>
        <w:jc w:val="right"/>
        <w:rPr>
          <w:i/>
          <w:iCs/>
        </w:rPr>
      </w:pPr>
    </w:p>
    <w:p w14:paraId="38F568C4" w14:textId="77777777" w:rsidR="00FB5CF7" w:rsidRDefault="00FB5CF7" w:rsidP="00FB5CF7">
      <w:pPr>
        <w:jc w:val="right"/>
        <w:rPr>
          <w:i/>
          <w:iCs/>
        </w:rPr>
      </w:pPr>
    </w:p>
    <w:p w14:paraId="39C10AEF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22ACD229" w14:textId="77777777" w:rsidTr="006D030C">
        <w:tc>
          <w:tcPr>
            <w:tcW w:w="9287" w:type="dxa"/>
            <w:shd w:val="clear" w:color="auto" w:fill="auto"/>
          </w:tcPr>
          <w:p w14:paraId="3DCD439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4C533FB" wp14:editId="7C680A28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A7171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532D339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306B4F22">
                <v:shape id="_x0000_i1040" type="#_x0000_t75" style="width:135.65pt;height:21.75pt" o:ole="">
                  <v:imagedata r:id="rId66" o:title=""/>
                </v:shape>
                <o:OLEObject Type="Embed" ProgID="Equation.DSMT4" ShapeID="_x0000_i1040" DrawAspect="Content" ObjectID="_1739263423" r:id="rId67"/>
              </w:object>
            </w:r>
          </w:p>
          <w:p w14:paraId="0820A26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67027FD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65EF26B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194808D3" w14:textId="77777777" w:rsidTr="006D030C">
        <w:tc>
          <w:tcPr>
            <w:tcW w:w="9287" w:type="dxa"/>
            <w:shd w:val="clear" w:color="auto" w:fill="auto"/>
          </w:tcPr>
          <w:p w14:paraId="5B0731A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E5AA8E7" wp14:editId="370E6FE0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8CDC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FC7A98A">
                <v:shape id="_x0000_i1041" type="#_x0000_t75" style="width:141.5pt;height:21.75pt" o:ole="">
                  <v:imagedata r:id="rId69" o:title=""/>
                </v:shape>
                <o:OLEObject Type="Embed" ProgID="Equation.DSMT4" ShapeID="_x0000_i1041" DrawAspect="Content" ObjectID="_1739263424" r:id="rId70"/>
              </w:object>
            </w:r>
          </w:p>
          <w:p w14:paraId="72CC0E2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7B873687" w14:textId="77777777" w:rsidR="00FB5CF7" w:rsidRDefault="00FB5CF7" w:rsidP="00FB5CF7">
      <w:pPr>
        <w:jc w:val="right"/>
        <w:rPr>
          <w:i/>
          <w:iCs/>
        </w:rPr>
      </w:pPr>
    </w:p>
    <w:p w14:paraId="0D43DBDF" w14:textId="77777777" w:rsidR="00FB5CF7" w:rsidRDefault="00FB5CF7" w:rsidP="00FB5CF7">
      <w:pPr>
        <w:jc w:val="right"/>
        <w:rPr>
          <w:i/>
          <w:iCs/>
        </w:rPr>
      </w:pPr>
    </w:p>
    <w:p w14:paraId="7F56B32E" w14:textId="77777777" w:rsidR="00FB5CF7" w:rsidRDefault="00FB5CF7" w:rsidP="00FB5CF7">
      <w:pPr>
        <w:jc w:val="right"/>
        <w:rPr>
          <w:i/>
          <w:iCs/>
        </w:rPr>
      </w:pPr>
    </w:p>
    <w:p w14:paraId="3C24DC41" w14:textId="77777777" w:rsidR="00FB5CF7" w:rsidRDefault="00FB5CF7" w:rsidP="00FB5CF7">
      <w:pPr>
        <w:jc w:val="right"/>
        <w:rPr>
          <w:i/>
          <w:iCs/>
        </w:rPr>
      </w:pPr>
    </w:p>
    <w:p w14:paraId="6D227CDB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FB5CF7" w14:paraId="2F2837C7" w14:textId="77777777" w:rsidTr="006D030C">
        <w:tc>
          <w:tcPr>
            <w:tcW w:w="9287" w:type="dxa"/>
            <w:shd w:val="clear" w:color="auto" w:fill="auto"/>
          </w:tcPr>
          <w:p w14:paraId="5F1CD63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FE6A291" wp14:editId="0DF76560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5200B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49BFD2F9">
                <v:shape id="_x0000_i1042" type="#_x0000_t75" style="width:54.4pt;height:21.75pt" o:ole="">
                  <v:imagedata r:id="rId72" o:title=""/>
                </v:shape>
                <o:OLEObject Type="Embed" ProgID="Equation.DSMT4" ShapeID="_x0000_i1042" DrawAspect="Content" ObjectID="_1739263425" r:id="rId73"/>
              </w:object>
            </w:r>
          </w:p>
          <w:p w14:paraId="14F29AC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3A2817DC" w14:textId="77777777" w:rsidR="00FB5CF7" w:rsidRPr="00B32284" w:rsidRDefault="00FB5CF7" w:rsidP="006D030C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FB5CF7" w14:paraId="5A5EFA23" w14:textId="77777777" w:rsidTr="006D030C">
        <w:tc>
          <w:tcPr>
            <w:tcW w:w="9287" w:type="dxa"/>
            <w:shd w:val="clear" w:color="auto" w:fill="auto"/>
          </w:tcPr>
          <w:p w14:paraId="34F0938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6F8DF67" wp14:editId="749F4FDA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5776E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F0D6B01">
                <v:shape id="_x0000_i1043" type="#_x0000_t75" style="width:80.35pt;height:21.75pt" o:ole="">
                  <v:imagedata r:id="rId75" o:title=""/>
                </v:shape>
                <o:OLEObject Type="Embed" ProgID="Equation.DSMT4" ShapeID="_x0000_i1043" DrawAspect="Content" ObjectID="_1739263426" r:id="rId76"/>
              </w:object>
            </w:r>
          </w:p>
          <w:p w14:paraId="1279813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08AF04C8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51DEDBB8" w14:textId="77777777" w:rsidTr="006D030C">
        <w:tc>
          <w:tcPr>
            <w:tcW w:w="9287" w:type="dxa"/>
            <w:shd w:val="clear" w:color="auto" w:fill="auto"/>
          </w:tcPr>
          <w:p w14:paraId="3D572DF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EC74B71" wp14:editId="5EA60198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8C521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20CEE952">
                <v:shape id="_x0000_i1044" type="#_x0000_t75" style="width:146.5pt;height:21.75pt" o:ole="">
                  <v:imagedata r:id="rId78" o:title=""/>
                </v:shape>
                <o:OLEObject Type="Embed" ProgID="Equation.DSMT4" ShapeID="_x0000_i1044" DrawAspect="Content" ObjectID="_1739263427" r:id="rId79"/>
              </w:object>
            </w:r>
          </w:p>
          <w:p w14:paraId="2636675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102761C7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3016CD03" w14:textId="77777777" w:rsidTr="006D030C">
        <w:tc>
          <w:tcPr>
            <w:tcW w:w="9287" w:type="dxa"/>
            <w:shd w:val="clear" w:color="auto" w:fill="auto"/>
          </w:tcPr>
          <w:p w14:paraId="6DA0062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198125E" wp14:editId="62055412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19A82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CD9AE1B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39263428" r:id="rId82"/>
              </w:object>
            </w:r>
          </w:p>
          <w:p w14:paraId="0654451F" w14:textId="77777777" w:rsidR="00FB5CF7" w:rsidRDefault="00FB5CF7" w:rsidP="006D030C">
            <w:pPr>
              <w:jc w:val="center"/>
            </w:pPr>
          </w:p>
          <w:p w14:paraId="69EC7A2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5C3B152" w14:textId="77777777" w:rsidR="00FB5CF7" w:rsidRDefault="00FB5CF7" w:rsidP="00FB5CF7">
      <w:pPr>
        <w:jc w:val="right"/>
        <w:rPr>
          <w:i/>
          <w:iCs/>
        </w:rPr>
      </w:pPr>
    </w:p>
    <w:p w14:paraId="6F7690B2" w14:textId="77777777" w:rsidR="00FB5CF7" w:rsidRDefault="00FB5CF7" w:rsidP="00FB5CF7">
      <w:pPr>
        <w:jc w:val="right"/>
        <w:rPr>
          <w:i/>
          <w:iCs/>
        </w:rPr>
      </w:pPr>
    </w:p>
    <w:p w14:paraId="3299EAE2" w14:textId="77777777" w:rsidR="00FB5CF7" w:rsidRDefault="00FB5CF7" w:rsidP="00FB5CF7">
      <w:pPr>
        <w:jc w:val="right"/>
        <w:rPr>
          <w:i/>
          <w:iCs/>
        </w:rPr>
      </w:pPr>
    </w:p>
    <w:p w14:paraId="55D4C16F" w14:textId="77777777" w:rsidR="00FB5CF7" w:rsidRDefault="00FB5CF7" w:rsidP="00FB5CF7">
      <w:pPr>
        <w:jc w:val="right"/>
        <w:rPr>
          <w:i/>
          <w:iCs/>
        </w:rPr>
      </w:pPr>
    </w:p>
    <w:p w14:paraId="5E0D974A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1EFD103B" w14:textId="77777777" w:rsidTr="006D030C">
        <w:tc>
          <w:tcPr>
            <w:tcW w:w="9287" w:type="dxa"/>
            <w:shd w:val="clear" w:color="auto" w:fill="auto"/>
          </w:tcPr>
          <w:p w14:paraId="4A71D52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1773206" wp14:editId="54C6D0D8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0B799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05F907F2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39263429" r:id="rId85"/>
              </w:object>
            </w:r>
          </w:p>
          <w:p w14:paraId="2F44345A" w14:textId="77777777" w:rsidR="00FB5CF7" w:rsidRDefault="00FB5CF7" w:rsidP="006D030C">
            <w:pPr>
              <w:jc w:val="center"/>
            </w:pPr>
          </w:p>
          <w:p w14:paraId="669937C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FB5CF7" w14:paraId="7B8CF62A" w14:textId="77777777" w:rsidTr="006D030C">
        <w:tc>
          <w:tcPr>
            <w:tcW w:w="9287" w:type="dxa"/>
            <w:shd w:val="clear" w:color="auto" w:fill="auto"/>
          </w:tcPr>
          <w:p w14:paraId="6D64597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A46BEF1" wp14:editId="37180C00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9D0C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3DB282FD">
                <v:shape id="_x0000_i1047" type="#_x0000_t75" style="width:168.3pt;height:21.75pt" o:ole="">
                  <v:imagedata r:id="rId87" o:title=""/>
                </v:shape>
                <o:OLEObject Type="Embed" ProgID="Equation.DSMT4" ShapeID="_x0000_i1047" DrawAspect="Content" ObjectID="_1739263430" r:id="rId88"/>
              </w:object>
            </w:r>
          </w:p>
          <w:p w14:paraId="025B16F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69CCB3CD" w14:textId="77777777" w:rsidR="00FB5CF7" w:rsidRDefault="00FB5CF7" w:rsidP="00FB5CF7">
      <w:pPr>
        <w:jc w:val="right"/>
        <w:rPr>
          <w:i/>
          <w:iCs/>
        </w:rPr>
      </w:pPr>
    </w:p>
    <w:p w14:paraId="6D1AAAB1" w14:textId="77777777" w:rsidR="00FB5CF7" w:rsidRDefault="00FB5CF7" w:rsidP="00FB5CF7">
      <w:pPr>
        <w:jc w:val="right"/>
        <w:rPr>
          <w:i/>
          <w:iCs/>
        </w:rPr>
      </w:pPr>
    </w:p>
    <w:p w14:paraId="331345BB" w14:textId="77777777" w:rsidR="00FB5CF7" w:rsidRDefault="00FB5CF7" w:rsidP="00FB5CF7">
      <w:pPr>
        <w:jc w:val="right"/>
        <w:rPr>
          <w:i/>
          <w:iCs/>
        </w:rPr>
      </w:pPr>
    </w:p>
    <w:p w14:paraId="0566F379" w14:textId="77777777" w:rsidR="00FB5CF7" w:rsidRDefault="00FB5CF7" w:rsidP="00FB5CF7">
      <w:pPr>
        <w:jc w:val="right"/>
        <w:rPr>
          <w:i/>
          <w:iCs/>
        </w:rPr>
      </w:pPr>
    </w:p>
    <w:p w14:paraId="599728F2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044A714C" w14:textId="77777777" w:rsidTr="006D030C">
        <w:tc>
          <w:tcPr>
            <w:tcW w:w="9287" w:type="dxa"/>
            <w:shd w:val="clear" w:color="auto" w:fill="auto"/>
          </w:tcPr>
          <w:p w14:paraId="170AAA67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0913DC8" wp14:editId="4EFBFD11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7E6C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45806F8">
                <v:shape id="_x0000_i1048" type="#_x0000_t75" style="width:146.5pt;height:21.75pt" o:ole="">
                  <v:imagedata r:id="rId90" o:title=""/>
                </v:shape>
                <o:OLEObject Type="Embed" ProgID="Equation.DSMT4" ShapeID="_x0000_i1048" DrawAspect="Content" ObjectID="_1739263431" r:id="rId91"/>
              </w:object>
            </w:r>
          </w:p>
          <w:p w14:paraId="6E9CD3A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16FACF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5A723101" w14:textId="77777777" w:rsidTr="006D030C">
        <w:tc>
          <w:tcPr>
            <w:tcW w:w="9287" w:type="dxa"/>
            <w:shd w:val="clear" w:color="auto" w:fill="auto"/>
          </w:tcPr>
          <w:p w14:paraId="36E9189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4286618" wp14:editId="0CE1764C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62657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40101084">
                <v:shape id="_x0000_i1049" type="#_x0000_t75" style="width:107.15pt;height:21.75pt" o:ole="">
                  <v:imagedata r:id="rId93" o:title=""/>
                </v:shape>
                <o:OLEObject Type="Embed" ProgID="Equation.DSMT4" ShapeID="_x0000_i1049" DrawAspect="Content" ObjectID="_1739263432" r:id="rId94"/>
              </w:object>
            </w:r>
          </w:p>
          <w:p w14:paraId="04DAD6E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9CEE733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533DAF31" w14:textId="77777777" w:rsidTr="006D030C">
        <w:tc>
          <w:tcPr>
            <w:tcW w:w="9287" w:type="dxa"/>
            <w:shd w:val="clear" w:color="auto" w:fill="auto"/>
          </w:tcPr>
          <w:p w14:paraId="418888B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83F157" wp14:editId="20CE6522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F096C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4356692D">
                <v:shape id="_x0000_i1050" type="#_x0000_t75" style="width:134.8pt;height:21.75pt" o:ole="">
                  <v:imagedata r:id="rId96" o:title=""/>
                </v:shape>
                <o:OLEObject Type="Embed" ProgID="Equation.DSMT4" ShapeID="_x0000_i1050" DrawAspect="Content" ObjectID="_1739263433" r:id="rId97"/>
              </w:object>
            </w:r>
          </w:p>
          <w:p w14:paraId="01D493F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FB5CF7" w14:paraId="5DAE35DF" w14:textId="77777777" w:rsidTr="006D030C">
        <w:tc>
          <w:tcPr>
            <w:tcW w:w="9287" w:type="dxa"/>
            <w:shd w:val="clear" w:color="auto" w:fill="auto"/>
          </w:tcPr>
          <w:p w14:paraId="0076CEB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90A8A9E" wp14:editId="14748AE5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E3DEE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50DB94A">
                <v:shape id="_x0000_i1051" type="#_x0000_t75" style="width:174.15pt;height:21.75pt" o:ole="">
                  <v:imagedata r:id="rId99" o:title=""/>
                </v:shape>
                <o:OLEObject Type="Embed" ProgID="Equation.DSMT4" ShapeID="_x0000_i1051" DrawAspect="Content" ObjectID="_1739263434" r:id="rId100"/>
              </w:object>
            </w:r>
          </w:p>
          <w:p w14:paraId="08EBEB4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7F558A7E" w14:textId="77777777" w:rsidR="00FB5CF7" w:rsidRDefault="00FB5CF7" w:rsidP="00FB5CF7">
      <w:pPr>
        <w:jc w:val="right"/>
        <w:rPr>
          <w:i/>
          <w:iCs/>
        </w:rPr>
      </w:pPr>
    </w:p>
    <w:p w14:paraId="0FAF05DA" w14:textId="77777777" w:rsidR="00FB5CF7" w:rsidRDefault="00FB5CF7" w:rsidP="00FB5CF7">
      <w:pPr>
        <w:jc w:val="right"/>
        <w:rPr>
          <w:i/>
          <w:iCs/>
        </w:rPr>
      </w:pPr>
    </w:p>
    <w:p w14:paraId="48803C42" w14:textId="77777777" w:rsidR="00FB5CF7" w:rsidRDefault="00FB5CF7" w:rsidP="00FB5CF7">
      <w:pPr>
        <w:jc w:val="right"/>
        <w:rPr>
          <w:i/>
          <w:iCs/>
        </w:rPr>
      </w:pPr>
    </w:p>
    <w:p w14:paraId="7A94956D" w14:textId="77777777" w:rsidR="00FB5CF7" w:rsidRDefault="00FB5CF7" w:rsidP="00FB5CF7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6BE4FA35" w14:textId="77777777" w:rsidTr="006D030C">
        <w:tc>
          <w:tcPr>
            <w:tcW w:w="9287" w:type="dxa"/>
            <w:shd w:val="clear" w:color="auto" w:fill="auto"/>
          </w:tcPr>
          <w:p w14:paraId="3135748E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6012F35" wp14:editId="067CF10E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C52C1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5A8A32D5">
                <v:shape id="_x0000_i1052" type="#_x0000_t75" style="width:77pt;height:21.75pt" o:ole="">
                  <v:imagedata r:id="rId102" o:title=""/>
                </v:shape>
                <o:OLEObject Type="Embed" ProgID="Equation.DSMT4" ShapeID="_x0000_i1052" DrawAspect="Content" ObjectID="_1739263435" r:id="rId103"/>
              </w:object>
            </w:r>
          </w:p>
          <w:p w14:paraId="2939A3F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354B96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0459DA3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06147CF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5B0AF08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4DBAABA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0D593257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31ECFE4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0EC2BE56" w14:textId="77777777" w:rsidTr="006D030C">
        <w:tc>
          <w:tcPr>
            <w:tcW w:w="9287" w:type="dxa"/>
            <w:shd w:val="clear" w:color="auto" w:fill="auto"/>
          </w:tcPr>
          <w:p w14:paraId="4A5FB77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2384FAD" wp14:editId="45554C0E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E45F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02CD0540">
                <v:shape id="_x0000_i1053" type="#_x0000_t75" style="width:174.15pt;height:21.75pt" o:ole="">
                  <v:imagedata r:id="rId105" o:title=""/>
                </v:shape>
                <o:OLEObject Type="Embed" ProgID="Equation.DSMT4" ShapeID="_x0000_i1053" DrawAspect="Content" ObjectID="_1739263436" r:id="rId106"/>
              </w:object>
            </w:r>
          </w:p>
          <w:p w14:paraId="1F9E161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600CA961" w14:textId="77777777" w:rsidR="00FB5CF7" w:rsidRDefault="00FB5CF7" w:rsidP="00FB5CF7">
      <w:pPr>
        <w:jc w:val="right"/>
        <w:rPr>
          <w:i/>
          <w:iCs/>
        </w:rPr>
      </w:pPr>
    </w:p>
    <w:p w14:paraId="60CADAA8" w14:textId="77777777" w:rsidR="00FB5CF7" w:rsidRDefault="00FB5CF7" w:rsidP="00FB5CF7">
      <w:pPr>
        <w:jc w:val="right"/>
        <w:rPr>
          <w:i/>
          <w:iCs/>
        </w:rPr>
      </w:pPr>
    </w:p>
    <w:p w14:paraId="613358DD" w14:textId="77777777" w:rsidR="00FB5CF7" w:rsidRDefault="00FB5CF7" w:rsidP="00FB5CF7">
      <w:pPr>
        <w:jc w:val="right"/>
        <w:rPr>
          <w:i/>
          <w:iCs/>
        </w:rPr>
      </w:pPr>
    </w:p>
    <w:p w14:paraId="09E4FD77" w14:textId="77777777" w:rsidR="00FB5CF7" w:rsidRDefault="00FB5CF7" w:rsidP="00FB5CF7">
      <w:pPr>
        <w:jc w:val="right"/>
        <w:rPr>
          <w:i/>
          <w:iCs/>
        </w:rPr>
      </w:pPr>
    </w:p>
    <w:p w14:paraId="30DC7647" w14:textId="77777777" w:rsidR="00FB5CF7" w:rsidRDefault="00FB5CF7" w:rsidP="00FB5CF7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538047FA" w14:textId="77777777" w:rsidTr="006D030C">
        <w:tc>
          <w:tcPr>
            <w:tcW w:w="9287" w:type="dxa"/>
            <w:shd w:val="clear" w:color="auto" w:fill="auto"/>
          </w:tcPr>
          <w:p w14:paraId="14B2568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453955E" wp14:editId="459637A7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AEB05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0E4F22FF">
                <v:shape id="_x0000_i1054" type="#_x0000_t75" style="width:111.35pt;height:21.75pt" o:ole="">
                  <v:imagedata r:id="rId108" o:title=""/>
                </v:shape>
                <o:OLEObject Type="Embed" ProgID="Equation.DSMT4" ShapeID="_x0000_i1054" DrawAspect="Content" ObjectID="_1739263437" r:id="rId109"/>
              </w:object>
            </w:r>
          </w:p>
          <w:p w14:paraId="00AEF88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7B5616DD" w14:textId="77777777" w:rsidR="00FB5CF7" w:rsidRDefault="00FB5CF7" w:rsidP="00FB5CF7">
      <w:pPr>
        <w:rPr>
          <w:b/>
        </w:rPr>
      </w:pPr>
    </w:p>
    <w:p w14:paraId="30B807CF" w14:textId="77777777" w:rsidR="00FB5CF7" w:rsidRDefault="00FB5CF7" w:rsidP="00FB5CF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1F105CDA" w14:textId="77777777" w:rsidR="00FB5CF7" w:rsidRPr="00DB136C" w:rsidRDefault="00FB5CF7" w:rsidP="00FB5CF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51C6EA11" w14:textId="135B6C40" w:rsidR="00FB5CF7" w:rsidRPr="001E0C65" w:rsidRDefault="00FB5CF7" w:rsidP="00FB5CF7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1E4C64">
        <w:rPr>
          <w:i/>
          <w:iCs/>
          <w:color w:val="000000"/>
          <w:sz w:val="28"/>
          <w:u w:val="single"/>
        </w:rPr>
        <w:t>ОПК-4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570E63F8" w14:textId="77777777" w:rsidR="00FB5CF7" w:rsidRDefault="00FB5CF7" w:rsidP="00FB5CF7">
      <w:pPr>
        <w:ind w:firstLine="708"/>
        <w:jc w:val="center"/>
        <w:rPr>
          <w:b/>
        </w:rPr>
      </w:pPr>
    </w:p>
    <w:p w14:paraId="5E1DFA1B" w14:textId="77777777" w:rsidR="00FB5CF7" w:rsidRPr="00D921D4" w:rsidRDefault="00FB5CF7" w:rsidP="009B0D4C">
      <w:pPr>
        <w:tabs>
          <w:tab w:val="left" w:pos="709"/>
        </w:tabs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2EE1C8ED" wp14:editId="744DCA0B">
            <wp:extent cx="6537777" cy="6315739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18" cy="63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0D5EB" w14:textId="77777777" w:rsidR="00FB5CF7" w:rsidRPr="00D9732B" w:rsidRDefault="00FB5CF7" w:rsidP="00FB5CF7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0004B0F" wp14:editId="064C62DB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78BC" w14:textId="77777777" w:rsidR="00FB5CF7" w:rsidRPr="00E439D2" w:rsidRDefault="00FB5CF7" w:rsidP="00FB5CF7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3B792E52" wp14:editId="2DCBA520">
            <wp:extent cx="5699052" cy="9116437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10" cy="911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14:paraId="65419117" w14:textId="77777777" w:rsidR="00CC67F4" w:rsidRPr="000174E6" w:rsidRDefault="00CC67F4" w:rsidP="00013A2B">
      <w:pPr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C4D02" w14:textId="77777777" w:rsidR="003A748C" w:rsidRDefault="003A748C" w:rsidP="00DA4A16">
      <w:r>
        <w:separator/>
      </w:r>
    </w:p>
  </w:endnote>
  <w:endnote w:type="continuationSeparator" w:id="0">
    <w:p w14:paraId="40946DFB" w14:textId="77777777" w:rsidR="003A748C" w:rsidRDefault="003A748C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7777777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64B5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C0ADE" w14:textId="77777777" w:rsidR="003A748C" w:rsidRDefault="003A748C" w:rsidP="00DA4A16">
      <w:r>
        <w:separator/>
      </w:r>
    </w:p>
  </w:footnote>
  <w:footnote w:type="continuationSeparator" w:id="0">
    <w:p w14:paraId="5B285FD1" w14:textId="77777777" w:rsidR="003A748C" w:rsidRDefault="003A748C" w:rsidP="00DA4A16">
      <w:r>
        <w:continuationSeparator/>
      </w:r>
    </w:p>
  </w:footnote>
  <w:footnote w:id="1">
    <w:p w14:paraId="55FD5656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5559868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352101048">
    <w:abstractNumId w:val="23"/>
  </w:num>
  <w:num w:numId="3" w16cid:durableId="112526818">
    <w:abstractNumId w:val="17"/>
  </w:num>
  <w:num w:numId="4" w16cid:durableId="333604873">
    <w:abstractNumId w:val="24"/>
  </w:num>
  <w:num w:numId="5" w16cid:durableId="1009869245">
    <w:abstractNumId w:val="44"/>
  </w:num>
  <w:num w:numId="6" w16cid:durableId="467556738">
    <w:abstractNumId w:val="36"/>
  </w:num>
  <w:num w:numId="7" w16cid:durableId="451368997">
    <w:abstractNumId w:val="37"/>
  </w:num>
  <w:num w:numId="8" w16cid:durableId="428549170">
    <w:abstractNumId w:val="28"/>
  </w:num>
  <w:num w:numId="9" w16cid:durableId="1870097280">
    <w:abstractNumId w:val="34"/>
  </w:num>
  <w:num w:numId="10" w16cid:durableId="1279753513">
    <w:abstractNumId w:val="41"/>
  </w:num>
  <w:num w:numId="11" w16cid:durableId="1891335651">
    <w:abstractNumId w:val="11"/>
  </w:num>
  <w:num w:numId="12" w16cid:durableId="943682941">
    <w:abstractNumId w:val="30"/>
  </w:num>
  <w:num w:numId="13" w16cid:durableId="56553322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6101855">
    <w:abstractNumId w:val="33"/>
  </w:num>
  <w:num w:numId="15" w16cid:durableId="69928300">
    <w:abstractNumId w:val="39"/>
  </w:num>
  <w:num w:numId="16" w16cid:durableId="1878739029">
    <w:abstractNumId w:val="11"/>
  </w:num>
  <w:num w:numId="17" w16cid:durableId="761340478">
    <w:abstractNumId w:val="8"/>
  </w:num>
  <w:num w:numId="18" w16cid:durableId="1183469406">
    <w:abstractNumId w:val="27"/>
  </w:num>
  <w:num w:numId="19" w16cid:durableId="17190147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5829367">
    <w:abstractNumId w:val="12"/>
  </w:num>
  <w:num w:numId="21" w16cid:durableId="349258828">
    <w:abstractNumId w:val="18"/>
  </w:num>
  <w:num w:numId="22" w16cid:durableId="2145072884">
    <w:abstractNumId w:val="14"/>
  </w:num>
  <w:num w:numId="23" w16cid:durableId="1458989856">
    <w:abstractNumId w:val="26"/>
  </w:num>
  <w:num w:numId="24" w16cid:durableId="576592611">
    <w:abstractNumId w:val="29"/>
  </w:num>
  <w:num w:numId="25" w16cid:durableId="7642263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192801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65179540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09314817">
    <w:abstractNumId w:val="22"/>
  </w:num>
  <w:num w:numId="29" w16cid:durableId="1937248630">
    <w:abstractNumId w:val="10"/>
  </w:num>
  <w:num w:numId="30" w16cid:durableId="8316748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22632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352081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67592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585973">
    <w:abstractNumId w:val="39"/>
  </w:num>
  <w:num w:numId="35" w16cid:durableId="891767311">
    <w:abstractNumId w:val="11"/>
  </w:num>
  <w:num w:numId="36" w16cid:durableId="99760920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582367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19149058">
    <w:abstractNumId w:val="45"/>
  </w:num>
  <w:num w:numId="39" w16cid:durableId="176934797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05909956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11186966">
    <w:abstractNumId w:val="21"/>
  </w:num>
  <w:num w:numId="42" w16cid:durableId="1939678947">
    <w:abstractNumId w:val="20"/>
  </w:num>
  <w:num w:numId="43" w16cid:durableId="815027224">
    <w:abstractNumId w:val="43"/>
  </w:num>
  <w:num w:numId="44" w16cid:durableId="872040761">
    <w:abstractNumId w:val="42"/>
  </w:num>
  <w:num w:numId="45" w16cid:durableId="1438017794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94122482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3A2B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46AB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4C64"/>
    <w:rsid w:val="001E6BEB"/>
    <w:rsid w:val="001F3EB5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03BA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B782D"/>
    <w:rsid w:val="002C11AE"/>
    <w:rsid w:val="002C2DC8"/>
    <w:rsid w:val="002C3022"/>
    <w:rsid w:val="002C35DA"/>
    <w:rsid w:val="002C584D"/>
    <w:rsid w:val="002D03CF"/>
    <w:rsid w:val="002D0856"/>
    <w:rsid w:val="002D0E70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36C6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46AC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48C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47C8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5CD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3FC7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41918"/>
    <w:rsid w:val="00546026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9F5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4232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3678"/>
    <w:rsid w:val="0087469F"/>
    <w:rsid w:val="00874892"/>
    <w:rsid w:val="008749B9"/>
    <w:rsid w:val="008761E3"/>
    <w:rsid w:val="0087717B"/>
    <w:rsid w:val="00885BDB"/>
    <w:rsid w:val="008947F1"/>
    <w:rsid w:val="008957C3"/>
    <w:rsid w:val="00896E48"/>
    <w:rsid w:val="00897E14"/>
    <w:rsid w:val="008A1469"/>
    <w:rsid w:val="008A1B0A"/>
    <w:rsid w:val="008A1D91"/>
    <w:rsid w:val="008A3128"/>
    <w:rsid w:val="008A542A"/>
    <w:rsid w:val="008A5A99"/>
    <w:rsid w:val="008A7212"/>
    <w:rsid w:val="008B083A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265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0FFC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5E24"/>
    <w:rsid w:val="00957553"/>
    <w:rsid w:val="0096167C"/>
    <w:rsid w:val="0096382E"/>
    <w:rsid w:val="00965A71"/>
    <w:rsid w:val="00966331"/>
    <w:rsid w:val="00970617"/>
    <w:rsid w:val="00972180"/>
    <w:rsid w:val="009736B8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0D4C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058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30D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020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9A"/>
    <w:rsid w:val="00C204FD"/>
    <w:rsid w:val="00C2209D"/>
    <w:rsid w:val="00C23DC3"/>
    <w:rsid w:val="00C25CA0"/>
    <w:rsid w:val="00C2651A"/>
    <w:rsid w:val="00C26BBC"/>
    <w:rsid w:val="00C31089"/>
    <w:rsid w:val="00C32D8E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1F29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6BC9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46F63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25F5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367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CF7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43"/>
    <w:rsid w:val="00FD725B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FB5CF7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FB5CF7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6908</Words>
  <Characters>39379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46195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</cp:revision>
  <cp:lastPrinted>2019-06-20T11:45:00Z</cp:lastPrinted>
  <dcterms:created xsi:type="dcterms:W3CDTF">2023-03-02T07:55:00Z</dcterms:created>
  <dcterms:modified xsi:type="dcterms:W3CDTF">2023-03-02T07:56:00Z</dcterms:modified>
</cp:coreProperties>
</file>