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6A029BB9" w14:textId="67ABD163" w:rsidR="009537A9" w:rsidRPr="000174E6" w:rsidRDefault="0052519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14E158B" wp14:editId="6D90D0EC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6B12D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011D0006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5096844D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395E5890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73786267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6C63FE4E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531FDDF6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0893084D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0BB234F6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EA683AE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5167A8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2A67A8D2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2568DF4A" w14:textId="77777777" w:rsidTr="002A0E64">
        <w:trPr>
          <w:trHeight w:val="2696"/>
        </w:trPr>
        <w:tc>
          <w:tcPr>
            <w:tcW w:w="3402" w:type="dxa"/>
            <w:hideMark/>
          </w:tcPr>
          <w:p w14:paraId="65C44BF7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36A32E1B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D2C8073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1F488FE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3DC629E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76423C3C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660DC846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39C916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276A363" w14:textId="7D0DCF50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FD7243">
              <w:rPr>
                <w:sz w:val="24"/>
                <w:szCs w:val="24"/>
              </w:rPr>
              <w:t>2</w:t>
            </w:r>
            <w:r w:rsidR="00525198">
              <w:rPr>
                <w:sz w:val="24"/>
                <w:szCs w:val="24"/>
              </w:rPr>
              <w:t>2</w:t>
            </w:r>
            <w:r w:rsidR="00FD7243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4C66F8F0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434AD40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8B4E896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F4B866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F6F007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070DAA5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480E5D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FFEA40D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E867F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CE9D92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23DA13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15D825B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0B5EC7AF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4E1F4A42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21709CF8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7842AB82" w14:textId="77777777"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14:paraId="30BA9D21" w14:textId="77777777"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26.03.02 Кораблестроение, океанотехника и системотехника объектов морской инфраструктуры</w:t>
      </w:r>
    </w:p>
    <w:p w14:paraId="022ABB0E" w14:textId="77777777"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14:paraId="3C56C72D" w14:textId="77777777"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14:paraId="6823E0F0" w14:textId="77777777" w:rsidR="0029042A" w:rsidRDefault="00C61F29" w:rsidP="002521E4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Кораблестроение</w:t>
      </w:r>
    </w:p>
    <w:p w14:paraId="437954FE" w14:textId="77777777" w:rsidR="00C61F29" w:rsidRPr="0029042A" w:rsidRDefault="00C61F29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20BE6D24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446DC1E3" w14:textId="77777777"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1B40A11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32F2F788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2E0EEF94" w14:textId="77777777" w:rsidR="002521E4" w:rsidRPr="002521E4" w:rsidRDefault="001E743C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0E09CC12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28E69712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313E60C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70716A1A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4113D14B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3050EEA8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2BE076A7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D34B36B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49D3E60A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612CE320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122622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D4DA23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6551D35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A4E2C16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73FDF373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4A0053DE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099E3F32" w14:textId="77777777" w:rsidR="00494E82" w:rsidRDefault="00494E82" w:rsidP="00494E82">
      <w:pPr>
        <w:rPr>
          <w:color w:val="FF0000"/>
        </w:rPr>
      </w:pPr>
    </w:p>
    <w:p w14:paraId="16EB28F3" w14:textId="77777777" w:rsidR="003868D5" w:rsidRPr="00616101" w:rsidRDefault="003868D5" w:rsidP="00494E82">
      <w:pPr>
        <w:rPr>
          <w:vanish/>
          <w:color w:val="FF0000"/>
        </w:rPr>
      </w:pPr>
    </w:p>
    <w:p w14:paraId="568EA634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1D9A9C1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8AEE0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04A862C8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522196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07DF547B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DB8B61F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22F890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016D7327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AE23D97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461A6C4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9009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47EFA41B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EE7566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EA0F2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D53FB6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9E1372C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0E842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F2B9D" w14:paraId="699867F4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F77698A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318B06B" w14:textId="77777777" w:rsidR="00FF2B9D" w:rsidRPr="00BC7BA2" w:rsidRDefault="00FF2B9D" w:rsidP="00FF2B9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D82E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563859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1BC8DCA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FF2B9D" w14:paraId="447098E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6D8F94C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CE0A38A" w14:textId="77777777" w:rsidR="00FF2B9D" w:rsidRPr="00BC7BA2" w:rsidRDefault="00FF2B9D" w:rsidP="00FF2B9D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EEB12F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0103FEE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7137A5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</w:tr>
      <w:tr w:rsidR="00FF2B9D" w14:paraId="44ACCEA1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A66EDF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F82725" w14:textId="77777777"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0290E1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7CEACB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484C87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14:paraId="0CFFEBA4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47FCC6F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D27EEA" w14:textId="77777777"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75BA084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29A2B3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537017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14:paraId="7914B0C0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FF986B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887104B" w14:textId="77777777" w:rsidR="00FF2B9D" w:rsidRPr="00BC7BA2" w:rsidRDefault="00FF2B9D" w:rsidP="00FF2B9D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88FBC3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2F650B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F4444EA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</w:tr>
      <w:tr w:rsidR="00FF2B9D" w14:paraId="32709D89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9CDBDBF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F515F0" w14:textId="77777777" w:rsidR="00FF2B9D" w:rsidRPr="00BC7BA2" w:rsidRDefault="00FF2B9D" w:rsidP="00FF2B9D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5771F3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BB6859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9ED57A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FF2B9D" w14:paraId="10365DA0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558600C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696694" w14:textId="77777777" w:rsidR="00FF2B9D" w:rsidRPr="00BC7BA2" w:rsidRDefault="00FF2B9D" w:rsidP="00FF2B9D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11AC6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1BD0410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B517D07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10B272B5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E74A5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C1BDB7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3BF921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753593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39342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368B54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2FE4E0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1049DC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26252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76C20C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A31994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BD21AB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65814A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C1C542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5D4688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0BBDF0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2673E4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CBCDA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E9D668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773E26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3C13F3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7A30AD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4E4404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3830A5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5313D1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D019B1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1A84F65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3DE26B07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FAC7CF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7FD01C2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D5CB3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4C6A98AA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30C83B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147E4D5D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020933F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06F8E3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42AFD9B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6F40972C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BF474B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C2D479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FF163C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DA97C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531BCC7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6C7FE9F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3E8DE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4D7B31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30DBD675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04DD34" w14:textId="77777777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</w:p>
          <w:p w14:paraId="4FA6F2D3" w14:textId="77777777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52BE67CF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DA16443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390460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3CBB4228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BF24C3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4BF23A03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6A85198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224EF92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AB92B3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699C19FE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E5D151" w14:textId="77777777"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океанотехника и системотехника объектов морской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525A4B4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49E11F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5F252C9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02D8017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C97D24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76A415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6C1965A3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06A900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338E466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42FE2B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7E98D54E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5D126E" w14:textId="09BD2706"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морской инфраструктуры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 w:rsidR="00DE2FA1">
              <w:rPr>
                <w:color w:val="000000"/>
                <w:sz w:val="24"/>
                <w:szCs w:val="24"/>
              </w:rPr>
              <w:t>8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>2</w:t>
            </w:r>
            <w:r w:rsidR="00DE2FA1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6E3FBB4B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3C1F40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4587B54A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0242A5F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E58C2F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2CB73940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012362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4D011474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0C1C0D24" w14:textId="77777777" w:rsidR="005D0D4D" w:rsidRDefault="005D0D4D" w:rsidP="005D0D4D"/>
        </w:tc>
        <w:tc>
          <w:tcPr>
            <w:tcW w:w="6987" w:type="dxa"/>
            <w:gridSpan w:val="7"/>
          </w:tcPr>
          <w:p w14:paraId="2B30DD18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0C9EB258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F2C9E87" w14:textId="77777777" w:rsidR="005D0D4D" w:rsidRPr="000174E6" w:rsidRDefault="005D0D4D" w:rsidP="005D0D4D"/>
        </w:tc>
        <w:tc>
          <w:tcPr>
            <w:tcW w:w="20" w:type="dxa"/>
          </w:tcPr>
          <w:p w14:paraId="2DCA829A" w14:textId="77777777" w:rsidR="005D0D4D" w:rsidRPr="000174E6" w:rsidRDefault="005D0D4D" w:rsidP="005D0D4D"/>
        </w:tc>
      </w:tr>
      <w:tr w:rsidR="00404745" w:rsidRPr="000174E6" w14:paraId="1D33F83A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A7D0F" w14:textId="58BF0B55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E2FA1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F1C76E7" w14:textId="24738575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E2FA1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E2FA1">
              <w:rPr>
                <w:color w:val="000000"/>
                <w:sz w:val="24"/>
                <w:szCs w:val="24"/>
                <w:lang w:eastAsia="en-US"/>
              </w:rPr>
              <w:t xml:space="preserve">3 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уч.г.</w:t>
            </w:r>
          </w:p>
          <w:p w14:paraId="220A3637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CE9B9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417464B7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C69306" w14:textId="77777777" w:rsidR="00404745" w:rsidRPr="000174E6" w:rsidRDefault="00404745" w:rsidP="00CF5400"/>
        </w:tc>
        <w:tc>
          <w:tcPr>
            <w:tcW w:w="960" w:type="dxa"/>
          </w:tcPr>
          <w:p w14:paraId="760331BB" w14:textId="77777777" w:rsidR="00404745" w:rsidRPr="000174E6" w:rsidRDefault="00404745" w:rsidP="00CF5400"/>
        </w:tc>
        <w:tc>
          <w:tcPr>
            <w:tcW w:w="960" w:type="dxa"/>
          </w:tcPr>
          <w:p w14:paraId="7397CA24" w14:textId="77777777" w:rsidR="00404745" w:rsidRPr="000174E6" w:rsidRDefault="00404745" w:rsidP="00CF5400"/>
        </w:tc>
        <w:tc>
          <w:tcPr>
            <w:tcW w:w="960" w:type="dxa"/>
          </w:tcPr>
          <w:p w14:paraId="2132C6FC" w14:textId="77777777" w:rsidR="00404745" w:rsidRPr="000174E6" w:rsidRDefault="00404745" w:rsidP="00CF5400"/>
        </w:tc>
        <w:tc>
          <w:tcPr>
            <w:tcW w:w="960" w:type="dxa"/>
          </w:tcPr>
          <w:p w14:paraId="3408676C" w14:textId="77777777" w:rsidR="00404745" w:rsidRPr="000174E6" w:rsidRDefault="00404745" w:rsidP="00CF5400"/>
        </w:tc>
      </w:tr>
      <w:tr w:rsidR="00404745" w:rsidRPr="000174E6" w14:paraId="10C2EE84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488916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5EBFEB34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03AF1E68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702E409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96FCAC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6DB531B5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44F69A" w14:textId="18D97390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E2FA1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40DCB2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04E077B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5F80E3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1561D1F8" w14:textId="77777777" w:rsidTr="00DF5E2D">
        <w:trPr>
          <w:trHeight w:val="138"/>
        </w:trPr>
        <w:tc>
          <w:tcPr>
            <w:tcW w:w="2634" w:type="dxa"/>
          </w:tcPr>
          <w:p w14:paraId="325D1C2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390E670D" w14:textId="77777777" w:rsidR="00735545" w:rsidRPr="00B26441" w:rsidRDefault="00735545" w:rsidP="0037470B"/>
        </w:tc>
        <w:tc>
          <w:tcPr>
            <w:tcW w:w="948" w:type="dxa"/>
          </w:tcPr>
          <w:p w14:paraId="789437DC" w14:textId="77777777" w:rsidR="00735545" w:rsidRPr="00B26441" w:rsidRDefault="00735545" w:rsidP="0037470B"/>
        </w:tc>
        <w:tc>
          <w:tcPr>
            <w:tcW w:w="4750" w:type="dxa"/>
          </w:tcPr>
          <w:p w14:paraId="692FE077" w14:textId="77777777" w:rsidR="00735545" w:rsidRPr="00B26441" w:rsidRDefault="00735545" w:rsidP="0037470B"/>
        </w:tc>
        <w:tc>
          <w:tcPr>
            <w:tcW w:w="964" w:type="dxa"/>
          </w:tcPr>
          <w:p w14:paraId="6CC324A5" w14:textId="77777777" w:rsidR="00735545" w:rsidRPr="00B26441" w:rsidRDefault="00735545" w:rsidP="0037470B"/>
        </w:tc>
      </w:tr>
      <w:tr w:rsidR="00735545" w:rsidRPr="006823B3" w14:paraId="5362F87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4C0CCAA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3789117" w14:textId="77777777" w:rsidR="00735545" w:rsidRPr="006823B3" w:rsidRDefault="00735545" w:rsidP="0037470B"/>
        </w:tc>
      </w:tr>
      <w:tr w:rsidR="00735545" w:rsidRPr="00B26441" w14:paraId="7811FC3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6E20622" w14:textId="68801965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914180" w14:textId="77777777" w:rsidTr="0037470B">
        <w:trPr>
          <w:trHeight w:val="138"/>
        </w:trPr>
        <w:tc>
          <w:tcPr>
            <w:tcW w:w="2634" w:type="dxa"/>
          </w:tcPr>
          <w:p w14:paraId="6506078C" w14:textId="77777777" w:rsidR="00735545" w:rsidRPr="00B26441" w:rsidRDefault="00735545" w:rsidP="0037470B"/>
        </w:tc>
        <w:tc>
          <w:tcPr>
            <w:tcW w:w="836" w:type="dxa"/>
          </w:tcPr>
          <w:p w14:paraId="335C74F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D0082F8" w14:textId="77777777" w:rsidR="00735545" w:rsidRPr="00B26441" w:rsidRDefault="00735545" w:rsidP="0037470B"/>
        </w:tc>
        <w:tc>
          <w:tcPr>
            <w:tcW w:w="4750" w:type="dxa"/>
          </w:tcPr>
          <w:p w14:paraId="17AD505E" w14:textId="77777777" w:rsidR="00735545" w:rsidRPr="00B26441" w:rsidRDefault="00735545" w:rsidP="0037470B"/>
        </w:tc>
        <w:tc>
          <w:tcPr>
            <w:tcW w:w="964" w:type="dxa"/>
          </w:tcPr>
          <w:p w14:paraId="6EF0EBC1" w14:textId="77777777" w:rsidR="00735545" w:rsidRPr="00B26441" w:rsidRDefault="00735545" w:rsidP="0037470B"/>
        </w:tc>
      </w:tr>
      <w:tr w:rsidR="00735545" w:rsidRPr="00B26441" w14:paraId="6290F1C5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E8AA50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27EA4CCC" w14:textId="1480B7CB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7874C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D97ED3A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E11123D" w14:textId="77777777" w:rsidTr="0037470B">
        <w:trPr>
          <w:trHeight w:val="138"/>
        </w:trPr>
        <w:tc>
          <w:tcPr>
            <w:tcW w:w="2634" w:type="dxa"/>
          </w:tcPr>
          <w:p w14:paraId="32447F67" w14:textId="77777777" w:rsidR="00735545" w:rsidRPr="00B26441" w:rsidRDefault="00735545" w:rsidP="0037470B"/>
        </w:tc>
        <w:tc>
          <w:tcPr>
            <w:tcW w:w="836" w:type="dxa"/>
          </w:tcPr>
          <w:p w14:paraId="08D86BD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1ACB26C" w14:textId="77777777" w:rsidR="00735545" w:rsidRPr="00B26441" w:rsidRDefault="00735545" w:rsidP="0037470B"/>
        </w:tc>
        <w:tc>
          <w:tcPr>
            <w:tcW w:w="4750" w:type="dxa"/>
          </w:tcPr>
          <w:p w14:paraId="0945CB5B" w14:textId="77777777" w:rsidR="00735545" w:rsidRPr="00B26441" w:rsidRDefault="00735545" w:rsidP="0037470B"/>
        </w:tc>
        <w:tc>
          <w:tcPr>
            <w:tcW w:w="964" w:type="dxa"/>
          </w:tcPr>
          <w:p w14:paraId="559707BF" w14:textId="77777777" w:rsidR="00735545" w:rsidRPr="00B26441" w:rsidRDefault="00735545" w:rsidP="0037470B"/>
        </w:tc>
      </w:tr>
      <w:tr w:rsidR="00735545" w:rsidRPr="00B26441" w14:paraId="70A96A0D" w14:textId="77777777" w:rsidTr="0037470B">
        <w:trPr>
          <w:trHeight w:val="694"/>
        </w:trPr>
        <w:tc>
          <w:tcPr>
            <w:tcW w:w="2634" w:type="dxa"/>
          </w:tcPr>
          <w:p w14:paraId="0FF57E9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80509F7" w14:textId="0CFF664B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545C36A6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135EEDE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E565635" w14:textId="77777777" w:rsidR="00735545" w:rsidRPr="00B26441" w:rsidRDefault="00735545" w:rsidP="0037470B"/>
        </w:tc>
      </w:tr>
      <w:tr w:rsidR="00735545" w:rsidRPr="00B26441" w14:paraId="6A9BA2FC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D199CA7" w14:textId="77777777" w:rsidR="00735545" w:rsidRPr="00B26441" w:rsidRDefault="00735545" w:rsidP="0037470B"/>
        </w:tc>
      </w:tr>
      <w:tr w:rsidR="00735545" w:rsidRPr="00B26441" w14:paraId="7A33F0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FC8821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2B8237CF" w14:textId="77777777" w:rsidTr="00DF5E2D">
        <w:trPr>
          <w:trHeight w:val="138"/>
        </w:trPr>
        <w:tc>
          <w:tcPr>
            <w:tcW w:w="2634" w:type="dxa"/>
          </w:tcPr>
          <w:p w14:paraId="3590870C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0499957B" w14:textId="77777777" w:rsidR="00735545" w:rsidRPr="00B26441" w:rsidRDefault="00735545" w:rsidP="0037470B"/>
        </w:tc>
        <w:tc>
          <w:tcPr>
            <w:tcW w:w="948" w:type="dxa"/>
          </w:tcPr>
          <w:p w14:paraId="1308330E" w14:textId="77777777" w:rsidR="00735545" w:rsidRPr="00B26441" w:rsidRDefault="00735545" w:rsidP="0037470B"/>
        </w:tc>
        <w:tc>
          <w:tcPr>
            <w:tcW w:w="4750" w:type="dxa"/>
          </w:tcPr>
          <w:p w14:paraId="3C9B495F" w14:textId="77777777" w:rsidR="00735545" w:rsidRPr="00B26441" w:rsidRDefault="00735545" w:rsidP="0037470B"/>
        </w:tc>
        <w:tc>
          <w:tcPr>
            <w:tcW w:w="964" w:type="dxa"/>
          </w:tcPr>
          <w:p w14:paraId="2C5A9E93" w14:textId="77777777" w:rsidR="00735545" w:rsidRPr="00B26441" w:rsidRDefault="00735545" w:rsidP="0037470B"/>
        </w:tc>
      </w:tr>
      <w:tr w:rsidR="00735545" w:rsidRPr="00611289" w14:paraId="7012860A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DA3C1D6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E500D14" w14:textId="77777777" w:rsidR="00735545" w:rsidRPr="00611289" w:rsidRDefault="00735545" w:rsidP="0037470B"/>
        </w:tc>
      </w:tr>
      <w:tr w:rsidR="00735545" w:rsidRPr="00B26441" w14:paraId="39239A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AD1C4E" w14:textId="5B83E592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E0AAA1C" w14:textId="77777777" w:rsidTr="0037470B">
        <w:trPr>
          <w:trHeight w:val="138"/>
        </w:trPr>
        <w:tc>
          <w:tcPr>
            <w:tcW w:w="2634" w:type="dxa"/>
          </w:tcPr>
          <w:p w14:paraId="25F49D5B" w14:textId="77777777" w:rsidR="00735545" w:rsidRPr="00B26441" w:rsidRDefault="00735545" w:rsidP="0037470B"/>
        </w:tc>
        <w:tc>
          <w:tcPr>
            <w:tcW w:w="836" w:type="dxa"/>
          </w:tcPr>
          <w:p w14:paraId="34456B39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62F4844" w14:textId="77777777" w:rsidR="00735545" w:rsidRPr="00B26441" w:rsidRDefault="00735545" w:rsidP="0037470B"/>
        </w:tc>
        <w:tc>
          <w:tcPr>
            <w:tcW w:w="4750" w:type="dxa"/>
          </w:tcPr>
          <w:p w14:paraId="3EF43B62" w14:textId="77777777" w:rsidR="00735545" w:rsidRPr="00B26441" w:rsidRDefault="00735545" w:rsidP="0037470B"/>
        </w:tc>
        <w:tc>
          <w:tcPr>
            <w:tcW w:w="964" w:type="dxa"/>
          </w:tcPr>
          <w:p w14:paraId="3A9700E8" w14:textId="77777777" w:rsidR="00735545" w:rsidRPr="00B26441" w:rsidRDefault="00735545" w:rsidP="0037470B"/>
        </w:tc>
      </w:tr>
      <w:tr w:rsidR="00735545" w:rsidRPr="00B26441" w14:paraId="7F29AAA5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A2CC83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730AC4B8" w14:textId="23F2D13F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014AECD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C847A0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1C72CB9" w14:textId="77777777" w:rsidTr="0037470B">
        <w:trPr>
          <w:trHeight w:val="138"/>
        </w:trPr>
        <w:tc>
          <w:tcPr>
            <w:tcW w:w="2634" w:type="dxa"/>
          </w:tcPr>
          <w:p w14:paraId="326BA1EF" w14:textId="77777777" w:rsidR="00735545" w:rsidRPr="00B26441" w:rsidRDefault="00735545" w:rsidP="0037470B"/>
        </w:tc>
        <w:tc>
          <w:tcPr>
            <w:tcW w:w="836" w:type="dxa"/>
          </w:tcPr>
          <w:p w14:paraId="6630146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D8BC32B" w14:textId="77777777" w:rsidR="00735545" w:rsidRPr="00B26441" w:rsidRDefault="00735545" w:rsidP="0037470B"/>
        </w:tc>
        <w:tc>
          <w:tcPr>
            <w:tcW w:w="4750" w:type="dxa"/>
          </w:tcPr>
          <w:p w14:paraId="55CB21A3" w14:textId="77777777" w:rsidR="00735545" w:rsidRPr="00B26441" w:rsidRDefault="00735545" w:rsidP="0037470B"/>
        </w:tc>
        <w:tc>
          <w:tcPr>
            <w:tcW w:w="964" w:type="dxa"/>
          </w:tcPr>
          <w:p w14:paraId="6CD63BF6" w14:textId="77777777" w:rsidR="00735545" w:rsidRPr="00B26441" w:rsidRDefault="00735545" w:rsidP="0037470B"/>
        </w:tc>
      </w:tr>
      <w:tr w:rsidR="00735545" w:rsidRPr="00B26441" w14:paraId="32F219D5" w14:textId="77777777" w:rsidTr="0037470B">
        <w:trPr>
          <w:trHeight w:val="694"/>
        </w:trPr>
        <w:tc>
          <w:tcPr>
            <w:tcW w:w="2634" w:type="dxa"/>
          </w:tcPr>
          <w:p w14:paraId="010BA5D4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6E569CB" w14:textId="2A98D5A1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1A1857EF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6724C2A8" w14:textId="77777777" w:rsidTr="0037470B">
        <w:trPr>
          <w:trHeight w:val="416"/>
        </w:trPr>
        <w:tc>
          <w:tcPr>
            <w:tcW w:w="2634" w:type="dxa"/>
          </w:tcPr>
          <w:p w14:paraId="0CD5C817" w14:textId="77777777" w:rsidR="00735545" w:rsidRPr="00B26441" w:rsidRDefault="00735545" w:rsidP="0037470B"/>
        </w:tc>
        <w:tc>
          <w:tcPr>
            <w:tcW w:w="836" w:type="dxa"/>
          </w:tcPr>
          <w:p w14:paraId="0069C751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510214D" w14:textId="77777777" w:rsidR="00735545" w:rsidRPr="00B26441" w:rsidRDefault="00735545" w:rsidP="0037470B"/>
        </w:tc>
        <w:tc>
          <w:tcPr>
            <w:tcW w:w="4750" w:type="dxa"/>
          </w:tcPr>
          <w:p w14:paraId="06DA6DA1" w14:textId="77777777" w:rsidR="00735545" w:rsidRPr="00B26441" w:rsidRDefault="00735545" w:rsidP="0037470B"/>
        </w:tc>
        <w:tc>
          <w:tcPr>
            <w:tcW w:w="964" w:type="dxa"/>
          </w:tcPr>
          <w:p w14:paraId="04AC7583" w14:textId="77777777" w:rsidR="00735545" w:rsidRPr="00B26441" w:rsidRDefault="00735545" w:rsidP="0037470B"/>
        </w:tc>
      </w:tr>
      <w:tr w:rsidR="00735545" w:rsidRPr="00B26441" w14:paraId="7E3D0B89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84C9D59" w14:textId="77777777" w:rsidR="00735545" w:rsidRPr="00B26441" w:rsidRDefault="00735545" w:rsidP="0037470B"/>
        </w:tc>
      </w:tr>
      <w:tr w:rsidR="00735545" w:rsidRPr="00B26441" w14:paraId="556E0515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6F08D6B" w14:textId="77777777" w:rsidR="00735545" w:rsidRPr="00B26441" w:rsidRDefault="00735545" w:rsidP="0037470B"/>
        </w:tc>
      </w:tr>
      <w:tr w:rsidR="00735545" w:rsidRPr="00B26441" w14:paraId="5776C1C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8C5CDD8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531EA49" w14:textId="77777777" w:rsidTr="00DF5E2D">
        <w:trPr>
          <w:trHeight w:val="138"/>
        </w:trPr>
        <w:tc>
          <w:tcPr>
            <w:tcW w:w="2634" w:type="dxa"/>
          </w:tcPr>
          <w:p w14:paraId="01F55900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3C63F6B8" w14:textId="77777777" w:rsidR="00735545" w:rsidRPr="00B26441" w:rsidRDefault="00735545" w:rsidP="0037470B"/>
        </w:tc>
        <w:tc>
          <w:tcPr>
            <w:tcW w:w="948" w:type="dxa"/>
          </w:tcPr>
          <w:p w14:paraId="61FCC0A5" w14:textId="77777777" w:rsidR="00735545" w:rsidRPr="00B26441" w:rsidRDefault="00735545" w:rsidP="0037470B"/>
        </w:tc>
        <w:tc>
          <w:tcPr>
            <w:tcW w:w="4750" w:type="dxa"/>
          </w:tcPr>
          <w:p w14:paraId="38775594" w14:textId="77777777" w:rsidR="00735545" w:rsidRPr="00B26441" w:rsidRDefault="00735545" w:rsidP="0037470B"/>
        </w:tc>
        <w:tc>
          <w:tcPr>
            <w:tcW w:w="964" w:type="dxa"/>
          </w:tcPr>
          <w:p w14:paraId="551AEE39" w14:textId="77777777" w:rsidR="00735545" w:rsidRPr="00B26441" w:rsidRDefault="00735545" w:rsidP="0037470B"/>
        </w:tc>
      </w:tr>
      <w:tr w:rsidR="00735545" w:rsidRPr="00611289" w14:paraId="48E1AAEA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6F5A35F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8895DD5" w14:textId="77777777" w:rsidR="00735545" w:rsidRPr="00611289" w:rsidRDefault="00735545" w:rsidP="0037470B"/>
        </w:tc>
      </w:tr>
      <w:tr w:rsidR="00735545" w:rsidRPr="00B26441" w14:paraId="4412BAB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466BAA3" w14:textId="233B615A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4BE05F3" w14:textId="77777777" w:rsidTr="0037470B">
        <w:trPr>
          <w:trHeight w:val="138"/>
        </w:trPr>
        <w:tc>
          <w:tcPr>
            <w:tcW w:w="2634" w:type="dxa"/>
          </w:tcPr>
          <w:p w14:paraId="1D919423" w14:textId="77777777" w:rsidR="00735545" w:rsidRPr="00B26441" w:rsidRDefault="00735545" w:rsidP="0037470B"/>
        </w:tc>
        <w:tc>
          <w:tcPr>
            <w:tcW w:w="836" w:type="dxa"/>
          </w:tcPr>
          <w:p w14:paraId="74ECC92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AED86C1" w14:textId="77777777" w:rsidR="00735545" w:rsidRPr="00B26441" w:rsidRDefault="00735545" w:rsidP="0037470B"/>
        </w:tc>
        <w:tc>
          <w:tcPr>
            <w:tcW w:w="4750" w:type="dxa"/>
          </w:tcPr>
          <w:p w14:paraId="45576CC2" w14:textId="77777777" w:rsidR="00735545" w:rsidRPr="00B26441" w:rsidRDefault="00735545" w:rsidP="0037470B"/>
        </w:tc>
        <w:tc>
          <w:tcPr>
            <w:tcW w:w="964" w:type="dxa"/>
          </w:tcPr>
          <w:p w14:paraId="45F435BA" w14:textId="77777777" w:rsidR="00735545" w:rsidRPr="00B26441" w:rsidRDefault="00735545" w:rsidP="0037470B"/>
        </w:tc>
      </w:tr>
      <w:tr w:rsidR="00735545" w:rsidRPr="00B26441" w14:paraId="65F866E0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8F70BE6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890617A" w14:textId="6C48FE45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6F0423CD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58F8C4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CB81C0" w14:textId="77777777" w:rsidTr="0037470B">
        <w:trPr>
          <w:trHeight w:val="138"/>
        </w:trPr>
        <w:tc>
          <w:tcPr>
            <w:tcW w:w="2634" w:type="dxa"/>
          </w:tcPr>
          <w:p w14:paraId="0CDE644A" w14:textId="77777777" w:rsidR="00735545" w:rsidRPr="00B26441" w:rsidRDefault="00735545" w:rsidP="0037470B"/>
        </w:tc>
        <w:tc>
          <w:tcPr>
            <w:tcW w:w="836" w:type="dxa"/>
          </w:tcPr>
          <w:p w14:paraId="4ABA254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233F532" w14:textId="77777777" w:rsidR="00735545" w:rsidRPr="00B26441" w:rsidRDefault="00735545" w:rsidP="0037470B"/>
        </w:tc>
        <w:tc>
          <w:tcPr>
            <w:tcW w:w="4750" w:type="dxa"/>
          </w:tcPr>
          <w:p w14:paraId="7E525D0C" w14:textId="77777777" w:rsidR="00735545" w:rsidRPr="00B26441" w:rsidRDefault="00735545" w:rsidP="0037470B"/>
        </w:tc>
        <w:tc>
          <w:tcPr>
            <w:tcW w:w="964" w:type="dxa"/>
          </w:tcPr>
          <w:p w14:paraId="38C8860D" w14:textId="77777777" w:rsidR="00735545" w:rsidRPr="00B26441" w:rsidRDefault="00735545" w:rsidP="0037470B"/>
        </w:tc>
      </w:tr>
      <w:tr w:rsidR="00735545" w:rsidRPr="00B26441" w14:paraId="46A0E578" w14:textId="77777777" w:rsidTr="0037470B">
        <w:trPr>
          <w:trHeight w:val="694"/>
        </w:trPr>
        <w:tc>
          <w:tcPr>
            <w:tcW w:w="2634" w:type="dxa"/>
          </w:tcPr>
          <w:p w14:paraId="3D3DAB92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1EBCD98" w14:textId="50186270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4E3AF39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88CA85C" w14:textId="77777777" w:rsidTr="0037470B">
        <w:trPr>
          <w:trHeight w:val="416"/>
        </w:trPr>
        <w:tc>
          <w:tcPr>
            <w:tcW w:w="2634" w:type="dxa"/>
          </w:tcPr>
          <w:p w14:paraId="258FFABF" w14:textId="77777777" w:rsidR="00735545" w:rsidRPr="00B26441" w:rsidRDefault="00735545" w:rsidP="0037470B"/>
        </w:tc>
        <w:tc>
          <w:tcPr>
            <w:tcW w:w="836" w:type="dxa"/>
          </w:tcPr>
          <w:p w14:paraId="1F93362C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920615" w14:textId="77777777" w:rsidR="00735545" w:rsidRPr="00B26441" w:rsidRDefault="00735545" w:rsidP="0037470B"/>
        </w:tc>
        <w:tc>
          <w:tcPr>
            <w:tcW w:w="4750" w:type="dxa"/>
          </w:tcPr>
          <w:p w14:paraId="16003424" w14:textId="77777777" w:rsidR="00735545" w:rsidRPr="00B26441" w:rsidRDefault="00735545" w:rsidP="0037470B"/>
        </w:tc>
        <w:tc>
          <w:tcPr>
            <w:tcW w:w="964" w:type="dxa"/>
          </w:tcPr>
          <w:p w14:paraId="20DCFAC2" w14:textId="77777777" w:rsidR="00735545" w:rsidRPr="00B26441" w:rsidRDefault="00735545" w:rsidP="0037470B"/>
        </w:tc>
      </w:tr>
      <w:tr w:rsidR="00735545" w:rsidRPr="00B26441" w14:paraId="21AF958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723C0FE" w14:textId="77777777" w:rsidR="00735545" w:rsidRPr="00B26441" w:rsidRDefault="00735545" w:rsidP="0037470B"/>
        </w:tc>
      </w:tr>
      <w:tr w:rsidR="00735545" w:rsidRPr="00B26441" w14:paraId="0057C6B7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68076FC5" w14:textId="77777777" w:rsidR="00735545" w:rsidRPr="00B26441" w:rsidRDefault="00735545" w:rsidP="0037470B"/>
        </w:tc>
      </w:tr>
      <w:tr w:rsidR="00735545" w:rsidRPr="00B26441" w14:paraId="398880E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26F0E68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73192F8" w14:textId="77777777" w:rsidTr="00DF5E2D">
        <w:trPr>
          <w:trHeight w:val="138"/>
        </w:trPr>
        <w:tc>
          <w:tcPr>
            <w:tcW w:w="2634" w:type="dxa"/>
          </w:tcPr>
          <w:p w14:paraId="44C5ECF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820B1C5" w14:textId="77777777" w:rsidR="00735545" w:rsidRPr="00B26441" w:rsidRDefault="00735545" w:rsidP="0037470B"/>
        </w:tc>
        <w:tc>
          <w:tcPr>
            <w:tcW w:w="948" w:type="dxa"/>
          </w:tcPr>
          <w:p w14:paraId="1950BDF1" w14:textId="77777777" w:rsidR="00735545" w:rsidRPr="00B26441" w:rsidRDefault="00735545" w:rsidP="0037470B"/>
        </w:tc>
        <w:tc>
          <w:tcPr>
            <w:tcW w:w="4750" w:type="dxa"/>
          </w:tcPr>
          <w:p w14:paraId="49938544" w14:textId="77777777" w:rsidR="00735545" w:rsidRPr="00B26441" w:rsidRDefault="00735545" w:rsidP="0037470B"/>
        </w:tc>
        <w:tc>
          <w:tcPr>
            <w:tcW w:w="964" w:type="dxa"/>
          </w:tcPr>
          <w:p w14:paraId="3B6C5CD1" w14:textId="77777777" w:rsidR="00735545" w:rsidRPr="00B26441" w:rsidRDefault="00735545" w:rsidP="0037470B"/>
        </w:tc>
      </w:tr>
      <w:tr w:rsidR="00735545" w:rsidRPr="00611289" w14:paraId="6C2E4573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3E01427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671F0C3" w14:textId="77777777" w:rsidR="00735545" w:rsidRPr="00611289" w:rsidRDefault="00735545" w:rsidP="0037470B"/>
        </w:tc>
      </w:tr>
      <w:tr w:rsidR="00735545" w:rsidRPr="00B26441" w14:paraId="0360AB8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62B3A19" w14:textId="5FA8D399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0685A79" w14:textId="77777777" w:rsidTr="0037470B">
        <w:trPr>
          <w:trHeight w:val="138"/>
        </w:trPr>
        <w:tc>
          <w:tcPr>
            <w:tcW w:w="2634" w:type="dxa"/>
          </w:tcPr>
          <w:p w14:paraId="2EA0F05F" w14:textId="77777777" w:rsidR="00735545" w:rsidRPr="00B26441" w:rsidRDefault="00735545" w:rsidP="0037470B"/>
        </w:tc>
        <w:tc>
          <w:tcPr>
            <w:tcW w:w="836" w:type="dxa"/>
          </w:tcPr>
          <w:p w14:paraId="6F324B4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77F73D4" w14:textId="77777777" w:rsidR="00735545" w:rsidRPr="00B26441" w:rsidRDefault="00735545" w:rsidP="0037470B"/>
        </w:tc>
        <w:tc>
          <w:tcPr>
            <w:tcW w:w="4750" w:type="dxa"/>
          </w:tcPr>
          <w:p w14:paraId="6F8B8852" w14:textId="77777777" w:rsidR="00735545" w:rsidRPr="00B26441" w:rsidRDefault="00735545" w:rsidP="0037470B"/>
        </w:tc>
        <w:tc>
          <w:tcPr>
            <w:tcW w:w="964" w:type="dxa"/>
          </w:tcPr>
          <w:p w14:paraId="56F998D0" w14:textId="77777777" w:rsidR="00735545" w:rsidRPr="00B26441" w:rsidRDefault="00735545" w:rsidP="0037470B"/>
        </w:tc>
      </w:tr>
      <w:tr w:rsidR="00735545" w:rsidRPr="00B26441" w14:paraId="77BD755B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E63B7E8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52934B52" w14:textId="30920415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73A42F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4C2BD4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B0F0D4A" w14:textId="77777777" w:rsidTr="0037470B">
        <w:trPr>
          <w:trHeight w:val="138"/>
        </w:trPr>
        <w:tc>
          <w:tcPr>
            <w:tcW w:w="2634" w:type="dxa"/>
          </w:tcPr>
          <w:p w14:paraId="31274370" w14:textId="77777777" w:rsidR="00735545" w:rsidRPr="00B26441" w:rsidRDefault="00735545" w:rsidP="0037470B"/>
        </w:tc>
        <w:tc>
          <w:tcPr>
            <w:tcW w:w="836" w:type="dxa"/>
          </w:tcPr>
          <w:p w14:paraId="4A52ED6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A69D6AA" w14:textId="77777777" w:rsidR="00735545" w:rsidRPr="00B26441" w:rsidRDefault="00735545" w:rsidP="0037470B"/>
        </w:tc>
        <w:tc>
          <w:tcPr>
            <w:tcW w:w="4750" w:type="dxa"/>
          </w:tcPr>
          <w:p w14:paraId="795D2094" w14:textId="77777777" w:rsidR="00735545" w:rsidRPr="00B26441" w:rsidRDefault="00735545" w:rsidP="0037470B"/>
        </w:tc>
        <w:tc>
          <w:tcPr>
            <w:tcW w:w="964" w:type="dxa"/>
          </w:tcPr>
          <w:p w14:paraId="04B7D265" w14:textId="77777777" w:rsidR="00735545" w:rsidRPr="00B26441" w:rsidRDefault="00735545" w:rsidP="0037470B"/>
        </w:tc>
      </w:tr>
      <w:tr w:rsidR="00735545" w:rsidRPr="00B26441" w14:paraId="6A2ADDD0" w14:textId="77777777" w:rsidTr="0037470B">
        <w:trPr>
          <w:trHeight w:val="694"/>
        </w:trPr>
        <w:tc>
          <w:tcPr>
            <w:tcW w:w="2634" w:type="dxa"/>
          </w:tcPr>
          <w:p w14:paraId="2B7D83E2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9395131" w14:textId="37316481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6EC81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098C7478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6C5CD564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17F62B2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0734734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1AE0612A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FA011C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95CB9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2A36FEF9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7354A034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C3F68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1946A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38B78420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8A2652C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2F04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82077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39103136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14:paraId="5C72168C" w14:textId="7777777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D3CB17E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15FB5462" w14:textId="77777777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7E8A8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528CF" w14:textId="77777777" w:rsidR="00616101" w:rsidRPr="00616101" w:rsidRDefault="003F47C8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Б1.О.20.01</w:t>
            </w:r>
          </w:p>
        </w:tc>
      </w:tr>
      <w:tr w:rsidR="00616101" w:rsidRPr="00964C47" w14:paraId="1CD6F8FD" w14:textId="7777777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0FC81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3D6F4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5C9A0C4E" w14:textId="77777777" w:rsidR="000629AB" w:rsidRPr="004C7043" w:rsidRDefault="000629AB" w:rsidP="00594DA2"/>
        </w:tc>
      </w:tr>
      <w:tr w:rsidR="00616101" w14:paraId="2ABC8C2D" w14:textId="77777777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AB48F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DCA0F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78D81E2" w14:textId="77777777" w:rsidR="00616101" w:rsidRPr="004C7043" w:rsidRDefault="00616101" w:rsidP="004B2BE7"/>
        </w:tc>
      </w:tr>
      <w:tr w:rsidR="00616101" w14:paraId="0B547048" w14:textId="77777777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A625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C05E4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CFAC496" w14:textId="77777777" w:rsidR="00616101" w:rsidRPr="004C7043" w:rsidRDefault="00616101" w:rsidP="00594DA2"/>
        </w:tc>
      </w:tr>
      <w:tr w:rsidR="00616101" w14:paraId="50B4BC2C" w14:textId="77777777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44011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FA91B6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FD76F8" w14:textId="7777777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3C1A5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8B2BA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7922F992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9C31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D14C8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230BF5D1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D49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24FCB" w14:textId="77777777"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14:paraId="2F2B9456" w14:textId="77777777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14:paraId="1CE208F4" w14:textId="77777777" w:rsidR="00616101" w:rsidRDefault="00616101" w:rsidP="00594DA2"/>
        </w:tc>
        <w:tc>
          <w:tcPr>
            <w:tcW w:w="453" w:type="dxa"/>
            <w:gridSpan w:val="2"/>
          </w:tcPr>
          <w:p w14:paraId="267E2AB2" w14:textId="77777777" w:rsidR="00616101" w:rsidRDefault="00616101" w:rsidP="00594DA2"/>
        </w:tc>
        <w:tc>
          <w:tcPr>
            <w:tcW w:w="1379" w:type="dxa"/>
            <w:gridSpan w:val="2"/>
          </w:tcPr>
          <w:p w14:paraId="5138AF07" w14:textId="77777777" w:rsidR="00616101" w:rsidRDefault="00616101" w:rsidP="00594DA2"/>
        </w:tc>
        <w:tc>
          <w:tcPr>
            <w:tcW w:w="1632" w:type="dxa"/>
            <w:gridSpan w:val="3"/>
          </w:tcPr>
          <w:p w14:paraId="069F7A82" w14:textId="77777777" w:rsidR="00616101" w:rsidRDefault="00616101" w:rsidP="00594DA2"/>
        </w:tc>
      </w:tr>
      <w:tr w:rsidR="000629AB" w:rsidRPr="00964C47" w14:paraId="635DDD8E" w14:textId="7777777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35E6692E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3CBD3854" w14:textId="77777777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9743E" w14:textId="77777777"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и организационно-управленческие задачи </w:t>
            </w:r>
          </w:p>
        </w:tc>
      </w:tr>
      <w:tr w:rsidR="00A256AD" w:rsidRPr="000174E6" w14:paraId="6465824A" w14:textId="77777777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26C522" w14:textId="6A20063F" w:rsidR="00A256AD" w:rsidRPr="000174E6" w:rsidRDefault="00A256AD" w:rsidP="00CF5400">
            <w:r w:rsidRPr="000174E6">
              <w:rPr>
                <w:b/>
              </w:rPr>
              <w:t>Знать:</w:t>
            </w:r>
            <w:r w:rsidR="00247335">
              <w:rPr>
                <w:b/>
              </w:rPr>
              <w:t xml:space="preserve"> </w:t>
            </w:r>
          </w:p>
        </w:tc>
      </w:tr>
      <w:tr w:rsidR="00A256AD" w:rsidRPr="000174E6" w14:paraId="6076511F" w14:textId="77777777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444207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5C4A9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63D0A62D" w14:textId="77777777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30846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1427E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3C21E5E6" w14:textId="77777777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3F459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1D8AB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165F8CA1" w14:textId="77777777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D70DB" w14:textId="699C98B8" w:rsidR="00A256AD" w:rsidRPr="000174E6" w:rsidRDefault="00A256AD" w:rsidP="00CF5400">
            <w:r w:rsidRPr="000174E6">
              <w:rPr>
                <w:b/>
              </w:rPr>
              <w:t>Уметь:</w:t>
            </w:r>
            <w:r w:rsidR="00247335">
              <w:rPr>
                <w:b/>
              </w:rPr>
              <w:t xml:space="preserve"> </w:t>
            </w:r>
          </w:p>
        </w:tc>
      </w:tr>
      <w:tr w:rsidR="004020C0" w:rsidRPr="000174E6" w14:paraId="595D89CF" w14:textId="77777777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2B4C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D601F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67EB6493" w14:textId="77777777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7CB079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B0FD6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2698F6A0" w14:textId="77777777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7E4187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A4C7FD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3093B0D5" w14:textId="77777777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3A1710" w14:textId="379BB20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247335">
              <w:rPr>
                <w:b/>
              </w:rPr>
              <w:t xml:space="preserve"> </w:t>
            </w:r>
          </w:p>
        </w:tc>
      </w:tr>
      <w:tr w:rsidR="004020C0" w:rsidRPr="000174E6" w14:paraId="35C374E2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3A410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9B4A2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14A60047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67C74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5421E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3FDBD6D5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65576B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7837B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14BE45C0" w14:textId="77777777" w:rsidTr="002D0E70">
        <w:trPr>
          <w:trHeight w:hRule="exact" w:val="138"/>
        </w:trPr>
        <w:tc>
          <w:tcPr>
            <w:tcW w:w="752" w:type="dxa"/>
          </w:tcPr>
          <w:p w14:paraId="6FCD785A" w14:textId="77777777" w:rsidR="004020C0" w:rsidRPr="000174E6" w:rsidRDefault="004020C0" w:rsidP="004020C0"/>
        </w:tc>
        <w:tc>
          <w:tcPr>
            <w:tcW w:w="210" w:type="dxa"/>
          </w:tcPr>
          <w:p w14:paraId="388EFFC5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60F6F1C5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7CA5FE29" w14:textId="77777777" w:rsidR="004020C0" w:rsidRPr="000174E6" w:rsidRDefault="004020C0" w:rsidP="004020C0"/>
        </w:tc>
        <w:tc>
          <w:tcPr>
            <w:tcW w:w="1501" w:type="dxa"/>
          </w:tcPr>
          <w:p w14:paraId="071464CF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346BFAB1" w14:textId="77777777" w:rsidR="004020C0" w:rsidRPr="000174E6" w:rsidRDefault="004020C0" w:rsidP="004020C0"/>
        </w:tc>
        <w:tc>
          <w:tcPr>
            <w:tcW w:w="751" w:type="dxa"/>
          </w:tcPr>
          <w:p w14:paraId="2D7D398F" w14:textId="77777777" w:rsidR="004020C0" w:rsidRPr="000174E6" w:rsidRDefault="004020C0" w:rsidP="004020C0"/>
        </w:tc>
        <w:tc>
          <w:tcPr>
            <w:tcW w:w="627" w:type="dxa"/>
          </w:tcPr>
          <w:p w14:paraId="3815F3F3" w14:textId="77777777" w:rsidR="004020C0" w:rsidRPr="000174E6" w:rsidRDefault="004020C0" w:rsidP="004020C0"/>
        </w:tc>
        <w:tc>
          <w:tcPr>
            <w:tcW w:w="1001" w:type="dxa"/>
          </w:tcPr>
          <w:p w14:paraId="3D3C7251" w14:textId="77777777" w:rsidR="004020C0" w:rsidRPr="000174E6" w:rsidRDefault="004020C0" w:rsidP="004020C0"/>
        </w:tc>
        <w:tc>
          <w:tcPr>
            <w:tcW w:w="1126" w:type="dxa"/>
          </w:tcPr>
          <w:p w14:paraId="52FA5A60" w14:textId="77777777" w:rsidR="004020C0" w:rsidRPr="000174E6" w:rsidRDefault="004020C0" w:rsidP="004020C0"/>
        </w:tc>
        <w:tc>
          <w:tcPr>
            <w:tcW w:w="627" w:type="dxa"/>
          </w:tcPr>
          <w:p w14:paraId="696A039E" w14:textId="77777777" w:rsidR="004020C0" w:rsidRPr="000174E6" w:rsidRDefault="004020C0" w:rsidP="004020C0"/>
        </w:tc>
        <w:tc>
          <w:tcPr>
            <w:tcW w:w="377" w:type="dxa"/>
          </w:tcPr>
          <w:p w14:paraId="2319B013" w14:textId="77777777" w:rsidR="004020C0" w:rsidRPr="000174E6" w:rsidRDefault="004020C0" w:rsidP="004020C0"/>
        </w:tc>
        <w:tc>
          <w:tcPr>
            <w:tcW w:w="881" w:type="dxa"/>
          </w:tcPr>
          <w:p w14:paraId="2B847D0E" w14:textId="77777777" w:rsidR="004020C0" w:rsidRPr="000174E6" w:rsidRDefault="004020C0" w:rsidP="004020C0"/>
        </w:tc>
      </w:tr>
      <w:tr w:rsidR="004020C0" w:rsidRPr="000174E6" w14:paraId="05D07337" w14:textId="77777777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62868B0C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5E914351" w14:textId="77777777" w:rsidR="004020C0" w:rsidRPr="000174E6" w:rsidRDefault="004020C0" w:rsidP="004020C0"/>
        </w:tc>
      </w:tr>
      <w:tr w:rsidR="00DE2FA1" w:rsidRPr="000174E6" w14:paraId="143FFF76" w14:textId="77777777" w:rsidTr="00DB0AE9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12FA4" w14:textId="77777777" w:rsidR="00DE2FA1" w:rsidRPr="000174E6" w:rsidRDefault="00DE2FA1" w:rsidP="00DB0AE9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6D9026" w14:textId="77777777" w:rsidR="00DE2FA1" w:rsidRPr="000174E6" w:rsidRDefault="00DE2FA1" w:rsidP="00DB0AE9">
            <w:r w:rsidRPr="000174E6">
              <w:rPr>
                <w:b/>
              </w:rPr>
              <w:t>Знать:</w:t>
            </w:r>
          </w:p>
        </w:tc>
      </w:tr>
      <w:tr w:rsidR="00DE2FA1" w:rsidRPr="000174E6" w14:paraId="0C822ED3" w14:textId="77777777" w:rsidTr="00DB0AE9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381CCB" w14:textId="77777777" w:rsidR="00DE2FA1" w:rsidRPr="004C7043" w:rsidRDefault="00DE2FA1" w:rsidP="00DB0AE9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58A29" w14:textId="77777777" w:rsidR="00DE2FA1" w:rsidRPr="005D0CB8" w:rsidRDefault="00DE2FA1" w:rsidP="00DB0AE9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DE2FA1" w:rsidRPr="000174E6" w14:paraId="7549A577" w14:textId="77777777" w:rsidTr="00DB0AE9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4B05A7" w14:textId="77777777" w:rsidR="00DE2FA1" w:rsidRPr="000174E6" w:rsidRDefault="00DE2FA1" w:rsidP="00DB0AE9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4CFED" w14:textId="77777777" w:rsidR="00DE2FA1" w:rsidRPr="000174E6" w:rsidRDefault="00DE2FA1" w:rsidP="00DB0AE9">
            <w:r w:rsidRPr="000174E6">
              <w:rPr>
                <w:b/>
              </w:rPr>
              <w:t>Уметь:</w:t>
            </w:r>
          </w:p>
        </w:tc>
      </w:tr>
      <w:tr w:rsidR="00DE2FA1" w:rsidRPr="000174E6" w14:paraId="575667D8" w14:textId="77777777" w:rsidTr="00DB0AE9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DB56D" w14:textId="77777777" w:rsidR="00DE2FA1" w:rsidRPr="004C7043" w:rsidRDefault="00DE2FA1" w:rsidP="00DB0AE9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5DF5B" w14:textId="77777777" w:rsidR="00DE2FA1" w:rsidRPr="005D0CB8" w:rsidRDefault="00DE2FA1" w:rsidP="00DB0AE9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DE2FA1" w:rsidRPr="000174E6" w14:paraId="2EAADA01" w14:textId="77777777" w:rsidTr="00DB0AE9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AB5BE" w14:textId="77777777" w:rsidR="00DE2FA1" w:rsidRPr="000174E6" w:rsidRDefault="00DE2FA1" w:rsidP="00DB0AE9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7AFF8E" w14:textId="77777777" w:rsidR="00DE2FA1" w:rsidRPr="000174E6" w:rsidRDefault="00DE2FA1" w:rsidP="00DB0AE9">
            <w:r w:rsidRPr="000174E6">
              <w:rPr>
                <w:b/>
              </w:rPr>
              <w:t>Владеть:</w:t>
            </w:r>
          </w:p>
        </w:tc>
      </w:tr>
      <w:tr w:rsidR="00DE2FA1" w:rsidRPr="005D0CB8" w14:paraId="60A97433" w14:textId="77777777" w:rsidTr="00DB0AE9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A3605" w14:textId="77777777" w:rsidR="00DE2FA1" w:rsidRPr="005D0CB8" w:rsidRDefault="00DE2FA1" w:rsidP="00DB0AE9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75FF7" w14:textId="77777777" w:rsidR="00DE2FA1" w:rsidRPr="005D0CB8" w:rsidRDefault="00DE2FA1" w:rsidP="00DB0AE9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2C406742" w14:textId="77777777"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721C3981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DC60E37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4738AB38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D70EC9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5F17DA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22D01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95467D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BDFE3A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9CEE896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BDA373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23344E4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AB583A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50647486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38D70F26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6CEFC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0FB5C735" w14:textId="77777777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0D6712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3814AC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7E035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53205B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0D37A6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1CA70E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41B66E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0054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9A9B05D" w14:textId="77777777" w:rsidTr="00FF2B9D">
        <w:trPr>
          <w:trHeight w:hRule="exact" w:val="466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7EB89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3B1DA" w14:textId="77777777" w:rsidR="003868D5" w:rsidRPr="00851D12" w:rsidRDefault="003868D5" w:rsidP="0065429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955E24">
              <w:t>Введение в статику. Связи, реакции связей. Эквивалентность сил. Равновесие плоских систем сил. Основные задачи статики.</w:t>
            </w:r>
            <w:r w:rsidR="003146AC" w:rsidRPr="00851D12">
              <w:t xml:space="preserve">Основные </w:t>
            </w:r>
            <w:r w:rsidRPr="00851D12">
              <w:t>понятия и аксиомы</w:t>
            </w:r>
            <w:r w:rsidR="003146AC"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FF2B9D">
              <w:rPr>
                <w:color w:val="000000"/>
              </w:rPr>
              <w:t xml:space="preserve">. </w:t>
            </w:r>
            <w:r w:rsidR="00FF2B9D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FF2B9D">
              <w:rPr>
                <w:iCs/>
                <w:color w:val="000000"/>
              </w:rPr>
              <w:t xml:space="preserve">. </w:t>
            </w:r>
            <w:r w:rsidR="00FF2B9D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CAABD3" w14:textId="77777777" w:rsidR="003868D5" w:rsidRPr="004F7009" w:rsidRDefault="00D60420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E76E6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426B3" w14:textId="77777777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9D965D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59E58D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3B90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9F0C5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0641C5F4" w14:textId="77777777" w:rsidTr="00FF2B9D">
        <w:trPr>
          <w:trHeight w:hRule="exact" w:val="169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FA731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1DE09C" w14:textId="77777777" w:rsidR="00D60420" w:rsidRPr="00851D12" w:rsidRDefault="00D60420" w:rsidP="00D60420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3EAA65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 w:rsidRPr="00FC60D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BC9D9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1B458D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480326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7AD82E0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6829C73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B8AFC9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3C7ADA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18116DB0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53E36E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48B8DF" w14:textId="77777777" w:rsidR="00D60420" w:rsidRPr="00851D12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9088C" w14:textId="77777777" w:rsidR="00D60420" w:rsidRDefault="00D60420" w:rsidP="00D60420">
            <w:pPr>
              <w:jc w:val="center"/>
            </w:pPr>
            <w:r w:rsidRPr="00FC60D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F9ABEB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50DAA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2A34E9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A3C95C0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149CF0E" w14:textId="77777777" w:rsidR="00D60420" w:rsidRPr="00C25CA0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8F991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B1355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08CF78AE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A9A930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CC95BD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964E0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FD0D3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BAF46A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F3E1B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E631B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6CDFB8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D60420" w:rsidRPr="004F7009" w14:paraId="1D54E289" w14:textId="77777777" w:rsidTr="00247335">
        <w:trPr>
          <w:trHeight w:hRule="exact" w:val="16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554EBB" w14:textId="77777777" w:rsidR="00D60420" w:rsidRPr="00A335B6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A1328" w14:textId="77777777" w:rsidR="00D60420" w:rsidRPr="00ED406B" w:rsidRDefault="00D60420" w:rsidP="00D60420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7DBA59" w14:textId="77777777"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62D9DA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4C3ACB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832DF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446689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F1E6138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49E2C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B4EF81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4F7009" w14:paraId="524A309A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35DDC" w14:textId="77777777" w:rsidR="00D60420" w:rsidRPr="00B83E08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B4B4B0" w14:textId="77777777" w:rsidR="00D60420" w:rsidRPr="00ED406B" w:rsidRDefault="00D60420" w:rsidP="00D60420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48FC4" w14:textId="77777777"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C2525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79FF91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4E32B8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1FC9CE7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1C1EA9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123F2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5CB9A0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4F7009" w14:paraId="51B26C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3758FE" w14:textId="77777777" w:rsidR="00D60420" w:rsidRPr="00B83E08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DC1F7" w14:textId="77777777" w:rsidR="00D60420" w:rsidRPr="004F7009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71BB1" w14:textId="77777777"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1E228E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05F7A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FBA681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D2FA53E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7E2F118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8210D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28C8F6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8F2651" w:rsidRPr="00FB2E3A" w14:paraId="4B2A9D88" w14:textId="77777777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E6CFD0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F29CA" w14:textId="77777777"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B3124E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23810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BDB63A" w14:textId="77777777"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047EA5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B8D42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E6E6A2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D60420" w:rsidRPr="00FB2E3A" w14:paraId="69710A16" w14:textId="77777777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A4B97" w14:textId="77777777"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2A9E3" w14:textId="77777777" w:rsidR="00D60420" w:rsidRPr="00311E4B" w:rsidRDefault="00D60420" w:rsidP="00D60420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1C2E9F" w14:textId="77777777"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357CB5" w14:textId="77777777"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FDD172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58C3E7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9605C52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282BE" w14:textId="77777777"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1E7B67" w14:textId="77777777"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FB2E3A" w14:paraId="4AAD548E" w14:textId="77777777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9CEEDF" w14:textId="77777777"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4A4AD" w14:textId="77777777" w:rsidR="00D60420" w:rsidRPr="00311E4B" w:rsidRDefault="00D60420" w:rsidP="00D60420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E3525" w14:textId="77777777"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9C467" w14:textId="77777777"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075EA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86B53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6AA1669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062A8A06" w14:textId="77777777" w:rsidR="00D60420" w:rsidRPr="00794655" w:rsidRDefault="00D60420" w:rsidP="00D6042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DAD6C" w14:textId="77777777"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F2C647" w14:textId="77777777"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FB2E3A" w14:paraId="7D0ADA5C" w14:textId="77777777" w:rsidTr="00FF2B9D">
        <w:trPr>
          <w:trHeight w:hRule="exact" w:val="142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19F5A" w14:textId="77777777"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B42BF" w14:textId="77777777" w:rsidR="00D60420" w:rsidRPr="00984076" w:rsidRDefault="00D60420" w:rsidP="00D60420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. Изучение тем для СР.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C6764" w14:textId="77777777"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71E2D" w14:textId="77777777"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D7CAF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54BB2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925CAE5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39E5AE39" w14:textId="77777777" w:rsidR="00D60420" w:rsidRPr="00794655" w:rsidRDefault="00D60420" w:rsidP="00D6042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9A470" w14:textId="77777777"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062D75" w14:textId="77777777"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2B782D" w14:paraId="29E2258E" w14:textId="77777777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67FB2D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1BBBA6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. </w:t>
            </w:r>
            <w:r w:rsidR="00955E24"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FAA206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26AE67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FD6063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678DEE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BCC6BE" w14:textId="77777777" w:rsidR="002B782D" w:rsidRPr="0007471E" w:rsidRDefault="002B782D" w:rsidP="002473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21345A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6092414A" w14:textId="77777777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78FA7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ED60D" w14:textId="77777777" w:rsidR="00D60420" w:rsidRPr="00851D12" w:rsidRDefault="00D60420" w:rsidP="00247335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C6AF80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8D5017">
              <w:rPr>
                <w:b/>
                <w:color w:val="000000"/>
              </w:rPr>
              <w:t>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47A83B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0D941C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F7C440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308911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72564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273D3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4A8AA010" w14:textId="77777777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DF9357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245A2E" w14:textId="77777777" w:rsidR="00D60420" w:rsidRPr="00851D12" w:rsidRDefault="00D60420" w:rsidP="00D60420"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времени)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A46DEE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1A076B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B8A69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99F68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053AA3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9A76199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57F103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5F667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2076DDEB" w14:textId="77777777" w:rsidTr="00FF2B9D">
        <w:trPr>
          <w:trHeight w:hRule="exact" w:val="143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B6D10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03E430" w14:textId="77777777" w:rsidR="00D60420" w:rsidRPr="00851D12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. Изучение тем для СР. </w:t>
            </w:r>
            <w:r w:rsidRPr="00851D12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5FC6C" w14:textId="77777777" w:rsidR="00D60420" w:rsidRDefault="00D60420" w:rsidP="00D60420">
            <w:pPr>
              <w:jc w:val="center"/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C1A629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02E16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C4EEDD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0C8234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0EBF0B6" w14:textId="38BCFB48" w:rsidR="00D60420" w:rsidRPr="00C25CA0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</w:t>
            </w:r>
            <w:r w:rsidR="00806AF0">
              <w:rPr>
                <w:color w:val="000000"/>
                <w:lang w:eastAsia="en-US"/>
              </w:rPr>
              <w:t xml:space="preserve"> – 8.5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E5E92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FEC275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611841D4" w14:textId="77777777" w:rsidTr="00247335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2C4AEE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4335AC" w14:textId="77777777" w:rsidR="00D60420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6EDD93" w14:textId="77777777" w:rsidR="00D60420" w:rsidRDefault="00D60420" w:rsidP="00D60420">
            <w:pPr>
              <w:jc w:val="center"/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454A" w14:textId="6B094839" w:rsidR="00D60420" w:rsidRPr="00B015D4" w:rsidRDefault="00DE2FA1" w:rsidP="00D60420">
            <w:pPr>
              <w:jc w:val="center"/>
              <w:rPr>
                <w:b/>
                <w:color w:val="000000"/>
                <w:highlight w:val="yellow"/>
              </w:rPr>
            </w:pPr>
            <w:r w:rsidRPr="00DE2FA1"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6A0F82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E1D029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FB77E2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2DB6A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</w:tbl>
    <w:p w14:paraId="7AA2576D" w14:textId="77777777"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597EB510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0372BC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5155893C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0E29B837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500B9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4ACA268F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8CC4F5" w14:textId="77777777" w:rsidR="000C25A6" w:rsidRPr="000C25A6" w:rsidRDefault="000C25A6" w:rsidP="000C338B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406CE6F0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14:paraId="2CE44973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2. Определение статики</w:t>
            </w:r>
          </w:p>
          <w:p w14:paraId="4CE28676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14:paraId="294D33DC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14:paraId="11CB5458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06F6A24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0D47CD6F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16A0D373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14:paraId="32DC9821" w14:textId="77777777" w:rsidR="000C25A6" w:rsidRDefault="000C25A6" w:rsidP="000C338B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53C4EA0D" w14:textId="77777777" w:rsidR="000C25A6" w:rsidRDefault="000C25A6" w:rsidP="000C338B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4453DA2D" w14:textId="77777777" w:rsidR="000C25A6" w:rsidRDefault="000C25A6" w:rsidP="000C338B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5FE5C7F0" w14:textId="77777777" w:rsidR="000C25A6" w:rsidRDefault="000C25A6" w:rsidP="000C338B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0D3428FE" w14:textId="77777777" w:rsidR="000C25A6" w:rsidRPr="000C25A6" w:rsidRDefault="000C25A6" w:rsidP="000C338B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251553D8" w14:textId="77777777" w:rsidR="000C25A6" w:rsidRPr="000C25A6" w:rsidRDefault="000C25A6" w:rsidP="000C338B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3E3E4875" w14:textId="77777777" w:rsidR="000C25A6" w:rsidRPr="000C25A6" w:rsidRDefault="000C25A6" w:rsidP="000C338B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766E72D0" w14:textId="77777777" w:rsidR="000C25A6" w:rsidRPr="000C25A6" w:rsidRDefault="000C25A6" w:rsidP="000C338B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06378C41" w14:textId="77777777" w:rsidR="000C25A6" w:rsidRPr="000C25A6" w:rsidRDefault="000C25A6" w:rsidP="000C338B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1C0C424D" w14:textId="77777777" w:rsidR="000C25A6" w:rsidRPr="000C25A6" w:rsidRDefault="000C25A6" w:rsidP="000C338B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1D584FA7" w14:textId="77777777" w:rsidR="000C25A6" w:rsidRDefault="000C25A6" w:rsidP="000C338B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5FF47EAD" w14:textId="77777777" w:rsidR="000C25A6" w:rsidRPr="000C25A6" w:rsidRDefault="000C25A6" w:rsidP="000C338B">
            <w:pPr>
              <w:widowControl w:val="0"/>
              <w:jc w:val="both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41AC97DA" w14:textId="77777777" w:rsidR="000C25A6" w:rsidRPr="000C25A6" w:rsidRDefault="000C25A6" w:rsidP="000C338B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154A5A58" w14:textId="77777777" w:rsidR="000C25A6" w:rsidRPr="000C25A6" w:rsidRDefault="000C25A6" w:rsidP="000C338B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607894C5" w14:textId="77777777" w:rsidR="000C25A6" w:rsidRPr="000C25A6" w:rsidRDefault="000C25A6" w:rsidP="000C338B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0CF02941" w14:textId="77777777" w:rsidR="000C25A6" w:rsidRPr="000C25A6" w:rsidRDefault="000C25A6" w:rsidP="000C338B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46B545D" w14:textId="77777777" w:rsidR="005B07FE" w:rsidRDefault="000C25A6" w:rsidP="000C338B">
            <w:pPr>
              <w:widowControl w:val="0"/>
              <w:jc w:val="both"/>
            </w:pPr>
            <w:r>
              <w:t>25. Момент силы относительно оси.</w:t>
            </w:r>
          </w:p>
          <w:p w14:paraId="54906500" w14:textId="77777777" w:rsidR="000C25A6" w:rsidRDefault="000C25A6" w:rsidP="000C338B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427F9C86" w14:textId="77777777" w:rsidR="000C25A6" w:rsidRDefault="000C25A6" w:rsidP="000C338B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34A48D42" w14:textId="77777777" w:rsidR="000C25A6" w:rsidRDefault="000C25A6" w:rsidP="000C338B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14:paraId="27CBE8E1" w14:textId="77777777" w:rsidR="000C25A6" w:rsidRDefault="000C25A6" w:rsidP="000C338B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4B1D9A7" w14:textId="77777777" w:rsidR="000C25A6" w:rsidRDefault="000C25A6" w:rsidP="000C338B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14:paraId="45F7B44F" w14:textId="77777777" w:rsidR="000C25A6" w:rsidRDefault="000C25A6" w:rsidP="000C338B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14:paraId="4ACD0FF8" w14:textId="77777777" w:rsidR="000C25A6" w:rsidRDefault="000C25A6" w:rsidP="000C338B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14:paraId="37EA6BB2" w14:textId="77777777" w:rsidR="000C25A6" w:rsidRDefault="000C25A6" w:rsidP="000C338B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14:paraId="373253E5" w14:textId="77777777" w:rsidR="000C25A6" w:rsidRDefault="000C25A6" w:rsidP="000C338B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20C955EE" w14:textId="77777777" w:rsidR="005F2562" w:rsidRDefault="000C25A6" w:rsidP="000C338B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66F247DA" w14:textId="77777777" w:rsidR="00A535F5" w:rsidRDefault="00A535F5" w:rsidP="000C338B">
            <w:pPr>
              <w:widowControl w:val="0"/>
              <w:jc w:val="both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7BB5F77" w14:textId="77777777" w:rsidR="00A535F5" w:rsidRPr="00A535F5" w:rsidRDefault="00A535F5" w:rsidP="000C338B">
            <w:pPr>
              <w:jc w:val="both"/>
            </w:pPr>
            <w:r>
              <w:t>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6A4A604C" w14:textId="77777777" w:rsidR="00A535F5" w:rsidRPr="00A535F5" w:rsidRDefault="00A535F5" w:rsidP="000C338B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25D3E6B" w14:textId="77777777" w:rsidR="00A535F5" w:rsidRPr="00A535F5" w:rsidRDefault="007D2053" w:rsidP="000C338B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0E305D8D" w14:textId="77777777" w:rsidR="005F2562" w:rsidRDefault="007D2053" w:rsidP="000C338B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7081930E" w14:textId="77777777" w:rsidR="005F2562" w:rsidRDefault="007D2053" w:rsidP="000C338B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35F38010" w14:textId="77777777" w:rsidR="00A535F5" w:rsidRPr="00A535F5" w:rsidRDefault="007D2053" w:rsidP="000C338B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5984C8F1" w14:textId="77777777" w:rsidR="00A535F5" w:rsidRPr="00A535F5" w:rsidRDefault="007D2053" w:rsidP="000C338B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561DAB4D" w14:textId="77777777" w:rsidR="00A535F5" w:rsidRPr="00A535F5" w:rsidRDefault="007D2053" w:rsidP="000C338B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4B419C70" w14:textId="77777777" w:rsidR="00A535F5" w:rsidRPr="00A535F5" w:rsidRDefault="007D2053" w:rsidP="000C338B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2F1B4B02" w14:textId="77777777" w:rsidR="00A535F5" w:rsidRPr="00A535F5" w:rsidRDefault="007D2053" w:rsidP="000C338B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451948CB" w14:textId="77777777" w:rsidR="00A535F5" w:rsidRPr="00A535F5" w:rsidRDefault="007D2053" w:rsidP="000C338B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760A6F01" w14:textId="77777777" w:rsidR="00A535F5" w:rsidRPr="00A535F5" w:rsidRDefault="007D2053" w:rsidP="000C338B">
            <w:pPr>
              <w:jc w:val="both"/>
            </w:pPr>
            <w:r>
              <w:lastRenderedPageBreak/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95182B6" w14:textId="77777777" w:rsidR="00A535F5" w:rsidRPr="00A535F5" w:rsidRDefault="007D2053" w:rsidP="000C338B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171031A6" w14:textId="77777777" w:rsidR="00A535F5" w:rsidRPr="00A535F5" w:rsidRDefault="00A535F5" w:rsidP="000C338B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4D6340" w14:textId="77777777" w:rsidR="00A535F5" w:rsidRPr="00A535F5" w:rsidRDefault="007D2053" w:rsidP="000C338B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2AE58610" w14:textId="77777777" w:rsidR="00A535F5" w:rsidRPr="00A535F5" w:rsidRDefault="007D2053" w:rsidP="000C338B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254D84C" w14:textId="77777777" w:rsidR="00A535F5" w:rsidRPr="00A535F5" w:rsidRDefault="007D2053" w:rsidP="000C338B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4BFAB633" w14:textId="77777777" w:rsidR="00A535F5" w:rsidRPr="00A535F5" w:rsidRDefault="007D2053" w:rsidP="000C338B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6C2C8D27" w14:textId="77777777" w:rsidR="00A535F5" w:rsidRPr="00A535F5" w:rsidRDefault="007D2053" w:rsidP="000C338B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04300E14" w14:textId="77777777" w:rsidR="00A535F5" w:rsidRPr="00A535F5" w:rsidRDefault="007D2053" w:rsidP="000C338B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4298C0F3" w14:textId="77777777" w:rsidR="00A535F5" w:rsidRPr="00A535F5" w:rsidRDefault="007D2053" w:rsidP="000C338B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792F0024" w14:textId="77777777" w:rsidR="00A535F5" w:rsidRDefault="007D2053" w:rsidP="000C338B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B256B6D" w14:textId="77777777" w:rsidR="00825CF1" w:rsidRDefault="00E26DE0" w:rsidP="000C338B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0597024D" w14:textId="77777777" w:rsidR="00825CF1" w:rsidRDefault="00825CF1" w:rsidP="000C338B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D400550" w14:textId="77777777" w:rsidR="00825CF1" w:rsidRDefault="00825CF1" w:rsidP="000C338B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C189086" w14:textId="77777777" w:rsidR="00825CF1" w:rsidRDefault="00825CF1" w:rsidP="000C338B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56D42F2" w14:textId="77777777" w:rsidR="00E26DE0" w:rsidRDefault="00825CF1" w:rsidP="000C338B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4BADDE82" w14:textId="77777777" w:rsidR="00825CF1" w:rsidRDefault="00825CF1" w:rsidP="000C338B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83DFB97" w14:textId="77777777" w:rsidR="00825CF1" w:rsidRDefault="00825CF1" w:rsidP="000C338B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CE9ABF2" w14:textId="77777777" w:rsidR="00825CF1" w:rsidRDefault="00825CF1" w:rsidP="000C338B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1B761F75" w14:textId="77777777" w:rsidR="00825CF1" w:rsidRPr="00825CF1" w:rsidRDefault="00825CF1" w:rsidP="000C338B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1DA19C5B" w14:textId="77777777" w:rsidR="00825CF1" w:rsidRDefault="00825CF1" w:rsidP="000C338B">
            <w:pPr>
              <w:jc w:val="both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5BF80229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477B416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0F449DFD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566DBF43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4B4F4AB3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3BF19B4E" w14:textId="77777777" w:rsidR="004060A5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3EDFD6DA" w14:textId="77777777" w:rsidR="004060A5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2C424908" w14:textId="77777777" w:rsidR="00825CF1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05F87799" w14:textId="77777777" w:rsidR="006149F5" w:rsidRDefault="006149F5" w:rsidP="000C338B">
            <w:pPr>
              <w:widowControl w:val="0"/>
              <w:jc w:val="both"/>
            </w:pPr>
            <w:r>
              <w:rPr>
                <w:color w:val="000000"/>
              </w:rPr>
              <w:t xml:space="preserve">77. </w:t>
            </w:r>
            <w:r>
              <w:t>Задание движения точки. Кинематические характеристики движения точки.</w:t>
            </w:r>
          </w:p>
          <w:p w14:paraId="2810EB32" w14:textId="77777777" w:rsidR="006149F5" w:rsidRDefault="006149F5" w:rsidP="000C338B">
            <w:pPr>
              <w:widowControl w:val="0"/>
              <w:jc w:val="both"/>
            </w:pPr>
            <w:r>
              <w:t>78. Основные понятия кинематики тела. Виды движения тела. Задание движения точек тела.</w:t>
            </w:r>
          </w:p>
          <w:p w14:paraId="2C1BA300" w14:textId="77777777" w:rsidR="006149F5" w:rsidRDefault="006149F5" w:rsidP="000C338B">
            <w:pPr>
              <w:widowControl w:val="0"/>
              <w:jc w:val="both"/>
            </w:pPr>
            <w:r>
              <w:t>79. Кинематика сложного движения. Сложное движение. Основные понятия. Сложение скоростей. Сложение ускорений.</w:t>
            </w:r>
          </w:p>
          <w:p w14:paraId="3B48F591" w14:textId="77777777" w:rsidR="006149F5" w:rsidRDefault="006149F5" w:rsidP="000C338B">
            <w:pPr>
              <w:widowControl w:val="0"/>
              <w:jc w:val="both"/>
            </w:pPr>
            <w:r>
              <w:t>80. Введение в статику. Связи, реакции связей. Эквивалентность сил. Равновесие плоских систем сил.</w:t>
            </w:r>
          </w:p>
          <w:p w14:paraId="790188D9" w14:textId="77777777" w:rsidR="006149F5" w:rsidRDefault="006149F5" w:rsidP="000C338B">
            <w:pPr>
              <w:widowControl w:val="0"/>
              <w:jc w:val="both"/>
            </w:pPr>
            <w:r>
              <w:t>81. Равновесие пространственных систем сил. Основные задачи статики.</w:t>
            </w:r>
          </w:p>
          <w:p w14:paraId="4AEBF07B" w14:textId="77777777" w:rsidR="006149F5" w:rsidRDefault="006149F5" w:rsidP="000C338B">
            <w:pPr>
              <w:widowControl w:val="0"/>
              <w:jc w:val="both"/>
            </w:pPr>
            <w:r>
              <w:t>82. Аксиомы динамики. Введение в динамику точки.</w:t>
            </w:r>
          </w:p>
          <w:p w14:paraId="58757E11" w14:textId="77777777" w:rsidR="006149F5" w:rsidRDefault="006149F5" w:rsidP="000C338B">
            <w:pPr>
              <w:widowControl w:val="0"/>
              <w:jc w:val="both"/>
            </w:pPr>
            <w:r>
              <w:t>83. Принцип Даламбера. Задачи динамики точки.</w:t>
            </w:r>
          </w:p>
          <w:p w14:paraId="2E7234C8" w14:textId="77777777" w:rsidR="006149F5" w:rsidRDefault="006149F5" w:rsidP="000C338B">
            <w:pPr>
              <w:widowControl w:val="0"/>
              <w:jc w:val="both"/>
            </w:pPr>
            <w:r>
              <w:t>84. Механическая система. Теорема о количестве движения.</w:t>
            </w:r>
          </w:p>
          <w:p w14:paraId="6E5FB7FE" w14:textId="77777777" w:rsidR="006149F5" w:rsidRDefault="006149F5" w:rsidP="000C338B">
            <w:pPr>
              <w:widowControl w:val="0"/>
              <w:jc w:val="both"/>
            </w:pPr>
            <w:r>
              <w:t>85. Механическая система. Теорема о центре масс.</w:t>
            </w:r>
          </w:p>
          <w:p w14:paraId="69227538" w14:textId="77777777" w:rsidR="006149F5" w:rsidRDefault="006149F5" w:rsidP="000C338B">
            <w:pPr>
              <w:widowControl w:val="0"/>
              <w:jc w:val="both"/>
            </w:pPr>
            <w:r>
              <w:t>86. Механическая система. Теорема о кинетическом моменте.</w:t>
            </w:r>
          </w:p>
          <w:p w14:paraId="69F7DF8D" w14:textId="77777777" w:rsidR="006149F5" w:rsidRDefault="006149F5" w:rsidP="000C338B">
            <w:pPr>
              <w:widowControl w:val="0"/>
              <w:jc w:val="both"/>
            </w:pPr>
            <w:r>
              <w:t>87. Динамика тела. Работа и энергия. Теорема о кинетической энергии.</w:t>
            </w:r>
          </w:p>
          <w:p w14:paraId="654807E0" w14:textId="77777777" w:rsidR="006149F5" w:rsidRDefault="006149F5" w:rsidP="000C338B">
            <w:pPr>
              <w:widowControl w:val="0"/>
              <w:jc w:val="both"/>
            </w:pPr>
            <w:r>
              <w:t>88. Введение в аналитическую механику. Принцип возможных перемещений.</w:t>
            </w:r>
          </w:p>
          <w:p w14:paraId="17630C8C" w14:textId="77777777" w:rsidR="006149F5" w:rsidRDefault="006149F5" w:rsidP="000C338B">
            <w:pPr>
              <w:widowControl w:val="0"/>
              <w:jc w:val="both"/>
            </w:pPr>
            <w:r>
              <w:t>89. Общее уравнение динамики.</w:t>
            </w:r>
          </w:p>
          <w:p w14:paraId="4DE5071D" w14:textId="77777777" w:rsidR="006149F5" w:rsidRDefault="006149F5" w:rsidP="000C338B">
            <w:pPr>
              <w:widowControl w:val="0"/>
              <w:jc w:val="both"/>
            </w:pPr>
            <w:r>
              <w:t>90. Уравнения Лагранжа 2 рода. Задачи аналитической механики.</w:t>
            </w:r>
          </w:p>
          <w:p w14:paraId="664EBC79" w14:textId="77777777" w:rsidR="006149F5" w:rsidRDefault="006149F5" w:rsidP="000C338B">
            <w:pPr>
              <w:widowControl w:val="0"/>
              <w:jc w:val="both"/>
            </w:pPr>
            <w:r>
              <w:t>91. Свободные и затухающие колебания. Вынужденные колебания. Специальные задачи динамики</w:t>
            </w:r>
          </w:p>
          <w:p w14:paraId="75A15F19" w14:textId="77777777" w:rsidR="006149F5" w:rsidRPr="005B07FE" w:rsidRDefault="006149F5" w:rsidP="000C25A6">
            <w:pPr>
              <w:widowControl w:val="0"/>
              <w:ind w:firstLine="567"/>
            </w:pPr>
          </w:p>
        </w:tc>
      </w:tr>
      <w:tr w:rsidR="00806AF0" w14:paraId="61475184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62C1E" w14:textId="73B66926" w:rsidR="00806AF0" w:rsidRPr="00035734" w:rsidRDefault="00806AF0" w:rsidP="00806AF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806AF0" w14:paraId="18AF60F3" w14:textId="77777777" w:rsidTr="00806AF0">
        <w:trPr>
          <w:trHeight w:hRule="exact" w:val="214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CD2A9" w14:textId="77777777" w:rsidR="00806AF0" w:rsidRPr="0015411C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статике</w:t>
            </w:r>
          </w:p>
          <w:p w14:paraId="135A80FA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конструкции).</w:t>
            </w:r>
          </w:p>
          <w:p w14:paraId="1212B9A9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73693CC4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274D2A22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 и кинематические характеристики всех точек и звеньев механизма.</w:t>
            </w:r>
          </w:p>
          <w:p w14:paraId="7B44C7BC" w14:textId="132B7DF9" w:rsidR="00806AF0" w:rsidRP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</w:tc>
      </w:tr>
      <w:tr w:rsidR="00806AF0" w14:paraId="428E1F07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70240" w14:textId="39B5E9BD" w:rsidR="00806AF0" w:rsidRPr="00035734" w:rsidRDefault="00806AF0" w:rsidP="00806AF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806AF0" w:rsidRPr="00964C47" w14:paraId="697D3C2B" w14:textId="77777777" w:rsidTr="00806AF0">
        <w:trPr>
          <w:trHeight w:hRule="exact" w:val="70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234E3C" w14:textId="12D4C19E" w:rsidR="00806AF0" w:rsidRPr="00E71E19" w:rsidRDefault="00806AF0" w:rsidP="00806AF0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806AF0" w14:paraId="60C7F7A4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7A3ECD" w14:textId="07148898" w:rsidR="00806AF0" w:rsidRPr="00035734" w:rsidRDefault="00806AF0" w:rsidP="00806AF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806AF0" w14:paraId="0D8C6B14" w14:textId="77777777" w:rsidTr="00806AF0">
        <w:trPr>
          <w:trHeight w:hRule="exact" w:val="71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8D98E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390B9CD5" w14:textId="694EE81D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35158111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F48D9E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66E9DECE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06D47786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054929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499B9D39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A0A0D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605B4E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64124C80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B5E08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83604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20CDD014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DC54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573661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5191FC6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4428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68A516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1327E2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C08B3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36B7B5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36B05C86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FAC57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234238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55D3FEDC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A5606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22F9C0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30713E24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E51C08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639C1DEE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9BFC0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DE5F8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320DCE2B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50E32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6E9318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31F7949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AB2847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511C4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116DA89E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0B955C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586791D4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EA5FBC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1DC398CF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24663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30BAC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5F1EEBB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9F013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BEF8E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220B5A5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605519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AD7FC4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5846B26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4C6A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956D06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2EDAFB9B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0F8743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C51C4A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159DD998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F3300B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86DB75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257BE3A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B157A3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19002A22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8620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360F92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2E913EDC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D28E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F60101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59F5CB7E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2539F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2C98FC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458C99B5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77EF63C4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DF1950A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5EA57B91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34CD1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0636B616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7BF41A64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13FF916E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D8252A7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5BA99680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10F23150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4E7AF623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417A00" w14:textId="77777777" w:rsidR="00414ADC" w:rsidRPr="00806AF0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06AF0">
              <w:rPr>
                <w:sz w:val="20"/>
                <w:szCs w:val="20"/>
              </w:rPr>
              <w:t>Локтев,</w:t>
            </w:r>
            <w:r w:rsidRPr="00806AF0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806AF0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041FED9B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65A7F56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3E5B3" w14:textId="77777777" w:rsidR="00414ADC" w:rsidRPr="00806AF0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>Локтев,</w:t>
            </w:r>
            <w:r w:rsidRPr="00806AF0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806AF0">
              <w:rPr>
                <w:rFonts w:ascii="Times New Roman" w:hAnsi="Times New Roman"/>
                <w:sz w:val="20"/>
              </w:rPr>
      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4AB5CB84" w14:textId="77777777" w:rsidTr="00806AF0">
        <w:trPr>
          <w:trHeight w:hRule="exact" w:val="1006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7EB0429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B8337" w14:textId="36A9E4F4" w:rsidR="00782DE1" w:rsidRPr="00806AF0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 xml:space="preserve">Хохлова О.А. Теоретическая механика. Методические указания по выполнению самостоятельной работы для обучающихся по направлению </w:t>
            </w:r>
            <w:r w:rsidR="00806AF0" w:rsidRPr="00806AF0">
              <w:rPr>
                <w:rFonts w:ascii="Times New Roman" w:hAnsi="Times New Roman"/>
                <w:sz w:val="20"/>
              </w:rPr>
              <w:t xml:space="preserve">26.03.02 Кораблестроение, </w:t>
            </w:r>
            <w:r w:rsidR="00806AF0" w:rsidRPr="00806AF0">
              <w:rPr>
                <w:rFonts w:ascii="Times New Roman" w:hAnsi="Times New Roman"/>
                <w:bCs/>
                <w:iCs/>
                <w:color w:val="000000"/>
                <w:sz w:val="20"/>
              </w:rPr>
              <w:t>океанотехника и системотехника объектов морской инфраструктуры</w:t>
            </w:r>
            <w:r w:rsidRPr="00806AF0">
              <w:rPr>
                <w:rFonts w:ascii="Times New Roman" w:hAnsi="Times New Roman"/>
                <w:sz w:val="20"/>
              </w:rPr>
              <w:t>. – Астрахань: изд-во АГТУ, 202</w:t>
            </w:r>
            <w:r w:rsidR="00BF44BD">
              <w:rPr>
                <w:rFonts w:ascii="Times New Roman" w:hAnsi="Times New Roman"/>
                <w:sz w:val="20"/>
              </w:rPr>
              <w:t>2</w:t>
            </w:r>
            <w:r w:rsidRPr="00806AF0">
              <w:rPr>
                <w:rFonts w:ascii="Times New Roman" w:hAnsi="Times New Roman"/>
                <w:sz w:val="20"/>
              </w:rPr>
              <w:t xml:space="preserve">. </w:t>
            </w:r>
            <w:r w:rsidR="00806AF0" w:rsidRPr="00806AF0">
              <w:rPr>
                <w:rFonts w:ascii="Times New Roman" w:hAnsi="Times New Roman"/>
                <w:sz w:val="20"/>
                <w:lang w:val="en-US"/>
              </w:rPr>
              <w:t>URL</w:t>
            </w:r>
            <w:r w:rsidR="00806AF0" w:rsidRPr="00806AF0">
              <w:rPr>
                <w:rFonts w:ascii="Times New Roman" w:hAnsi="Times New Roman"/>
                <w:sz w:val="20"/>
              </w:rPr>
              <w:t>: https://portal.astu.org/</w:t>
            </w:r>
          </w:p>
        </w:tc>
      </w:tr>
      <w:tr w:rsidR="00271FA2" w:rsidRPr="00964C47" w14:paraId="771C8724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B4D6E94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805A0" w14:textId="77777777" w:rsidR="00271FA2" w:rsidRPr="00806AF0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806AF0">
              <w:rPr>
                <w:rFonts w:ascii="Times New Roman" w:hAnsi="Times New Roman"/>
                <w:sz w:val="20"/>
              </w:rPr>
              <w:t>– 80 экз.</w:t>
            </w:r>
          </w:p>
        </w:tc>
      </w:tr>
      <w:tr w:rsidR="00806AF0" w:rsidRPr="00964C47" w14:paraId="0EE8D4D5" w14:textId="77777777" w:rsidTr="00806AF0">
        <w:trPr>
          <w:trHeight w:hRule="exact" w:val="102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2DDB617" w14:textId="187152D1" w:rsidR="00806AF0" w:rsidRDefault="00806AF0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F4363" w14:textId="68836478" w:rsidR="00806AF0" w:rsidRPr="00806AF0" w:rsidRDefault="00806AF0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</w:t>
            </w:r>
            <w:r>
              <w:rPr>
                <w:rFonts w:ascii="Times New Roman" w:hAnsi="Times New Roman"/>
                <w:sz w:val="20"/>
              </w:rPr>
              <w:t xml:space="preserve"> практической </w:t>
            </w:r>
            <w:r w:rsidRPr="00806AF0">
              <w:rPr>
                <w:rFonts w:ascii="Times New Roman" w:hAnsi="Times New Roman"/>
                <w:sz w:val="20"/>
              </w:rPr>
              <w:t xml:space="preserve">работы для обучающихся по направлению 26.03.02 Кораблестроение, </w:t>
            </w:r>
            <w:r w:rsidRPr="00806AF0">
              <w:rPr>
                <w:rFonts w:ascii="Times New Roman" w:hAnsi="Times New Roman"/>
                <w:bCs/>
                <w:iCs/>
                <w:color w:val="000000"/>
                <w:sz w:val="20"/>
              </w:rPr>
              <w:t>океанотехника и системотехника объектов морской инфраструктуры</w:t>
            </w:r>
            <w:r w:rsidRPr="00806AF0">
              <w:rPr>
                <w:rFonts w:ascii="Times New Roman" w:hAnsi="Times New Roman"/>
                <w:sz w:val="20"/>
              </w:rPr>
              <w:t>. – Астрахань: изд-во АГТУ, 202</w:t>
            </w:r>
            <w:r w:rsidR="00BF44BD">
              <w:rPr>
                <w:rFonts w:ascii="Times New Roman" w:hAnsi="Times New Roman"/>
                <w:sz w:val="20"/>
              </w:rPr>
              <w:t>2</w:t>
            </w:r>
            <w:r w:rsidRPr="00806AF0">
              <w:rPr>
                <w:rFonts w:ascii="Times New Roman" w:hAnsi="Times New Roman"/>
                <w:sz w:val="20"/>
              </w:rPr>
              <w:t xml:space="preserve">. </w:t>
            </w:r>
            <w:r w:rsidRPr="00806AF0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806AF0">
              <w:rPr>
                <w:rFonts w:ascii="Times New Roman" w:hAnsi="Times New Roman"/>
                <w:sz w:val="20"/>
              </w:rPr>
              <w:t>: https://portal.astu.org/</w:t>
            </w:r>
          </w:p>
        </w:tc>
      </w:tr>
      <w:bookmarkEnd w:id="0"/>
      <w:bookmarkEnd w:id="1"/>
    </w:tbl>
    <w:p w14:paraId="1C795CE0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76ECCD5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58DBBB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96788A3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3F1CCB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47CA8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33221B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54466E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C2CD50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EF56C66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84C4C6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21B48CE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BC4F4AD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FAB9BF8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58B7566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6223B101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0E4A633C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56CDAF8A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2BD42A8F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0571793C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6D4498A2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7BA074A3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A77FBC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14:paraId="15DC2624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9AFFA8F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2F2C24BB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B89D92C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5D5284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1334A26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37B0767D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07BE6C5C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4FBBD2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E53C2F" w14:textId="77777777" w:rsidR="00CC67F4" w:rsidRDefault="00CC67F4" w:rsidP="00CC67F4">
      <w:pPr>
        <w:jc w:val="both"/>
        <w:rPr>
          <w:sz w:val="24"/>
          <w:szCs w:val="24"/>
        </w:rPr>
      </w:pPr>
    </w:p>
    <w:p w14:paraId="1542A933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961C000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14:paraId="760F9BDC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4FDB3B49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287E3CCF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0DEF8A2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9938914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BFEA3B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22DBD9C8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73EA4F2" w14:textId="77777777" w:rsidR="00CC67F4" w:rsidRDefault="00CC67F4" w:rsidP="00CC67F4">
      <w:pPr>
        <w:jc w:val="both"/>
        <w:rPr>
          <w:sz w:val="24"/>
          <w:szCs w:val="24"/>
        </w:rPr>
      </w:pPr>
    </w:p>
    <w:p w14:paraId="694AC934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515C24E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ECC122F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E28BFC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14:paraId="6F212680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65CEE22D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CC7C4EB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6DA4CC8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FC04D3B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F5F893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7F206A21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65BADBAD" w14:textId="77777777" w:rsidR="00806AF0" w:rsidRDefault="00806AF0" w:rsidP="00806A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4C8A6C9D" w14:textId="77777777" w:rsidR="00806AF0" w:rsidRDefault="00806AF0" w:rsidP="00806AF0">
      <w:pPr>
        <w:jc w:val="center"/>
        <w:rPr>
          <w:b/>
          <w:sz w:val="24"/>
          <w:szCs w:val="24"/>
        </w:rPr>
      </w:pPr>
    </w:p>
    <w:p w14:paraId="7575AB08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3E2F569B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806AF0" w14:paraId="4002622B" w14:textId="77777777" w:rsidTr="00DB0AE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4629" w14:textId="77777777" w:rsidR="00806AF0" w:rsidRDefault="00806AF0" w:rsidP="00DB0AE9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Экзамен, зачёт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806AF0" w14:paraId="717E65E6" w14:textId="77777777" w:rsidTr="00DB0AE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EC34" w14:textId="77777777" w:rsidR="00806AF0" w:rsidRDefault="00806AF0" w:rsidP="00DB0AE9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806AF0" w14:paraId="4AF8193A" w14:textId="77777777" w:rsidTr="00DB0AE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0EAF" w14:textId="77777777" w:rsidR="00806AF0" w:rsidRDefault="00806AF0" w:rsidP="00DB0AE9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2AECB51E" w14:textId="77777777" w:rsidR="00806AF0" w:rsidRDefault="00806AF0" w:rsidP="00806AF0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55ECFAB7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7D47B06B" w14:textId="77777777" w:rsidTr="00DB0AE9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B2EDF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0C88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27D86BB4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F21B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FCBC0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806AF0" w14:paraId="72ECE008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8A1E5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AF4C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806AF0" w14:paraId="78770FC3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B828E" w14:textId="77777777" w:rsidR="00806AF0" w:rsidRDefault="00806AF0" w:rsidP="00DB0AE9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2793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806AF0" w14:paraId="4C308236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4921F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6607D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7C00338C" w14:textId="77777777" w:rsidR="00806AF0" w:rsidRDefault="00806AF0" w:rsidP="00806AF0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2EC66B36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377B8BDA" w14:textId="77777777" w:rsidTr="00DB0AE9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BB915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1287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46465283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F6A0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21617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806AF0" w14:paraId="0CD08516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8437C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1A200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806AF0" w14:paraId="66F23845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617A" w14:textId="77777777" w:rsidR="00806AF0" w:rsidRDefault="00806AF0" w:rsidP="00DB0AE9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E5FE9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806AF0" w14:paraId="3E71E803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5ABF8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416D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32DE86C5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DE4F894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35F8A657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0467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2DDED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63E17CAA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17E5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B8030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806AF0" w14:paraId="1AC85473" w14:textId="77777777" w:rsidTr="00DB0AE9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6DAF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4A9F2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806AF0" w14:paraId="5D17F40F" w14:textId="77777777" w:rsidTr="00DB0AE9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C87B6" w14:textId="77777777" w:rsidR="00806AF0" w:rsidRDefault="00806AF0" w:rsidP="00DB0AE9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F12FC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806AF0" w14:paraId="51443603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ACB39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35082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40D8E011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B18C7E3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0B935E4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зачёте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3F6E9C30" w14:textId="77777777" w:rsidTr="00DB0AE9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5148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0EC0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729B8ACF" w14:textId="77777777" w:rsidTr="00DB0AE9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BF5F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627F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806AF0" w14:paraId="0025FFA3" w14:textId="77777777" w:rsidTr="00DB0AE9">
        <w:trPr>
          <w:trHeight w:val="61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91DE2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5C84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4CCCAEDC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35D12ED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04ABF0A2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33B24DB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1F01D3A1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4209AD0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5.3.2.  Типовые контрольные задания, необходимые для оценки знаний, умений, навыков и (или) опыта деятельности</w:t>
      </w:r>
    </w:p>
    <w:p w14:paraId="11DFD071" w14:textId="77777777" w:rsidR="00806AF0" w:rsidRPr="000174E6" w:rsidRDefault="00806AF0" w:rsidP="00806AF0">
      <w:pPr>
        <w:jc w:val="center"/>
        <w:rPr>
          <w:b/>
          <w:sz w:val="28"/>
          <w:szCs w:val="28"/>
        </w:rPr>
      </w:pPr>
    </w:p>
    <w:p w14:paraId="524C3F57" w14:textId="77777777" w:rsidR="00806AF0" w:rsidRDefault="00806AF0" w:rsidP="00806AF0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5226C099" w14:textId="77777777" w:rsidR="00806AF0" w:rsidRPr="001E08C4" w:rsidRDefault="00806AF0" w:rsidP="00806AF0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3B79F2D" w14:textId="2527851D" w:rsidR="00806AF0" w:rsidRPr="00756BCE" w:rsidRDefault="00806AF0" w:rsidP="00806AF0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 w:rsidR="00DD6740">
        <w:rPr>
          <w:iCs/>
          <w:color w:val="000000"/>
          <w:sz w:val="28"/>
        </w:rPr>
        <w:t>ОПК-4</w:t>
      </w:r>
      <w:r w:rsidRPr="00756BCE">
        <w:rPr>
          <w:iCs/>
          <w:color w:val="000000"/>
          <w:sz w:val="28"/>
        </w:rPr>
        <w:t>)</w:t>
      </w:r>
    </w:p>
    <w:p w14:paraId="266242E9" w14:textId="77777777" w:rsidR="00806AF0" w:rsidRPr="000C25A6" w:rsidRDefault="00806AF0" w:rsidP="00806AF0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22ADBC03" w14:textId="77777777" w:rsidR="00806AF0" w:rsidRPr="000C25A6" w:rsidRDefault="00806AF0" w:rsidP="00806AF0">
      <w:pPr>
        <w:widowControl w:val="0"/>
        <w:ind w:firstLine="567"/>
      </w:pPr>
      <w:r w:rsidRPr="000C25A6">
        <w:t>2. Определение статики</w:t>
      </w:r>
    </w:p>
    <w:p w14:paraId="7E1290FC" w14:textId="77777777" w:rsidR="00806AF0" w:rsidRPr="000C25A6" w:rsidRDefault="00806AF0" w:rsidP="00806AF0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295101D8" w14:textId="77777777" w:rsidR="00806AF0" w:rsidRPr="000C25A6" w:rsidRDefault="00806AF0" w:rsidP="00806AF0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23C07D55" w14:textId="77777777" w:rsidR="00806AF0" w:rsidRPr="000C25A6" w:rsidRDefault="00806AF0" w:rsidP="00806AF0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2A94F2C2" w14:textId="77777777" w:rsidR="00806AF0" w:rsidRPr="000C25A6" w:rsidRDefault="00806AF0" w:rsidP="00806AF0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2F31BDE4" w14:textId="77777777" w:rsidR="00806AF0" w:rsidRPr="000C25A6" w:rsidRDefault="00806AF0" w:rsidP="00806AF0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24E9D43" w14:textId="77777777" w:rsidR="00806AF0" w:rsidRPr="000C25A6" w:rsidRDefault="00806AF0" w:rsidP="00806AF0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CF3C71E" w14:textId="77777777" w:rsidR="00806AF0" w:rsidRDefault="00806AF0" w:rsidP="00806AF0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6F2A9114" w14:textId="77777777" w:rsidR="00806AF0" w:rsidRDefault="00806AF0" w:rsidP="00806AF0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4F0C9B89" w14:textId="77777777" w:rsidR="00806AF0" w:rsidRDefault="00806AF0" w:rsidP="00806AF0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1B7A692" w14:textId="77777777" w:rsidR="00806AF0" w:rsidRDefault="00806AF0" w:rsidP="00806AF0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6D7DF3AC" w14:textId="77777777" w:rsidR="00806AF0" w:rsidRPr="000C25A6" w:rsidRDefault="00806AF0" w:rsidP="00806AF0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13F9F603" w14:textId="77777777" w:rsidR="00806AF0" w:rsidRPr="000C25A6" w:rsidRDefault="00806AF0" w:rsidP="00806AF0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75F938C" w14:textId="77777777" w:rsidR="00806AF0" w:rsidRPr="000C25A6" w:rsidRDefault="00806AF0" w:rsidP="00806AF0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8AC667C" w14:textId="77777777" w:rsidR="00806AF0" w:rsidRPr="000C25A6" w:rsidRDefault="00806AF0" w:rsidP="00806AF0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78E46A00" w14:textId="77777777" w:rsidR="00806AF0" w:rsidRPr="000C25A6" w:rsidRDefault="00806AF0" w:rsidP="00806AF0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6DC382B9" w14:textId="77777777" w:rsidR="00806AF0" w:rsidRPr="000C25A6" w:rsidRDefault="00806AF0" w:rsidP="00806AF0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07AF5D0" w14:textId="77777777" w:rsidR="00806AF0" w:rsidRDefault="00806AF0" w:rsidP="00806AF0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834D0C2" w14:textId="77777777" w:rsidR="00806AF0" w:rsidRPr="000C25A6" w:rsidRDefault="00806AF0" w:rsidP="00806AF0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6D394BB0" w14:textId="77777777" w:rsidR="00806AF0" w:rsidRPr="000C25A6" w:rsidRDefault="00806AF0" w:rsidP="00806AF0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A198088" w14:textId="77777777" w:rsidR="00806AF0" w:rsidRPr="000C25A6" w:rsidRDefault="00806AF0" w:rsidP="00806AF0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F64BEB1" w14:textId="77777777" w:rsidR="00806AF0" w:rsidRPr="000C25A6" w:rsidRDefault="00806AF0" w:rsidP="00806AF0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66F46B9C" w14:textId="77777777" w:rsidR="00806AF0" w:rsidRPr="000C25A6" w:rsidRDefault="00806AF0" w:rsidP="00806AF0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49D11B4F" w14:textId="77777777" w:rsidR="00806AF0" w:rsidRDefault="00806AF0" w:rsidP="00806AF0">
      <w:pPr>
        <w:widowControl w:val="0"/>
        <w:ind w:firstLine="567"/>
      </w:pPr>
      <w:r>
        <w:t>25. Момент силы относительно оси.</w:t>
      </w:r>
    </w:p>
    <w:p w14:paraId="76118528" w14:textId="77777777" w:rsidR="00806AF0" w:rsidRDefault="00806AF0" w:rsidP="00806AF0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192E391C" w14:textId="77777777" w:rsidR="00806AF0" w:rsidRDefault="00806AF0" w:rsidP="00806AF0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1D51981A" w14:textId="77777777" w:rsidR="00806AF0" w:rsidRDefault="00806AF0" w:rsidP="00806AF0">
      <w:pPr>
        <w:widowControl w:val="0"/>
        <w:ind w:firstLine="567"/>
      </w:pPr>
      <w:r>
        <w:t>28. Проекции пространственной силы на оси координат</w:t>
      </w:r>
    </w:p>
    <w:p w14:paraId="5E44E85F" w14:textId="77777777" w:rsidR="00806AF0" w:rsidRDefault="00806AF0" w:rsidP="00806AF0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149376EE" w14:textId="77777777" w:rsidR="00806AF0" w:rsidRDefault="00806AF0" w:rsidP="00806AF0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784649F2" w14:textId="77777777" w:rsidR="00806AF0" w:rsidRDefault="00806AF0" w:rsidP="00806AF0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B8FBFAD" w14:textId="77777777" w:rsidR="00806AF0" w:rsidRDefault="00806AF0" w:rsidP="00806AF0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4B925F1" w14:textId="77777777" w:rsidR="00806AF0" w:rsidRDefault="00806AF0" w:rsidP="00806AF0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1DF15D14" w14:textId="77777777" w:rsidR="00806AF0" w:rsidRDefault="00806AF0" w:rsidP="00806AF0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4F8C8987" w14:textId="77777777" w:rsidR="00806AF0" w:rsidRDefault="00806AF0" w:rsidP="00806AF0">
      <w:pPr>
        <w:widowControl w:val="0"/>
        <w:ind w:firstLine="567"/>
      </w:pPr>
    </w:p>
    <w:p w14:paraId="5D84E1E6" w14:textId="10EAD7F7" w:rsidR="00806AF0" w:rsidRPr="00756BCE" w:rsidRDefault="00806AF0" w:rsidP="00806AF0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DD6740">
        <w:rPr>
          <w:iCs/>
          <w:color w:val="000000"/>
          <w:sz w:val="28"/>
        </w:rPr>
        <w:t>ОПК-4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806AF0" w:rsidRPr="00460AC6" w14:paraId="254F1513" w14:textId="77777777" w:rsidTr="00DB0AE9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DDB16EF" w14:textId="77777777" w:rsidR="00806AF0" w:rsidRDefault="00806AF0" w:rsidP="00DB0AE9">
            <w:pPr>
              <w:widowControl w:val="0"/>
              <w:ind w:firstLine="567"/>
            </w:pPr>
            <w:r>
              <w:lastRenderedPageBreak/>
              <w:t>1. Виды движения твёрдого тела, их определения и свойства</w:t>
            </w:r>
          </w:p>
          <w:p w14:paraId="690BBB9E" w14:textId="77777777" w:rsidR="00806AF0" w:rsidRPr="00A535F5" w:rsidRDefault="00806AF0" w:rsidP="00DB0AE9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22992B7" w14:textId="77777777" w:rsidR="00806AF0" w:rsidRPr="00A535F5" w:rsidRDefault="00806AF0" w:rsidP="00DB0AE9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0FEE22B1" w14:textId="77777777" w:rsidR="00806AF0" w:rsidRPr="00A535F5" w:rsidRDefault="00806AF0" w:rsidP="00DB0AE9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3DB59A39" w14:textId="77777777" w:rsidR="00806AF0" w:rsidRPr="00A535F5" w:rsidRDefault="00806AF0" w:rsidP="00DB0AE9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7AEA56D8" w14:textId="77777777" w:rsidR="00806AF0" w:rsidRDefault="00806AF0" w:rsidP="00DB0AE9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0B128A04" w14:textId="77777777" w:rsidR="00806AF0" w:rsidRDefault="00806AF0" w:rsidP="00DB0AE9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61458482" w14:textId="77777777" w:rsidR="00806AF0" w:rsidRPr="00A535F5" w:rsidRDefault="00806AF0" w:rsidP="00DB0AE9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42F94CE3" w14:textId="77777777" w:rsidR="00806AF0" w:rsidRPr="00A535F5" w:rsidRDefault="00806AF0" w:rsidP="00DB0AE9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1077C40" w14:textId="77777777" w:rsidR="00806AF0" w:rsidRPr="00A535F5" w:rsidRDefault="00806AF0" w:rsidP="00DB0AE9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473690A5" w14:textId="77777777" w:rsidR="00806AF0" w:rsidRPr="00A535F5" w:rsidRDefault="00806AF0" w:rsidP="00DB0AE9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1357EB47" w14:textId="77777777" w:rsidR="00806AF0" w:rsidRPr="00A535F5" w:rsidRDefault="00806AF0" w:rsidP="00DB0AE9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2EE9B466" w14:textId="77777777" w:rsidR="00806AF0" w:rsidRPr="00A535F5" w:rsidRDefault="00806AF0" w:rsidP="00DB0AE9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56BA69F8" w14:textId="77777777" w:rsidR="00806AF0" w:rsidRPr="00A535F5" w:rsidRDefault="00806AF0" w:rsidP="00DB0AE9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488042C8" w14:textId="77777777" w:rsidR="00806AF0" w:rsidRPr="00A535F5" w:rsidRDefault="00806AF0" w:rsidP="00DB0AE9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7B8EDDE0" w14:textId="77777777" w:rsidR="00806AF0" w:rsidRPr="00A535F5" w:rsidRDefault="00806AF0" w:rsidP="00DB0AE9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2E2D7CE" w14:textId="77777777" w:rsidR="00806AF0" w:rsidRPr="00A535F5" w:rsidRDefault="00806AF0" w:rsidP="00DB0AE9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37DD65F" w14:textId="77777777" w:rsidR="00806AF0" w:rsidRPr="00A535F5" w:rsidRDefault="00806AF0" w:rsidP="00DB0AE9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D95E0DD" w14:textId="77777777" w:rsidR="00806AF0" w:rsidRPr="00A535F5" w:rsidRDefault="00806AF0" w:rsidP="00DB0AE9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9E05CC6" w14:textId="77777777" w:rsidR="00806AF0" w:rsidRPr="00A535F5" w:rsidRDefault="00806AF0" w:rsidP="00DB0AE9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F53CD46" w14:textId="77777777" w:rsidR="00806AF0" w:rsidRPr="00A535F5" w:rsidRDefault="00806AF0" w:rsidP="00DB0AE9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4CF70338" w14:textId="77777777" w:rsidR="00806AF0" w:rsidRPr="00A535F5" w:rsidRDefault="00806AF0" w:rsidP="00DB0AE9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3B4360DF" w14:textId="77777777" w:rsidR="00806AF0" w:rsidRPr="00A535F5" w:rsidRDefault="00806AF0" w:rsidP="00DB0AE9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2E82993" w14:textId="77777777" w:rsidR="00806AF0" w:rsidRDefault="00806AF0" w:rsidP="00DB0AE9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F8FA8B8" w14:textId="77777777" w:rsidR="00806AF0" w:rsidRDefault="00806AF0" w:rsidP="00DB0AE9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05487D27" w14:textId="77777777" w:rsidR="00806AF0" w:rsidRDefault="00806AF0" w:rsidP="00DB0AE9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48F600A2" w14:textId="77777777" w:rsidR="00806AF0" w:rsidRDefault="00806AF0" w:rsidP="00DB0AE9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20831AEC" w14:textId="77777777" w:rsidR="00806AF0" w:rsidRDefault="00806AF0" w:rsidP="00DB0AE9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60ACA1EE" w14:textId="77777777" w:rsidR="00806AF0" w:rsidRDefault="00806AF0" w:rsidP="00DB0AE9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59CD0B44" w14:textId="77777777" w:rsidR="00806AF0" w:rsidRDefault="00806AF0" w:rsidP="00DB0AE9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2A360772" w14:textId="77777777" w:rsidR="00806AF0" w:rsidRDefault="00806AF0" w:rsidP="00DB0AE9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75C86EC9" w14:textId="77777777" w:rsidR="00806AF0" w:rsidRPr="00C720D9" w:rsidRDefault="00806AF0" w:rsidP="00DB0AE9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65E83DB6" w14:textId="77777777" w:rsidR="00806AF0" w:rsidRPr="00DE716C" w:rsidRDefault="00806AF0" w:rsidP="00806AF0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199457B8" w14:textId="77777777" w:rsidR="00806AF0" w:rsidRPr="00DB136C" w:rsidRDefault="00806AF0" w:rsidP="00806AF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6AF5F732" w14:textId="712C78C0" w:rsidR="00806AF0" w:rsidRPr="001E0C65" w:rsidRDefault="00806AF0" w:rsidP="00806AF0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DD6740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91932B2" w14:textId="77777777" w:rsidR="00806AF0" w:rsidRDefault="00806AF0" w:rsidP="00806AF0">
      <w:pPr>
        <w:ind w:firstLine="708"/>
        <w:jc w:val="center"/>
        <w:rPr>
          <w:b/>
        </w:rPr>
      </w:pPr>
    </w:p>
    <w:p w14:paraId="56BAC87B" w14:textId="77777777" w:rsidR="00806AF0" w:rsidRDefault="00806AF0" w:rsidP="00806AF0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56A9ED3A" w14:textId="77777777" w:rsidR="00806AF0" w:rsidRDefault="00806AF0" w:rsidP="00806AF0">
      <w:pPr>
        <w:spacing w:line="264" w:lineRule="auto"/>
        <w:ind w:firstLine="709"/>
        <w:jc w:val="both"/>
      </w:pPr>
      <w:r>
        <w:br w:type="page"/>
      </w:r>
    </w:p>
    <w:p w14:paraId="4FFE9C0B" w14:textId="77777777" w:rsidR="00806AF0" w:rsidRPr="00AE0B5D" w:rsidRDefault="00806AF0" w:rsidP="00806AF0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75B520E5" w14:textId="77777777" w:rsidR="00806AF0" w:rsidRDefault="00806AF0" w:rsidP="00806AF0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4BE55E89" w14:textId="77777777" w:rsidTr="00DB0AE9">
        <w:tc>
          <w:tcPr>
            <w:tcW w:w="9287" w:type="dxa"/>
            <w:shd w:val="clear" w:color="auto" w:fill="auto"/>
          </w:tcPr>
          <w:p w14:paraId="40BBD54C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8AEDB1" wp14:editId="12CD7818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291D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596CF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39259354" r:id="rId22"/>
              </w:object>
            </w:r>
          </w:p>
          <w:p w14:paraId="74D2892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806AF0" w14:paraId="13976709" w14:textId="77777777" w:rsidTr="00DB0AE9">
        <w:tc>
          <w:tcPr>
            <w:tcW w:w="9287" w:type="dxa"/>
            <w:shd w:val="clear" w:color="auto" w:fill="auto"/>
          </w:tcPr>
          <w:p w14:paraId="39689565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84ED8F" wp14:editId="599A73AB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8258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5A44E40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39259355" r:id="rId25"/>
              </w:object>
            </w:r>
          </w:p>
          <w:p w14:paraId="11054E3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806AF0" w14:paraId="1541926D" w14:textId="77777777" w:rsidTr="00DB0AE9">
        <w:tc>
          <w:tcPr>
            <w:tcW w:w="9287" w:type="dxa"/>
            <w:shd w:val="clear" w:color="auto" w:fill="auto"/>
          </w:tcPr>
          <w:p w14:paraId="325874D3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54568B" wp14:editId="5F88C9CB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6911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B5ACFC9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39259356" r:id="rId28"/>
              </w:object>
            </w:r>
          </w:p>
          <w:p w14:paraId="7379731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F9B1B52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4F9810CC" w14:textId="77777777" w:rsidTr="00DB0AE9">
        <w:tc>
          <w:tcPr>
            <w:tcW w:w="9287" w:type="dxa"/>
            <w:shd w:val="clear" w:color="auto" w:fill="auto"/>
          </w:tcPr>
          <w:p w14:paraId="4C73C359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DB24C89" wp14:editId="5C2EEACD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A0DC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5E20008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39259357" r:id="rId31"/>
              </w:object>
            </w:r>
          </w:p>
          <w:p w14:paraId="528EE94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806AF0" w14:paraId="7D2F8922" w14:textId="77777777" w:rsidTr="00DB0AE9">
        <w:tc>
          <w:tcPr>
            <w:tcW w:w="9287" w:type="dxa"/>
            <w:shd w:val="clear" w:color="auto" w:fill="auto"/>
          </w:tcPr>
          <w:p w14:paraId="17C9514E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EF29BCF" wp14:editId="0C5005CE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0E61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A27D440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39259358" r:id="rId34"/>
              </w:object>
            </w:r>
          </w:p>
          <w:p w14:paraId="51C7E881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806AF0" w14:paraId="5BE5986C" w14:textId="77777777" w:rsidTr="00DB0AE9">
        <w:tc>
          <w:tcPr>
            <w:tcW w:w="9287" w:type="dxa"/>
            <w:shd w:val="clear" w:color="auto" w:fill="auto"/>
          </w:tcPr>
          <w:p w14:paraId="23ACC940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FB6CC0" wp14:editId="6C87F570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B1654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5066E91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39259359" r:id="rId37"/>
              </w:object>
            </w:r>
          </w:p>
          <w:p w14:paraId="4E883EF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21554A2" w14:textId="77777777" w:rsidR="00806AF0" w:rsidRDefault="00806AF0" w:rsidP="00806AF0">
      <w:pPr>
        <w:jc w:val="right"/>
        <w:rPr>
          <w:i/>
          <w:iCs/>
        </w:rPr>
      </w:pPr>
    </w:p>
    <w:p w14:paraId="575C85D2" w14:textId="77777777" w:rsidR="00806AF0" w:rsidRDefault="00806AF0" w:rsidP="00806AF0">
      <w:pPr>
        <w:jc w:val="right"/>
        <w:rPr>
          <w:i/>
          <w:iCs/>
        </w:rPr>
      </w:pPr>
    </w:p>
    <w:p w14:paraId="1386A142" w14:textId="77777777" w:rsidR="00806AF0" w:rsidRDefault="00806AF0" w:rsidP="00806AF0">
      <w:pPr>
        <w:jc w:val="right"/>
        <w:rPr>
          <w:i/>
          <w:iCs/>
        </w:rPr>
      </w:pPr>
    </w:p>
    <w:p w14:paraId="2EE51DE5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806AF0" w14:paraId="003EADE6" w14:textId="77777777" w:rsidTr="00DB0AE9">
        <w:tc>
          <w:tcPr>
            <w:tcW w:w="9287" w:type="dxa"/>
            <w:shd w:val="clear" w:color="auto" w:fill="auto"/>
          </w:tcPr>
          <w:p w14:paraId="26B8A785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DFB4E9" wp14:editId="3F2C25C9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F5E2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2CCB048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39259360" r:id="rId40"/>
              </w:object>
            </w:r>
          </w:p>
          <w:p w14:paraId="23CCBB6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806AF0" w14:paraId="5D9662F1" w14:textId="77777777" w:rsidTr="00DB0AE9">
        <w:tc>
          <w:tcPr>
            <w:tcW w:w="9287" w:type="dxa"/>
            <w:shd w:val="clear" w:color="auto" w:fill="auto"/>
          </w:tcPr>
          <w:p w14:paraId="7FA2029A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BB27361" wp14:editId="2800FE2C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ADB0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1937A85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39259361" r:id="rId43"/>
              </w:object>
            </w:r>
          </w:p>
          <w:p w14:paraId="23C1D1B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806AF0" w14:paraId="20679578" w14:textId="77777777" w:rsidTr="00DB0AE9">
        <w:tc>
          <w:tcPr>
            <w:tcW w:w="9287" w:type="dxa"/>
            <w:shd w:val="clear" w:color="auto" w:fill="auto"/>
          </w:tcPr>
          <w:p w14:paraId="6D5EAA1D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239EB9" wp14:editId="768CF6A5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1105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1D01B48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39259362" r:id="rId46"/>
              </w:object>
            </w:r>
          </w:p>
          <w:p w14:paraId="1ACC085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0DDDD1B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10B4CD9A" w14:textId="77777777" w:rsidTr="00DB0AE9">
        <w:tc>
          <w:tcPr>
            <w:tcW w:w="9287" w:type="dxa"/>
            <w:shd w:val="clear" w:color="auto" w:fill="auto"/>
          </w:tcPr>
          <w:p w14:paraId="1A783DB6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8DF172C" wp14:editId="4188B6F2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42DF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47B36043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39259363" r:id="rId49"/>
              </w:object>
            </w:r>
          </w:p>
          <w:p w14:paraId="79C4DF3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806AF0" w14:paraId="77CC67C5" w14:textId="77777777" w:rsidTr="00DB0AE9">
        <w:tc>
          <w:tcPr>
            <w:tcW w:w="9287" w:type="dxa"/>
            <w:shd w:val="clear" w:color="auto" w:fill="auto"/>
          </w:tcPr>
          <w:p w14:paraId="03404778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4DF3217" wp14:editId="71915D77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274C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780D2A4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39259364" r:id="rId52"/>
              </w:object>
            </w:r>
          </w:p>
          <w:p w14:paraId="7D45BF6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806AF0" w14:paraId="68502948" w14:textId="77777777" w:rsidTr="00DB0AE9">
        <w:tc>
          <w:tcPr>
            <w:tcW w:w="9287" w:type="dxa"/>
            <w:shd w:val="clear" w:color="auto" w:fill="auto"/>
          </w:tcPr>
          <w:p w14:paraId="77B5E7ED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BB9883" wp14:editId="67D6C436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F569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41DB16D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39259365" r:id="rId55"/>
              </w:object>
            </w:r>
          </w:p>
          <w:p w14:paraId="4DF9196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64C9714" w14:textId="77777777" w:rsidR="00806AF0" w:rsidRDefault="00806AF0" w:rsidP="00806AF0">
      <w:pPr>
        <w:jc w:val="right"/>
        <w:rPr>
          <w:i/>
          <w:iCs/>
        </w:rPr>
      </w:pPr>
    </w:p>
    <w:p w14:paraId="234CD7FF" w14:textId="77777777" w:rsidR="00806AF0" w:rsidRDefault="00806AF0" w:rsidP="00806AF0">
      <w:pPr>
        <w:jc w:val="right"/>
        <w:rPr>
          <w:i/>
          <w:iCs/>
        </w:rPr>
      </w:pPr>
    </w:p>
    <w:p w14:paraId="56072388" w14:textId="77777777" w:rsidR="00806AF0" w:rsidRDefault="00806AF0" w:rsidP="00806AF0">
      <w:pPr>
        <w:jc w:val="right"/>
        <w:rPr>
          <w:i/>
          <w:iCs/>
        </w:rPr>
      </w:pPr>
    </w:p>
    <w:p w14:paraId="6AEB06B3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40C782C2" w14:textId="77777777" w:rsidTr="00DB0AE9">
        <w:tc>
          <w:tcPr>
            <w:tcW w:w="9287" w:type="dxa"/>
            <w:shd w:val="clear" w:color="auto" w:fill="auto"/>
          </w:tcPr>
          <w:p w14:paraId="556CE940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3237BD" wp14:editId="62912B9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D2F9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22C5FE3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39259366" r:id="rId58"/>
              </w:object>
            </w:r>
          </w:p>
          <w:p w14:paraId="1C56960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806AF0" w14:paraId="373F1502" w14:textId="77777777" w:rsidTr="00DB0AE9">
        <w:tc>
          <w:tcPr>
            <w:tcW w:w="9287" w:type="dxa"/>
            <w:shd w:val="clear" w:color="auto" w:fill="auto"/>
          </w:tcPr>
          <w:p w14:paraId="40F026FD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643440E" wp14:editId="0D96D05D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4A1E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B6777A2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39259367" r:id="rId61"/>
              </w:object>
            </w:r>
          </w:p>
          <w:p w14:paraId="2A95287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806AF0" w14:paraId="0E836583" w14:textId="77777777" w:rsidTr="00DB0AE9">
        <w:tc>
          <w:tcPr>
            <w:tcW w:w="9287" w:type="dxa"/>
            <w:shd w:val="clear" w:color="auto" w:fill="auto"/>
          </w:tcPr>
          <w:p w14:paraId="0A15C027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C43C40" wp14:editId="1C48537F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9442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B65588B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39259368" r:id="rId64"/>
              </w:object>
            </w:r>
          </w:p>
          <w:p w14:paraId="6A38578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61DA0949" w14:textId="77777777" w:rsidR="00806AF0" w:rsidRDefault="00806AF0" w:rsidP="00806AF0">
      <w:pPr>
        <w:jc w:val="right"/>
        <w:rPr>
          <w:i/>
          <w:iCs/>
        </w:rPr>
      </w:pPr>
    </w:p>
    <w:p w14:paraId="04A3264A" w14:textId="77777777" w:rsidR="00806AF0" w:rsidRDefault="00806AF0" w:rsidP="00806AF0">
      <w:pPr>
        <w:jc w:val="right"/>
        <w:rPr>
          <w:i/>
          <w:iCs/>
        </w:rPr>
      </w:pPr>
    </w:p>
    <w:p w14:paraId="0200A686" w14:textId="77777777" w:rsidR="00806AF0" w:rsidRDefault="00806AF0" w:rsidP="00806AF0">
      <w:pPr>
        <w:jc w:val="right"/>
        <w:rPr>
          <w:i/>
          <w:iCs/>
        </w:rPr>
      </w:pPr>
    </w:p>
    <w:p w14:paraId="6E011AA6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64925D41" w14:textId="77777777" w:rsidTr="00DB0AE9">
        <w:tc>
          <w:tcPr>
            <w:tcW w:w="9287" w:type="dxa"/>
            <w:shd w:val="clear" w:color="auto" w:fill="auto"/>
          </w:tcPr>
          <w:p w14:paraId="3B68467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DB7E683" wp14:editId="3312EBFC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362C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41D20EB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A02AC68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39259369" r:id="rId67"/>
              </w:object>
            </w:r>
          </w:p>
          <w:p w14:paraId="328B5DD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79B04E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0116D91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112AD9DE" w14:textId="77777777" w:rsidTr="00DB0AE9">
        <w:tc>
          <w:tcPr>
            <w:tcW w:w="9287" w:type="dxa"/>
            <w:shd w:val="clear" w:color="auto" w:fill="auto"/>
          </w:tcPr>
          <w:p w14:paraId="5E107F0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F3E574" wp14:editId="62B69B35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E5EA8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39CD871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39259370" r:id="rId70"/>
              </w:object>
            </w:r>
          </w:p>
          <w:p w14:paraId="44627B8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3F4E6FA" w14:textId="77777777" w:rsidR="00806AF0" w:rsidRDefault="00806AF0" w:rsidP="00806AF0">
      <w:pPr>
        <w:jc w:val="right"/>
        <w:rPr>
          <w:i/>
          <w:iCs/>
        </w:rPr>
      </w:pPr>
    </w:p>
    <w:p w14:paraId="554DC9AE" w14:textId="77777777" w:rsidR="00806AF0" w:rsidRDefault="00806AF0" w:rsidP="00806AF0">
      <w:pPr>
        <w:jc w:val="right"/>
        <w:rPr>
          <w:i/>
          <w:iCs/>
        </w:rPr>
      </w:pPr>
    </w:p>
    <w:p w14:paraId="243EEF48" w14:textId="77777777" w:rsidR="00806AF0" w:rsidRDefault="00806AF0" w:rsidP="00806AF0">
      <w:pPr>
        <w:jc w:val="right"/>
        <w:rPr>
          <w:i/>
          <w:iCs/>
        </w:rPr>
      </w:pPr>
    </w:p>
    <w:p w14:paraId="1D6E532F" w14:textId="77777777" w:rsidR="00806AF0" w:rsidRDefault="00806AF0" w:rsidP="00806AF0">
      <w:pPr>
        <w:jc w:val="right"/>
        <w:rPr>
          <w:i/>
          <w:iCs/>
        </w:rPr>
      </w:pPr>
    </w:p>
    <w:p w14:paraId="2C79E421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806AF0" w14:paraId="02080D53" w14:textId="77777777" w:rsidTr="00DB0AE9">
        <w:tc>
          <w:tcPr>
            <w:tcW w:w="9287" w:type="dxa"/>
            <w:shd w:val="clear" w:color="auto" w:fill="auto"/>
          </w:tcPr>
          <w:p w14:paraId="5B31865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6D3B11" wp14:editId="037FA37E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C05A9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0328258C">
                <v:shape id="_x0000_i1042" type="#_x0000_t75" style="width:54.75pt;height:21.75pt" o:ole="">
                  <v:imagedata r:id="rId72" o:title=""/>
                </v:shape>
                <o:OLEObject Type="Embed" ProgID="Equation.DSMT4" ShapeID="_x0000_i1042" DrawAspect="Content" ObjectID="_1739259371" r:id="rId73"/>
              </w:object>
            </w:r>
          </w:p>
          <w:p w14:paraId="0071EB81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D6475CD" w14:textId="77777777" w:rsidR="00806AF0" w:rsidRPr="00B32284" w:rsidRDefault="00806AF0" w:rsidP="00DB0AE9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806AF0" w14:paraId="462228F0" w14:textId="77777777" w:rsidTr="00DB0AE9">
        <w:tc>
          <w:tcPr>
            <w:tcW w:w="9287" w:type="dxa"/>
            <w:shd w:val="clear" w:color="auto" w:fill="auto"/>
          </w:tcPr>
          <w:p w14:paraId="09F3CB9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2AFC19C" wp14:editId="3BA35749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5EB9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36350BB4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39259372" r:id="rId76"/>
              </w:object>
            </w:r>
          </w:p>
          <w:p w14:paraId="71BBA12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27895C07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6EA0F8BD" w14:textId="77777777" w:rsidTr="00DB0AE9">
        <w:tc>
          <w:tcPr>
            <w:tcW w:w="9287" w:type="dxa"/>
            <w:shd w:val="clear" w:color="auto" w:fill="auto"/>
          </w:tcPr>
          <w:p w14:paraId="5B9C2E0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586EA7" wp14:editId="4F99BC0F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9F2A0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C0ED9CD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39259373" r:id="rId79"/>
              </w:object>
            </w:r>
          </w:p>
          <w:p w14:paraId="221AF8D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FC9752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01365AE6" w14:textId="77777777" w:rsidTr="00DB0AE9">
        <w:tc>
          <w:tcPr>
            <w:tcW w:w="9287" w:type="dxa"/>
            <w:shd w:val="clear" w:color="auto" w:fill="auto"/>
          </w:tcPr>
          <w:p w14:paraId="3073704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7D0588D" wp14:editId="6EE1EF8A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668B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50C65D0C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59374" r:id="rId82"/>
              </w:object>
            </w:r>
          </w:p>
          <w:p w14:paraId="260C4565" w14:textId="77777777" w:rsidR="00806AF0" w:rsidRDefault="00806AF0" w:rsidP="00DB0AE9">
            <w:pPr>
              <w:jc w:val="center"/>
            </w:pPr>
          </w:p>
          <w:p w14:paraId="3FCEF26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1D49D83D" w14:textId="77777777" w:rsidR="00806AF0" w:rsidRDefault="00806AF0" w:rsidP="00806AF0">
      <w:pPr>
        <w:jc w:val="right"/>
        <w:rPr>
          <w:i/>
          <w:iCs/>
        </w:rPr>
      </w:pPr>
    </w:p>
    <w:p w14:paraId="34F955DB" w14:textId="77777777" w:rsidR="00806AF0" w:rsidRDefault="00806AF0" w:rsidP="00806AF0">
      <w:pPr>
        <w:jc w:val="right"/>
        <w:rPr>
          <w:i/>
          <w:iCs/>
        </w:rPr>
      </w:pPr>
    </w:p>
    <w:p w14:paraId="5C5F92A7" w14:textId="77777777" w:rsidR="00806AF0" w:rsidRDefault="00806AF0" w:rsidP="00806AF0">
      <w:pPr>
        <w:jc w:val="right"/>
        <w:rPr>
          <w:i/>
          <w:iCs/>
        </w:rPr>
      </w:pPr>
    </w:p>
    <w:p w14:paraId="5989FBED" w14:textId="77777777" w:rsidR="00806AF0" w:rsidRDefault="00806AF0" w:rsidP="00806AF0">
      <w:pPr>
        <w:jc w:val="right"/>
        <w:rPr>
          <w:i/>
          <w:iCs/>
        </w:rPr>
      </w:pPr>
    </w:p>
    <w:p w14:paraId="1D92A0CC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0A83F167" w14:textId="77777777" w:rsidTr="00DB0AE9">
        <w:tc>
          <w:tcPr>
            <w:tcW w:w="9287" w:type="dxa"/>
            <w:shd w:val="clear" w:color="auto" w:fill="auto"/>
          </w:tcPr>
          <w:p w14:paraId="1D2F629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CAF648F" wp14:editId="1FB1C3A7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6025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4EC6B73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59375" r:id="rId85"/>
              </w:object>
            </w:r>
          </w:p>
          <w:p w14:paraId="3BF48205" w14:textId="77777777" w:rsidR="00806AF0" w:rsidRDefault="00806AF0" w:rsidP="00DB0AE9">
            <w:pPr>
              <w:jc w:val="center"/>
            </w:pPr>
          </w:p>
          <w:p w14:paraId="2E2CDF6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806AF0" w14:paraId="733266D9" w14:textId="77777777" w:rsidTr="00DB0AE9">
        <w:tc>
          <w:tcPr>
            <w:tcW w:w="9287" w:type="dxa"/>
            <w:shd w:val="clear" w:color="auto" w:fill="auto"/>
          </w:tcPr>
          <w:p w14:paraId="02D0B49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ABA155" wp14:editId="3058EE2E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DCDB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CE30FAA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39259376" r:id="rId88"/>
              </w:object>
            </w:r>
          </w:p>
          <w:p w14:paraId="75B9C7C9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6FA08459" w14:textId="77777777" w:rsidR="00806AF0" w:rsidRDefault="00806AF0" w:rsidP="00806AF0">
      <w:pPr>
        <w:jc w:val="right"/>
        <w:rPr>
          <w:i/>
          <w:iCs/>
        </w:rPr>
      </w:pPr>
    </w:p>
    <w:p w14:paraId="7C022B5C" w14:textId="77777777" w:rsidR="00806AF0" w:rsidRDefault="00806AF0" w:rsidP="00806AF0">
      <w:pPr>
        <w:jc w:val="right"/>
        <w:rPr>
          <w:i/>
          <w:iCs/>
        </w:rPr>
      </w:pPr>
    </w:p>
    <w:p w14:paraId="7A467150" w14:textId="77777777" w:rsidR="00806AF0" w:rsidRDefault="00806AF0" w:rsidP="00806AF0">
      <w:pPr>
        <w:jc w:val="right"/>
        <w:rPr>
          <w:i/>
          <w:iCs/>
        </w:rPr>
      </w:pPr>
    </w:p>
    <w:p w14:paraId="7B7604DE" w14:textId="77777777" w:rsidR="00806AF0" w:rsidRDefault="00806AF0" w:rsidP="00806AF0">
      <w:pPr>
        <w:jc w:val="right"/>
        <w:rPr>
          <w:i/>
          <w:iCs/>
        </w:rPr>
      </w:pPr>
    </w:p>
    <w:p w14:paraId="79A5ADC2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5C82A83E" w14:textId="77777777" w:rsidTr="00DB0AE9">
        <w:tc>
          <w:tcPr>
            <w:tcW w:w="9287" w:type="dxa"/>
            <w:shd w:val="clear" w:color="auto" w:fill="auto"/>
          </w:tcPr>
          <w:p w14:paraId="6407E81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EB62C4F" wp14:editId="0DCEBC20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5F4A2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DDCD463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39259377" r:id="rId91"/>
              </w:object>
            </w:r>
          </w:p>
          <w:p w14:paraId="48AD139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32D6262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4103637B" w14:textId="77777777" w:rsidTr="00DB0AE9">
        <w:tc>
          <w:tcPr>
            <w:tcW w:w="9287" w:type="dxa"/>
            <w:shd w:val="clear" w:color="auto" w:fill="auto"/>
          </w:tcPr>
          <w:p w14:paraId="1B7D38F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13E0E7" wp14:editId="48A7F07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EA7B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6BCC9575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39259378" r:id="rId94"/>
              </w:object>
            </w:r>
          </w:p>
          <w:p w14:paraId="1D75888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3A0C479E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017DF0F4" w14:textId="77777777" w:rsidTr="00DB0AE9">
        <w:tc>
          <w:tcPr>
            <w:tcW w:w="9287" w:type="dxa"/>
            <w:shd w:val="clear" w:color="auto" w:fill="auto"/>
          </w:tcPr>
          <w:p w14:paraId="04243B6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DC19478" wp14:editId="3669AE1D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7074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228E8BE3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39259379" r:id="rId97"/>
              </w:object>
            </w:r>
          </w:p>
          <w:p w14:paraId="11AEFF1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806AF0" w14:paraId="5DD68614" w14:textId="77777777" w:rsidTr="00DB0AE9">
        <w:tc>
          <w:tcPr>
            <w:tcW w:w="9287" w:type="dxa"/>
            <w:shd w:val="clear" w:color="auto" w:fill="auto"/>
          </w:tcPr>
          <w:p w14:paraId="579165F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496561" wp14:editId="0DC301B9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012D0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19949F9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39259380" r:id="rId100"/>
              </w:object>
            </w:r>
          </w:p>
          <w:p w14:paraId="4828BC8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9E28396" w14:textId="77777777" w:rsidR="00806AF0" w:rsidRDefault="00806AF0" w:rsidP="00806AF0">
      <w:pPr>
        <w:jc w:val="right"/>
        <w:rPr>
          <w:i/>
          <w:iCs/>
        </w:rPr>
      </w:pPr>
    </w:p>
    <w:p w14:paraId="51DECE8F" w14:textId="77777777" w:rsidR="00806AF0" w:rsidRDefault="00806AF0" w:rsidP="00806AF0">
      <w:pPr>
        <w:jc w:val="right"/>
        <w:rPr>
          <w:i/>
          <w:iCs/>
        </w:rPr>
      </w:pPr>
    </w:p>
    <w:p w14:paraId="6BA71F36" w14:textId="77777777" w:rsidR="00806AF0" w:rsidRDefault="00806AF0" w:rsidP="00806AF0">
      <w:pPr>
        <w:jc w:val="right"/>
        <w:rPr>
          <w:i/>
          <w:iCs/>
        </w:rPr>
      </w:pPr>
    </w:p>
    <w:p w14:paraId="05653D9A" w14:textId="77777777" w:rsidR="00806AF0" w:rsidRDefault="00806AF0" w:rsidP="00806AF0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76DD60F9" w14:textId="77777777" w:rsidTr="00DB0AE9">
        <w:tc>
          <w:tcPr>
            <w:tcW w:w="9287" w:type="dxa"/>
            <w:shd w:val="clear" w:color="auto" w:fill="auto"/>
          </w:tcPr>
          <w:p w14:paraId="17F8EE7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25D4A0" wp14:editId="7F5ABD5C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E1744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00B7AC61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39259381" r:id="rId103"/>
              </w:object>
            </w:r>
          </w:p>
          <w:p w14:paraId="3B364C8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D22287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12762B4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5A670D6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3E7ABEC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05F5AA4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3C91C19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3EBD150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3F2F2F0D" w14:textId="77777777" w:rsidTr="00DB0AE9">
        <w:tc>
          <w:tcPr>
            <w:tcW w:w="9287" w:type="dxa"/>
            <w:shd w:val="clear" w:color="auto" w:fill="auto"/>
          </w:tcPr>
          <w:p w14:paraId="25DE14B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71F7E50" wp14:editId="6E3DA1B2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D657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215CAD54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39259382" r:id="rId106"/>
              </w:object>
            </w:r>
          </w:p>
          <w:p w14:paraId="09B9FD1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02CDB72" w14:textId="77777777" w:rsidR="00806AF0" w:rsidRDefault="00806AF0" w:rsidP="00806AF0">
      <w:pPr>
        <w:jc w:val="right"/>
        <w:rPr>
          <w:i/>
          <w:iCs/>
        </w:rPr>
      </w:pPr>
    </w:p>
    <w:p w14:paraId="23EB5019" w14:textId="77777777" w:rsidR="00806AF0" w:rsidRDefault="00806AF0" w:rsidP="00806AF0">
      <w:pPr>
        <w:jc w:val="right"/>
        <w:rPr>
          <w:i/>
          <w:iCs/>
        </w:rPr>
      </w:pPr>
    </w:p>
    <w:p w14:paraId="156CA4F4" w14:textId="77777777" w:rsidR="00806AF0" w:rsidRDefault="00806AF0" w:rsidP="00806AF0">
      <w:pPr>
        <w:jc w:val="right"/>
        <w:rPr>
          <w:i/>
          <w:iCs/>
        </w:rPr>
      </w:pPr>
    </w:p>
    <w:p w14:paraId="0400DE44" w14:textId="77777777" w:rsidR="00806AF0" w:rsidRDefault="00806AF0" w:rsidP="00806AF0">
      <w:pPr>
        <w:jc w:val="right"/>
        <w:rPr>
          <w:i/>
          <w:iCs/>
        </w:rPr>
      </w:pPr>
    </w:p>
    <w:p w14:paraId="305B7DF8" w14:textId="77777777" w:rsidR="00806AF0" w:rsidRDefault="00806AF0" w:rsidP="00806AF0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63FF7F1B" w14:textId="77777777" w:rsidTr="00DB0AE9">
        <w:tc>
          <w:tcPr>
            <w:tcW w:w="9287" w:type="dxa"/>
            <w:shd w:val="clear" w:color="auto" w:fill="auto"/>
          </w:tcPr>
          <w:p w14:paraId="40FC4D7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711350" wp14:editId="05FEC267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494D1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7B7229CF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39259383" r:id="rId109"/>
              </w:object>
            </w:r>
          </w:p>
          <w:p w14:paraId="3E3DCD7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5BBC0FD7" w14:textId="77777777" w:rsidR="00806AF0" w:rsidRDefault="00806AF0" w:rsidP="00806AF0">
      <w:pPr>
        <w:rPr>
          <w:b/>
        </w:rPr>
      </w:pPr>
    </w:p>
    <w:p w14:paraId="58B88D8F" w14:textId="77777777" w:rsidR="00806AF0" w:rsidRDefault="00806AF0" w:rsidP="00806AF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3B1B9AB7" w14:textId="77777777" w:rsidR="00806AF0" w:rsidRPr="00DB136C" w:rsidRDefault="00806AF0" w:rsidP="00806AF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2D0B2A4F" w14:textId="60B19E57" w:rsidR="00806AF0" w:rsidRPr="001E0C65" w:rsidRDefault="00806AF0" w:rsidP="00806AF0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DD6740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2062EBA6" w14:textId="77777777" w:rsidR="00806AF0" w:rsidRDefault="00806AF0" w:rsidP="00806AF0">
      <w:pPr>
        <w:ind w:firstLine="708"/>
        <w:jc w:val="center"/>
        <w:rPr>
          <w:b/>
        </w:rPr>
      </w:pPr>
    </w:p>
    <w:p w14:paraId="0DF6F5B5" w14:textId="77777777" w:rsidR="00806AF0" w:rsidRPr="00D921D4" w:rsidRDefault="00806AF0" w:rsidP="00806AF0">
      <w:pPr>
        <w:tabs>
          <w:tab w:val="left" w:pos="709"/>
        </w:tabs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197490D5" wp14:editId="27E503B0">
            <wp:extent cx="6537777" cy="6315739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18" cy="63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CCF49" w14:textId="77777777" w:rsidR="00806AF0" w:rsidRPr="00D9732B" w:rsidRDefault="00806AF0" w:rsidP="00806AF0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7CB3548" wp14:editId="69C7C36D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8F5A3" w14:textId="77777777" w:rsidR="00806AF0" w:rsidRPr="00E439D2" w:rsidRDefault="00806AF0" w:rsidP="00806AF0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2FA1163F" wp14:editId="51DF4D12">
            <wp:extent cx="5699052" cy="911643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10" cy="91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716B" w14:textId="77777777" w:rsidR="00806AF0" w:rsidRPr="000174E6" w:rsidRDefault="00806AF0" w:rsidP="00806AF0">
      <w:pPr>
        <w:jc w:val="center"/>
        <w:rPr>
          <w:b/>
          <w:sz w:val="28"/>
          <w:szCs w:val="28"/>
        </w:rPr>
      </w:pPr>
    </w:p>
    <w:p w14:paraId="621FCB71" w14:textId="77777777" w:rsidR="00806AF0" w:rsidRPr="000174E6" w:rsidRDefault="00806AF0" w:rsidP="00806AF0">
      <w:pPr>
        <w:jc w:val="center"/>
        <w:rPr>
          <w:b/>
          <w:sz w:val="28"/>
          <w:szCs w:val="28"/>
        </w:rPr>
      </w:pPr>
    </w:p>
    <w:p w14:paraId="78CCA961" w14:textId="77777777" w:rsidR="00806AF0" w:rsidRPr="00A54D87" w:rsidRDefault="00806AF0" w:rsidP="00806AF0">
      <w:pPr>
        <w:jc w:val="center"/>
        <w:rPr>
          <w:b/>
          <w:sz w:val="24"/>
          <w:szCs w:val="24"/>
        </w:rPr>
      </w:pPr>
    </w:p>
    <w:p w14:paraId="1994820E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3BED" w14:textId="77777777" w:rsidR="00DD24F3" w:rsidRDefault="00DD24F3" w:rsidP="00DA4A16">
      <w:r>
        <w:separator/>
      </w:r>
    </w:p>
  </w:endnote>
  <w:endnote w:type="continuationSeparator" w:id="0">
    <w:p w14:paraId="2E06B99D" w14:textId="77777777" w:rsidR="00DD24F3" w:rsidRDefault="00DD24F3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2F8E" w14:textId="77777777" w:rsidR="00247335" w:rsidRDefault="000000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38B"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6B63" w14:textId="77777777" w:rsidR="00247335" w:rsidRDefault="00247335">
    <w:pPr>
      <w:pStyle w:val="a8"/>
      <w:jc w:val="center"/>
    </w:pPr>
  </w:p>
  <w:p w14:paraId="198CA536" w14:textId="77777777" w:rsidR="00247335" w:rsidRDefault="002473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FBBE4" w14:textId="77777777" w:rsidR="00DD24F3" w:rsidRDefault="00DD24F3" w:rsidP="00DA4A16">
      <w:r>
        <w:separator/>
      </w:r>
    </w:p>
  </w:footnote>
  <w:footnote w:type="continuationSeparator" w:id="0">
    <w:p w14:paraId="67F287FF" w14:textId="77777777" w:rsidR="00DD24F3" w:rsidRDefault="00DD24F3" w:rsidP="00DA4A16">
      <w:r>
        <w:continuationSeparator/>
      </w:r>
    </w:p>
  </w:footnote>
  <w:footnote w:id="1">
    <w:p w14:paraId="37F57608" w14:textId="77777777" w:rsidR="00247335" w:rsidRPr="00DF62F4" w:rsidRDefault="00247335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DEAA" w14:textId="77777777" w:rsidR="00247335" w:rsidRPr="0008062C" w:rsidRDefault="00247335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91976869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2128573320">
    <w:abstractNumId w:val="23"/>
  </w:num>
  <w:num w:numId="3" w16cid:durableId="648749099">
    <w:abstractNumId w:val="17"/>
  </w:num>
  <w:num w:numId="4" w16cid:durableId="437025882">
    <w:abstractNumId w:val="24"/>
  </w:num>
  <w:num w:numId="5" w16cid:durableId="440534765">
    <w:abstractNumId w:val="44"/>
  </w:num>
  <w:num w:numId="6" w16cid:durableId="337002398">
    <w:abstractNumId w:val="36"/>
  </w:num>
  <w:num w:numId="7" w16cid:durableId="1038776954">
    <w:abstractNumId w:val="37"/>
  </w:num>
  <w:num w:numId="8" w16cid:durableId="1581477302">
    <w:abstractNumId w:val="28"/>
  </w:num>
  <w:num w:numId="9" w16cid:durableId="1818643984">
    <w:abstractNumId w:val="34"/>
  </w:num>
  <w:num w:numId="10" w16cid:durableId="488668561">
    <w:abstractNumId w:val="41"/>
  </w:num>
  <w:num w:numId="11" w16cid:durableId="1203061123">
    <w:abstractNumId w:val="11"/>
  </w:num>
  <w:num w:numId="12" w16cid:durableId="1955869552">
    <w:abstractNumId w:val="30"/>
  </w:num>
  <w:num w:numId="13" w16cid:durableId="186620835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4590117">
    <w:abstractNumId w:val="33"/>
  </w:num>
  <w:num w:numId="15" w16cid:durableId="408888058">
    <w:abstractNumId w:val="39"/>
  </w:num>
  <w:num w:numId="16" w16cid:durableId="2087873759">
    <w:abstractNumId w:val="11"/>
  </w:num>
  <w:num w:numId="17" w16cid:durableId="892621798">
    <w:abstractNumId w:val="8"/>
  </w:num>
  <w:num w:numId="18" w16cid:durableId="367217194">
    <w:abstractNumId w:val="27"/>
  </w:num>
  <w:num w:numId="19" w16cid:durableId="4629623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7368796">
    <w:abstractNumId w:val="12"/>
  </w:num>
  <w:num w:numId="21" w16cid:durableId="1745100811">
    <w:abstractNumId w:val="18"/>
  </w:num>
  <w:num w:numId="22" w16cid:durableId="185219564">
    <w:abstractNumId w:val="14"/>
  </w:num>
  <w:num w:numId="23" w16cid:durableId="535045321">
    <w:abstractNumId w:val="26"/>
  </w:num>
  <w:num w:numId="24" w16cid:durableId="741752729">
    <w:abstractNumId w:val="29"/>
  </w:num>
  <w:num w:numId="25" w16cid:durableId="1448889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985804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1069830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2439662">
    <w:abstractNumId w:val="22"/>
  </w:num>
  <w:num w:numId="29" w16cid:durableId="17851756">
    <w:abstractNumId w:val="10"/>
  </w:num>
  <w:num w:numId="30" w16cid:durableId="1253855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8070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43540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5333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9605952">
    <w:abstractNumId w:val="39"/>
  </w:num>
  <w:num w:numId="35" w16cid:durableId="1801922446">
    <w:abstractNumId w:val="11"/>
  </w:num>
  <w:num w:numId="36" w16cid:durableId="21330164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90088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6453298">
    <w:abstractNumId w:val="45"/>
  </w:num>
  <w:num w:numId="39" w16cid:durableId="119800489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0418857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12300545">
    <w:abstractNumId w:val="21"/>
  </w:num>
  <w:num w:numId="42" w16cid:durableId="517041804">
    <w:abstractNumId w:val="20"/>
  </w:num>
  <w:num w:numId="43" w16cid:durableId="203711791">
    <w:abstractNumId w:val="43"/>
  </w:num>
  <w:num w:numId="44" w16cid:durableId="609896707">
    <w:abstractNumId w:val="42"/>
  </w:num>
  <w:num w:numId="45" w16cid:durableId="1266496256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12760090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2D09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38B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E743C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4733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66C2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5198"/>
    <w:rsid w:val="00526CF6"/>
    <w:rsid w:val="00526D1E"/>
    <w:rsid w:val="00530D86"/>
    <w:rsid w:val="0053119C"/>
    <w:rsid w:val="00531CB2"/>
    <w:rsid w:val="00533F59"/>
    <w:rsid w:val="0053524D"/>
    <w:rsid w:val="00536EDE"/>
    <w:rsid w:val="00537CC0"/>
    <w:rsid w:val="00541918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294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6AF0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1B91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44BD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082D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420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24F3"/>
    <w:rsid w:val="00DD482C"/>
    <w:rsid w:val="00DD5500"/>
    <w:rsid w:val="00DD6740"/>
    <w:rsid w:val="00DD6EBC"/>
    <w:rsid w:val="00DE01EE"/>
    <w:rsid w:val="00DE17BD"/>
    <w:rsid w:val="00DE2FA1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B9D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34E5D"/>
  <w15:docId w15:val="{9AC27B3A-C76F-4BFC-A9CF-C31B80B0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806AF0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806AF0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6130</Words>
  <Characters>34946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40995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6</cp:revision>
  <cp:lastPrinted>2019-06-20T11:45:00Z</cp:lastPrinted>
  <dcterms:created xsi:type="dcterms:W3CDTF">2023-03-02T06:24:00Z</dcterms:created>
  <dcterms:modified xsi:type="dcterms:W3CDTF">2023-03-02T06:36:00Z</dcterms:modified>
</cp:coreProperties>
</file>