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0A51357C" w14:textId="7D393F0F" w:rsidR="009537A9" w:rsidRPr="000174E6" w:rsidRDefault="00B311B2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2E1CA3E" wp14:editId="2B191B4E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0" b="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9B458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LqAAAA&#10;AFJnaHRsb25nAAAC+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</w:p>
    <w:p w14:paraId="687D9F8D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365EC555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6CC510F0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5F27B6D4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119DD5BC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6F1D444B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0D1D786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D460746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2291C8D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D3CE94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51A8ED1D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39D55B7A" w14:textId="77777777" w:rsidTr="002A0E64">
        <w:trPr>
          <w:trHeight w:val="2696"/>
        </w:trPr>
        <w:tc>
          <w:tcPr>
            <w:tcW w:w="3402" w:type="dxa"/>
            <w:hideMark/>
          </w:tcPr>
          <w:p w14:paraId="589D5A35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279A99F1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1108199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148BCA0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7E790B48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04B2BC1A" w14:textId="7777777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57E6D722" w14:textId="77777777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4DD81B34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6986A49" w14:textId="663898C5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</w:t>
            </w:r>
            <w:proofErr w:type="gramStart"/>
            <w:r w:rsidRPr="000174E6">
              <w:rPr>
                <w:sz w:val="24"/>
                <w:szCs w:val="24"/>
              </w:rPr>
              <w:t>_»_</w:t>
            </w:r>
            <w:proofErr w:type="gramEnd"/>
            <w:r w:rsidRPr="000174E6">
              <w:rPr>
                <w:sz w:val="24"/>
                <w:szCs w:val="24"/>
              </w:rPr>
              <w:t>____20</w:t>
            </w:r>
            <w:r w:rsidR="0053119C">
              <w:rPr>
                <w:sz w:val="24"/>
                <w:szCs w:val="24"/>
              </w:rPr>
              <w:t>2</w:t>
            </w:r>
            <w:r w:rsidR="00465DE3">
              <w:rPr>
                <w:sz w:val="24"/>
                <w:szCs w:val="24"/>
              </w:rPr>
              <w:t>2</w:t>
            </w:r>
            <w:r w:rsidR="0053119C">
              <w:rPr>
                <w:sz w:val="24"/>
                <w:szCs w:val="24"/>
              </w:rPr>
              <w:t xml:space="preserve"> </w:t>
            </w:r>
            <w:r w:rsidRPr="000174E6">
              <w:rPr>
                <w:sz w:val="24"/>
                <w:szCs w:val="24"/>
              </w:rPr>
              <w:t>г.</w:t>
            </w:r>
          </w:p>
          <w:p w14:paraId="50326EE6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49231CB4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31106DF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1F417EEB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EAEB20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EF1446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8DB3A82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D603B2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FCA54A2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01DA24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BE7F01D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BF34C58" w14:textId="77777777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FC4B492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78500E64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32450BDD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1DE4E8BE" w14:textId="77777777" w:rsidR="002521E4" w:rsidRPr="002521E4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 подготовки</w:t>
      </w:r>
    </w:p>
    <w:p w14:paraId="71C17120" w14:textId="77777777" w:rsidR="0035182A" w:rsidRDefault="0035182A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>26.03.01 Управление водным транспортом</w:t>
      </w:r>
    </w:p>
    <w:p w14:paraId="251DC9FE" w14:textId="77777777" w:rsidR="0035182A" w:rsidRPr="0035182A" w:rsidRDefault="0035182A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и гидрографическое обеспечение судоходства </w:t>
      </w:r>
    </w:p>
    <w:p w14:paraId="02DAE85F" w14:textId="77777777" w:rsidR="0029042A" w:rsidRPr="00705CBA" w:rsidRDefault="0029042A" w:rsidP="0029042A">
      <w:pPr>
        <w:jc w:val="center"/>
        <w:outlineLvl w:val="0"/>
        <w:rPr>
          <w:color w:val="000000"/>
          <w:sz w:val="28"/>
          <w:szCs w:val="28"/>
        </w:rPr>
      </w:pPr>
    </w:p>
    <w:p w14:paraId="231148D9" w14:textId="77777777" w:rsidR="0029042A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 подготовки</w:t>
      </w:r>
    </w:p>
    <w:p w14:paraId="6924797C" w14:textId="77777777" w:rsidR="0035182A" w:rsidRPr="0035182A" w:rsidRDefault="0035182A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>Управление водными и мультимодальными перевозками</w:t>
      </w:r>
    </w:p>
    <w:p w14:paraId="375573EC" w14:textId="77777777" w:rsidR="00317900" w:rsidRPr="0029042A" w:rsidRDefault="00317900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644CF176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76D815B4" w14:textId="77777777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5AC5926D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688F3923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98FCFE0" w14:textId="77777777" w:rsidR="002521E4" w:rsidRPr="002521E4" w:rsidRDefault="003153D9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7D26AE3F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4FF799FA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8DAE5A8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7FA82C06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30A95611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6B57A390" w14:textId="77777777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1C2ABFE7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2F10CCAC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3288AE76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</w:p>
          <w:p w14:paraId="4099C5C0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6442B44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03CCBB5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75FD033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1C2E827" w14:textId="77777777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D50FFC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7714670" w14:textId="77777777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71ADCD40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3A7FFD2" w14:textId="77777777" w:rsidR="00494E82" w:rsidRPr="00616101" w:rsidRDefault="00494E82" w:rsidP="00494E82">
      <w:pPr>
        <w:rPr>
          <w:vanish/>
          <w:color w:val="FF0000"/>
        </w:rPr>
      </w:pPr>
    </w:p>
    <w:p w14:paraId="4F0DE099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626E2818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5779F5B0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050AB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14:paraId="10B0D194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CD3328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D46843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</w:t>
            </w:r>
            <w:proofErr w:type="gramStart"/>
            <w:r>
              <w:rPr>
                <w:lang w:eastAsia="en-US"/>
              </w:rPr>
              <w:t>&gt;&lt;</w:t>
            </w:r>
            <w:proofErr w:type="gramEnd"/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54A1E26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773632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38BEE5D1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A64C386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36ADE4B1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1B3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4D2EA0F7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E83538D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F290CC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DC3637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F18A27D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F1E6C53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890E97" w14:paraId="64C6F88F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0E20477" w14:textId="77777777" w:rsidR="00890E97" w:rsidRDefault="00890E97" w:rsidP="00890E97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D20FD0" w14:textId="77777777" w:rsidR="00890E97" w:rsidRPr="00BC7BA2" w:rsidRDefault="00890E97" w:rsidP="00890E97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B57C73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74121B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E776D7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890E97" w14:paraId="714168A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3A79B7" w14:textId="77777777" w:rsidR="00890E97" w:rsidRDefault="00890E97" w:rsidP="00890E97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5C2D4F" w14:textId="77777777" w:rsidR="00890E97" w:rsidRPr="00BC7BA2" w:rsidRDefault="00890E97" w:rsidP="00890E97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14302A5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C950B5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029DE49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890E97" w14:paraId="1AE198E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5583869" w14:textId="77777777" w:rsidR="00890E97" w:rsidRDefault="00890E97" w:rsidP="00890E97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4791672" w14:textId="77777777" w:rsidR="00890E97" w:rsidRPr="00BC7BA2" w:rsidRDefault="00890E97" w:rsidP="00890E97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5EE875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08B091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06A58E8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890E97" w14:paraId="11EEA6FE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BB35026" w14:textId="77777777" w:rsidR="00890E97" w:rsidRDefault="00890E97" w:rsidP="00890E97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169C2C" w14:textId="77777777" w:rsidR="00890E97" w:rsidRPr="00BC7BA2" w:rsidRDefault="00890E97" w:rsidP="00890E97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371F9B5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8577AA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4C5F3E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890E97" w14:paraId="7C062FA0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B890D1B" w14:textId="77777777" w:rsidR="00890E97" w:rsidRDefault="00890E97" w:rsidP="00890E97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3C88C71" w14:textId="77777777" w:rsidR="00890E97" w:rsidRPr="00BC7BA2" w:rsidRDefault="00890E97" w:rsidP="00890E97">
            <w:pPr>
              <w:widowControl w:val="0"/>
              <w:jc w:val="center"/>
            </w:pPr>
            <w:r>
              <w:t>153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FC09767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153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A7D27C6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153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6BE392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153</w:t>
            </w:r>
          </w:p>
        </w:tc>
      </w:tr>
      <w:tr w:rsidR="00890E97" w14:paraId="76F8065D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45E1A4B" w14:textId="77777777" w:rsidR="00890E97" w:rsidRDefault="00890E97" w:rsidP="00890E97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236AD0" w14:textId="77777777" w:rsidR="00890E97" w:rsidRPr="00BC7BA2" w:rsidRDefault="00890E97" w:rsidP="00890E97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C596E9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3B5178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7B146DA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890E97" w14:paraId="16A76FB4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4191094" w14:textId="77777777" w:rsidR="00890E97" w:rsidRDefault="00890E97" w:rsidP="00890E97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09DBBBB" w14:textId="77777777" w:rsidR="00890E97" w:rsidRPr="00BC7BA2" w:rsidRDefault="00890E97" w:rsidP="00890E97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37D716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436565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795BE05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30751479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69F35C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4DE181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74FD2B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C52DF7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2549CA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30B394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0A1BEA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1CB0D1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B7FDB7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08D53B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8D22FA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27C24F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FA3F01A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F3EE864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B66211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810444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71D7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8D1823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87D761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027F85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87007D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CE986D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5E6C7B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896B24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CB1CA77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DFF084" w14:textId="77777777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1D1AA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188EB2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3E6E29C6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B0F528" w14:textId="77777777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7EB9F162" w14:textId="77777777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3ED3F40A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23455D6F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371E3042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1C2E3204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341755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713FFCD9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11AE865A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445E9FD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692E7E4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AE5A4E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6CB423F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EB9318C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30502128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64F0E7" w14:textId="77777777" w:rsidR="00B861C8" w:rsidRDefault="0035182A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</w:t>
            </w:r>
            <w:r w:rsidR="00756A6F">
              <w:rPr>
                <w:i/>
                <w:color w:val="000000"/>
                <w:sz w:val="24"/>
                <w:szCs w:val="24"/>
              </w:rPr>
              <w:t xml:space="preserve">.т.н., </w:t>
            </w:r>
            <w:r>
              <w:rPr>
                <w:i/>
                <w:color w:val="000000"/>
                <w:sz w:val="24"/>
                <w:szCs w:val="24"/>
              </w:rPr>
              <w:t>профессор</w:t>
            </w:r>
            <w:r w:rsidR="00756A6F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i/>
                <w:color w:val="000000"/>
                <w:sz w:val="24"/>
                <w:szCs w:val="24"/>
              </w:rPr>
              <w:t>Эксплуатация водного транспорта</w:t>
            </w:r>
            <w:r w:rsidR="00FB5938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Покусаев М.Н.</w:t>
            </w:r>
          </w:p>
          <w:p w14:paraId="0E7AAF54" w14:textId="77777777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13A4E217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37824527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1BA3B6DF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72AB4A59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2275A3B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14D9DF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73F6E76C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621908E7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75776AB2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145144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F4B696B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BD67FE" w14:textId="77777777" w:rsidR="00CB5C27" w:rsidRPr="00E72E0C" w:rsidRDefault="00E72E0C" w:rsidP="0035182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317900">
              <w:rPr>
                <w:sz w:val="24"/>
                <w:szCs w:val="24"/>
              </w:rPr>
              <w:t xml:space="preserve">направления подготовки </w:t>
            </w:r>
            <w:r w:rsidR="0035182A" w:rsidRPr="0035182A">
              <w:rPr>
                <w:sz w:val="24"/>
                <w:szCs w:val="24"/>
              </w:rPr>
              <w:t xml:space="preserve">26.03.01Управление водным транспортом и гидрографическое обеспечение судоходства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317900">
              <w:rPr>
                <w:sz w:val="24"/>
                <w:szCs w:val="24"/>
              </w:rPr>
              <w:t xml:space="preserve"> от </w:t>
            </w:r>
            <w:r w:rsidR="0035182A">
              <w:rPr>
                <w:sz w:val="24"/>
                <w:szCs w:val="24"/>
              </w:rPr>
              <w:t>10.01.2018 г. № 21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4E5E51EF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B180828" w14:textId="77777777" w:rsidR="00CB5C27" w:rsidRPr="000174E6" w:rsidRDefault="00CB5C27" w:rsidP="0035182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13FDE20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0DD4741F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2A77736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391E07F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37E6F365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37A29F3" w14:textId="77777777" w:rsidR="00CB5C27" w:rsidRPr="000174E6" w:rsidRDefault="00CB5C27" w:rsidP="0035182A">
            <w:pPr>
              <w:jc w:val="both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50A806E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91C90AC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FC87A8F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144C86" w14:textId="77777777" w:rsidR="005D0D4D" w:rsidRPr="005D0D4D" w:rsidRDefault="0035182A" w:rsidP="0035182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35182A">
              <w:rPr>
                <w:sz w:val="24"/>
                <w:szCs w:val="24"/>
              </w:rPr>
              <w:t>26.03.01Управление водным транспортом и гидрографическое обеспечение судоходства</w:t>
            </w:r>
            <w:r>
              <w:rPr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 w:rsidR="002F48DF">
              <w:rPr>
                <w:color w:val="000000"/>
                <w:sz w:val="24"/>
                <w:szCs w:val="24"/>
              </w:rPr>
              <w:t>28.01.2020 г. протокол №4.</w:t>
            </w:r>
          </w:p>
        </w:tc>
      </w:tr>
      <w:tr w:rsidR="00404745" w:rsidRPr="000174E6" w14:paraId="2E0E3310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129D89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A326597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3A701D02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15B6AE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639A9490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1C9BE68" w14:textId="77777777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458EB490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3C425106" w14:textId="77777777" w:rsidR="005D0D4D" w:rsidRDefault="005D0D4D" w:rsidP="005D0D4D"/>
        </w:tc>
        <w:tc>
          <w:tcPr>
            <w:tcW w:w="6987" w:type="dxa"/>
            <w:gridSpan w:val="7"/>
          </w:tcPr>
          <w:p w14:paraId="572B1E8E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2C402373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39CC1E7" w14:textId="77777777" w:rsidR="005D0D4D" w:rsidRPr="000174E6" w:rsidRDefault="005D0D4D" w:rsidP="005D0D4D"/>
        </w:tc>
        <w:tc>
          <w:tcPr>
            <w:tcW w:w="20" w:type="dxa"/>
          </w:tcPr>
          <w:p w14:paraId="1FC78D91" w14:textId="77777777" w:rsidR="005D0D4D" w:rsidRPr="000174E6" w:rsidRDefault="005D0D4D" w:rsidP="005D0D4D"/>
        </w:tc>
      </w:tr>
      <w:tr w:rsidR="00404745" w:rsidRPr="000174E6" w14:paraId="2830205D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B1DDB2" w14:textId="3A41946A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465DE3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58929FEC" w14:textId="7F929670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465DE3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465DE3">
              <w:rPr>
                <w:color w:val="000000"/>
                <w:sz w:val="24"/>
                <w:szCs w:val="24"/>
                <w:lang w:eastAsia="en-US"/>
              </w:rPr>
              <w:t>3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0D4D">
              <w:rPr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 w:rsidRPr="005D0D4D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14:paraId="0C0E0BA9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E20D97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6B190CC7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5666B3" w14:textId="77777777" w:rsidR="00404745" w:rsidRPr="000174E6" w:rsidRDefault="00404745" w:rsidP="00CF5400"/>
        </w:tc>
        <w:tc>
          <w:tcPr>
            <w:tcW w:w="960" w:type="dxa"/>
          </w:tcPr>
          <w:p w14:paraId="62AED5D7" w14:textId="77777777" w:rsidR="00404745" w:rsidRPr="000174E6" w:rsidRDefault="00404745" w:rsidP="00CF5400"/>
        </w:tc>
        <w:tc>
          <w:tcPr>
            <w:tcW w:w="960" w:type="dxa"/>
          </w:tcPr>
          <w:p w14:paraId="684E79C3" w14:textId="77777777" w:rsidR="00404745" w:rsidRPr="000174E6" w:rsidRDefault="00404745" w:rsidP="00CF5400"/>
        </w:tc>
        <w:tc>
          <w:tcPr>
            <w:tcW w:w="960" w:type="dxa"/>
          </w:tcPr>
          <w:p w14:paraId="25A213D2" w14:textId="77777777" w:rsidR="00404745" w:rsidRPr="000174E6" w:rsidRDefault="00404745" w:rsidP="00CF5400"/>
        </w:tc>
        <w:tc>
          <w:tcPr>
            <w:tcW w:w="960" w:type="dxa"/>
          </w:tcPr>
          <w:p w14:paraId="55DF1AEE" w14:textId="77777777" w:rsidR="00404745" w:rsidRPr="000174E6" w:rsidRDefault="00404745" w:rsidP="00CF5400"/>
        </w:tc>
      </w:tr>
      <w:tr w:rsidR="00404745" w:rsidRPr="000174E6" w14:paraId="04F582D8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3B0C12D9" w14:textId="77777777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proofErr w:type="spellStart"/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B861C8">
              <w:rPr>
                <w:color w:val="000000"/>
                <w:sz w:val="24"/>
                <w:szCs w:val="24"/>
              </w:rPr>
              <w:t>Рубан</w:t>
            </w:r>
            <w:proofErr w:type="spellEnd"/>
            <w:r w:rsidR="00B861C8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593BDFA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6900EFAC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63F79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C1D8EA1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4F5A6E82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A94F77" w14:textId="5B4F85A4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465DE3">
              <w:rPr>
                <w:sz w:val="24"/>
                <w:szCs w:val="24"/>
              </w:rPr>
              <w:t>23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5B4E48BE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4FE1379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54980DB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1E4D3E20" w14:textId="77777777" w:rsidTr="00DF5E2D">
        <w:trPr>
          <w:trHeight w:val="138"/>
        </w:trPr>
        <w:tc>
          <w:tcPr>
            <w:tcW w:w="2634" w:type="dxa"/>
          </w:tcPr>
          <w:p w14:paraId="0E1F44A6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0995A23" w14:textId="77777777" w:rsidR="00735545" w:rsidRPr="00B26441" w:rsidRDefault="00735545" w:rsidP="0037470B"/>
        </w:tc>
        <w:tc>
          <w:tcPr>
            <w:tcW w:w="948" w:type="dxa"/>
          </w:tcPr>
          <w:p w14:paraId="7623D5A4" w14:textId="77777777" w:rsidR="00735545" w:rsidRPr="00B26441" w:rsidRDefault="00735545" w:rsidP="0037470B"/>
        </w:tc>
        <w:tc>
          <w:tcPr>
            <w:tcW w:w="4750" w:type="dxa"/>
          </w:tcPr>
          <w:p w14:paraId="57C7E81E" w14:textId="77777777" w:rsidR="00735545" w:rsidRPr="00B26441" w:rsidRDefault="00735545" w:rsidP="0037470B"/>
        </w:tc>
        <w:tc>
          <w:tcPr>
            <w:tcW w:w="964" w:type="dxa"/>
          </w:tcPr>
          <w:p w14:paraId="2B20A456" w14:textId="77777777" w:rsidR="00735545" w:rsidRPr="00B26441" w:rsidRDefault="00735545" w:rsidP="0037470B"/>
        </w:tc>
      </w:tr>
      <w:tr w:rsidR="00735545" w:rsidRPr="006823B3" w14:paraId="62EBF5B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4552506" w14:textId="77777777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17A1107" w14:textId="77777777" w:rsidR="00735545" w:rsidRPr="006823B3" w:rsidRDefault="00735545" w:rsidP="0037470B"/>
        </w:tc>
      </w:tr>
      <w:tr w:rsidR="00735545" w:rsidRPr="00B26441" w14:paraId="16B1521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3E1B7D" w14:textId="77E69823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915DC8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1CC900E7" w14:textId="77777777" w:rsidTr="0037470B">
        <w:trPr>
          <w:trHeight w:val="138"/>
        </w:trPr>
        <w:tc>
          <w:tcPr>
            <w:tcW w:w="2634" w:type="dxa"/>
          </w:tcPr>
          <w:p w14:paraId="2BA81C38" w14:textId="77777777" w:rsidR="00735545" w:rsidRPr="00B26441" w:rsidRDefault="00735545" w:rsidP="0037470B"/>
        </w:tc>
        <w:tc>
          <w:tcPr>
            <w:tcW w:w="836" w:type="dxa"/>
          </w:tcPr>
          <w:p w14:paraId="6B4F6995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0925FC7" w14:textId="77777777" w:rsidR="00735545" w:rsidRPr="00B26441" w:rsidRDefault="00735545" w:rsidP="0037470B"/>
        </w:tc>
        <w:tc>
          <w:tcPr>
            <w:tcW w:w="4750" w:type="dxa"/>
          </w:tcPr>
          <w:p w14:paraId="6A714FCC" w14:textId="77777777" w:rsidR="00735545" w:rsidRPr="00B26441" w:rsidRDefault="00735545" w:rsidP="0037470B"/>
        </w:tc>
        <w:tc>
          <w:tcPr>
            <w:tcW w:w="964" w:type="dxa"/>
          </w:tcPr>
          <w:p w14:paraId="180F44A4" w14:textId="77777777" w:rsidR="00735545" w:rsidRPr="00B26441" w:rsidRDefault="00735545" w:rsidP="0037470B"/>
        </w:tc>
      </w:tr>
      <w:tr w:rsidR="00735545" w:rsidRPr="00B26441" w14:paraId="000782B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6344FAB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7FE14456" w14:textId="3B13A69A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915DC8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915DC8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5C7CCB6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B2D860F" w14:textId="77777777" w:rsidR="00735545" w:rsidRPr="00B26441" w:rsidRDefault="00E5259D" w:rsidP="00E5259D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018977F2" w14:textId="77777777" w:rsidTr="0037470B">
        <w:trPr>
          <w:trHeight w:val="138"/>
        </w:trPr>
        <w:tc>
          <w:tcPr>
            <w:tcW w:w="2634" w:type="dxa"/>
          </w:tcPr>
          <w:p w14:paraId="3A945A14" w14:textId="77777777" w:rsidR="00735545" w:rsidRPr="00B26441" w:rsidRDefault="00735545" w:rsidP="0037470B"/>
        </w:tc>
        <w:tc>
          <w:tcPr>
            <w:tcW w:w="836" w:type="dxa"/>
          </w:tcPr>
          <w:p w14:paraId="6850906C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5C1734C" w14:textId="77777777" w:rsidR="00735545" w:rsidRPr="00B26441" w:rsidRDefault="00735545" w:rsidP="0037470B"/>
        </w:tc>
        <w:tc>
          <w:tcPr>
            <w:tcW w:w="4750" w:type="dxa"/>
          </w:tcPr>
          <w:p w14:paraId="19711250" w14:textId="77777777" w:rsidR="00735545" w:rsidRPr="00B26441" w:rsidRDefault="00735545" w:rsidP="0037470B"/>
        </w:tc>
        <w:tc>
          <w:tcPr>
            <w:tcW w:w="964" w:type="dxa"/>
          </w:tcPr>
          <w:p w14:paraId="21D84987" w14:textId="77777777" w:rsidR="00735545" w:rsidRPr="00B26441" w:rsidRDefault="00735545" w:rsidP="0037470B"/>
        </w:tc>
      </w:tr>
      <w:tr w:rsidR="00735545" w:rsidRPr="00B26441" w14:paraId="62F1003C" w14:textId="77777777" w:rsidTr="0037470B">
        <w:trPr>
          <w:trHeight w:val="694"/>
        </w:trPr>
        <w:tc>
          <w:tcPr>
            <w:tcW w:w="2634" w:type="dxa"/>
          </w:tcPr>
          <w:p w14:paraId="11CB1F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87ED8DA" w14:textId="07FFFB1D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915DC8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7551ECA9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4F67B528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2A2ECEA" w14:textId="77777777" w:rsidR="00735545" w:rsidRPr="00B26441" w:rsidRDefault="00735545" w:rsidP="0037470B"/>
        </w:tc>
      </w:tr>
      <w:tr w:rsidR="00735545" w:rsidRPr="00B26441" w14:paraId="33D4C35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89DABCD" w14:textId="77777777" w:rsidR="00735545" w:rsidRPr="00B26441" w:rsidRDefault="00735545" w:rsidP="0037470B"/>
        </w:tc>
      </w:tr>
      <w:tr w:rsidR="00735545" w:rsidRPr="00B26441" w14:paraId="39B5845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457DC92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0AE1D04" w14:textId="77777777" w:rsidTr="00DF5E2D">
        <w:trPr>
          <w:trHeight w:val="138"/>
        </w:trPr>
        <w:tc>
          <w:tcPr>
            <w:tcW w:w="2634" w:type="dxa"/>
          </w:tcPr>
          <w:p w14:paraId="03A2B309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3BB00F1" w14:textId="77777777" w:rsidR="00735545" w:rsidRPr="00B26441" w:rsidRDefault="00735545" w:rsidP="0037470B"/>
        </w:tc>
        <w:tc>
          <w:tcPr>
            <w:tcW w:w="948" w:type="dxa"/>
          </w:tcPr>
          <w:p w14:paraId="081FD886" w14:textId="77777777" w:rsidR="00735545" w:rsidRPr="00B26441" w:rsidRDefault="00735545" w:rsidP="0037470B"/>
        </w:tc>
        <w:tc>
          <w:tcPr>
            <w:tcW w:w="4750" w:type="dxa"/>
          </w:tcPr>
          <w:p w14:paraId="48C23E48" w14:textId="77777777" w:rsidR="00735545" w:rsidRPr="00B26441" w:rsidRDefault="00735545" w:rsidP="0037470B"/>
        </w:tc>
        <w:tc>
          <w:tcPr>
            <w:tcW w:w="964" w:type="dxa"/>
          </w:tcPr>
          <w:p w14:paraId="5EDC336F" w14:textId="77777777" w:rsidR="00735545" w:rsidRPr="00B26441" w:rsidRDefault="00735545" w:rsidP="0037470B"/>
        </w:tc>
      </w:tr>
      <w:tr w:rsidR="00735545" w:rsidRPr="00611289" w14:paraId="11823187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29BE74F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205BF21" w14:textId="77777777" w:rsidR="00735545" w:rsidRPr="00611289" w:rsidRDefault="00735545" w:rsidP="0037470B"/>
        </w:tc>
      </w:tr>
      <w:tr w:rsidR="00735545" w:rsidRPr="00B26441" w14:paraId="47B0B96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AB2C808" w14:textId="7FF8C34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915DC8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931687A" w14:textId="77777777" w:rsidTr="0037470B">
        <w:trPr>
          <w:trHeight w:val="138"/>
        </w:trPr>
        <w:tc>
          <w:tcPr>
            <w:tcW w:w="2634" w:type="dxa"/>
          </w:tcPr>
          <w:p w14:paraId="61C50D0A" w14:textId="77777777" w:rsidR="00735545" w:rsidRPr="00B26441" w:rsidRDefault="00735545" w:rsidP="0037470B"/>
        </w:tc>
        <w:tc>
          <w:tcPr>
            <w:tcW w:w="836" w:type="dxa"/>
          </w:tcPr>
          <w:p w14:paraId="5F921F0F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3BE67E8" w14:textId="77777777" w:rsidR="00735545" w:rsidRPr="00B26441" w:rsidRDefault="00735545" w:rsidP="0037470B"/>
        </w:tc>
        <w:tc>
          <w:tcPr>
            <w:tcW w:w="4750" w:type="dxa"/>
          </w:tcPr>
          <w:p w14:paraId="3AA4E083" w14:textId="77777777" w:rsidR="00735545" w:rsidRPr="00B26441" w:rsidRDefault="00735545" w:rsidP="0037470B"/>
        </w:tc>
        <w:tc>
          <w:tcPr>
            <w:tcW w:w="964" w:type="dxa"/>
          </w:tcPr>
          <w:p w14:paraId="6245C207" w14:textId="77777777" w:rsidR="00735545" w:rsidRPr="00B26441" w:rsidRDefault="00735545" w:rsidP="0037470B"/>
        </w:tc>
      </w:tr>
      <w:tr w:rsidR="00735545" w:rsidRPr="00B26441" w14:paraId="2468836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781D34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7A944002" w14:textId="57716A71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915DC8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915DC8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29A61A1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886488E" w14:textId="77777777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455C35DB" w14:textId="77777777" w:rsidTr="0037470B">
        <w:trPr>
          <w:trHeight w:val="138"/>
        </w:trPr>
        <w:tc>
          <w:tcPr>
            <w:tcW w:w="2634" w:type="dxa"/>
          </w:tcPr>
          <w:p w14:paraId="67A0227F" w14:textId="77777777" w:rsidR="00735545" w:rsidRPr="00B26441" w:rsidRDefault="00735545" w:rsidP="0037470B"/>
        </w:tc>
        <w:tc>
          <w:tcPr>
            <w:tcW w:w="836" w:type="dxa"/>
          </w:tcPr>
          <w:p w14:paraId="05584725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6AE0439" w14:textId="77777777" w:rsidR="00735545" w:rsidRPr="00B26441" w:rsidRDefault="00735545" w:rsidP="0037470B"/>
        </w:tc>
        <w:tc>
          <w:tcPr>
            <w:tcW w:w="4750" w:type="dxa"/>
          </w:tcPr>
          <w:p w14:paraId="7CE4D7DE" w14:textId="77777777" w:rsidR="00735545" w:rsidRPr="00B26441" w:rsidRDefault="00735545" w:rsidP="0037470B"/>
        </w:tc>
        <w:tc>
          <w:tcPr>
            <w:tcW w:w="964" w:type="dxa"/>
          </w:tcPr>
          <w:p w14:paraId="723A65B1" w14:textId="77777777" w:rsidR="00735545" w:rsidRPr="00B26441" w:rsidRDefault="00735545" w:rsidP="0037470B"/>
        </w:tc>
      </w:tr>
      <w:tr w:rsidR="00735545" w:rsidRPr="00B26441" w14:paraId="150C541A" w14:textId="77777777" w:rsidTr="0037470B">
        <w:trPr>
          <w:trHeight w:val="694"/>
        </w:trPr>
        <w:tc>
          <w:tcPr>
            <w:tcW w:w="2634" w:type="dxa"/>
          </w:tcPr>
          <w:p w14:paraId="7D8AE474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46B246F" w14:textId="5BD92929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915DC8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2D619E8D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493567E7" w14:textId="77777777" w:rsidTr="0037470B">
        <w:trPr>
          <w:trHeight w:val="416"/>
        </w:trPr>
        <w:tc>
          <w:tcPr>
            <w:tcW w:w="2634" w:type="dxa"/>
          </w:tcPr>
          <w:p w14:paraId="15032ADC" w14:textId="77777777" w:rsidR="00735545" w:rsidRPr="00B26441" w:rsidRDefault="00735545" w:rsidP="0037470B"/>
        </w:tc>
        <w:tc>
          <w:tcPr>
            <w:tcW w:w="836" w:type="dxa"/>
          </w:tcPr>
          <w:p w14:paraId="3590035A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0DD6DD5" w14:textId="77777777" w:rsidR="00735545" w:rsidRPr="00B26441" w:rsidRDefault="00735545" w:rsidP="0037470B"/>
        </w:tc>
        <w:tc>
          <w:tcPr>
            <w:tcW w:w="4750" w:type="dxa"/>
          </w:tcPr>
          <w:p w14:paraId="79CB71EC" w14:textId="77777777" w:rsidR="00735545" w:rsidRPr="00B26441" w:rsidRDefault="00735545" w:rsidP="0037470B"/>
        </w:tc>
        <w:tc>
          <w:tcPr>
            <w:tcW w:w="964" w:type="dxa"/>
          </w:tcPr>
          <w:p w14:paraId="0CDE5A28" w14:textId="77777777" w:rsidR="00735545" w:rsidRPr="00B26441" w:rsidRDefault="00735545" w:rsidP="0037470B"/>
        </w:tc>
      </w:tr>
      <w:tr w:rsidR="00735545" w:rsidRPr="00B26441" w14:paraId="49610EC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0DFEBAD" w14:textId="77777777" w:rsidR="00735545" w:rsidRPr="00B26441" w:rsidRDefault="00735545" w:rsidP="0037470B"/>
        </w:tc>
      </w:tr>
      <w:tr w:rsidR="00735545" w:rsidRPr="00B26441" w14:paraId="6A138184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B800A2F" w14:textId="77777777" w:rsidR="00735545" w:rsidRPr="00B26441" w:rsidRDefault="00735545" w:rsidP="0037470B"/>
        </w:tc>
      </w:tr>
      <w:tr w:rsidR="00735545" w:rsidRPr="00B26441" w14:paraId="408C747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95C99FF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5DEE3FED" w14:textId="77777777" w:rsidTr="00DF5E2D">
        <w:trPr>
          <w:trHeight w:val="138"/>
        </w:trPr>
        <w:tc>
          <w:tcPr>
            <w:tcW w:w="2634" w:type="dxa"/>
          </w:tcPr>
          <w:p w14:paraId="675D1F92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A91072A" w14:textId="77777777" w:rsidR="00735545" w:rsidRPr="00B26441" w:rsidRDefault="00735545" w:rsidP="0037470B"/>
        </w:tc>
        <w:tc>
          <w:tcPr>
            <w:tcW w:w="948" w:type="dxa"/>
          </w:tcPr>
          <w:p w14:paraId="28CCE260" w14:textId="77777777" w:rsidR="00735545" w:rsidRPr="00B26441" w:rsidRDefault="00735545" w:rsidP="0037470B"/>
        </w:tc>
        <w:tc>
          <w:tcPr>
            <w:tcW w:w="4750" w:type="dxa"/>
          </w:tcPr>
          <w:p w14:paraId="57154A20" w14:textId="77777777" w:rsidR="00735545" w:rsidRPr="00B26441" w:rsidRDefault="00735545" w:rsidP="0037470B"/>
        </w:tc>
        <w:tc>
          <w:tcPr>
            <w:tcW w:w="964" w:type="dxa"/>
          </w:tcPr>
          <w:p w14:paraId="66C991E1" w14:textId="77777777" w:rsidR="00735545" w:rsidRPr="00B26441" w:rsidRDefault="00735545" w:rsidP="0037470B"/>
        </w:tc>
      </w:tr>
      <w:tr w:rsidR="00735545" w:rsidRPr="00611289" w14:paraId="0C11B82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817431D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F76651C" w14:textId="77777777" w:rsidR="00735545" w:rsidRPr="00611289" w:rsidRDefault="00735545" w:rsidP="0037470B"/>
        </w:tc>
      </w:tr>
      <w:tr w:rsidR="00735545" w:rsidRPr="00B26441" w14:paraId="7CA9485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ED2162C" w14:textId="4C0D8382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915DC8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6C2A9D2" w14:textId="77777777" w:rsidTr="0037470B">
        <w:trPr>
          <w:trHeight w:val="138"/>
        </w:trPr>
        <w:tc>
          <w:tcPr>
            <w:tcW w:w="2634" w:type="dxa"/>
          </w:tcPr>
          <w:p w14:paraId="0548E77C" w14:textId="77777777" w:rsidR="00735545" w:rsidRPr="00B26441" w:rsidRDefault="00735545" w:rsidP="0037470B"/>
        </w:tc>
        <w:tc>
          <w:tcPr>
            <w:tcW w:w="836" w:type="dxa"/>
          </w:tcPr>
          <w:p w14:paraId="58E5243C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9AC07BB" w14:textId="77777777" w:rsidR="00735545" w:rsidRPr="00B26441" w:rsidRDefault="00735545" w:rsidP="0037470B"/>
        </w:tc>
        <w:tc>
          <w:tcPr>
            <w:tcW w:w="4750" w:type="dxa"/>
          </w:tcPr>
          <w:p w14:paraId="07B18D65" w14:textId="77777777" w:rsidR="00735545" w:rsidRPr="00B26441" w:rsidRDefault="00735545" w:rsidP="0037470B"/>
        </w:tc>
        <w:tc>
          <w:tcPr>
            <w:tcW w:w="964" w:type="dxa"/>
          </w:tcPr>
          <w:p w14:paraId="418A03DA" w14:textId="77777777" w:rsidR="00735545" w:rsidRPr="00B26441" w:rsidRDefault="00735545" w:rsidP="0037470B"/>
        </w:tc>
      </w:tr>
      <w:tr w:rsidR="00735545" w:rsidRPr="00B26441" w14:paraId="4825F516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4F9BF25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0C26D0D3" w14:textId="3D8A1072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915DC8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915DC8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4ABB1C1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3381CF0" w14:textId="77777777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05BE73EC" w14:textId="77777777" w:rsidTr="0037470B">
        <w:trPr>
          <w:trHeight w:val="138"/>
        </w:trPr>
        <w:tc>
          <w:tcPr>
            <w:tcW w:w="2634" w:type="dxa"/>
          </w:tcPr>
          <w:p w14:paraId="0732B1B3" w14:textId="77777777" w:rsidR="00735545" w:rsidRPr="00B26441" w:rsidRDefault="00735545" w:rsidP="0037470B"/>
        </w:tc>
        <w:tc>
          <w:tcPr>
            <w:tcW w:w="836" w:type="dxa"/>
          </w:tcPr>
          <w:p w14:paraId="3ED7CABD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7897CAA" w14:textId="77777777" w:rsidR="00735545" w:rsidRPr="00B26441" w:rsidRDefault="00735545" w:rsidP="0037470B"/>
        </w:tc>
        <w:tc>
          <w:tcPr>
            <w:tcW w:w="4750" w:type="dxa"/>
          </w:tcPr>
          <w:p w14:paraId="708074F3" w14:textId="77777777" w:rsidR="00735545" w:rsidRPr="00B26441" w:rsidRDefault="00735545" w:rsidP="0037470B"/>
        </w:tc>
        <w:tc>
          <w:tcPr>
            <w:tcW w:w="964" w:type="dxa"/>
          </w:tcPr>
          <w:p w14:paraId="0B137D66" w14:textId="77777777" w:rsidR="00735545" w:rsidRPr="00B26441" w:rsidRDefault="00735545" w:rsidP="0037470B"/>
        </w:tc>
      </w:tr>
      <w:tr w:rsidR="00735545" w:rsidRPr="00B26441" w14:paraId="19435173" w14:textId="77777777" w:rsidTr="0037470B">
        <w:trPr>
          <w:trHeight w:val="694"/>
        </w:trPr>
        <w:tc>
          <w:tcPr>
            <w:tcW w:w="2634" w:type="dxa"/>
          </w:tcPr>
          <w:p w14:paraId="7671CB3F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68F17AB" w14:textId="253E226C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915DC8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3A8B9E43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246D75B9" w14:textId="77777777" w:rsidTr="0037470B">
        <w:trPr>
          <w:trHeight w:val="416"/>
        </w:trPr>
        <w:tc>
          <w:tcPr>
            <w:tcW w:w="2634" w:type="dxa"/>
          </w:tcPr>
          <w:p w14:paraId="46986BD7" w14:textId="77777777" w:rsidR="00735545" w:rsidRPr="00B26441" w:rsidRDefault="00735545" w:rsidP="0037470B"/>
        </w:tc>
        <w:tc>
          <w:tcPr>
            <w:tcW w:w="836" w:type="dxa"/>
          </w:tcPr>
          <w:p w14:paraId="606DE062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246022A" w14:textId="77777777" w:rsidR="00735545" w:rsidRPr="00B26441" w:rsidRDefault="00735545" w:rsidP="0037470B"/>
        </w:tc>
        <w:tc>
          <w:tcPr>
            <w:tcW w:w="4750" w:type="dxa"/>
          </w:tcPr>
          <w:p w14:paraId="02CDFB0D" w14:textId="77777777" w:rsidR="00735545" w:rsidRPr="00B26441" w:rsidRDefault="00735545" w:rsidP="0037470B"/>
        </w:tc>
        <w:tc>
          <w:tcPr>
            <w:tcW w:w="964" w:type="dxa"/>
          </w:tcPr>
          <w:p w14:paraId="3324C384" w14:textId="77777777" w:rsidR="00735545" w:rsidRPr="00B26441" w:rsidRDefault="00735545" w:rsidP="0037470B"/>
        </w:tc>
      </w:tr>
      <w:tr w:rsidR="00735545" w:rsidRPr="00B26441" w14:paraId="3296C60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164A11BA" w14:textId="77777777" w:rsidR="00735545" w:rsidRPr="00B26441" w:rsidRDefault="00735545" w:rsidP="0037470B"/>
        </w:tc>
      </w:tr>
      <w:tr w:rsidR="00735545" w:rsidRPr="00B26441" w14:paraId="54EF498C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D3853AF" w14:textId="77777777" w:rsidR="00735545" w:rsidRPr="00B26441" w:rsidRDefault="00735545" w:rsidP="0037470B"/>
        </w:tc>
      </w:tr>
      <w:tr w:rsidR="00735545" w:rsidRPr="00B26441" w14:paraId="4E6F3A0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AE56C0D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58558728" w14:textId="77777777" w:rsidTr="00DF5E2D">
        <w:trPr>
          <w:trHeight w:val="138"/>
        </w:trPr>
        <w:tc>
          <w:tcPr>
            <w:tcW w:w="2634" w:type="dxa"/>
          </w:tcPr>
          <w:p w14:paraId="1C1178B5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55075A5" w14:textId="77777777" w:rsidR="00735545" w:rsidRPr="00B26441" w:rsidRDefault="00735545" w:rsidP="0037470B"/>
        </w:tc>
        <w:tc>
          <w:tcPr>
            <w:tcW w:w="948" w:type="dxa"/>
          </w:tcPr>
          <w:p w14:paraId="5ABE1621" w14:textId="77777777" w:rsidR="00735545" w:rsidRPr="00B26441" w:rsidRDefault="00735545" w:rsidP="0037470B"/>
        </w:tc>
        <w:tc>
          <w:tcPr>
            <w:tcW w:w="4750" w:type="dxa"/>
          </w:tcPr>
          <w:p w14:paraId="4963CC00" w14:textId="77777777" w:rsidR="00735545" w:rsidRPr="00B26441" w:rsidRDefault="00735545" w:rsidP="0037470B"/>
        </w:tc>
        <w:tc>
          <w:tcPr>
            <w:tcW w:w="964" w:type="dxa"/>
          </w:tcPr>
          <w:p w14:paraId="1495F7F1" w14:textId="77777777" w:rsidR="00735545" w:rsidRPr="00B26441" w:rsidRDefault="00735545" w:rsidP="0037470B"/>
        </w:tc>
      </w:tr>
      <w:tr w:rsidR="00735545" w:rsidRPr="00611289" w14:paraId="4CA3128E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42EE29E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B8C679" w14:textId="77777777" w:rsidR="00735545" w:rsidRPr="00611289" w:rsidRDefault="00735545" w:rsidP="0037470B"/>
        </w:tc>
      </w:tr>
      <w:tr w:rsidR="00735545" w:rsidRPr="00B26441" w14:paraId="09319E71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0BC281" w14:textId="179DFBA8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915DC8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227ECAA" w14:textId="77777777" w:rsidTr="0037470B">
        <w:trPr>
          <w:trHeight w:val="138"/>
        </w:trPr>
        <w:tc>
          <w:tcPr>
            <w:tcW w:w="2634" w:type="dxa"/>
          </w:tcPr>
          <w:p w14:paraId="4F9804C8" w14:textId="77777777" w:rsidR="00735545" w:rsidRPr="00B26441" w:rsidRDefault="00735545" w:rsidP="0037470B"/>
        </w:tc>
        <w:tc>
          <w:tcPr>
            <w:tcW w:w="836" w:type="dxa"/>
          </w:tcPr>
          <w:p w14:paraId="15FC3B2F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8773B57" w14:textId="77777777" w:rsidR="00735545" w:rsidRPr="00B26441" w:rsidRDefault="00735545" w:rsidP="0037470B"/>
        </w:tc>
        <w:tc>
          <w:tcPr>
            <w:tcW w:w="4750" w:type="dxa"/>
          </w:tcPr>
          <w:p w14:paraId="612C3419" w14:textId="77777777" w:rsidR="00735545" w:rsidRPr="00B26441" w:rsidRDefault="00735545" w:rsidP="0037470B"/>
        </w:tc>
        <w:tc>
          <w:tcPr>
            <w:tcW w:w="964" w:type="dxa"/>
          </w:tcPr>
          <w:p w14:paraId="77D78576" w14:textId="77777777" w:rsidR="00735545" w:rsidRPr="00B26441" w:rsidRDefault="00735545" w:rsidP="0037470B"/>
        </w:tc>
      </w:tr>
      <w:tr w:rsidR="00735545" w:rsidRPr="00B26441" w14:paraId="51A42796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0AF05B4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057AC354" w14:textId="332B6530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915DC8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>-202</w:t>
            </w:r>
            <w:r w:rsidR="00915DC8">
              <w:rPr>
                <w:color w:val="000000"/>
              </w:rPr>
              <w:t>7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7C460A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18F7691" w14:textId="77777777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5C56D260" w14:textId="77777777" w:rsidTr="0037470B">
        <w:trPr>
          <w:trHeight w:val="138"/>
        </w:trPr>
        <w:tc>
          <w:tcPr>
            <w:tcW w:w="2634" w:type="dxa"/>
          </w:tcPr>
          <w:p w14:paraId="63BDE267" w14:textId="77777777" w:rsidR="00735545" w:rsidRPr="00B26441" w:rsidRDefault="00735545" w:rsidP="0037470B"/>
        </w:tc>
        <w:tc>
          <w:tcPr>
            <w:tcW w:w="836" w:type="dxa"/>
          </w:tcPr>
          <w:p w14:paraId="06A3788A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485407EB" w14:textId="77777777" w:rsidR="00735545" w:rsidRPr="00B26441" w:rsidRDefault="00735545" w:rsidP="0037470B"/>
        </w:tc>
        <w:tc>
          <w:tcPr>
            <w:tcW w:w="4750" w:type="dxa"/>
          </w:tcPr>
          <w:p w14:paraId="5AC0AEA4" w14:textId="77777777" w:rsidR="00735545" w:rsidRPr="00B26441" w:rsidRDefault="00735545" w:rsidP="0037470B"/>
        </w:tc>
        <w:tc>
          <w:tcPr>
            <w:tcW w:w="964" w:type="dxa"/>
          </w:tcPr>
          <w:p w14:paraId="2CF8B57A" w14:textId="77777777" w:rsidR="00735545" w:rsidRPr="00B26441" w:rsidRDefault="00735545" w:rsidP="0037470B"/>
        </w:tc>
      </w:tr>
      <w:tr w:rsidR="00735545" w:rsidRPr="00B26441" w14:paraId="7D8CCF83" w14:textId="77777777" w:rsidTr="0037470B">
        <w:trPr>
          <w:trHeight w:val="694"/>
        </w:trPr>
        <w:tc>
          <w:tcPr>
            <w:tcW w:w="2634" w:type="dxa"/>
          </w:tcPr>
          <w:p w14:paraId="09D18A8A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6BC858E" w14:textId="13A3CD03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915DC8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  №  __</w:t>
            </w:r>
          </w:p>
          <w:p w14:paraId="495C85FB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1E01D2EC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470564CD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4BDEFA47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4F8E7BC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AE2E44A" w14:textId="77777777" w:rsidTr="00B27156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344D9C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922F04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 w:rsidR="00EC7B09"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74228205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0B930DD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5CC912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9A7775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3FE574A8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34EF5A2E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947457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3FF037" w14:textId="77777777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5D635546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01147462" w14:textId="77777777" w:rsidTr="00B413A1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6CB51F8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34819D19" w14:textId="77777777" w:rsidTr="00B413A1">
        <w:trPr>
          <w:trHeight w:hRule="exact" w:val="559"/>
        </w:trPr>
        <w:tc>
          <w:tcPr>
            <w:tcW w:w="2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C18C8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39B280" w14:textId="77777777" w:rsidR="00616101" w:rsidRPr="00616101" w:rsidRDefault="00135214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>
              <w:rPr>
                <w:sz w:val="24"/>
                <w:szCs w:val="24"/>
              </w:rPr>
              <w:t>14.01</w:t>
            </w:r>
          </w:p>
        </w:tc>
      </w:tr>
      <w:tr w:rsidR="00616101" w:rsidRPr="00964C47" w14:paraId="743AD79F" w14:textId="77777777" w:rsidTr="00B413A1">
        <w:trPr>
          <w:trHeight w:hRule="exact" w:val="33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7499F0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428A2D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5ABBDDDA" w14:textId="77777777" w:rsidR="000629AB" w:rsidRPr="004C7043" w:rsidRDefault="000629AB" w:rsidP="00594DA2"/>
        </w:tc>
      </w:tr>
      <w:tr w:rsidR="00616101" w14:paraId="77D4A60E" w14:textId="77777777" w:rsidTr="00B413A1">
        <w:trPr>
          <w:trHeight w:hRule="exact" w:val="2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6EF06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08E919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6FE32378" w14:textId="77777777" w:rsidR="00616101" w:rsidRPr="004C7043" w:rsidRDefault="00616101" w:rsidP="004B2BE7"/>
        </w:tc>
      </w:tr>
      <w:tr w:rsidR="00616101" w14:paraId="732E109B" w14:textId="77777777" w:rsidTr="00B413A1">
        <w:trPr>
          <w:trHeight w:hRule="exact" w:val="56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363D8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4A1995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4C420E1" w14:textId="77777777" w:rsidR="00616101" w:rsidRPr="004C7043" w:rsidRDefault="00616101" w:rsidP="00594DA2"/>
        </w:tc>
      </w:tr>
      <w:tr w:rsidR="00616101" w14:paraId="4EA7BA04" w14:textId="77777777" w:rsidTr="00B413A1">
        <w:trPr>
          <w:trHeight w:hRule="exact" w:val="56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400557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9BE56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27198A7A" w14:textId="77777777" w:rsidTr="00B413A1">
        <w:trPr>
          <w:trHeight w:hRule="exact" w:val="57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97FDF4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F62C97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11D0529C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E23A32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DF5BC5" w14:textId="77777777" w:rsidR="00616101" w:rsidRPr="004C7043" w:rsidRDefault="00135214" w:rsidP="0070179A">
            <w:r>
              <w:t>Прикладная механика</w:t>
            </w:r>
          </w:p>
        </w:tc>
      </w:tr>
      <w:tr w:rsidR="00135214" w14:paraId="1DA0688F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FDED6E" w14:textId="77777777" w:rsidR="00135214" w:rsidRPr="004C7043" w:rsidRDefault="00135214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8A8F18" w14:textId="77777777" w:rsidR="00135214" w:rsidRDefault="00135214" w:rsidP="0070179A">
            <w:r>
              <w:t>Сопротивление материалов</w:t>
            </w:r>
          </w:p>
        </w:tc>
      </w:tr>
      <w:tr w:rsidR="00616101" w14:paraId="3B9B72A6" w14:textId="77777777" w:rsidTr="00B413A1">
        <w:trPr>
          <w:gridAfter w:val="8"/>
          <w:wAfter w:w="5400" w:type="dxa"/>
          <w:trHeight w:hRule="exact" w:val="138"/>
        </w:trPr>
        <w:tc>
          <w:tcPr>
            <w:tcW w:w="753" w:type="dxa"/>
          </w:tcPr>
          <w:p w14:paraId="2DD7EB73" w14:textId="77777777" w:rsidR="00616101" w:rsidRDefault="00616101" w:rsidP="00594DA2"/>
        </w:tc>
        <w:tc>
          <w:tcPr>
            <w:tcW w:w="453" w:type="dxa"/>
            <w:gridSpan w:val="2"/>
          </w:tcPr>
          <w:p w14:paraId="4F7068C7" w14:textId="77777777" w:rsidR="00616101" w:rsidRDefault="00616101" w:rsidP="00594DA2"/>
        </w:tc>
        <w:tc>
          <w:tcPr>
            <w:tcW w:w="1379" w:type="dxa"/>
            <w:gridSpan w:val="2"/>
          </w:tcPr>
          <w:p w14:paraId="26707781" w14:textId="77777777" w:rsidR="00616101" w:rsidRDefault="00616101" w:rsidP="00594DA2"/>
        </w:tc>
        <w:tc>
          <w:tcPr>
            <w:tcW w:w="1632" w:type="dxa"/>
            <w:gridSpan w:val="3"/>
          </w:tcPr>
          <w:p w14:paraId="43A56834" w14:textId="77777777" w:rsidR="00616101" w:rsidRDefault="00616101" w:rsidP="00594DA2"/>
        </w:tc>
      </w:tr>
      <w:tr w:rsidR="000629AB" w:rsidRPr="00964C47" w14:paraId="3062A810" w14:textId="77777777" w:rsidTr="00B413A1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558A2963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5B79C684" w14:textId="77777777" w:rsidTr="00135214">
        <w:trPr>
          <w:trHeight w:hRule="exact" w:val="58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D63345" w14:textId="77777777" w:rsidR="00DA7A37" w:rsidRPr="00527765" w:rsidRDefault="004C7043" w:rsidP="00527765">
            <w:pPr>
              <w:jc w:val="center"/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ОПК-</w:t>
            </w:r>
            <w:r w:rsidR="00135214">
              <w:rPr>
                <w:b/>
                <w:color w:val="000000"/>
              </w:rPr>
              <w:t>3: Способен использовать основные законы естественнонаучных дисциплин в профессиональной деятельности</w:t>
            </w:r>
          </w:p>
        </w:tc>
      </w:tr>
      <w:tr w:rsidR="00A256AD" w:rsidRPr="000174E6" w14:paraId="42E6E2B6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C197BB" w14:textId="77777777" w:rsidR="00A256AD" w:rsidRPr="000174E6" w:rsidRDefault="00A256AD" w:rsidP="00CF5400">
            <w:r w:rsidRPr="000174E6">
              <w:rPr>
                <w:b/>
              </w:rPr>
              <w:t>Знать:</w:t>
            </w:r>
            <w:r w:rsidR="00EC7B09">
              <w:rPr>
                <w:b/>
              </w:rPr>
              <w:t xml:space="preserve"> </w:t>
            </w:r>
            <w:r w:rsidR="00B27156">
              <w:t>основные законы естественнонаучных дисциплин, связанные с профессиональной деятельностью (ОПК-3.1)</w:t>
            </w:r>
          </w:p>
        </w:tc>
      </w:tr>
      <w:tr w:rsidR="00A256AD" w:rsidRPr="000174E6" w14:paraId="7DAE8D8A" w14:textId="77777777" w:rsidTr="00B413A1">
        <w:trPr>
          <w:trHeight w:hRule="exact" w:val="1066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942AA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35D810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3F2E37E8" w14:textId="77777777" w:rsidTr="00B413A1">
        <w:trPr>
          <w:trHeight w:hRule="exact" w:val="76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78DC06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9D9371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314FD0C0" w14:textId="77777777" w:rsidTr="00B413A1">
        <w:trPr>
          <w:trHeight w:hRule="exact" w:val="56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3A1A9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FDBD31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15F4609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082852" w14:textId="77777777" w:rsidR="00A256AD" w:rsidRDefault="00A256AD" w:rsidP="00CF5400">
            <w:r w:rsidRPr="000174E6">
              <w:rPr>
                <w:b/>
              </w:rPr>
              <w:t>Уметь:</w:t>
            </w:r>
            <w:r w:rsidR="00EC7B09">
              <w:rPr>
                <w:b/>
              </w:rPr>
              <w:t xml:space="preserve"> </w:t>
            </w:r>
            <w:r w:rsidR="00B27156">
              <w:t>применять основные законы естественнонаучных дисциплин, связанные с профессиональной деятельностью (ОПК-3.2/)</w:t>
            </w:r>
          </w:p>
          <w:p w14:paraId="79FFB212" w14:textId="77777777" w:rsidR="00B27156" w:rsidRPr="000174E6" w:rsidRDefault="00B27156" w:rsidP="00CF5400"/>
        </w:tc>
      </w:tr>
      <w:tr w:rsidR="004020C0" w:rsidRPr="000174E6" w14:paraId="2EC58DE0" w14:textId="77777777" w:rsidTr="00B413A1">
        <w:trPr>
          <w:trHeight w:hRule="exact" w:val="43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0EBD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974F3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12A40814" w14:textId="77777777" w:rsidTr="00B413A1">
        <w:trPr>
          <w:trHeight w:hRule="exact" w:val="431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E08F02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DB2841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8EB99A" w14:textId="77777777" w:rsidTr="00B413A1">
        <w:trPr>
          <w:trHeight w:hRule="exact" w:val="40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D69F2A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A4D51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3E9CB896" w14:textId="77777777" w:rsidTr="00B27156">
        <w:trPr>
          <w:trHeight w:hRule="exact" w:val="55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732D46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EC7B09">
              <w:rPr>
                <w:b/>
              </w:rPr>
              <w:t xml:space="preserve"> </w:t>
            </w:r>
            <w:r w:rsidR="00B27156">
              <w:t>навыками применения основных законов естественнонаучных дисциплин, связанные с профессиональной деятельностью (ОПК-3.3)</w:t>
            </w:r>
          </w:p>
        </w:tc>
      </w:tr>
      <w:tr w:rsidR="004020C0" w:rsidRPr="000174E6" w14:paraId="6BE85B74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622A63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00CDE9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06365FE0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095BFD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1AD3A7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068FB5E1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08BC4F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2D1BC9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1CAD02A3" w14:textId="77777777" w:rsidTr="00B413A1">
        <w:trPr>
          <w:trHeight w:hRule="exact" w:val="138"/>
        </w:trPr>
        <w:tc>
          <w:tcPr>
            <w:tcW w:w="753" w:type="dxa"/>
          </w:tcPr>
          <w:p w14:paraId="524133A2" w14:textId="77777777" w:rsidR="004020C0" w:rsidRPr="000174E6" w:rsidRDefault="004020C0" w:rsidP="004020C0"/>
        </w:tc>
        <w:tc>
          <w:tcPr>
            <w:tcW w:w="210" w:type="dxa"/>
          </w:tcPr>
          <w:p w14:paraId="2A669EDA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3DE8D23C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27D614C0" w14:textId="77777777" w:rsidR="004020C0" w:rsidRPr="000174E6" w:rsidRDefault="004020C0" w:rsidP="004020C0"/>
        </w:tc>
        <w:tc>
          <w:tcPr>
            <w:tcW w:w="1501" w:type="dxa"/>
          </w:tcPr>
          <w:p w14:paraId="5AE6D221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641827A9" w14:textId="77777777" w:rsidR="004020C0" w:rsidRPr="000174E6" w:rsidRDefault="004020C0" w:rsidP="004020C0"/>
        </w:tc>
        <w:tc>
          <w:tcPr>
            <w:tcW w:w="751" w:type="dxa"/>
          </w:tcPr>
          <w:p w14:paraId="0DB658E9" w14:textId="77777777" w:rsidR="004020C0" w:rsidRPr="000174E6" w:rsidRDefault="004020C0" w:rsidP="004020C0"/>
        </w:tc>
        <w:tc>
          <w:tcPr>
            <w:tcW w:w="627" w:type="dxa"/>
          </w:tcPr>
          <w:p w14:paraId="277DA64E" w14:textId="77777777" w:rsidR="004020C0" w:rsidRPr="000174E6" w:rsidRDefault="004020C0" w:rsidP="004020C0"/>
        </w:tc>
        <w:tc>
          <w:tcPr>
            <w:tcW w:w="1001" w:type="dxa"/>
          </w:tcPr>
          <w:p w14:paraId="1A61D900" w14:textId="77777777" w:rsidR="004020C0" w:rsidRPr="000174E6" w:rsidRDefault="004020C0" w:rsidP="004020C0"/>
        </w:tc>
        <w:tc>
          <w:tcPr>
            <w:tcW w:w="1126" w:type="dxa"/>
          </w:tcPr>
          <w:p w14:paraId="36CEA699" w14:textId="77777777" w:rsidR="004020C0" w:rsidRPr="000174E6" w:rsidRDefault="004020C0" w:rsidP="004020C0"/>
        </w:tc>
        <w:tc>
          <w:tcPr>
            <w:tcW w:w="627" w:type="dxa"/>
          </w:tcPr>
          <w:p w14:paraId="30DA0E01" w14:textId="77777777" w:rsidR="004020C0" w:rsidRPr="000174E6" w:rsidRDefault="004020C0" w:rsidP="004020C0"/>
        </w:tc>
        <w:tc>
          <w:tcPr>
            <w:tcW w:w="376" w:type="dxa"/>
          </w:tcPr>
          <w:p w14:paraId="38580EB6" w14:textId="77777777" w:rsidR="004020C0" w:rsidRPr="000174E6" w:rsidRDefault="004020C0" w:rsidP="004020C0"/>
        </w:tc>
        <w:tc>
          <w:tcPr>
            <w:tcW w:w="881" w:type="dxa"/>
          </w:tcPr>
          <w:p w14:paraId="2539277F" w14:textId="77777777" w:rsidR="004020C0" w:rsidRPr="000174E6" w:rsidRDefault="004020C0" w:rsidP="004020C0"/>
        </w:tc>
      </w:tr>
      <w:tr w:rsidR="004020C0" w:rsidRPr="000174E6" w14:paraId="236063E1" w14:textId="77777777" w:rsidTr="00B413A1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344AF657" w14:textId="77777777" w:rsidR="00B27156" w:rsidRDefault="004401D2" w:rsidP="004020C0">
            <w:r>
              <w:br w:type="page"/>
            </w:r>
          </w:p>
          <w:p w14:paraId="3AD93A41" w14:textId="77777777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3A9C9080" w14:textId="77777777" w:rsidR="004020C0" w:rsidRPr="000174E6" w:rsidRDefault="004020C0" w:rsidP="004020C0"/>
        </w:tc>
      </w:tr>
      <w:tr w:rsidR="004020C0" w:rsidRPr="000174E6" w14:paraId="2BB02C87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E47F5C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lastRenderedPageBreak/>
              <w:t>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F6D759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3E084BB3" w14:textId="77777777" w:rsidTr="00B413A1">
        <w:trPr>
          <w:trHeight w:hRule="exact" w:val="59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A8FD8D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3E125" w14:textId="77777777"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базовые для профессиональной сферы физические процессы и явления в виде математического(их) уравнения(й) </w:t>
            </w:r>
          </w:p>
          <w:p w14:paraId="2BB0F088" w14:textId="77777777" w:rsidR="004C7043" w:rsidRPr="005D0CB8" w:rsidRDefault="004C7043" w:rsidP="005D0CB8">
            <w:pPr>
              <w:widowControl w:val="0"/>
            </w:pPr>
          </w:p>
        </w:tc>
      </w:tr>
      <w:tr w:rsidR="004C7043" w:rsidRPr="000174E6" w14:paraId="0C8DA678" w14:textId="77777777" w:rsidTr="00B413A1">
        <w:trPr>
          <w:trHeight w:hRule="exact" w:val="272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4CF801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D3205F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14:paraId="1463B060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3807C9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8F7AB8" w14:textId="77777777"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14:paraId="0ADAB518" w14:textId="77777777" w:rsidTr="00B413A1">
        <w:trPr>
          <w:trHeight w:hRule="exact" w:val="573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7209F2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47628" w14:textId="77777777"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представлять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1165D64B" w14:textId="77777777" w:rsidR="004C7043" w:rsidRPr="005D0CB8" w:rsidRDefault="004C7043" w:rsidP="005D0CB8">
            <w:pPr>
              <w:widowControl w:val="0"/>
            </w:pPr>
          </w:p>
        </w:tc>
      </w:tr>
      <w:tr w:rsidR="004C7043" w:rsidRPr="000174E6" w14:paraId="2BC4CE73" w14:textId="77777777" w:rsidTr="00B413A1">
        <w:trPr>
          <w:trHeight w:hRule="exact" w:val="426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6215E4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EE79D5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обрабатывать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14:paraId="79253570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30E519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D1C952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14:paraId="78544149" w14:textId="77777777" w:rsidTr="00B413A1">
        <w:trPr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80040C" w14:textId="77777777"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280BAB" w14:textId="77777777" w:rsidR="004C7043" w:rsidRPr="005D0CB8" w:rsidRDefault="005D0CB8" w:rsidP="005D0CB8">
            <w:pPr>
              <w:jc w:val="both"/>
            </w:pPr>
            <w:r w:rsidRPr="005D0CB8">
              <w:rPr>
                <w:iCs/>
              </w:rPr>
              <w:t xml:space="preserve">- представлениями базовых для профессиональной сферы физических процессов и явлений в виде математического(их) уравнения(й) </w:t>
            </w:r>
          </w:p>
        </w:tc>
      </w:tr>
      <w:tr w:rsidR="004C7043" w:rsidRPr="005D0CB8" w14:paraId="58568DB4" w14:textId="77777777" w:rsidTr="00B413A1">
        <w:trPr>
          <w:trHeight w:val="27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598721" w14:textId="77777777" w:rsidR="004C7043" w:rsidRPr="005D0CB8" w:rsidRDefault="004C7043" w:rsidP="004020C0">
            <w:pPr>
              <w:jc w:val="right"/>
            </w:pPr>
            <w:r w:rsidRPr="005D0CB8">
              <w:t>3.3.2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A1DAE0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методами обработки расчетных и экспериментальных данных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</w:tbl>
    <w:p w14:paraId="0B87136D" w14:textId="77777777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p w14:paraId="5800F8B0" w14:textId="77777777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  <w:r>
        <w:rPr>
          <w:b/>
          <w:bCs/>
          <w:sz w:val="24"/>
          <w:szCs w:val="24"/>
        </w:rPr>
        <w:t xml:space="preserve">Содержание: </w:t>
      </w:r>
      <w:r>
        <w:t>Статика: реакция связей, условия равновесия плоской и пространственной систем сил, теория пар сил; Кинематика: кинематические характеристики точки, частные и общий случаи движения точки и твердого тела; Динамика: дифференциальные уравнения движения точки, первая и вторая задачи, общие теоремы динамики, аналитическая динамика, теория удара.</w:t>
      </w:r>
    </w:p>
    <w:p w14:paraId="38516BB4" w14:textId="77777777" w:rsidR="00460AC6" w:rsidRDefault="00460AC6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08B1CB4B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69DA438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2AF042B9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D0B2A5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6238D7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2B3BDD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A46A20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880320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AECB0A0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540C757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12C069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10561E3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068920B4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5B847B2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A35B3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6DF4AEBF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E3C8DF2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41E557A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AC21DF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051F4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8D61ED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F27C11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8E7025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70F85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837A42" w:rsidRPr="004F7009" w14:paraId="54B6BEB0" w14:textId="77777777" w:rsidTr="00830224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0C09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49F7D0" w14:textId="77777777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Pr="00851D12">
              <w:t xml:space="preserve">основные понятия и аксиомы механики, операции с системами сил, действующими на твердое тело. </w:t>
            </w:r>
            <w:r w:rsidRPr="00851D12">
              <w:rPr>
                <w:color w:val="000000"/>
              </w:rPr>
              <w:t>Основы статики. Сила, классификация сил. Сосредоточенные и распределённые силы. Проекция силы на ось и на плоскост</w:t>
            </w:r>
            <w:r w:rsidR="00830224" w:rsidRPr="00851D12">
              <w:rPr>
                <w:color w:val="000000"/>
              </w:rPr>
              <w:t xml:space="preserve">ь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B4C9EC" w14:textId="77777777" w:rsidR="00837A42" w:rsidRPr="004F7009" w:rsidRDefault="00890E97" w:rsidP="0037011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B310D1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98F099" w14:textId="77777777" w:rsidR="00837A42" w:rsidRDefault="00837A42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</w:t>
            </w:r>
            <w:r w:rsidR="00F032D5">
              <w:rPr>
                <w:b/>
                <w:color w:val="000000"/>
              </w:rPr>
              <w:t>-3</w:t>
            </w:r>
          </w:p>
          <w:p w14:paraId="07531326" w14:textId="77777777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124C22" w14:textId="77777777" w:rsidR="00837A42" w:rsidRPr="000F6F29" w:rsidRDefault="00837A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DFF7816" w14:textId="77777777" w:rsidR="00837A42" w:rsidRPr="000F6F29" w:rsidRDefault="00837A42" w:rsidP="006B70DE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 w:rsidR="006B70DE"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AEC59F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E058AD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890E97" w:rsidRPr="004F7009" w14:paraId="782904EA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BE379D" w14:textId="77777777" w:rsidR="00890E97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8350F" w14:textId="77777777" w:rsidR="00890E97" w:rsidRPr="00851D12" w:rsidRDefault="00890E97" w:rsidP="00890E97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8750B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  <w:r w:rsidRPr="00E058E0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3EE376" w14:textId="77777777" w:rsidR="00890E97" w:rsidRPr="00F713E4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161C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  <w:r w:rsidRPr="00C86C8E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C20DE8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19C600A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71D228B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C31035" w14:textId="77777777" w:rsidR="00890E97" w:rsidRPr="004F7009" w:rsidRDefault="00890E97" w:rsidP="00890E9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516F56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</w:p>
        </w:tc>
      </w:tr>
      <w:tr w:rsidR="00890E97" w:rsidRPr="004F7009" w14:paraId="7C1A9D9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AE7A92" w14:textId="77777777" w:rsidR="00890E97" w:rsidRDefault="00890E97" w:rsidP="00890E9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A10CBB" w14:textId="77777777" w:rsidR="00890E97" w:rsidRPr="00851D12" w:rsidRDefault="00890E97" w:rsidP="00890E9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7225AC" w14:textId="77777777" w:rsidR="00890E97" w:rsidRDefault="00890E97" w:rsidP="00890E97">
            <w:pPr>
              <w:jc w:val="center"/>
            </w:pPr>
            <w:r w:rsidRPr="00E058E0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1BF2C0" w14:textId="77777777" w:rsidR="00890E97" w:rsidRPr="00F713E4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3CA396" w14:textId="77777777" w:rsidR="00890E97" w:rsidRDefault="00890E97" w:rsidP="00890E97">
            <w:pPr>
              <w:jc w:val="center"/>
            </w:pPr>
            <w:r w:rsidRPr="00C86C8E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5CAAA7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10B977E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4BF99EA" w14:textId="77777777" w:rsidR="00890E97" w:rsidRPr="00C25CA0" w:rsidRDefault="00890E97" w:rsidP="00890E9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805105" w14:textId="77777777" w:rsidR="00890E97" w:rsidRPr="004F7009" w:rsidRDefault="00890E97" w:rsidP="00890E9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B0EA54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20F3F02E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1C741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F304F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0D343E" w14:textId="77777777"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9A1DF0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7B8436" w14:textId="77777777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8BE78F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3F078D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1ABA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F032D5" w:rsidRPr="004F7009" w14:paraId="3BFD4DF3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1D081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B8BCC1" w14:textId="77777777" w:rsidR="00F032D5" w:rsidRPr="004F7009" w:rsidRDefault="00F032D5" w:rsidP="00F032D5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2E146C" w14:textId="77777777" w:rsidR="00F032D5" w:rsidRDefault="00890E97" w:rsidP="00F032D5">
            <w:pPr>
              <w:jc w:val="center"/>
            </w:pPr>
            <w:r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D26B0B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616FD8" w14:textId="77777777" w:rsidR="00F032D5" w:rsidRDefault="00F032D5" w:rsidP="00F032D5">
            <w:pPr>
              <w:jc w:val="center"/>
            </w:pPr>
            <w:r w:rsidRPr="00133927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0C8C0E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665E613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E3863CE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59CE2D" w14:textId="77777777" w:rsidR="00F032D5" w:rsidRPr="004F7009" w:rsidRDefault="00F032D5" w:rsidP="00F032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473D0A" w14:textId="77777777" w:rsidR="00F032D5" w:rsidRPr="009D2E3F" w:rsidRDefault="00F032D5" w:rsidP="00F032D5">
            <w:pPr>
              <w:rPr>
                <w:b/>
                <w:color w:val="000000"/>
              </w:rPr>
            </w:pPr>
          </w:p>
        </w:tc>
      </w:tr>
      <w:tr w:rsidR="00890E97" w:rsidRPr="004F7009" w14:paraId="130BA752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42848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2.2</w:t>
            </w:r>
          </w:p>
          <w:p w14:paraId="57AA5D86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2B1D3" w14:textId="77777777" w:rsidR="00890E97" w:rsidRPr="004F7009" w:rsidRDefault="00890E97" w:rsidP="00890E9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CC4D1" w14:textId="77777777" w:rsidR="00890E97" w:rsidRDefault="00890E97" w:rsidP="00890E97">
            <w:pPr>
              <w:jc w:val="center"/>
            </w:pPr>
            <w:r w:rsidRPr="00D63C1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17659C" w14:textId="77777777" w:rsidR="00890E97" w:rsidRPr="00F713E4" w:rsidRDefault="005D68E8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A1E9CA" w14:textId="77777777" w:rsidR="00890E97" w:rsidRDefault="00890E97" w:rsidP="00890E97">
            <w:pPr>
              <w:jc w:val="center"/>
            </w:pPr>
            <w:r w:rsidRPr="00133927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2B53D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B3FAA3E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472F87F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14:paraId="39B3F029" w14:textId="77777777" w:rsidR="00890E97" w:rsidRDefault="00890E97" w:rsidP="00890E97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47112E6F" w14:textId="77777777" w:rsidR="00890E97" w:rsidRDefault="00890E97" w:rsidP="00890E97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792F347C" w14:textId="77777777" w:rsidR="00890E97" w:rsidRDefault="00890E97" w:rsidP="00890E97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22FD62EC" w14:textId="77777777" w:rsidR="00890E97" w:rsidRPr="00C25CA0" w:rsidRDefault="00890E97" w:rsidP="00890E9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C8C489" w14:textId="77777777" w:rsidR="00890E97" w:rsidRPr="004F7009" w:rsidRDefault="00890E97" w:rsidP="00890E9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289C94" w14:textId="77777777" w:rsidR="00890E97" w:rsidRPr="009D2E3F" w:rsidRDefault="00890E97" w:rsidP="00890E97">
            <w:pPr>
              <w:jc w:val="center"/>
              <w:rPr>
                <w:b/>
                <w:color w:val="000000"/>
              </w:rPr>
            </w:pPr>
          </w:p>
        </w:tc>
      </w:tr>
      <w:tr w:rsidR="00890E97" w:rsidRPr="004F7009" w14:paraId="7575E02B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1EA831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272A81" w14:textId="77777777" w:rsidR="00890E97" w:rsidRPr="004F7009" w:rsidRDefault="00890E97" w:rsidP="00890E9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967461" w14:textId="77777777" w:rsidR="00890E97" w:rsidRDefault="00890E97" w:rsidP="00890E97">
            <w:pPr>
              <w:jc w:val="center"/>
            </w:pPr>
            <w:r w:rsidRPr="00D63C1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FB54B9" w14:textId="77777777" w:rsidR="00890E97" w:rsidRPr="00F713E4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EE32D9" w14:textId="77777777" w:rsidR="00890E97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04216935" w14:textId="77777777" w:rsidR="00890E97" w:rsidRDefault="00890E97" w:rsidP="00890E97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CDB67A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EDE1DD8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A2BB1CC" w14:textId="77777777" w:rsidR="00890E97" w:rsidRPr="00C25CA0" w:rsidRDefault="00890E97" w:rsidP="00890E9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50C025" w14:textId="77777777" w:rsidR="00890E97" w:rsidRPr="004F7009" w:rsidRDefault="00890E97" w:rsidP="00890E9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E80789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2EFDBD73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5C3D0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D5D582" w14:textId="77777777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CB8FC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0196CE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032F09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3029B5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BD02DB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23804C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890E97" w:rsidRPr="004F7009" w14:paraId="4F558DF9" w14:textId="77777777" w:rsidTr="00EC7B09">
        <w:trPr>
          <w:trHeight w:hRule="exact" w:val="162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59B673" w14:textId="77777777" w:rsidR="00890E97" w:rsidRPr="00A335B6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B9332B" w14:textId="77777777" w:rsidR="00890E97" w:rsidRPr="00ED406B" w:rsidRDefault="00890E97" w:rsidP="00890E97">
            <w:pPr>
              <w:rPr>
                <w:color w:val="000000"/>
              </w:rPr>
            </w:pPr>
            <w:r w:rsidRPr="00ED406B">
              <w:t xml:space="preserve">Методы нахождения реакций связей </w:t>
            </w:r>
            <w:proofErr w:type="gramStart"/>
            <w:r w:rsidRPr="00ED406B">
              <w:t>в покоящейся системе</w:t>
            </w:r>
            <w:proofErr w:type="gramEnd"/>
            <w:r w:rsidRPr="00ED406B">
              <w:t xml:space="preserve">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CC6DA" w14:textId="77777777" w:rsidR="00890E97" w:rsidRDefault="00890E97" w:rsidP="00890E97">
            <w:pPr>
              <w:jc w:val="center"/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953E96" w14:textId="77777777" w:rsidR="00890E97" w:rsidRPr="00F713E4" w:rsidRDefault="00890E97" w:rsidP="00890E9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8ECC79" w14:textId="77777777" w:rsidR="00890E97" w:rsidRDefault="00890E97" w:rsidP="00890E97">
            <w:pPr>
              <w:jc w:val="center"/>
            </w:pPr>
            <w:r w:rsidRPr="00C935B2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46F879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6B734D7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D72F1BF" w14:textId="77777777" w:rsidR="00890E97" w:rsidRPr="00C25CA0" w:rsidRDefault="00890E97" w:rsidP="00890E9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B11DD5" w14:textId="77777777" w:rsidR="00890E97" w:rsidRPr="004F7009" w:rsidRDefault="00890E97" w:rsidP="00890E9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D22802" w14:textId="77777777" w:rsidR="00890E97" w:rsidRPr="004F7009" w:rsidRDefault="00890E97" w:rsidP="00890E97">
            <w:pPr>
              <w:jc w:val="center"/>
              <w:rPr>
                <w:color w:val="000000"/>
              </w:rPr>
            </w:pPr>
          </w:p>
        </w:tc>
      </w:tr>
      <w:tr w:rsidR="00890E97" w:rsidRPr="004F7009" w14:paraId="523FB42A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345A9B" w14:textId="77777777" w:rsidR="00890E97" w:rsidRPr="00B83E08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84BB49" w14:textId="77777777" w:rsidR="00890E97" w:rsidRPr="00ED406B" w:rsidRDefault="00890E97" w:rsidP="00890E97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11A43A" w14:textId="77777777" w:rsidR="00890E97" w:rsidRDefault="005D68E8" w:rsidP="00890E97">
            <w:pPr>
              <w:jc w:val="center"/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D63490" w14:textId="77777777" w:rsidR="00890E97" w:rsidRPr="00F713E4" w:rsidRDefault="005D68E8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AB5CF1" w14:textId="77777777" w:rsidR="00890E97" w:rsidRDefault="00890E97" w:rsidP="00890E97">
            <w:pPr>
              <w:jc w:val="center"/>
            </w:pPr>
            <w:r w:rsidRPr="00C935B2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196138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2B368C0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7C66B8F" w14:textId="77777777" w:rsidR="00890E97" w:rsidRPr="00C25CA0" w:rsidRDefault="00890E97" w:rsidP="00890E9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1936AD" w14:textId="77777777" w:rsidR="00890E97" w:rsidRPr="004F7009" w:rsidRDefault="00890E97" w:rsidP="00890E9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5349B6" w14:textId="77777777" w:rsidR="00890E97" w:rsidRPr="004F7009" w:rsidRDefault="00890E97" w:rsidP="00890E97">
            <w:pPr>
              <w:jc w:val="center"/>
              <w:rPr>
                <w:color w:val="000000"/>
              </w:rPr>
            </w:pPr>
          </w:p>
        </w:tc>
      </w:tr>
      <w:tr w:rsidR="00890E97" w:rsidRPr="004F7009" w14:paraId="7156168E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EFA292" w14:textId="77777777" w:rsidR="00890E97" w:rsidRPr="00B83E08" w:rsidRDefault="00890E97" w:rsidP="00890E9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3CA9C9" w14:textId="77777777" w:rsidR="00890E97" w:rsidRPr="004F7009" w:rsidRDefault="00890E97" w:rsidP="00890E9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4A497B" w14:textId="77777777" w:rsidR="00890E97" w:rsidRDefault="00890E97" w:rsidP="00890E97">
            <w:pPr>
              <w:jc w:val="center"/>
            </w:pPr>
            <w:r w:rsidRPr="00E81335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1B5C5" w14:textId="77777777" w:rsidR="00890E97" w:rsidRPr="00F713E4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D72859" w14:textId="77777777" w:rsidR="00890E97" w:rsidRDefault="00890E97" w:rsidP="00890E97">
            <w:pPr>
              <w:jc w:val="center"/>
            </w:pPr>
            <w:r w:rsidRPr="00C935B2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3B9C0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D699EF0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8035320" w14:textId="77777777" w:rsidR="00890E97" w:rsidRPr="00C25CA0" w:rsidRDefault="00890E97" w:rsidP="00890E9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98C8DF" w14:textId="77777777" w:rsidR="00890E97" w:rsidRPr="004F7009" w:rsidRDefault="00890E97" w:rsidP="00890E9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EC91D" w14:textId="77777777" w:rsidR="00890E97" w:rsidRPr="004F7009" w:rsidRDefault="00890E97" w:rsidP="00890E97">
            <w:pPr>
              <w:jc w:val="center"/>
              <w:rPr>
                <w:color w:val="000000"/>
              </w:rPr>
            </w:pPr>
          </w:p>
        </w:tc>
      </w:tr>
      <w:tr w:rsidR="00084FDD" w:rsidRPr="00FB2E3A" w14:paraId="35F50C36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AC2832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8EBB23" w14:textId="777777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AE17A9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CEA89B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26FF9A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2880C0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E01C5D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D1B17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F032D5" w:rsidRPr="00FB2E3A" w14:paraId="7984A77D" w14:textId="77777777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E238B4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A61700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CD2B07" w14:textId="77777777" w:rsidR="00F032D5" w:rsidRDefault="005D68E8" w:rsidP="00F032D5">
            <w:pPr>
              <w:jc w:val="center"/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F85EB8" w14:textId="77777777" w:rsidR="00F032D5" w:rsidRPr="00076D32" w:rsidRDefault="005D68E8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569501" w14:textId="77777777" w:rsidR="00F032D5" w:rsidRDefault="00F032D5" w:rsidP="00F032D5">
            <w:pPr>
              <w:jc w:val="center"/>
            </w:pPr>
            <w:r w:rsidRPr="006D656B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9F313C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130BDF6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5F4672D" w14:textId="77777777" w:rsidR="00F032D5" w:rsidRPr="00794655" w:rsidRDefault="00F032D5" w:rsidP="00F032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26F6E6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DAAF51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0E181423" w14:textId="77777777" w:rsidTr="000303AD">
        <w:trPr>
          <w:trHeight w:hRule="exact" w:val="55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1A6A5B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F2051" w14:textId="77777777" w:rsidR="00084FDD" w:rsidRPr="00311E4B" w:rsidRDefault="00084FDD" w:rsidP="00111E0F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37959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3D891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480A6B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793F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C3F93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CFD481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F032D5" w:rsidRPr="00FB2E3A" w14:paraId="2E7DECBF" w14:textId="77777777" w:rsidTr="0047365E">
        <w:trPr>
          <w:trHeight w:hRule="exact" w:val="11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929D4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567CCF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FF0662" w14:textId="77777777" w:rsidR="00F032D5" w:rsidRDefault="005D68E8" w:rsidP="00F032D5">
            <w:pPr>
              <w:jc w:val="center"/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A4E119" w14:textId="77777777" w:rsidR="00F032D5" w:rsidRPr="00076D32" w:rsidRDefault="005D68E8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C73E4" w14:textId="77777777" w:rsidR="00F032D5" w:rsidRDefault="00F032D5" w:rsidP="00F032D5">
            <w:pPr>
              <w:jc w:val="center"/>
            </w:pPr>
            <w:r w:rsidRPr="00295E0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6DCAD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4DCB395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51E25A0F" w14:textId="77777777" w:rsidR="00F032D5" w:rsidRPr="00794655" w:rsidRDefault="00F032D5" w:rsidP="00F032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A5BFE5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BFBB37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B0093" w:rsidRPr="00FB2E3A" w14:paraId="0FB6CDAA" w14:textId="77777777" w:rsidTr="00FB0093">
        <w:trPr>
          <w:trHeight w:hRule="exact" w:val="56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F024F8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6FFCF" w14:textId="77777777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506724" w14:textId="77777777"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9199BC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C389F9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911D01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127978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CABCB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F032D5" w:rsidRPr="00FB2E3A" w14:paraId="376F686D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CBF08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3992A9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BC47DD" w14:textId="77777777" w:rsidR="00F032D5" w:rsidRPr="008245C2" w:rsidRDefault="005D68E8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1DEDC3" w14:textId="77777777" w:rsidR="00F032D5" w:rsidRDefault="005D68E8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370AB6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523D18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2BCCA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5314E9A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FA12CC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3FCF64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042E42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B0093" w:rsidRPr="00FB2E3A" w14:paraId="01879178" w14:textId="77777777" w:rsidTr="00AC568E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05FE4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F7E998" w14:textId="77777777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C927DD" w14:textId="77777777"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0B133D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EDEFB7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2102E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03803E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5B8198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F032D5" w:rsidRPr="00FB2E3A" w14:paraId="5DCE77FC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455C6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BB7B12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6D6DA9" w14:textId="77777777" w:rsidR="00F032D5" w:rsidRPr="008245C2" w:rsidRDefault="005D68E8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149348" w14:textId="77777777" w:rsidR="00F032D5" w:rsidRDefault="005D68E8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631568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E2463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93855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C32F0F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95316A2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983C10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450B46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0303AD" w:rsidRPr="00FB2E3A" w14:paraId="72CD4EB5" w14:textId="77777777" w:rsidTr="00672ED3">
        <w:trPr>
          <w:trHeight w:hRule="exact" w:val="56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DDEC9E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B3CB8" w14:textId="77777777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E53815" w14:textId="77777777" w:rsidR="000303AD" w:rsidRPr="00C63F3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A56448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04F24D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04D23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C1766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8A7C40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0303AD" w:rsidRPr="00FB2E3A" w14:paraId="66D7A26F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15D14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CB4B0" w14:textId="77777777" w:rsidR="000303AD" w:rsidRDefault="000303AD" w:rsidP="000303AD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5C9768" w14:textId="77777777" w:rsidR="000303AD" w:rsidRPr="00C63F3D" w:rsidRDefault="005D68E8" w:rsidP="000303A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2957F5" w14:textId="77777777" w:rsidR="000303AD" w:rsidRDefault="005D68E8" w:rsidP="000303A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203069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13EE274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64ACCD" w14:textId="77777777" w:rsidR="000303AD" w:rsidRPr="000F6F29" w:rsidRDefault="000303AD" w:rsidP="000303A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B45F330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58F538D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851D45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C099C3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0303AD" w:rsidRPr="004F7009" w14:paraId="52EF5B83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F58EF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3B626" w14:textId="77777777" w:rsidR="000303AD" w:rsidRDefault="000303AD" w:rsidP="000303A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83E1" w14:textId="77777777" w:rsidR="000303AD" w:rsidRDefault="005D68E8" w:rsidP="000303AD">
            <w:pPr>
              <w:jc w:val="center"/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331CC" w14:textId="77777777" w:rsidR="000303AD" w:rsidRPr="00B015D4" w:rsidRDefault="000303AD" w:rsidP="000303A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A1788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258DA2" w14:textId="77777777" w:rsidR="000303AD" w:rsidRPr="00C25CA0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B72F6F" w14:textId="77777777" w:rsidR="000303AD" w:rsidRPr="004F7009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A375EA" w14:textId="77777777" w:rsidR="000303AD" w:rsidRPr="004F7009" w:rsidRDefault="000303AD" w:rsidP="000303AD">
            <w:pPr>
              <w:jc w:val="center"/>
              <w:rPr>
                <w:color w:val="000000"/>
              </w:rPr>
            </w:pPr>
          </w:p>
        </w:tc>
      </w:tr>
    </w:tbl>
    <w:p w14:paraId="439691B2" w14:textId="77777777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44D8436B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2604318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41FA92A3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458B7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F464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00594E9C" w14:textId="77777777" w:rsidTr="0005385D">
        <w:trPr>
          <w:trHeight w:val="126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73B868" w14:textId="77777777" w:rsidR="000C25A6" w:rsidRPr="000C25A6" w:rsidRDefault="000C25A6" w:rsidP="000A7FEB">
            <w:pPr>
              <w:widowControl w:val="0"/>
              <w:jc w:val="both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14762E4C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1. Предмет теоретической механики и ее связь с другими дисциплинами.</w:t>
            </w:r>
          </w:p>
          <w:p w14:paraId="14DADC26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2. Определение статики</w:t>
            </w:r>
          </w:p>
          <w:p w14:paraId="2B3C5CAC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3. Понятия «равновесия» и «твердого тела» в статике</w:t>
            </w:r>
          </w:p>
          <w:p w14:paraId="45BBF52C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4. Определение силы и ее основные характеристики</w:t>
            </w:r>
          </w:p>
          <w:p w14:paraId="56B965C9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2182B0D4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2DC68291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338BCE71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8. Проекции силы на оси координат, вычисление</w:t>
            </w:r>
          </w:p>
          <w:p w14:paraId="157B8FC2" w14:textId="77777777" w:rsidR="000C25A6" w:rsidRDefault="000C25A6" w:rsidP="000A7FEB">
            <w:pPr>
              <w:widowControl w:val="0"/>
              <w:jc w:val="both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4046BCA0" w14:textId="77777777" w:rsidR="000C25A6" w:rsidRDefault="000C25A6" w:rsidP="000A7FEB">
            <w:pPr>
              <w:widowControl w:val="0"/>
              <w:jc w:val="both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4BF13F9" w14:textId="77777777" w:rsidR="000C25A6" w:rsidRDefault="000C25A6" w:rsidP="000A7FEB">
            <w:pPr>
              <w:widowControl w:val="0"/>
              <w:jc w:val="both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616E2D18" w14:textId="77777777" w:rsidR="000C25A6" w:rsidRDefault="000C25A6" w:rsidP="000A7FEB">
            <w:pPr>
              <w:widowControl w:val="0"/>
              <w:jc w:val="both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5AC4D273" w14:textId="77777777" w:rsidR="000C25A6" w:rsidRPr="000C25A6" w:rsidRDefault="000C25A6" w:rsidP="000A7FEB">
            <w:pPr>
              <w:widowControl w:val="0"/>
              <w:jc w:val="both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4BCA72B9" w14:textId="77777777" w:rsidR="000C25A6" w:rsidRPr="000C25A6" w:rsidRDefault="000C25A6" w:rsidP="000A7FEB">
            <w:pPr>
              <w:widowControl w:val="0"/>
              <w:jc w:val="both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30A00118" w14:textId="77777777" w:rsidR="000C25A6" w:rsidRPr="000C25A6" w:rsidRDefault="000C25A6" w:rsidP="000A7FEB">
            <w:pPr>
              <w:widowControl w:val="0"/>
              <w:jc w:val="both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556C00D" w14:textId="77777777" w:rsidR="000C25A6" w:rsidRPr="000C25A6" w:rsidRDefault="000C25A6" w:rsidP="000A7FEB">
            <w:pPr>
              <w:widowControl w:val="0"/>
              <w:jc w:val="both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6C126D64" w14:textId="77777777" w:rsidR="000C25A6" w:rsidRPr="000C25A6" w:rsidRDefault="000C25A6" w:rsidP="000A7FEB">
            <w:pPr>
              <w:widowControl w:val="0"/>
              <w:jc w:val="both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19FB77C9" w14:textId="77777777" w:rsidR="000C25A6" w:rsidRPr="000C25A6" w:rsidRDefault="000C25A6" w:rsidP="000A7FEB">
            <w:pPr>
              <w:widowControl w:val="0"/>
              <w:jc w:val="both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5F2F2792" w14:textId="77777777" w:rsidR="000C25A6" w:rsidRDefault="000C25A6" w:rsidP="000A7FEB">
            <w:pPr>
              <w:widowControl w:val="0"/>
              <w:jc w:val="both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2F0DE5CE" w14:textId="77777777" w:rsidR="000C25A6" w:rsidRPr="000C25A6" w:rsidRDefault="000C25A6" w:rsidP="000A7FEB">
            <w:pPr>
              <w:widowControl w:val="0"/>
              <w:jc w:val="both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14:paraId="4335DA8A" w14:textId="77777777" w:rsidR="000C25A6" w:rsidRPr="000C25A6" w:rsidRDefault="000C25A6" w:rsidP="000A7FEB">
            <w:pPr>
              <w:widowControl w:val="0"/>
              <w:jc w:val="both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040DBDA6" w14:textId="77777777" w:rsidR="000C25A6" w:rsidRPr="000C25A6" w:rsidRDefault="000C25A6" w:rsidP="000A7FEB">
            <w:pPr>
              <w:widowControl w:val="0"/>
              <w:jc w:val="both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1E3130CB" w14:textId="77777777" w:rsidR="000C25A6" w:rsidRPr="000C25A6" w:rsidRDefault="000C25A6" w:rsidP="000A7FEB">
            <w:pPr>
              <w:widowControl w:val="0"/>
              <w:jc w:val="both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6029AB05" w14:textId="77777777" w:rsidR="000C25A6" w:rsidRPr="000C25A6" w:rsidRDefault="000C25A6" w:rsidP="000A7FEB">
            <w:pPr>
              <w:widowControl w:val="0"/>
              <w:jc w:val="both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3992BF66" w14:textId="77777777" w:rsidR="005B07FE" w:rsidRDefault="000C25A6" w:rsidP="000A7FEB">
            <w:pPr>
              <w:widowControl w:val="0"/>
              <w:jc w:val="both"/>
            </w:pPr>
            <w:r>
              <w:t>25. Момент силы относительно оси.</w:t>
            </w:r>
          </w:p>
          <w:p w14:paraId="4DC58B10" w14:textId="77777777" w:rsidR="000C25A6" w:rsidRDefault="000C25A6" w:rsidP="000A7FEB">
            <w:pPr>
              <w:widowControl w:val="0"/>
              <w:jc w:val="both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2E74CAF1" w14:textId="77777777" w:rsidR="000C25A6" w:rsidRDefault="000C25A6" w:rsidP="000A7FEB">
            <w:pPr>
              <w:widowControl w:val="0"/>
              <w:jc w:val="both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519A4921" w14:textId="77777777" w:rsidR="000C25A6" w:rsidRDefault="000C25A6" w:rsidP="000A7FEB">
            <w:pPr>
              <w:widowControl w:val="0"/>
              <w:jc w:val="both"/>
            </w:pPr>
            <w:r>
              <w:t>28. Проекции пространственной силы на оси координат</w:t>
            </w:r>
          </w:p>
          <w:p w14:paraId="26F45F11" w14:textId="77777777" w:rsidR="000C25A6" w:rsidRDefault="000C25A6" w:rsidP="000A7FEB">
            <w:pPr>
              <w:widowControl w:val="0"/>
              <w:jc w:val="both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07EFCE1F" w14:textId="77777777" w:rsidR="000C25A6" w:rsidRDefault="000C25A6" w:rsidP="000A7FEB">
            <w:pPr>
              <w:widowControl w:val="0"/>
              <w:jc w:val="both"/>
            </w:pPr>
            <w:r>
              <w:t>30. Способы определения координат центра тяжести твердого тела. Привести примеры</w:t>
            </w:r>
          </w:p>
          <w:p w14:paraId="15C31E8E" w14:textId="77777777" w:rsidR="000C25A6" w:rsidRDefault="000C25A6" w:rsidP="000A7FEB">
            <w:pPr>
              <w:widowControl w:val="0"/>
              <w:jc w:val="both"/>
            </w:pPr>
            <w:r>
              <w:t>31. Применение способа разбиения на конкретном примере</w:t>
            </w:r>
          </w:p>
          <w:p w14:paraId="7977F643" w14:textId="77777777" w:rsidR="000C25A6" w:rsidRDefault="000C25A6" w:rsidP="000A7FEB">
            <w:pPr>
              <w:widowControl w:val="0"/>
              <w:jc w:val="both"/>
            </w:pPr>
            <w:r>
              <w:t>32. Применение способа дополнения на конкретном примере</w:t>
            </w:r>
          </w:p>
          <w:p w14:paraId="0A2F6FE4" w14:textId="77777777" w:rsidR="000C25A6" w:rsidRDefault="000C25A6" w:rsidP="000A7FEB">
            <w:pPr>
              <w:widowControl w:val="0"/>
              <w:jc w:val="both"/>
            </w:pPr>
            <w:r>
              <w:t>33. Применение экспериментального способа на конкретном примере</w:t>
            </w:r>
          </w:p>
          <w:p w14:paraId="58E42191" w14:textId="77777777" w:rsidR="000C25A6" w:rsidRDefault="000C25A6" w:rsidP="000A7FEB">
            <w:pPr>
              <w:widowControl w:val="0"/>
              <w:jc w:val="both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42E8AA2B" w14:textId="77777777" w:rsidR="005F2562" w:rsidRDefault="000C25A6" w:rsidP="000A7FEB">
            <w:pPr>
              <w:widowControl w:val="0"/>
              <w:jc w:val="both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72D4FC13" w14:textId="77777777" w:rsidR="00A535F5" w:rsidRPr="00A535F5" w:rsidRDefault="00A535F5" w:rsidP="000A7FEB">
            <w:pPr>
              <w:widowControl w:val="0"/>
              <w:jc w:val="both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FD7578A" w14:textId="77777777" w:rsidR="00A535F5" w:rsidRPr="00A535F5" w:rsidRDefault="00A535F5" w:rsidP="000A7FEB">
            <w:pPr>
              <w:jc w:val="both"/>
            </w:pPr>
            <w:r>
              <w:lastRenderedPageBreak/>
              <w:t>37</w:t>
            </w:r>
            <w:r w:rsidRPr="00A535F5">
              <w:t xml:space="preserve">. Кинематика точки. </w:t>
            </w:r>
            <w:r w:rsidR="00460AC6"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 w:rsidR="00460AC6">
              <w:t>; частные и общий случаи движения точки и твердого тела;</w:t>
            </w:r>
          </w:p>
          <w:p w14:paraId="3346460A" w14:textId="77777777" w:rsidR="00A535F5" w:rsidRPr="00A535F5" w:rsidRDefault="00A535F5" w:rsidP="000A7FEB">
            <w:pPr>
              <w:jc w:val="both"/>
            </w:pP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29F9BFAE" w14:textId="77777777" w:rsidR="00A535F5" w:rsidRPr="00A535F5" w:rsidRDefault="007D2053" w:rsidP="000A7FEB">
            <w:pPr>
              <w:jc w:val="both"/>
            </w:pPr>
            <w:r>
              <w:t>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6D3B4C14" w14:textId="77777777" w:rsidR="005F2562" w:rsidRDefault="007D2053" w:rsidP="000A7FEB">
            <w:pPr>
              <w:jc w:val="both"/>
            </w:pPr>
            <w:r>
              <w:t>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6E27B40" w14:textId="77777777" w:rsidR="005F2562" w:rsidRDefault="007D2053" w:rsidP="000A7FEB">
            <w:pPr>
              <w:jc w:val="both"/>
            </w:pPr>
            <w:r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099F13F4" w14:textId="77777777" w:rsidR="00A535F5" w:rsidRPr="00A535F5" w:rsidRDefault="007D2053" w:rsidP="000A7FEB">
            <w:pPr>
              <w:jc w:val="both"/>
            </w:pPr>
            <w:r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36CD38FB" w14:textId="77777777" w:rsidR="00A535F5" w:rsidRPr="00A535F5" w:rsidRDefault="007D2053" w:rsidP="000A7FEB">
            <w:pPr>
              <w:jc w:val="both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7A0FB7A4" w14:textId="77777777" w:rsidR="00A535F5" w:rsidRPr="00A535F5" w:rsidRDefault="007D2053" w:rsidP="000A7FEB">
            <w:pPr>
              <w:jc w:val="both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48051333" w14:textId="77777777" w:rsidR="00A535F5" w:rsidRPr="00A535F5" w:rsidRDefault="007D2053" w:rsidP="000A7FEB">
            <w:pPr>
              <w:jc w:val="both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05BE78DA" w14:textId="77777777" w:rsidR="00A535F5" w:rsidRPr="00A535F5" w:rsidRDefault="007D2053" w:rsidP="000A7FEB">
            <w:pPr>
              <w:jc w:val="both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72EF731" w14:textId="77777777" w:rsidR="00A535F5" w:rsidRPr="00A535F5" w:rsidRDefault="007D2053" w:rsidP="000A7FEB">
            <w:pPr>
              <w:jc w:val="both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FCE1540" w14:textId="77777777" w:rsidR="00A535F5" w:rsidRPr="00A535F5" w:rsidRDefault="007D2053" w:rsidP="000A7FEB">
            <w:pPr>
              <w:jc w:val="both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0121B3C" w14:textId="77777777" w:rsidR="00A535F5" w:rsidRPr="00A535F5" w:rsidRDefault="007D2053" w:rsidP="000A7FEB">
            <w:pPr>
              <w:jc w:val="both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1AB7E40" w14:textId="77777777" w:rsidR="00A535F5" w:rsidRPr="00A535F5" w:rsidRDefault="00A535F5" w:rsidP="000A7FEB">
            <w:pPr>
              <w:jc w:val="both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B173298" w14:textId="77777777" w:rsidR="00A535F5" w:rsidRPr="00A535F5" w:rsidRDefault="007D2053" w:rsidP="000A7FEB">
            <w:pPr>
              <w:jc w:val="both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03FCD46E" w14:textId="77777777" w:rsidR="00A535F5" w:rsidRPr="00A535F5" w:rsidRDefault="007D2053" w:rsidP="000A7FEB">
            <w:pPr>
              <w:jc w:val="both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156E1FF5" w14:textId="77777777" w:rsidR="00A535F5" w:rsidRPr="00A535F5" w:rsidRDefault="007D2053" w:rsidP="000A7FEB">
            <w:pPr>
              <w:jc w:val="both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3CCCC2FC" w14:textId="77777777" w:rsidR="00A535F5" w:rsidRPr="00A535F5" w:rsidRDefault="007D2053" w:rsidP="000A7FEB">
            <w:pPr>
              <w:jc w:val="both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1661143E" w14:textId="77777777" w:rsidR="00A535F5" w:rsidRPr="00A535F5" w:rsidRDefault="007D2053" w:rsidP="000A7FEB">
            <w:pPr>
              <w:jc w:val="both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25524812" w14:textId="77777777" w:rsidR="00A535F5" w:rsidRPr="00A535F5" w:rsidRDefault="007D2053" w:rsidP="000A7FEB">
            <w:pPr>
              <w:jc w:val="both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0A3A132" w14:textId="77777777" w:rsidR="00A535F5" w:rsidRPr="00A535F5" w:rsidRDefault="007D2053" w:rsidP="000A7FEB">
            <w:pPr>
              <w:jc w:val="both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006BE006" w14:textId="77777777" w:rsidR="00A535F5" w:rsidRDefault="007D2053" w:rsidP="000A7FEB">
            <w:pPr>
              <w:jc w:val="both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57DE606" w14:textId="77777777" w:rsidR="00825CF1" w:rsidRDefault="00E26DE0" w:rsidP="000A7FEB">
            <w:pPr>
              <w:jc w:val="both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09EE5597" w14:textId="77777777" w:rsidR="00825CF1" w:rsidRDefault="00825CF1" w:rsidP="000A7FEB">
            <w:pPr>
              <w:jc w:val="both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175645E5" w14:textId="77777777" w:rsidR="00825CF1" w:rsidRDefault="00825CF1" w:rsidP="000A7FEB">
            <w:pPr>
              <w:jc w:val="both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63C412F8" w14:textId="77777777" w:rsidR="00825CF1" w:rsidRDefault="00825CF1" w:rsidP="000A7FEB">
            <w:pPr>
              <w:jc w:val="both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74189772" w14:textId="77777777" w:rsidR="00E26DE0" w:rsidRDefault="00825CF1" w:rsidP="000A7FEB">
            <w:pPr>
              <w:jc w:val="both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6E76EB12" w14:textId="77777777" w:rsidR="00825CF1" w:rsidRDefault="00825CF1" w:rsidP="000A7FEB">
            <w:pPr>
              <w:jc w:val="both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6324F8B7" w14:textId="77777777" w:rsidR="00825CF1" w:rsidRDefault="00825CF1" w:rsidP="000A7FEB">
            <w:pPr>
              <w:jc w:val="both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1C6662F8" w14:textId="77777777" w:rsidR="00825CF1" w:rsidRDefault="00825CF1" w:rsidP="000A7FEB">
            <w:pPr>
              <w:jc w:val="both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1EEF7972" w14:textId="77777777" w:rsidR="00825CF1" w:rsidRPr="00825CF1" w:rsidRDefault="00825CF1" w:rsidP="000A7FEB">
            <w:pPr>
              <w:jc w:val="both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412CA7A" w14:textId="77777777" w:rsidR="00825CF1" w:rsidRDefault="00825CF1" w:rsidP="000A7FEB">
            <w:pPr>
              <w:jc w:val="both"/>
            </w:pPr>
            <w:r w:rsidRPr="00825CF1">
              <w:t xml:space="preserve">68. </w:t>
            </w:r>
            <w:r w:rsidRPr="00490DE6">
              <w:t xml:space="preserve">Динамика точки. Дифференциальные уравнения движения точки. </w:t>
            </w:r>
            <w:r w:rsidR="00460AC6">
              <w:t>Первая и вторая з</w:t>
            </w:r>
            <w:r w:rsidRPr="00490DE6">
              <w:t>адачи динамики точки</w:t>
            </w:r>
          </w:p>
          <w:p w14:paraId="3FEE8FC6" w14:textId="77777777" w:rsidR="00825CF1" w:rsidRDefault="00825CF1" w:rsidP="000A7FEB">
            <w:pPr>
              <w:jc w:val="both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3E0E7685" w14:textId="77777777" w:rsidR="00825CF1" w:rsidRDefault="00825CF1" w:rsidP="000A7F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4BE5B31E" w14:textId="77777777" w:rsidR="00825CF1" w:rsidRDefault="00825CF1" w:rsidP="000A7F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461567D4" w14:textId="77777777" w:rsidR="00825CF1" w:rsidRDefault="00825CF1" w:rsidP="000A7F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3E3D195E" w14:textId="77777777" w:rsidR="00825CF1" w:rsidRDefault="00825CF1" w:rsidP="000A7F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4902ED76" w14:textId="77777777" w:rsidR="004060A5" w:rsidRDefault="004060A5" w:rsidP="000A7F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105C9832" w14:textId="77777777" w:rsidR="004060A5" w:rsidRDefault="004060A5" w:rsidP="000A7F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4B475EDA" w14:textId="77777777" w:rsidR="00460AC6" w:rsidRDefault="004060A5" w:rsidP="000A7F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0C0E9CE0" w14:textId="77777777" w:rsidR="00460AC6" w:rsidRDefault="00460AC6" w:rsidP="000A7FEB">
            <w:pPr>
              <w:jc w:val="both"/>
            </w:pPr>
            <w:r>
              <w:t>77. Аналитическая динамика</w:t>
            </w:r>
          </w:p>
          <w:p w14:paraId="27A50263" w14:textId="77777777" w:rsidR="00A535F5" w:rsidRPr="00460AC6" w:rsidRDefault="00460AC6" w:rsidP="000A7FEB">
            <w:pPr>
              <w:jc w:val="both"/>
              <w:rPr>
                <w:color w:val="000000"/>
              </w:rPr>
            </w:pPr>
            <w:r>
              <w:t>78. Теория удара</w:t>
            </w:r>
          </w:p>
        </w:tc>
      </w:tr>
      <w:tr w:rsidR="005B07FE" w14:paraId="37FF8F4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296473" w14:textId="77777777" w:rsidR="005B07FE" w:rsidRPr="00035734" w:rsidRDefault="005B07FE" w:rsidP="000A7FEB">
            <w:pPr>
              <w:jc w:val="both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19068D29" w14:textId="77777777" w:rsidTr="00B311B2">
        <w:trPr>
          <w:trHeight w:hRule="exact" w:val="2005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99167" w14:textId="77777777" w:rsidR="005B07FE" w:rsidRPr="0015411C" w:rsidRDefault="005B07FE" w:rsidP="000A7FEB">
            <w:pPr>
              <w:keepNext/>
              <w:widowControl w:val="0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lastRenderedPageBreak/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6FBC1619" w14:textId="77777777" w:rsidR="002D0856" w:rsidRDefault="002D0856" w:rsidP="000A7FEB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/>
              <w:contextualSpacing/>
              <w:jc w:val="both"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1DA8BCB0" w14:textId="77777777" w:rsidR="002D0856" w:rsidRDefault="002D0856" w:rsidP="000A7FEB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/>
              <w:contextualSpacing/>
              <w:jc w:val="both"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6D5B6C4C" w14:textId="77777777" w:rsidR="002D0856" w:rsidRDefault="002D0856" w:rsidP="000A7FEB">
            <w:pPr>
              <w:keepNext/>
              <w:widowControl w:val="0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6756A0EF" w14:textId="77777777" w:rsidR="002D0856" w:rsidRDefault="002D0856" w:rsidP="000A7FEB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/>
              <w:contextualSpacing/>
              <w:jc w:val="both"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62437F0C" w14:textId="7A374ED8" w:rsidR="00970617" w:rsidRDefault="002D0856" w:rsidP="00B311B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/>
              <w:contextualSpacing/>
              <w:jc w:val="both"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526DE9E7" w14:textId="77777777" w:rsidR="004060A5" w:rsidRDefault="004060A5" w:rsidP="000A7FEB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/>
              <w:contextualSpacing/>
              <w:jc w:val="both"/>
              <w:textAlignment w:val="auto"/>
              <w:rPr>
                <w:bCs/>
              </w:rPr>
            </w:pPr>
          </w:p>
          <w:p w14:paraId="5DB332B6" w14:textId="77777777" w:rsidR="002D0856" w:rsidRPr="0015411C" w:rsidRDefault="002D0856" w:rsidP="000A7FEB">
            <w:pPr>
              <w:keepNext/>
              <w:widowControl w:val="0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b/>
                <w:sz w:val="24"/>
                <w:szCs w:val="24"/>
              </w:rPr>
            </w:pPr>
          </w:p>
          <w:p w14:paraId="3EAD4A42" w14:textId="77777777" w:rsidR="002D0856" w:rsidRPr="002D0856" w:rsidRDefault="002D0856" w:rsidP="000A7FEB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/>
              <w:contextualSpacing/>
              <w:jc w:val="both"/>
              <w:textAlignment w:val="auto"/>
            </w:pPr>
          </w:p>
        </w:tc>
      </w:tr>
      <w:tr w:rsidR="005B07FE" w14:paraId="6F775632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226CD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0D5B90E7" w14:textId="77777777" w:rsidTr="00B311B2">
        <w:trPr>
          <w:trHeight w:hRule="exact" w:val="71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34743A" w14:textId="5714B7A5" w:rsidR="005E0FC4" w:rsidRPr="00E71E19" w:rsidRDefault="005B07FE" w:rsidP="00B311B2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0AA13D9C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D2B61D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74FC3F12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EDD187" w14:textId="77777777" w:rsidR="00B311B2" w:rsidRDefault="00B311B2" w:rsidP="00B311B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571252B8" w14:textId="348C1643" w:rsidR="0087469F" w:rsidRDefault="00B311B2" w:rsidP="00B311B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6178DB78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0C9AC4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A9A032E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304AFEF2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8869AD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2171DA27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234F5F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A8D7F7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E71E19">
              <w:rPr>
                <w:color w:val="111111"/>
                <w:shd w:val="clear" w:color="auto" w:fill="FFFFFF"/>
              </w:rPr>
              <w:t>Диевский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, В.А. Теоретическая механика: Учебное пособие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— Электрон. дан. — Санкт-Петербург: Лань, 2016. — 336 с. — Режим доступа: https://e.lanbook.com/book/71745.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04E7F422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CABF38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1691E6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 xml:space="preserve">Хохлова, О.А., Пономарева </w:t>
            </w:r>
            <w:proofErr w:type="spellStart"/>
            <w:proofErr w:type="gramStart"/>
            <w:r w:rsidRPr="00E71E19">
              <w:rPr>
                <w:rStyle w:val="aff9"/>
                <w:b w:val="0"/>
              </w:rPr>
              <w:t>Е.В</w:t>
            </w:r>
            <w:proofErr w:type="gramEnd"/>
            <w:r w:rsidRPr="00E71E19">
              <w:rPr>
                <w:rStyle w:val="aff9"/>
                <w:b w:val="0"/>
              </w:rPr>
              <w:t>.</w:t>
            </w:r>
            <w:r w:rsidRPr="00E71E19">
              <w:t>Теоретическая</w:t>
            </w:r>
            <w:proofErr w:type="spellEnd"/>
            <w:r w:rsidRPr="00E71E19">
              <w:t xml:space="preserve">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52DC2FC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8D6C1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783028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/ М.И. Бать, Г.Ю. Джанелидзе, А.С.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Кельзон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— Электрон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дан. — Санкт-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Петербург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Лань, 2013. — 672 с. — Режим доступа: https://e.lanbook.com/book/4551.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6D8B1AF2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22609A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E0D654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</w:t>
            </w:r>
            <w:proofErr w:type="spellStart"/>
            <w:r w:rsidRPr="00E71E19">
              <w:rPr>
                <w:color w:val="222222"/>
              </w:rPr>
              <w:t>испр</w:t>
            </w:r>
            <w:proofErr w:type="spellEnd"/>
            <w:r w:rsidRPr="00E71E19">
              <w:rPr>
                <w:color w:val="222222"/>
              </w:rPr>
              <w:t xml:space="preserve">. - </w:t>
            </w:r>
            <w:proofErr w:type="gramStart"/>
            <w:r w:rsidRPr="00E71E19">
              <w:rPr>
                <w:color w:val="222222"/>
              </w:rPr>
              <w:t>Москва :</w:t>
            </w:r>
            <w:proofErr w:type="gramEnd"/>
            <w:r w:rsidRPr="00E71E19">
              <w:rPr>
                <w:color w:val="222222"/>
              </w:rPr>
              <w:t xml:space="preserve"> </w:t>
            </w:r>
            <w:proofErr w:type="spellStart"/>
            <w:r w:rsidRPr="00E71E19">
              <w:rPr>
                <w:color w:val="222222"/>
              </w:rPr>
              <w:t>Высш</w:t>
            </w:r>
            <w:proofErr w:type="spellEnd"/>
            <w:r w:rsidRPr="00E71E19">
              <w:rPr>
                <w:color w:val="222222"/>
              </w:rPr>
              <w:t>. школа, 1966. - Ч. 1. Статика. - 439 с. - ISBN 978-5-4458-9941-</w:t>
            </w:r>
            <w:proofErr w:type="gramStart"/>
            <w:r w:rsidRPr="00E71E19">
              <w:rPr>
                <w:color w:val="222222"/>
              </w:rPr>
              <w:t>9 ;</w:t>
            </w:r>
            <w:proofErr w:type="gramEnd"/>
            <w:r w:rsidRPr="00E71E19">
              <w:rPr>
                <w:color w:val="222222"/>
              </w:rPr>
              <w:t xml:space="preserve">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8EAF6B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95AC3B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FCFFB7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 xml:space="preserve">еоретической механики. Статика: учеб. пособие/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>. гос. ун-т печати им. Ивана Федорова – М.: МГУП имени Ивана Федорова, 2013. – 188 с.</w:t>
            </w:r>
          </w:p>
        </w:tc>
      </w:tr>
      <w:tr w:rsidR="008A5A99" w14:paraId="0DFDEE80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08495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F152A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 xml:space="preserve">Лоскутов, Ю.В. Лекции по теоретической </w:t>
            </w:r>
            <w:proofErr w:type="gramStart"/>
            <w:r w:rsidRPr="008A5A99">
              <w:rPr>
                <w:rStyle w:val="aff9"/>
                <w:b w:val="0"/>
              </w:rPr>
              <w:t>механике :</w:t>
            </w:r>
            <w:proofErr w:type="gramEnd"/>
            <w:r w:rsidRPr="008A5A99">
              <w:rPr>
                <w:rStyle w:val="aff9"/>
                <w:b w:val="0"/>
              </w:rPr>
              <w:t xml:space="preserve">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</w:t>
            </w:r>
            <w:proofErr w:type="spellStart"/>
            <w:r w:rsidRPr="008A5A99">
              <w:rPr>
                <w:rStyle w:val="aff9"/>
                <w:b w:val="0"/>
              </w:rPr>
              <w:t>Библиогр</w:t>
            </w:r>
            <w:proofErr w:type="spellEnd"/>
            <w:r w:rsidRPr="008A5A99">
              <w:rPr>
                <w:rStyle w:val="aff9"/>
                <w:b w:val="0"/>
              </w:rPr>
              <w:t>. в кн. - ISBN 978-5-8158-1563-6</w:t>
            </w:r>
            <w:proofErr w:type="gramStart"/>
            <w:r w:rsidRPr="008A5A99">
              <w:rPr>
                <w:rStyle w:val="aff9"/>
                <w:b w:val="0"/>
              </w:rPr>
              <w:t>; То</w:t>
            </w:r>
            <w:proofErr w:type="gramEnd"/>
            <w:r w:rsidRPr="008A5A99">
              <w:rPr>
                <w:rStyle w:val="aff9"/>
                <w:b w:val="0"/>
              </w:rPr>
              <w:t xml:space="preserve">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5772CCE6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B35FB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6AF62C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231B5ECF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A2B885E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701B1DFE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10EAD0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0D0F91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63D33DBF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A7DD3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99FEDD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75B8E135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F4C3F2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0DE28B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4F69C1" w14:paraId="594F8A0B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0A4B20D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64B47F82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6FA25C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14BA6C12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8C8121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842C633" w14:textId="77777777" w:rsidR="004F69C1" w:rsidRPr="00B26441" w:rsidRDefault="004F69C1" w:rsidP="004F69C1">
            <w:r w:rsidRPr="00B26441">
              <w:rPr>
                <w:color w:val="000000"/>
              </w:rPr>
              <w:t xml:space="preserve">7-zip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0EC388A1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D0A456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3D611E" w14:textId="77777777" w:rsidR="004F69C1" w:rsidRPr="00B26441" w:rsidRDefault="004F69C1" w:rsidP="004F69C1">
            <w:r w:rsidRPr="00B26441">
              <w:rPr>
                <w:color w:val="000000"/>
              </w:rPr>
              <w:t xml:space="preserve">Adobe Reader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7296FCF4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5D3BF6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D24467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WinDjView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1363CD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731F2B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7F7848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OpenOffice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академическая Apache Software Foundation</w:t>
            </w:r>
          </w:p>
        </w:tc>
      </w:tr>
      <w:tr w:rsidR="004F69C1" w14:paraId="569011CF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C815E3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FC77E3" w14:textId="77777777" w:rsidR="004F69C1" w:rsidRPr="00B26441" w:rsidRDefault="004F69C1" w:rsidP="004F69C1">
            <w:r w:rsidRPr="00B26441">
              <w:rPr>
                <w:color w:val="000000"/>
              </w:rPr>
              <w:t xml:space="preserve">K-Lite Mega </w:t>
            </w:r>
            <w:proofErr w:type="spellStart"/>
            <w:r w:rsidRPr="00B26441">
              <w:rPr>
                <w:color w:val="000000"/>
              </w:rPr>
              <w:t>Codec</w:t>
            </w:r>
            <w:proofErr w:type="spellEnd"/>
            <w:r w:rsidRPr="00B26441">
              <w:rPr>
                <w:color w:val="000000"/>
              </w:rPr>
              <w:t xml:space="preserve"> Pack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43D55EC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0823F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lastRenderedPageBreak/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57A40E" w14:textId="77777777" w:rsidR="004F69C1" w:rsidRPr="00B26441" w:rsidRDefault="004F69C1" w:rsidP="004F69C1">
            <w:r w:rsidRPr="00B26441">
              <w:rPr>
                <w:color w:val="000000"/>
              </w:rPr>
              <w:t xml:space="preserve">DAEMON Tools Lite -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7AB0F175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0161859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7644BD6A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2C219E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129E03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413A4661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3940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F2A895" w14:textId="77777777" w:rsidR="004F69C1" w:rsidRPr="00B26441" w:rsidRDefault="004F69C1" w:rsidP="004F69C1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F69C1" w14:paraId="042AA5DB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AAC071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A59AA5" w14:textId="77777777" w:rsidR="004F69C1" w:rsidRPr="00B26441" w:rsidRDefault="004F69C1" w:rsidP="004F69C1">
            <w:r w:rsidRPr="00B26441">
              <w:rPr>
                <w:color w:val="000000"/>
              </w:rPr>
              <w:t xml:space="preserve">Образовательный портал </w:t>
            </w:r>
            <w:proofErr w:type="spellStart"/>
            <w:r w:rsidRPr="00B26441">
              <w:rPr>
                <w:color w:val="000000"/>
              </w:rPr>
              <w:t>Moodle</w:t>
            </w:r>
            <w:proofErr w:type="spellEnd"/>
          </w:p>
        </w:tc>
      </w:tr>
    </w:tbl>
    <w:p w14:paraId="7329640C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393A9955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5F027FC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</w:p>
        </w:tc>
      </w:tr>
      <w:tr w:rsidR="00035734" w14:paraId="434168CB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1920DB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170E3645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1744BE33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19A4F6D2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F5E0B6A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15E8A8EB" w14:textId="77777777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37C71C96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89D99A6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1C5A76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</w:t>
            </w:r>
            <w:proofErr w:type="spellStart"/>
            <w:proofErr w:type="gramStart"/>
            <w:r w:rsidRPr="003037EB">
              <w:rPr>
                <w:rStyle w:val="aff9"/>
                <w:b w:val="0"/>
                <w:sz w:val="20"/>
                <w:szCs w:val="20"/>
              </w:rPr>
              <w:t>О.А</w:t>
            </w:r>
            <w:proofErr w:type="gramEnd"/>
            <w:r w:rsidRPr="003037EB">
              <w:rPr>
                <w:rStyle w:val="aff9"/>
                <w:b w:val="0"/>
                <w:sz w:val="20"/>
                <w:szCs w:val="20"/>
              </w:rPr>
              <w:t>.</w:t>
            </w:r>
            <w:r w:rsidRPr="003037EB">
              <w:rPr>
                <w:sz w:val="20"/>
                <w:szCs w:val="20"/>
              </w:rPr>
              <w:t>Теоретическая</w:t>
            </w:r>
            <w:proofErr w:type="spellEnd"/>
            <w:r w:rsidRPr="003037EB">
              <w:rPr>
                <w:sz w:val="20"/>
                <w:szCs w:val="20"/>
              </w:rPr>
              <w:t xml:space="preserve">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45FFA3D6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CA0776A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120967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</w:t>
            </w:r>
            <w:proofErr w:type="spellStart"/>
            <w:proofErr w:type="gramStart"/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>О.А</w:t>
            </w:r>
            <w:proofErr w:type="gramEnd"/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>.</w:t>
            </w:r>
            <w:r w:rsidRPr="00384848">
              <w:rPr>
                <w:rFonts w:ascii="Times New Roman" w:hAnsi="Times New Roman"/>
                <w:sz w:val="20"/>
              </w:rPr>
              <w:t>Теоретическая</w:t>
            </w:r>
            <w:proofErr w:type="spellEnd"/>
            <w:r w:rsidRPr="00384848">
              <w:rPr>
                <w:rFonts w:ascii="Times New Roman" w:hAnsi="Times New Roman"/>
                <w:sz w:val="20"/>
              </w:rPr>
              <w:t xml:space="preserve">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698ECD5C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B3D2666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F71934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0E927345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26692ACD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9BAEED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tr w:rsidR="00E22ABA" w:rsidRPr="00964C47" w14:paraId="279710B1" w14:textId="77777777" w:rsidTr="00E22ABA">
        <w:trPr>
          <w:trHeight w:hRule="exact" w:val="117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0604E11C" w14:textId="46FE8F33" w:rsidR="00E22ABA" w:rsidRDefault="00E22ABA" w:rsidP="00E22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3CB276" w14:textId="33C1D70D" w:rsidR="00E22ABA" w:rsidRPr="00E22ABA" w:rsidRDefault="00E22ABA" w:rsidP="00E22ABA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E22ABA">
              <w:rPr>
                <w:rFonts w:ascii="Times New Roman" w:hAnsi="Times New Roman"/>
                <w:sz w:val="22"/>
                <w:szCs w:val="22"/>
              </w:rPr>
              <w:t xml:space="preserve">Пономарева Е.В. Теоретическая механика. Методические указания по выполнению самостоятельной работы для обучающихся по направлению 26.03.01Управление водным транспортом и гидрографическое обеспечение судоходства. – Астрахань, 2021. </w:t>
            </w:r>
            <w:r w:rsidRPr="00E22ABA">
              <w:rPr>
                <w:rFonts w:ascii="Times New Roman" w:hAnsi="Times New Roman"/>
                <w:sz w:val="22"/>
                <w:szCs w:val="22"/>
                <w:lang w:val="en-US"/>
              </w:rPr>
              <w:t>URL</w:t>
            </w:r>
            <w:r w:rsidRPr="00E22ABA">
              <w:rPr>
                <w:rFonts w:ascii="Times New Roman" w:hAnsi="Times New Roman"/>
                <w:sz w:val="22"/>
                <w:szCs w:val="22"/>
              </w:rPr>
              <w:t>: https://portal.astu.org/</w:t>
            </w:r>
          </w:p>
        </w:tc>
      </w:tr>
      <w:tr w:rsidR="00E22ABA" w:rsidRPr="00964C47" w14:paraId="79E8FFB3" w14:textId="77777777" w:rsidTr="00E22ABA">
        <w:trPr>
          <w:trHeight w:hRule="exact" w:val="113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3382D5E" w14:textId="1F0CAFD0" w:rsidR="00E22ABA" w:rsidRDefault="00E22ABA" w:rsidP="00E22A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8.6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315DD1" w14:textId="2E63ECA8" w:rsidR="00E22ABA" w:rsidRPr="00E22ABA" w:rsidRDefault="00E22ABA" w:rsidP="00E22ABA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E22ABA">
              <w:rPr>
                <w:rFonts w:ascii="Times New Roman" w:hAnsi="Times New Roman"/>
                <w:sz w:val="22"/>
                <w:szCs w:val="22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26.03.01Управление водным транспортом и гидрографическое обеспечение судоходства. – Астрахань, 2021. </w:t>
            </w:r>
            <w:r w:rsidRPr="00E22ABA">
              <w:rPr>
                <w:rFonts w:ascii="Times New Roman" w:hAnsi="Times New Roman"/>
                <w:sz w:val="22"/>
                <w:szCs w:val="22"/>
                <w:lang w:val="en-US"/>
              </w:rPr>
              <w:t>URL</w:t>
            </w:r>
            <w:r w:rsidRPr="00E22ABA">
              <w:rPr>
                <w:rFonts w:ascii="Times New Roman" w:hAnsi="Times New Roman"/>
                <w:sz w:val="22"/>
                <w:szCs w:val="22"/>
              </w:rPr>
              <w:t>: https://portal.astu.org/</w:t>
            </w:r>
          </w:p>
        </w:tc>
      </w:tr>
      <w:bookmarkEnd w:id="0"/>
      <w:bookmarkEnd w:id="1"/>
    </w:tbl>
    <w:p w14:paraId="235CE83F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3E468BFC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37506E2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2B95D8C1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2EA936FC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2CAF3757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58EADD9E" w14:textId="77777777"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544EE82" w14:textId="77777777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007ED197" w14:textId="77777777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1C3B3199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5EA86B6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313EC813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508E5BD4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0065AAD3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 xml:space="preserve">обучающихся с ограниченными возможностями здоровья по </w:t>
      </w:r>
      <w:proofErr w:type="spellStart"/>
      <w:r w:rsidRPr="00543780">
        <w:rPr>
          <w:sz w:val="24"/>
          <w:szCs w:val="24"/>
        </w:rPr>
        <w:t>зрению</w:t>
      </w:r>
      <w:r>
        <w:rPr>
          <w:color w:val="000000"/>
          <w:sz w:val="24"/>
          <w:szCs w:val="24"/>
        </w:rPr>
        <w:t>организованы</w:t>
      </w:r>
      <w:proofErr w:type="spellEnd"/>
      <w:r>
        <w:rPr>
          <w:color w:val="000000"/>
          <w:sz w:val="24"/>
          <w:szCs w:val="24"/>
        </w:rPr>
        <w:t xml:space="preserve">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 xml:space="preserve">по </w:t>
      </w:r>
      <w:proofErr w:type="spellStart"/>
      <w:r w:rsidRPr="00543780">
        <w:rPr>
          <w:color w:val="000000"/>
          <w:sz w:val="24"/>
          <w:szCs w:val="24"/>
        </w:rPr>
        <w:t>системеБрайля</w:t>
      </w:r>
      <w:proofErr w:type="spellEnd"/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57571181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2476C30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90E4BFF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</w:t>
      </w:r>
      <w:proofErr w:type="gramStart"/>
      <w:r w:rsidRPr="00FF46D1">
        <w:rPr>
          <w:bCs/>
          <w:sz w:val="24"/>
          <w:szCs w:val="24"/>
        </w:rPr>
        <w:t>1.Тестовые</w:t>
      </w:r>
      <w:proofErr w:type="gramEnd"/>
      <w:r w:rsidRPr="00FF46D1">
        <w:rPr>
          <w:bCs/>
          <w:sz w:val="24"/>
          <w:szCs w:val="24"/>
        </w:rPr>
        <w:t xml:space="preserve"> задания (контрольные вопросы к опросу).</w:t>
      </w:r>
    </w:p>
    <w:p w14:paraId="44865851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 xml:space="preserve">1.2. Письменные работы: домашние и аудиторные (в том </w:t>
      </w:r>
      <w:proofErr w:type="spellStart"/>
      <w:r w:rsidRPr="00FF46D1">
        <w:rPr>
          <w:bCs/>
          <w:sz w:val="24"/>
          <w:szCs w:val="24"/>
        </w:rPr>
        <w:t>числеконтрольная</w:t>
      </w:r>
      <w:proofErr w:type="spellEnd"/>
      <w:r w:rsidRPr="00FF46D1">
        <w:rPr>
          <w:bCs/>
          <w:sz w:val="24"/>
          <w:szCs w:val="24"/>
        </w:rPr>
        <w:t xml:space="preserve"> работа).</w:t>
      </w:r>
    </w:p>
    <w:p w14:paraId="70F6FDBB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4E70D4C3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200D7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200D7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99F10FC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65B6CB6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C6661CD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</w:t>
      </w:r>
      <w:proofErr w:type="spellStart"/>
      <w:r w:rsidRPr="00200D78">
        <w:rPr>
          <w:rFonts w:ascii="Times New Roman" w:hAnsi="Times New Roman"/>
          <w:sz w:val="24"/>
          <w:szCs w:val="24"/>
        </w:rPr>
        <w:t>подготовкиответа</w:t>
      </w:r>
      <w:proofErr w:type="spellEnd"/>
      <w:r w:rsidRPr="00200D78">
        <w:rPr>
          <w:rFonts w:ascii="Times New Roman" w:hAnsi="Times New Roman"/>
          <w:sz w:val="24"/>
          <w:szCs w:val="24"/>
        </w:rPr>
        <w:t>.</w:t>
      </w:r>
    </w:p>
    <w:p w14:paraId="3EC2CD97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255E4B5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4433DF33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15069381" w14:textId="77777777" w:rsidR="00CC67F4" w:rsidRDefault="00CC67F4" w:rsidP="00CC67F4">
      <w:pPr>
        <w:jc w:val="both"/>
        <w:rPr>
          <w:sz w:val="24"/>
          <w:szCs w:val="24"/>
        </w:rPr>
      </w:pPr>
    </w:p>
    <w:p w14:paraId="38556586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3F249F38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</w:t>
      </w:r>
      <w:proofErr w:type="gramStart"/>
      <w:r w:rsidRPr="008C1C11">
        <w:rPr>
          <w:rFonts w:ascii="Times New Roman" w:hAnsi="Times New Roman"/>
          <w:bCs/>
          <w:sz w:val="24"/>
          <w:szCs w:val="24"/>
        </w:rPr>
        <w:t>1.Тестовые</w:t>
      </w:r>
      <w:proofErr w:type="gramEnd"/>
      <w:r w:rsidRPr="008C1C11">
        <w:rPr>
          <w:rFonts w:ascii="Times New Roman" w:hAnsi="Times New Roman"/>
          <w:bCs/>
          <w:sz w:val="24"/>
          <w:szCs w:val="24"/>
        </w:rPr>
        <w:t xml:space="preserve"> задания (контрольные вопросы к опросу).</w:t>
      </w:r>
    </w:p>
    <w:p w14:paraId="7AFD0381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1.2. Письменные работы: домашние и аудиторные (в том </w:t>
      </w:r>
      <w:proofErr w:type="spellStart"/>
      <w:r w:rsidRPr="008C1C11">
        <w:rPr>
          <w:rFonts w:ascii="Times New Roman" w:hAnsi="Times New Roman"/>
          <w:bCs/>
          <w:sz w:val="24"/>
          <w:szCs w:val="24"/>
        </w:rPr>
        <w:t>числеконтрольная</w:t>
      </w:r>
      <w:proofErr w:type="spellEnd"/>
      <w:r w:rsidRPr="008C1C11">
        <w:rPr>
          <w:rFonts w:ascii="Times New Roman" w:hAnsi="Times New Roman"/>
          <w:bCs/>
          <w:sz w:val="24"/>
          <w:szCs w:val="24"/>
        </w:rPr>
        <w:t xml:space="preserve"> работа).</w:t>
      </w:r>
    </w:p>
    <w:p w14:paraId="577C55BC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57F20076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7A088FAC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57CAD66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B14FBE6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</w:t>
      </w:r>
      <w:proofErr w:type="spellStart"/>
      <w:r w:rsidRPr="00200D78">
        <w:rPr>
          <w:rFonts w:ascii="Times New Roman" w:hAnsi="Times New Roman"/>
          <w:sz w:val="24"/>
          <w:szCs w:val="24"/>
        </w:rPr>
        <w:t>подготовкиответа</w:t>
      </w:r>
      <w:proofErr w:type="spellEnd"/>
      <w:r w:rsidRPr="00200D78">
        <w:rPr>
          <w:rFonts w:ascii="Times New Roman" w:hAnsi="Times New Roman"/>
          <w:sz w:val="24"/>
          <w:szCs w:val="24"/>
        </w:rPr>
        <w:t>.</w:t>
      </w:r>
    </w:p>
    <w:p w14:paraId="3F1051DD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702164AC" w14:textId="77777777" w:rsidR="00CC67F4" w:rsidRDefault="00CC67F4" w:rsidP="00CC67F4">
      <w:pPr>
        <w:jc w:val="both"/>
        <w:rPr>
          <w:sz w:val="24"/>
          <w:szCs w:val="24"/>
        </w:rPr>
      </w:pPr>
    </w:p>
    <w:p w14:paraId="4C200F13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04EF17A9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636B5402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2782B19C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</w:t>
      </w:r>
      <w:proofErr w:type="gramStart"/>
      <w:r w:rsidRPr="008C1C11">
        <w:rPr>
          <w:rFonts w:ascii="Times New Roman" w:hAnsi="Times New Roman"/>
          <w:bCs/>
          <w:sz w:val="24"/>
          <w:szCs w:val="24"/>
        </w:rPr>
        <w:t>1.Тестовые</w:t>
      </w:r>
      <w:proofErr w:type="gramEnd"/>
      <w:r w:rsidRPr="008C1C11">
        <w:rPr>
          <w:rFonts w:ascii="Times New Roman" w:hAnsi="Times New Roman"/>
          <w:bCs/>
          <w:sz w:val="24"/>
          <w:szCs w:val="24"/>
        </w:rPr>
        <w:t xml:space="preserve"> задания (контрольные вопросы к опросу).</w:t>
      </w:r>
    </w:p>
    <w:p w14:paraId="5BE48231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</w:t>
      </w:r>
      <w:proofErr w:type="spellStart"/>
      <w:r w:rsidRPr="008C1C11">
        <w:rPr>
          <w:rFonts w:ascii="Times New Roman" w:hAnsi="Times New Roman"/>
          <w:bCs/>
          <w:sz w:val="24"/>
          <w:szCs w:val="24"/>
        </w:rPr>
        <w:t>числеконтрольная</w:t>
      </w:r>
      <w:proofErr w:type="spellEnd"/>
      <w:r w:rsidRPr="008C1C11">
        <w:rPr>
          <w:rFonts w:ascii="Times New Roman" w:hAnsi="Times New Roman"/>
          <w:bCs/>
          <w:sz w:val="24"/>
          <w:szCs w:val="24"/>
        </w:rPr>
        <w:t xml:space="preserve"> работа).</w:t>
      </w:r>
    </w:p>
    <w:p w14:paraId="68636771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48844B7E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1650FAC4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BB0EA73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D1F0EEE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7B8C6912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4E018E9F" w14:textId="77777777" w:rsidR="00B311B2" w:rsidRDefault="00B311B2" w:rsidP="00B311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2CC951B0" w14:textId="77777777" w:rsidR="00B311B2" w:rsidRDefault="00B311B2" w:rsidP="00B311B2">
      <w:pPr>
        <w:jc w:val="center"/>
        <w:rPr>
          <w:b/>
          <w:sz w:val="24"/>
          <w:szCs w:val="24"/>
        </w:rPr>
      </w:pPr>
    </w:p>
    <w:p w14:paraId="424FA44E" w14:textId="77777777" w:rsidR="00B311B2" w:rsidRDefault="00B311B2" w:rsidP="00B311B2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045F163D" w14:textId="77777777" w:rsidR="00B311B2" w:rsidRDefault="00B311B2" w:rsidP="00B311B2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B311B2" w14:paraId="39359ECC" w14:textId="77777777" w:rsidTr="0015722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C3BA" w14:textId="77777777" w:rsidR="00B311B2" w:rsidRDefault="00B311B2" w:rsidP="00B311B2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</w:t>
            </w:r>
            <w:proofErr w:type="spellStart"/>
            <w:r>
              <w:rPr>
                <w:b w:val="0"/>
                <w:bCs/>
                <w:color w:val="000000"/>
              </w:rPr>
              <w:t>знаниевых</w:t>
            </w:r>
            <w:proofErr w:type="spellEnd"/>
            <w:r>
              <w:rPr>
                <w:b w:val="0"/>
                <w:bCs/>
                <w:color w:val="000000"/>
              </w:rPr>
              <w:t xml:space="preserve">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B311B2" w14:paraId="4CA6DF52" w14:textId="77777777" w:rsidTr="0015722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C4FC" w14:textId="77777777" w:rsidR="00B311B2" w:rsidRDefault="00B311B2" w:rsidP="00B311B2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B311B2" w14:paraId="746AFA44" w14:textId="77777777" w:rsidTr="0015722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3C95" w14:textId="77777777" w:rsidR="00B311B2" w:rsidRDefault="00B311B2" w:rsidP="00B311B2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470FF040" w14:textId="77777777" w:rsidR="00B311B2" w:rsidRDefault="00B311B2" w:rsidP="00B311B2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4980904E" w14:textId="77777777" w:rsidR="00B311B2" w:rsidRDefault="00B311B2" w:rsidP="00B311B2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B311B2" w14:paraId="3AB92BA1" w14:textId="77777777" w:rsidTr="0015722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CDDFF" w14:textId="77777777" w:rsidR="00B311B2" w:rsidRDefault="00B311B2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D5B6D" w14:textId="77777777" w:rsidR="00B311B2" w:rsidRDefault="00B311B2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B311B2" w14:paraId="2F10510B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BA0D1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57041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B311B2" w14:paraId="74155AD1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1EE43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E3CF6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B311B2" w14:paraId="181F364B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9FFA1" w14:textId="77777777" w:rsidR="00B311B2" w:rsidRDefault="00B311B2" w:rsidP="00157226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0BF7F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B311B2" w14:paraId="484D7CBE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295D8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B3498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5FB75BF0" w14:textId="77777777" w:rsidR="00B311B2" w:rsidRDefault="00B311B2" w:rsidP="00B311B2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184EFB01" w14:textId="77777777" w:rsidR="00B311B2" w:rsidRDefault="00B311B2" w:rsidP="00B311B2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B311B2" w14:paraId="0BD2DCBC" w14:textId="77777777" w:rsidTr="0015722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00FA9" w14:textId="77777777" w:rsidR="00B311B2" w:rsidRDefault="00B311B2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58603" w14:textId="77777777" w:rsidR="00B311B2" w:rsidRDefault="00B311B2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B311B2" w14:paraId="31CFECDB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AE241" w14:textId="77777777" w:rsidR="00B311B2" w:rsidRDefault="00B311B2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6ACCD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Демонстрирует полное понимание хода решения. Представленный ответ по вопросам контрольной работы отличается оригинальностью и логичностью </w:t>
            </w:r>
            <w:r>
              <w:rPr>
                <w:sz w:val="24"/>
                <w:szCs w:val="24"/>
              </w:rPr>
              <w:lastRenderedPageBreak/>
              <w:t>изложения</w:t>
            </w:r>
          </w:p>
        </w:tc>
      </w:tr>
      <w:tr w:rsidR="00B311B2" w14:paraId="65C220A0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E6E7B" w14:textId="77777777" w:rsidR="00B311B2" w:rsidRDefault="00B311B2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12981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B311B2" w14:paraId="4FC77E0A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A8BCA" w14:textId="77777777" w:rsidR="00B311B2" w:rsidRDefault="00B311B2" w:rsidP="0015722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1B348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B311B2" w14:paraId="0BFBD0ED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B17E8" w14:textId="77777777" w:rsidR="00B311B2" w:rsidRDefault="00B311B2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0E3B0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568ABC7C" w14:textId="77777777" w:rsidR="00B311B2" w:rsidRDefault="00B311B2" w:rsidP="00B311B2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236DB737" w14:textId="77777777" w:rsidR="00B311B2" w:rsidRDefault="00B311B2" w:rsidP="00B311B2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B311B2" w14:paraId="4CD0E019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A8E79" w14:textId="77777777" w:rsidR="00B311B2" w:rsidRDefault="00B311B2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89B76" w14:textId="77777777" w:rsidR="00B311B2" w:rsidRDefault="00B311B2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B311B2" w14:paraId="249F5ABD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1FE05" w14:textId="77777777" w:rsidR="00B311B2" w:rsidRDefault="00B311B2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ABE9E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B311B2" w14:paraId="49FE7D20" w14:textId="77777777" w:rsidTr="00157226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8C600" w14:textId="77777777" w:rsidR="00B311B2" w:rsidRDefault="00B311B2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0B077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B311B2" w14:paraId="52387B19" w14:textId="77777777" w:rsidTr="00157226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321CC" w14:textId="77777777" w:rsidR="00B311B2" w:rsidRDefault="00B311B2" w:rsidP="0015722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45B89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B311B2" w14:paraId="77912B08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7503D" w14:textId="77777777" w:rsidR="00B311B2" w:rsidRDefault="00B311B2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E0C0C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172CC9B8" w14:textId="77777777" w:rsidR="00B311B2" w:rsidRDefault="00B311B2" w:rsidP="00B311B2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2C435C68" w14:textId="77777777" w:rsidR="00B311B2" w:rsidRDefault="00B311B2" w:rsidP="00B311B2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2F3CBCFA" w14:textId="77777777" w:rsidR="00B311B2" w:rsidRDefault="00B311B2" w:rsidP="00B311B2">
      <w:pPr>
        <w:jc w:val="center"/>
        <w:rPr>
          <w:b/>
          <w:sz w:val="28"/>
          <w:szCs w:val="28"/>
        </w:rPr>
      </w:pPr>
    </w:p>
    <w:p w14:paraId="482A8954" w14:textId="77777777" w:rsidR="00B311B2" w:rsidRPr="000174E6" w:rsidRDefault="00B311B2" w:rsidP="00B311B2">
      <w:pPr>
        <w:jc w:val="center"/>
        <w:rPr>
          <w:b/>
          <w:sz w:val="28"/>
          <w:szCs w:val="28"/>
        </w:rPr>
      </w:pPr>
    </w:p>
    <w:p w14:paraId="22E3326F" w14:textId="77777777" w:rsidR="00B311B2" w:rsidRDefault="00B311B2" w:rsidP="00B311B2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01129AC7" w14:textId="77777777" w:rsidR="00B311B2" w:rsidRPr="001E08C4" w:rsidRDefault="00B311B2" w:rsidP="00B311B2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41C87E96" w14:textId="77777777" w:rsidR="00B311B2" w:rsidRPr="00756BCE" w:rsidRDefault="00B311B2" w:rsidP="00B311B2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>
        <w:rPr>
          <w:iCs/>
          <w:color w:val="000000"/>
          <w:sz w:val="28"/>
        </w:rPr>
        <w:t>ОПК-1</w:t>
      </w:r>
      <w:r w:rsidRPr="00756BCE">
        <w:rPr>
          <w:iCs/>
          <w:color w:val="000000"/>
          <w:sz w:val="28"/>
        </w:rPr>
        <w:t>)</w:t>
      </w:r>
    </w:p>
    <w:p w14:paraId="43AD2679" w14:textId="77777777" w:rsidR="00B311B2" w:rsidRPr="000C25A6" w:rsidRDefault="00B311B2" w:rsidP="00B311B2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64A9B710" w14:textId="77777777" w:rsidR="00B311B2" w:rsidRPr="000C25A6" w:rsidRDefault="00B311B2" w:rsidP="00B311B2">
      <w:pPr>
        <w:widowControl w:val="0"/>
        <w:ind w:firstLine="567"/>
      </w:pPr>
      <w:r w:rsidRPr="000C25A6">
        <w:t>2. Определение статики</w:t>
      </w:r>
    </w:p>
    <w:p w14:paraId="5DE0C91C" w14:textId="77777777" w:rsidR="00B311B2" w:rsidRPr="000C25A6" w:rsidRDefault="00B311B2" w:rsidP="00B311B2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13903162" w14:textId="77777777" w:rsidR="00B311B2" w:rsidRPr="000C25A6" w:rsidRDefault="00B311B2" w:rsidP="00B311B2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1DC339E5" w14:textId="77777777" w:rsidR="00B311B2" w:rsidRPr="000C25A6" w:rsidRDefault="00B311B2" w:rsidP="00B311B2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6590CFFE" w14:textId="77777777" w:rsidR="00B311B2" w:rsidRPr="000C25A6" w:rsidRDefault="00B311B2" w:rsidP="00B311B2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7F884040" w14:textId="77777777" w:rsidR="00B311B2" w:rsidRPr="000C25A6" w:rsidRDefault="00B311B2" w:rsidP="00B311B2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2915D68E" w14:textId="77777777" w:rsidR="00B311B2" w:rsidRPr="000C25A6" w:rsidRDefault="00B311B2" w:rsidP="00B311B2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45D4D070" w14:textId="77777777" w:rsidR="00B311B2" w:rsidRDefault="00B311B2" w:rsidP="00B311B2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104D4423" w14:textId="77777777" w:rsidR="00B311B2" w:rsidRDefault="00B311B2" w:rsidP="00B311B2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7F3BB852" w14:textId="77777777" w:rsidR="00B311B2" w:rsidRDefault="00B311B2" w:rsidP="00B311B2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11B182D" w14:textId="77777777" w:rsidR="00B311B2" w:rsidRDefault="00B311B2" w:rsidP="00B311B2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777B4FE2" w14:textId="77777777" w:rsidR="00B311B2" w:rsidRPr="000C25A6" w:rsidRDefault="00B311B2" w:rsidP="00B311B2">
      <w:pPr>
        <w:widowControl w:val="0"/>
        <w:ind w:firstLine="567"/>
      </w:pPr>
      <w:r>
        <w:lastRenderedPageBreak/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50B493A0" w14:textId="77777777" w:rsidR="00B311B2" w:rsidRPr="000C25A6" w:rsidRDefault="00B311B2" w:rsidP="00B311B2">
      <w:pPr>
        <w:widowControl w:val="0"/>
        <w:ind w:firstLine="567"/>
      </w:pPr>
      <w:r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3A904B26" w14:textId="77777777" w:rsidR="00B311B2" w:rsidRPr="000C25A6" w:rsidRDefault="00B311B2" w:rsidP="00B311B2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4C9FCB78" w14:textId="77777777" w:rsidR="00B311B2" w:rsidRPr="000C25A6" w:rsidRDefault="00B311B2" w:rsidP="00B311B2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294D8C31" w14:textId="77777777" w:rsidR="00B311B2" w:rsidRPr="000C25A6" w:rsidRDefault="00B311B2" w:rsidP="00B311B2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1F080639" w14:textId="77777777" w:rsidR="00B311B2" w:rsidRPr="000C25A6" w:rsidRDefault="00B311B2" w:rsidP="00B311B2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11E38B0E" w14:textId="77777777" w:rsidR="00B311B2" w:rsidRDefault="00B311B2" w:rsidP="00B311B2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615A6376" w14:textId="77777777" w:rsidR="00B311B2" w:rsidRPr="000C25A6" w:rsidRDefault="00B311B2" w:rsidP="00B311B2">
      <w:pPr>
        <w:widowControl w:val="0"/>
        <w:ind w:firstLine="567"/>
      </w:pPr>
      <w:r>
        <w:t xml:space="preserve">20. Теорема о параллельном переносе силы (метод </w:t>
      </w:r>
      <w:proofErr w:type="spellStart"/>
      <w:r>
        <w:t>Пуансо</w:t>
      </w:r>
      <w:proofErr w:type="spellEnd"/>
      <w:r>
        <w:t>). Формулировка и доказательство. Привести примеры.</w:t>
      </w:r>
    </w:p>
    <w:p w14:paraId="63A69BBA" w14:textId="77777777" w:rsidR="00B311B2" w:rsidRPr="000C25A6" w:rsidRDefault="00B311B2" w:rsidP="00B311B2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09B12410" w14:textId="77777777" w:rsidR="00B311B2" w:rsidRPr="000C25A6" w:rsidRDefault="00B311B2" w:rsidP="00B311B2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C12618" w14:textId="77777777" w:rsidR="00B311B2" w:rsidRPr="000C25A6" w:rsidRDefault="00B311B2" w:rsidP="00B311B2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6BDF4DF8" w14:textId="77777777" w:rsidR="00B311B2" w:rsidRPr="000C25A6" w:rsidRDefault="00B311B2" w:rsidP="00B311B2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70BF089E" w14:textId="77777777" w:rsidR="00B311B2" w:rsidRDefault="00B311B2" w:rsidP="00B311B2">
      <w:pPr>
        <w:widowControl w:val="0"/>
        <w:ind w:firstLine="567"/>
      </w:pPr>
      <w:r>
        <w:t>25. Момент силы относительно оси.</w:t>
      </w:r>
    </w:p>
    <w:p w14:paraId="6BBA9A65" w14:textId="77777777" w:rsidR="00B311B2" w:rsidRDefault="00B311B2" w:rsidP="00B311B2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70C1FE6A" w14:textId="77777777" w:rsidR="00B311B2" w:rsidRDefault="00B311B2" w:rsidP="00B311B2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5D4A0DBC" w14:textId="77777777" w:rsidR="00B311B2" w:rsidRDefault="00B311B2" w:rsidP="00B311B2">
      <w:pPr>
        <w:widowControl w:val="0"/>
        <w:ind w:firstLine="567"/>
      </w:pPr>
      <w:r>
        <w:t>28. Проекции пространственной силы на оси координат</w:t>
      </w:r>
    </w:p>
    <w:p w14:paraId="7CFDCE6B" w14:textId="77777777" w:rsidR="00B311B2" w:rsidRDefault="00B311B2" w:rsidP="00B311B2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2FE4D901" w14:textId="77777777" w:rsidR="00B311B2" w:rsidRDefault="00B311B2" w:rsidP="00B311B2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7965D832" w14:textId="77777777" w:rsidR="00B311B2" w:rsidRDefault="00B311B2" w:rsidP="00B311B2">
      <w:pPr>
        <w:widowControl w:val="0"/>
        <w:ind w:firstLine="567"/>
      </w:pPr>
      <w:r>
        <w:t>31. Применение способа разбиения на конкретном примере</w:t>
      </w:r>
    </w:p>
    <w:p w14:paraId="5323F863" w14:textId="77777777" w:rsidR="00B311B2" w:rsidRDefault="00B311B2" w:rsidP="00B311B2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25FCE27B" w14:textId="77777777" w:rsidR="00B311B2" w:rsidRDefault="00B311B2" w:rsidP="00B311B2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71894D77" w14:textId="77777777" w:rsidR="00B311B2" w:rsidRDefault="00B311B2" w:rsidP="00B311B2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3B6DC4B1" w14:textId="77777777" w:rsidR="00B311B2" w:rsidRDefault="00B311B2" w:rsidP="00B311B2">
      <w:pPr>
        <w:widowControl w:val="0"/>
        <w:ind w:firstLine="567"/>
      </w:pPr>
    </w:p>
    <w:p w14:paraId="7D1F9AE1" w14:textId="77777777" w:rsidR="00B311B2" w:rsidRPr="00756BCE" w:rsidRDefault="00B311B2" w:rsidP="00B311B2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B311B2" w:rsidRPr="00460AC6" w14:paraId="3F524929" w14:textId="77777777" w:rsidTr="00157226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4085AF1C" w14:textId="77777777" w:rsidR="00B311B2" w:rsidRDefault="00B311B2" w:rsidP="00157226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639BAB4C" w14:textId="77777777" w:rsidR="00B311B2" w:rsidRPr="00A535F5" w:rsidRDefault="00B311B2" w:rsidP="00157226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607728D" w14:textId="77777777" w:rsidR="00B311B2" w:rsidRPr="00A535F5" w:rsidRDefault="00B311B2" w:rsidP="00157226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46C2734C" w14:textId="77777777" w:rsidR="00B311B2" w:rsidRPr="00A535F5" w:rsidRDefault="00B311B2" w:rsidP="00157226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2CCE0FEA" w14:textId="77777777" w:rsidR="00B311B2" w:rsidRPr="00A535F5" w:rsidRDefault="00B311B2" w:rsidP="00157226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78454DA9" w14:textId="77777777" w:rsidR="00B311B2" w:rsidRDefault="00B311B2" w:rsidP="00157226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15C13B71" w14:textId="77777777" w:rsidR="00B311B2" w:rsidRDefault="00B311B2" w:rsidP="00157226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31121905" w14:textId="77777777" w:rsidR="00B311B2" w:rsidRPr="00A535F5" w:rsidRDefault="00B311B2" w:rsidP="00157226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1E56ACC9" w14:textId="77777777" w:rsidR="00B311B2" w:rsidRPr="00A535F5" w:rsidRDefault="00B311B2" w:rsidP="00157226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7E2F57EF" w14:textId="77777777" w:rsidR="00B311B2" w:rsidRPr="00A535F5" w:rsidRDefault="00B311B2" w:rsidP="00157226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794D5F83" w14:textId="77777777" w:rsidR="00B311B2" w:rsidRPr="00A535F5" w:rsidRDefault="00B311B2" w:rsidP="00157226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28560FD0" w14:textId="77777777" w:rsidR="00B311B2" w:rsidRPr="00A535F5" w:rsidRDefault="00B311B2" w:rsidP="00157226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08A975B5" w14:textId="77777777" w:rsidR="00B311B2" w:rsidRPr="00A535F5" w:rsidRDefault="00B311B2" w:rsidP="00157226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68155DBE" w14:textId="77777777" w:rsidR="00B311B2" w:rsidRPr="00A535F5" w:rsidRDefault="00B311B2" w:rsidP="00157226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16BA3CAF" w14:textId="77777777" w:rsidR="00B311B2" w:rsidRPr="00A535F5" w:rsidRDefault="00B311B2" w:rsidP="00157226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01B6C651" w14:textId="77777777" w:rsidR="00B311B2" w:rsidRPr="00A535F5" w:rsidRDefault="00B311B2" w:rsidP="00157226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5BE2C281" w14:textId="77777777" w:rsidR="00B311B2" w:rsidRPr="00A535F5" w:rsidRDefault="00B311B2" w:rsidP="00157226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254CA7BC" w14:textId="77777777" w:rsidR="00B311B2" w:rsidRPr="00A535F5" w:rsidRDefault="00B311B2" w:rsidP="00157226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08CB8BC0" w14:textId="77777777" w:rsidR="00B311B2" w:rsidRPr="00A535F5" w:rsidRDefault="00B311B2" w:rsidP="00157226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3BCFDED" w14:textId="77777777" w:rsidR="00B311B2" w:rsidRPr="00A535F5" w:rsidRDefault="00B311B2" w:rsidP="00157226">
            <w:pPr>
              <w:ind w:firstLine="709"/>
            </w:pPr>
            <w:r>
              <w:lastRenderedPageBreak/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046610EB" w14:textId="77777777" w:rsidR="00B311B2" w:rsidRPr="00A535F5" w:rsidRDefault="00B311B2" w:rsidP="00157226">
            <w:pPr>
              <w:ind w:firstLine="709"/>
            </w:pPr>
            <w:r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5AA3B41A" w14:textId="77777777" w:rsidR="00B311B2" w:rsidRPr="00A535F5" w:rsidRDefault="00B311B2" w:rsidP="00157226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55413424" w14:textId="77777777" w:rsidR="00B311B2" w:rsidRPr="00A535F5" w:rsidRDefault="00B311B2" w:rsidP="00157226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17A3C18" w14:textId="77777777" w:rsidR="00B311B2" w:rsidRDefault="00B311B2" w:rsidP="00157226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09603798" w14:textId="77777777" w:rsidR="00B311B2" w:rsidRDefault="00B311B2" w:rsidP="00157226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4B4171A6" w14:textId="77777777" w:rsidR="00B311B2" w:rsidRDefault="00B311B2" w:rsidP="00157226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8B1C652" w14:textId="77777777" w:rsidR="00B311B2" w:rsidRDefault="00B311B2" w:rsidP="00157226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7120989" w14:textId="77777777" w:rsidR="00B311B2" w:rsidRDefault="00B311B2" w:rsidP="00157226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1A04AD21" w14:textId="77777777" w:rsidR="00B311B2" w:rsidRDefault="00B311B2" w:rsidP="00157226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40729518" w14:textId="77777777" w:rsidR="00B311B2" w:rsidRDefault="00B311B2" w:rsidP="00157226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06CE85DA" w14:textId="77777777" w:rsidR="00B311B2" w:rsidRDefault="00B311B2" w:rsidP="00157226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3BF19E4A" w14:textId="77777777" w:rsidR="00B311B2" w:rsidRPr="00C720D9" w:rsidRDefault="00B311B2" w:rsidP="00157226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52CD8049" w14:textId="77777777" w:rsidR="00B311B2" w:rsidRPr="00DE716C" w:rsidRDefault="00B311B2" w:rsidP="00B311B2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30BF5AEB" w14:textId="77777777" w:rsidR="00B311B2" w:rsidRPr="00DB136C" w:rsidRDefault="00B311B2" w:rsidP="00B311B2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380FC083" w14:textId="77777777" w:rsidR="00B311B2" w:rsidRPr="001E0C65" w:rsidRDefault="00B311B2" w:rsidP="00B311B2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4F5944F2" w14:textId="77777777" w:rsidR="00B311B2" w:rsidRDefault="00B311B2" w:rsidP="00B311B2">
      <w:pPr>
        <w:ind w:firstLine="708"/>
        <w:jc w:val="center"/>
        <w:rPr>
          <w:b/>
        </w:rPr>
      </w:pPr>
    </w:p>
    <w:p w14:paraId="2EB6CC36" w14:textId="77777777" w:rsidR="00B311B2" w:rsidRDefault="00B311B2" w:rsidP="00B311B2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35C4F45B" w14:textId="77777777" w:rsidR="00B311B2" w:rsidRDefault="00B311B2" w:rsidP="00B311B2">
      <w:pPr>
        <w:spacing w:line="264" w:lineRule="auto"/>
        <w:ind w:firstLine="709"/>
        <w:jc w:val="both"/>
      </w:pPr>
      <w:r>
        <w:br w:type="page"/>
      </w:r>
    </w:p>
    <w:p w14:paraId="5FDF1E80" w14:textId="77777777" w:rsidR="00B311B2" w:rsidRPr="00AE0B5D" w:rsidRDefault="00B311B2" w:rsidP="00B311B2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0DA1ED5E" w14:textId="77777777" w:rsidR="00B311B2" w:rsidRDefault="00B311B2" w:rsidP="00B311B2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30A1F4EF" w14:textId="77777777" w:rsidTr="00157226">
        <w:tc>
          <w:tcPr>
            <w:tcW w:w="9287" w:type="dxa"/>
            <w:shd w:val="clear" w:color="auto" w:fill="auto"/>
          </w:tcPr>
          <w:p w14:paraId="181BF2F6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C6562E3" wp14:editId="588F89B0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44899C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B7112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pt;height:21.75pt" o:ole="">
                  <v:imagedata r:id="rId21" o:title=""/>
                </v:shape>
                <o:OLEObject Type="Embed" ProgID="Equation.DSMT4" ShapeID="_x0000_i1025" DrawAspect="Content" ObjectID="_1739255048" r:id="rId22"/>
              </w:object>
            </w:r>
          </w:p>
          <w:p w14:paraId="775FC8A9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B311B2" w14:paraId="4252E44B" w14:textId="77777777" w:rsidTr="00157226">
        <w:tc>
          <w:tcPr>
            <w:tcW w:w="9287" w:type="dxa"/>
            <w:shd w:val="clear" w:color="auto" w:fill="auto"/>
          </w:tcPr>
          <w:p w14:paraId="503E30D7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5A1FC15" wp14:editId="02506EA0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494E6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BDAA48B">
                <v:shape id="_x0000_i1026" type="#_x0000_t75" style="width:78.7pt;height:21.75pt" o:ole="">
                  <v:imagedata r:id="rId24" o:title=""/>
                </v:shape>
                <o:OLEObject Type="Embed" ProgID="Equation.DSMT4" ShapeID="_x0000_i1026" DrawAspect="Content" ObjectID="_1739255049" r:id="rId25"/>
              </w:object>
            </w:r>
          </w:p>
          <w:p w14:paraId="683131DD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B311B2" w14:paraId="0C9522CB" w14:textId="77777777" w:rsidTr="00157226">
        <w:tc>
          <w:tcPr>
            <w:tcW w:w="9287" w:type="dxa"/>
            <w:shd w:val="clear" w:color="auto" w:fill="auto"/>
          </w:tcPr>
          <w:p w14:paraId="010CF880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2B09E0E" wp14:editId="2CAC6631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A60583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DE76721">
                <v:shape id="_x0000_i1027" type="#_x0000_t75" style="width:108.85pt;height:21.75pt" o:ole="">
                  <v:imagedata r:id="rId27" o:title=""/>
                </v:shape>
                <o:OLEObject Type="Embed" ProgID="Equation.DSMT4" ShapeID="_x0000_i1027" DrawAspect="Content" ObjectID="_1739255050" r:id="rId28"/>
              </w:object>
            </w:r>
          </w:p>
          <w:p w14:paraId="212E6994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506478EC" w14:textId="77777777" w:rsidR="00B311B2" w:rsidRDefault="00B311B2" w:rsidP="00B311B2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303DD7C2" w14:textId="77777777" w:rsidTr="00157226">
        <w:tc>
          <w:tcPr>
            <w:tcW w:w="9287" w:type="dxa"/>
            <w:shd w:val="clear" w:color="auto" w:fill="auto"/>
          </w:tcPr>
          <w:p w14:paraId="397FD1E6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CD92DE1" wp14:editId="62C206E6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A42810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16C0F92">
                <v:shape id="_x0000_i1028" type="#_x0000_t75" style="width:78.7pt;height:21.75pt" o:ole="">
                  <v:imagedata r:id="rId30" o:title=""/>
                </v:shape>
                <o:OLEObject Type="Embed" ProgID="Equation.DSMT4" ShapeID="_x0000_i1028" DrawAspect="Content" ObjectID="_1739255051" r:id="rId31"/>
              </w:object>
            </w:r>
          </w:p>
          <w:p w14:paraId="6FA1E0E6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B311B2" w14:paraId="712CD248" w14:textId="77777777" w:rsidTr="00157226">
        <w:tc>
          <w:tcPr>
            <w:tcW w:w="9287" w:type="dxa"/>
            <w:shd w:val="clear" w:color="auto" w:fill="auto"/>
          </w:tcPr>
          <w:p w14:paraId="4F8AFF39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88F90A1" wp14:editId="46AC399E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6E0E11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99DF875">
                <v:shape id="_x0000_i1029" type="#_x0000_t75" style="width:78.7pt;height:21.75pt" o:ole="">
                  <v:imagedata r:id="rId33" o:title=""/>
                </v:shape>
                <o:OLEObject Type="Embed" ProgID="Equation.DSMT4" ShapeID="_x0000_i1029" DrawAspect="Content" ObjectID="_1739255052" r:id="rId34"/>
              </w:object>
            </w:r>
          </w:p>
          <w:p w14:paraId="731E6C4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B311B2" w14:paraId="2CC33C3F" w14:textId="77777777" w:rsidTr="00157226">
        <w:tc>
          <w:tcPr>
            <w:tcW w:w="9287" w:type="dxa"/>
            <w:shd w:val="clear" w:color="auto" w:fill="auto"/>
          </w:tcPr>
          <w:p w14:paraId="5F8C02F9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82B4707" wp14:editId="0F50AF36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5AFD2D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2C515E9F">
                <v:shape id="_x0000_i1030" type="#_x0000_t75" style="width:47.7pt;height:21.75pt" o:ole="">
                  <v:imagedata r:id="rId36" o:title=""/>
                </v:shape>
                <o:OLEObject Type="Embed" ProgID="Equation.DSMT4" ShapeID="_x0000_i1030" DrawAspect="Content" ObjectID="_1739255053" r:id="rId37"/>
              </w:object>
            </w:r>
          </w:p>
          <w:p w14:paraId="52AF5E58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58EB1467" w14:textId="77777777" w:rsidR="00B311B2" w:rsidRDefault="00B311B2" w:rsidP="00B311B2">
      <w:pPr>
        <w:jc w:val="right"/>
        <w:rPr>
          <w:i/>
          <w:iCs/>
        </w:rPr>
      </w:pPr>
    </w:p>
    <w:p w14:paraId="4D7A9340" w14:textId="77777777" w:rsidR="00B311B2" w:rsidRDefault="00B311B2" w:rsidP="00B311B2">
      <w:pPr>
        <w:jc w:val="right"/>
        <w:rPr>
          <w:i/>
          <w:iCs/>
        </w:rPr>
      </w:pPr>
    </w:p>
    <w:p w14:paraId="726FE44D" w14:textId="77777777" w:rsidR="00B311B2" w:rsidRDefault="00B311B2" w:rsidP="00B311B2">
      <w:pPr>
        <w:jc w:val="right"/>
        <w:rPr>
          <w:i/>
          <w:iCs/>
        </w:rPr>
      </w:pPr>
    </w:p>
    <w:p w14:paraId="499646F2" w14:textId="77777777" w:rsidR="00B311B2" w:rsidRDefault="00B311B2" w:rsidP="00B311B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B311B2" w14:paraId="44A2D040" w14:textId="77777777" w:rsidTr="00157226">
        <w:tc>
          <w:tcPr>
            <w:tcW w:w="9287" w:type="dxa"/>
            <w:shd w:val="clear" w:color="auto" w:fill="auto"/>
          </w:tcPr>
          <w:p w14:paraId="252C9E30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55E7207" wp14:editId="33492DFE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BD5CF9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8A7CEFE">
                <v:shape id="_x0000_i1031" type="#_x0000_t75" style="width:78.7pt;height:21.75pt" o:ole="">
                  <v:imagedata r:id="rId39" o:title=""/>
                </v:shape>
                <o:OLEObject Type="Embed" ProgID="Equation.DSMT4" ShapeID="_x0000_i1031" DrawAspect="Content" ObjectID="_1739255054" r:id="rId40"/>
              </w:object>
            </w:r>
          </w:p>
          <w:p w14:paraId="6AA48583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B311B2" w14:paraId="10485E53" w14:textId="77777777" w:rsidTr="00157226">
        <w:tc>
          <w:tcPr>
            <w:tcW w:w="9287" w:type="dxa"/>
            <w:shd w:val="clear" w:color="auto" w:fill="auto"/>
          </w:tcPr>
          <w:p w14:paraId="351C030A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9762CA3" wp14:editId="659B2801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AD5DAB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68BCC492">
                <v:shape id="_x0000_i1032" type="#_x0000_t75" style="width:47.7pt;height:21.75pt" o:ole="">
                  <v:imagedata r:id="rId42" o:title=""/>
                </v:shape>
                <o:OLEObject Type="Embed" ProgID="Equation.DSMT4" ShapeID="_x0000_i1032" DrawAspect="Content" ObjectID="_1739255055" r:id="rId43"/>
              </w:object>
            </w:r>
          </w:p>
          <w:p w14:paraId="2BEF241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B311B2" w14:paraId="33A9ED4B" w14:textId="77777777" w:rsidTr="00157226">
        <w:tc>
          <w:tcPr>
            <w:tcW w:w="9287" w:type="dxa"/>
            <w:shd w:val="clear" w:color="auto" w:fill="auto"/>
          </w:tcPr>
          <w:p w14:paraId="43575312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C5A9073" wp14:editId="09643657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1AA6DE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CCDF28D">
                <v:shape id="_x0000_i1033" type="#_x0000_t75" style="width:103pt;height:21.75pt" o:ole="">
                  <v:imagedata r:id="rId45" o:title=""/>
                </v:shape>
                <o:OLEObject Type="Embed" ProgID="Equation.DSMT4" ShapeID="_x0000_i1033" DrawAspect="Content" ObjectID="_1739255056" r:id="rId46"/>
              </w:object>
            </w:r>
          </w:p>
          <w:p w14:paraId="01805783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190132A3" w14:textId="77777777" w:rsidR="00B311B2" w:rsidRDefault="00B311B2" w:rsidP="00B311B2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3E058C44" w14:textId="77777777" w:rsidTr="00157226">
        <w:tc>
          <w:tcPr>
            <w:tcW w:w="9287" w:type="dxa"/>
            <w:shd w:val="clear" w:color="auto" w:fill="auto"/>
          </w:tcPr>
          <w:p w14:paraId="5E0054C4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48561AC" wp14:editId="6C00FAEB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C0D894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73DED912">
                <v:shape id="_x0000_i1034" type="#_x0000_t75" style="width:74.5pt;height:21.75pt" o:ole="">
                  <v:imagedata r:id="rId48" o:title=""/>
                </v:shape>
                <o:OLEObject Type="Embed" ProgID="Equation.DSMT4" ShapeID="_x0000_i1034" DrawAspect="Content" ObjectID="_1739255057" r:id="rId49"/>
              </w:object>
            </w:r>
          </w:p>
          <w:p w14:paraId="7A41812D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B311B2" w14:paraId="2FC4787B" w14:textId="77777777" w:rsidTr="00157226">
        <w:tc>
          <w:tcPr>
            <w:tcW w:w="9287" w:type="dxa"/>
            <w:shd w:val="clear" w:color="auto" w:fill="auto"/>
          </w:tcPr>
          <w:p w14:paraId="75E2DC59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CA6F7BD" wp14:editId="2C7AFCEE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2C45C2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473A7D2D">
                <v:shape id="_x0000_i1035" type="#_x0000_t75" style="width:46.9pt;height:21.75pt" o:ole="">
                  <v:imagedata r:id="rId51" o:title=""/>
                </v:shape>
                <o:OLEObject Type="Embed" ProgID="Equation.DSMT4" ShapeID="_x0000_i1035" DrawAspect="Content" ObjectID="_1739255058" r:id="rId52"/>
              </w:object>
            </w:r>
          </w:p>
          <w:p w14:paraId="0C7CEE09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B311B2" w14:paraId="43AAA414" w14:textId="77777777" w:rsidTr="00157226">
        <w:tc>
          <w:tcPr>
            <w:tcW w:w="9287" w:type="dxa"/>
            <w:shd w:val="clear" w:color="auto" w:fill="auto"/>
          </w:tcPr>
          <w:p w14:paraId="1F4EDCC7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5460643" wp14:editId="6A6AFCF9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788CD2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9E10815">
                <v:shape id="_x0000_i1036" type="#_x0000_t75" style="width:103pt;height:21.75pt" o:ole="">
                  <v:imagedata r:id="rId54" o:title=""/>
                </v:shape>
                <o:OLEObject Type="Embed" ProgID="Equation.DSMT4" ShapeID="_x0000_i1036" DrawAspect="Content" ObjectID="_1739255059" r:id="rId55"/>
              </w:object>
            </w:r>
          </w:p>
          <w:p w14:paraId="3EBF158D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046575A7" w14:textId="77777777" w:rsidR="00B311B2" w:rsidRDefault="00B311B2" w:rsidP="00B311B2">
      <w:pPr>
        <w:jc w:val="right"/>
        <w:rPr>
          <w:i/>
          <w:iCs/>
        </w:rPr>
      </w:pPr>
    </w:p>
    <w:p w14:paraId="435F27BD" w14:textId="77777777" w:rsidR="00B311B2" w:rsidRDefault="00B311B2" w:rsidP="00B311B2">
      <w:pPr>
        <w:jc w:val="right"/>
        <w:rPr>
          <w:i/>
          <w:iCs/>
        </w:rPr>
      </w:pPr>
    </w:p>
    <w:p w14:paraId="34844D9C" w14:textId="77777777" w:rsidR="00B311B2" w:rsidRDefault="00B311B2" w:rsidP="00B311B2">
      <w:pPr>
        <w:jc w:val="right"/>
        <w:rPr>
          <w:i/>
          <w:iCs/>
        </w:rPr>
      </w:pPr>
    </w:p>
    <w:p w14:paraId="52A22C3E" w14:textId="77777777" w:rsidR="00B311B2" w:rsidRDefault="00B311B2" w:rsidP="00B311B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506876DB" w14:textId="77777777" w:rsidTr="00157226">
        <w:tc>
          <w:tcPr>
            <w:tcW w:w="9287" w:type="dxa"/>
            <w:shd w:val="clear" w:color="auto" w:fill="auto"/>
          </w:tcPr>
          <w:p w14:paraId="328826CF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577C4FC" wp14:editId="7ECCB9EE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459656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8FFD436">
                <v:shape id="_x0000_i1037" type="#_x0000_t75" style="width:108.85pt;height:21.75pt" o:ole="">
                  <v:imagedata r:id="rId57" o:title=""/>
                </v:shape>
                <o:OLEObject Type="Embed" ProgID="Equation.DSMT4" ShapeID="_x0000_i1037" DrawAspect="Content" ObjectID="_1739255060" r:id="rId58"/>
              </w:object>
            </w:r>
          </w:p>
          <w:p w14:paraId="04A5317F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B311B2" w14:paraId="4BDB9F6C" w14:textId="77777777" w:rsidTr="00157226">
        <w:tc>
          <w:tcPr>
            <w:tcW w:w="9287" w:type="dxa"/>
            <w:shd w:val="clear" w:color="auto" w:fill="auto"/>
          </w:tcPr>
          <w:p w14:paraId="52A47F5B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F05DD1E" wp14:editId="6F0092E6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B6B10F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97CF981">
                <v:shape id="_x0000_i1038" type="#_x0000_t75" style="width:108.85pt;height:21.75pt" o:ole="">
                  <v:imagedata r:id="rId60" o:title=""/>
                </v:shape>
                <o:OLEObject Type="Embed" ProgID="Equation.DSMT4" ShapeID="_x0000_i1038" DrawAspect="Content" ObjectID="_1739255061" r:id="rId61"/>
              </w:object>
            </w:r>
          </w:p>
          <w:p w14:paraId="7AB34E9C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B311B2" w14:paraId="2D3A097C" w14:textId="77777777" w:rsidTr="00157226">
        <w:tc>
          <w:tcPr>
            <w:tcW w:w="9287" w:type="dxa"/>
            <w:shd w:val="clear" w:color="auto" w:fill="auto"/>
          </w:tcPr>
          <w:p w14:paraId="437FC9AD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4107AF1" wp14:editId="07492CEC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68CAB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A7C9431">
                <v:shape id="_x0000_i1039" type="#_x0000_t75" style="width:78.7pt;height:21.75pt" o:ole="">
                  <v:imagedata r:id="rId63" o:title=""/>
                </v:shape>
                <o:OLEObject Type="Embed" ProgID="Equation.DSMT4" ShapeID="_x0000_i1039" DrawAspect="Content" ObjectID="_1739255062" r:id="rId64"/>
              </w:object>
            </w:r>
          </w:p>
          <w:p w14:paraId="0735924B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268AA367" w14:textId="77777777" w:rsidR="00B311B2" w:rsidRDefault="00B311B2" w:rsidP="00B311B2">
      <w:pPr>
        <w:jc w:val="right"/>
        <w:rPr>
          <w:i/>
          <w:iCs/>
        </w:rPr>
      </w:pPr>
    </w:p>
    <w:p w14:paraId="2FAB7997" w14:textId="77777777" w:rsidR="00B311B2" w:rsidRDefault="00B311B2" w:rsidP="00B311B2">
      <w:pPr>
        <w:jc w:val="right"/>
        <w:rPr>
          <w:i/>
          <w:iCs/>
        </w:rPr>
      </w:pPr>
    </w:p>
    <w:p w14:paraId="60646128" w14:textId="77777777" w:rsidR="00B311B2" w:rsidRDefault="00B311B2" w:rsidP="00B311B2">
      <w:pPr>
        <w:jc w:val="right"/>
        <w:rPr>
          <w:i/>
          <w:iCs/>
        </w:rPr>
      </w:pPr>
    </w:p>
    <w:p w14:paraId="05F02A6E" w14:textId="77777777" w:rsidR="00B311B2" w:rsidRDefault="00B311B2" w:rsidP="00B311B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37EF0E97" w14:textId="77777777" w:rsidTr="00157226">
        <w:tc>
          <w:tcPr>
            <w:tcW w:w="9287" w:type="dxa"/>
            <w:shd w:val="clear" w:color="auto" w:fill="auto"/>
          </w:tcPr>
          <w:p w14:paraId="69986AD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D4D0425" wp14:editId="2EA4D1F0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7B2BE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34A0E76F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784DFCD4">
                <v:shape id="_x0000_i1040" type="#_x0000_t75" style="width:135.65pt;height:21.75pt" o:ole="">
                  <v:imagedata r:id="rId66" o:title=""/>
                </v:shape>
                <o:OLEObject Type="Embed" ProgID="Equation.DSMT4" ShapeID="_x0000_i1040" DrawAspect="Content" ObjectID="_1739255063" r:id="rId67"/>
              </w:object>
            </w:r>
          </w:p>
          <w:p w14:paraId="1BDB60F2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4A22F2AA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39C439ED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</w:tc>
      </w:tr>
      <w:tr w:rsidR="00B311B2" w14:paraId="50B0893C" w14:textId="77777777" w:rsidTr="00157226">
        <w:tc>
          <w:tcPr>
            <w:tcW w:w="9287" w:type="dxa"/>
            <w:shd w:val="clear" w:color="auto" w:fill="auto"/>
          </w:tcPr>
          <w:p w14:paraId="690F9A5C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416BD82" wp14:editId="7770C51E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A19DA8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62E959D5">
                <v:shape id="_x0000_i1041" type="#_x0000_t75" style="width:141.5pt;height:21.75pt" o:ole="">
                  <v:imagedata r:id="rId69" o:title=""/>
                </v:shape>
                <o:OLEObject Type="Embed" ProgID="Equation.DSMT4" ShapeID="_x0000_i1041" DrawAspect="Content" ObjectID="_1739255064" r:id="rId70"/>
              </w:object>
            </w:r>
          </w:p>
          <w:p w14:paraId="5129EE8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1F8D949F" w14:textId="77777777" w:rsidR="00B311B2" w:rsidRDefault="00B311B2" w:rsidP="00B311B2">
      <w:pPr>
        <w:jc w:val="right"/>
        <w:rPr>
          <w:i/>
          <w:iCs/>
        </w:rPr>
      </w:pPr>
    </w:p>
    <w:p w14:paraId="158B58BA" w14:textId="77777777" w:rsidR="00B311B2" w:rsidRDefault="00B311B2" w:rsidP="00B311B2">
      <w:pPr>
        <w:jc w:val="right"/>
        <w:rPr>
          <w:i/>
          <w:iCs/>
        </w:rPr>
      </w:pPr>
    </w:p>
    <w:p w14:paraId="1DD79D8E" w14:textId="77777777" w:rsidR="00B311B2" w:rsidRDefault="00B311B2" w:rsidP="00B311B2">
      <w:pPr>
        <w:jc w:val="right"/>
        <w:rPr>
          <w:i/>
          <w:iCs/>
        </w:rPr>
      </w:pPr>
    </w:p>
    <w:p w14:paraId="73C41D16" w14:textId="77777777" w:rsidR="00B311B2" w:rsidRDefault="00B311B2" w:rsidP="00B311B2">
      <w:pPr>
        <w:jc w:val="right"/>
        <w:rPr>
          <w:i/>
          <w:iCs/>
        </w:rPr>
      </w:pPr>
    </w:p>
    <w:p w14:paraId="459CC04A" w14:textId="77777777" w:rsidR="00B311B2" w:rsidRDefault="00B311B2" w:rsidP="00B311B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B311B2" w14:paraId="2EA72166" w14:textId="77777777" w:rsidTr="00157226">
        <w:tc>
          <w:tcPr>
            <w:tcW w:w="9287" w:type="dxa"/>
            <w:shd w:val="clear" w:color="auto" w:fill="auto"/>
          </w:tcPr>
          <w:p w14:paraId="2989B4EB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C470623" wp14:editId="0BC33879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EE73A4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2D28344B">
                <v:shape id="_x0000_i1042" type="#_x0000_t75" style="width:54.4pt;height:21.75pt" o:ole="">
                  <v:imagedata r:id="rId72" o:title=""/>
                </v:shape>
                <o:OLEObject Type="Embed" ProgID="Equation.DSMT4" ShapeID="_x0000_i1042" DrawAspect="Content" ObjectID="_1739255065" r:id="rId73"/>
              </w:object>
            </w:r>
          </w:p>
          <w:p w14:paraId="30D70D02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451AC291" w14:textId="77777777" w:rsidR="00B311B2" w:rsidRPr="00B32284" w:rsidRDefault="00B311B2" w:rsidP="00157226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B311B2" w14:paraId="66624573" w14:textId="77777777" w:rsidTr="00157226">
        <w:tc>
          <w:tcPr>
            <w:tcW w:w="9287" w:type="dxa"/>
            <w:shd w:val="clear" w:color="auto" w:fill="auto"/>
          </w:tcPr>
          <w:p w14:paraId="5CB90F09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B5A1F92" wp14:editId="2B7A04EC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82A2F6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7A6AFB02">
                <v:shape id="_x0000_i1043" type="#_x0000_t75" style="width:80.35pt;height:21.75pt" o:ole="">
                  <v:imagedata r:id="rId75" o:title=""/>
                </v:shape>
                <o:OLEObject Type="Embed" ProgID="Equation.DSMT4" ShapeID="_x0000_i1043" DrawAspect="Content" ObjectID="_1739255066" r:id="rId76"/>
              </w:object>
            </w:r>
          </w:p>
          <w:p w14:paraId="28B2974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630F31A1" w14:textId="77777777" w:rsidR="00B311B2" w:rsidRDefault="00B311B2" w:rsidP="00B311B2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22DB2887" w14:textId="77777777" w:rsidTr="00157226">
        <w:tc>
          <w:tcPr>
            <w:tcW w:w="9287" w:type="dxa"/>
            <w:shd w:val="clear" w:color="auto" w:fill="auto"/>
          </w:tcPr>
          <w:p w14:paraId="58EFDA0F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31BA642" wp14:editId="56C5E141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8D52DC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752C6CCA">
                <v:shape id="_x0000_i1044" type="#_x0000_t75" style="width:146.5pt;height:21.75pt" o:ole="">
                  <v:imagedata r:id="rId78" o:title=""/>
                </v:shape>
                <o:OLEObject Type="Embed" ProgID="Equation.DSMT4" ShapeID="_x0000_i1044" DrawAspect="Content" ObjectID="_1739255067" r:id="rId79"/>
              </w:object>
            </w:r>
          </w:p>
          <w:p w14:paraId="3CB07A7E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595812EE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</w:tc>
      </w:tr>
      <w:tr w:rsidR="00B311B2" w14:paraId="41CE378B" w14:textId="77777777" w:rsidTr="00157226">
        <w:tc>
          <w:tcPr>
            <w:tcW w:w="9287" w:type="dxa"/>
            <w:shd w:val="clear" w:color="auto" w:fill="auto"/>
          </w:tcPr>
          <w:p w14:paraId="4CAE8461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05F6C10" wp14:editId="67C14613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196610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44568555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39255068" r:id="rId82"/>
              </w:object>
            </w:r>
          </w:p>
          <w:p w14:paraId="0F6D5213" w14:textId="77777777" w:rsidR="00B311B2" w:rsidRDefault="00B311B2" w:rsidP="00157226">
            <w:pPr>
              <w:jc w:val="center"/>
            </w:pPr>
          </w:p>
          <w:p w14:paraId="6FF269B5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1F35B3D4" w14:textId="77777777" w:rsidR="00B311B2" w:rsidRDefault="00B311B2" w:rsidP="00B311B2">
      <w:pPr>
        <w:jc w:val="right"/>
        <w:rPr>
          <w:i/>
          <w:iCs/>
        </w:rPr>
      </w:pPr>
    </w:p>
    <w:p w14:paraId="6A4087CE" w14:textId="77777777" w:rsidR="00B311B2" w:rsidRDefault="00B311B2" w:rsidP="00B311B2">
      <w:pPr>
        <w:jc w:val="right"/>
        <w:rPr>
          <w:i/>
          <w:iCs/>
        </w:rPr>
      </w:pPr>
    </w:p>
    <w:p w14:paraId="48A6E817" w14:textId="77777777" w:rsidR="00B311B2" w:rsidRDefault="00B311B2" w:rsidP="00B311B2">
      <w:pPr>
        <w:jc w:val="right"/>
        <w:rPr>
          <w:i/>
          <w:iCs/>
        </w:rPr>
      </w:pPr>
    </w:p>
    <w:p w14:paraId="462296AB" w14:textId="77777777" w:rsidR="00B311B2" w:rsidRDefault="00B311B2" w:rsidP="00B311B2">
      <w:pPr>
        <w:jc w:val="right"/>
        <w:rPr>
          <w:i/>
          <w:iCs/>
        </w:rPr>
      </w:pPr>
    </w:p>
    <w:p w14:paraId="37FAEF92" w14:textId="77777777" w:rsidR="00B311B2" w:rsidRDefault="00B311B2" w:rsidP="00B311B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5142E64D" w14:textId="77777777" w:rsidTr="00157226">
        <w:tc>
          <w:tcPr>
            <w:tcW w:w="9287" w:type="dxa"/>
            <w:shd w:val="clear" w:color="auto" w:fill="auto"/>
          </w:tcPr>
          <w:p w14:paraId="30C57886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CAA43CE" wp14:editId="2AF83C8F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AD8745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4645E2C6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39255069" r:id="rId85"/>
              </w:object>
            </w:r>
          </w:p>
          <w:p w14:paraId="762B2CB1" w14:textId="77777777" w:rsidR="00B311B2" w:rsidRDefault="00B311B2" w:rsidP="00157226">
            <w:pPr>
              <w:jc w:val="center"/>
            </w:pPr>
          </w:p>
          <w:p w14:paraId="715E7F34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B311B2" w14:paraId="46B92A1E" w14:textId="77777777" w:rsidTr="00157226">
        <w:tc>
          <w:tcPr>
            <w:tcW w:w="9287" w:type="dxa"/>
            <w:shd w:val="clear" w:color="auto" w:fill="auto"/>
          </w:tcPr>
          <w:p w14:paraId="0E89EDEB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0380435" wp14:editId="500618F4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7910F5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0219980E">
                <v:shape id="_x0000_i1047" type="#_x0000_t75" style="width:168.3pt;height:21.75pt" o:ole="">
                  <v:imagedata r:id="rId87" o:title=""/>
                </v:shape>
                <o:OLEObject Type="Embed" ProgID="Equation.DSMT4" ShapeID="_x0000_i1047" DrawAspect="Content" ObjectID="_1739255070" r:id="rId88"/>
              </w:object>
            </w:r>
          </w:p>
          <w:p w14:paraId="2B8C76E0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4891AA53" w14:textId="77777777" w:rsidR="00B311B2" w:rsidRDefault="00B311B2" w:rsidP="00B311B2">
      <w:pPr>
        <w:jc w:val="right"/>
        <w:rPr>
          <w:i/>
          <w:iCs/>
        </w:rPr>
      </w:pPr>
    </w:p>
    <w:p w14:paraId="173FFB6F" w14:textId="77777777" w:rsidR="00B311B2" w:rsidRDefault="00B311B2" w:rsidP="00B311B2">
      <w:pPr>
        <w:jc w:val="right"/>
        <w:rPr>
          <w:i/>
          <w:iCs/>
        </w:rPr>
      </w:pPr>
    </w:p>
    <w:p w14:paraId="0C9D9D88" w14:textId="77777777" w:rsidR="00B311B2" w:rsidRDefault="00B311B2" w:rsidP="00B311B2">
      <w:pPr>
        <w:jc w:val="right"/>
        <w:rPr>
          <w:i/>
          <w:iCs/>
        </w:rPr>
      </w:pPr>
    </w:p>
    <w:p w14:paraId="15B11378" w14:textId="77777777" w:rsidR="00B311B2" w:rsidRDefault="00B311B2" w:rsidP="00B311B2">
      <w:pPr>
        <w:jc w:val="right"/>
        <w:rPr>
          <w:i/>
          <w:iCs/>
        </w:rPr>
      </w:pPr>
    </w:p>
    <w:p w14:paraId="4544AAC0" w14:textId="77777777" w:rsidR="00B311B2" w:rsidRDefault="00B311B2" w:rsidP="00B311B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6AD2A7BC" w14:textId="77777777" w:rsidTr="00157226">
        <w:tc>
          <w:tcPr>
            <w:tcW w:w="9287" w:type="dxa"/>
            <w:shd w:val="clear" w:color="auto" w:fill="auto"/>
          </w:tcPr>
          <w:p w14:paraId="76575E84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4F82F38" wp14:editId="10384460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D1D4D5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2AEB078F">
                <v:shape id="_x0000_i1048" type="#_x0000_t75" style="width:146.5pt;height:21.75pt" o:ole="">
                  <v:imagedata r:id="rId90" o:title=""/>
                </v:shape>
                <o:OLEObject Type="Embed" ProgID="Equation.DSMT4" ShapeID="_x0000_i1048" DrawAspect="Content" ObjectID="_1739255071" r:id="rId91"/>
              </w:object>
            </w:r>
          </w:p>
          <w:p w14:paraId="5CDEB1FD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665F231B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</w:tc>
      </w:tr>
      <w:tr w:rsidR="00B311B2" w14:paraId="3C96529D" w14:textId="77777777" w:rsidTr="00157226">
        <w:tc>
          <w:tcPr>
            <w:tcW w:w="9287" w:type="dxa"/>
            <w:shd w:val="clear" w:color="auto" w:fill="auto"/>
          </w:tcPr>
          <w:p w14:paraId="2E79CAD6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9A3BFDC" wp14:editId="7A044278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7512E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158DD4D1">
                <v:shape id="_x0000_i1049" type="#_x0000_t75" style="width:107.15pt;height:21.75pt" o:ole="">
                  <v:imagedata r:id="rId93" o:title=""/>
                </v:shape>
                <o:OLEObject Type="Embed" ProgID="Equation.DSMT4" ShapeID="_x0000_i1049" DrawAspect="Content" ObjectID="_1739255072" r:id="rId94"/>
              </w:object>
            </w:r>
          </w:p>
          <w:p w14:paraId="43A21898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6DEC313E" w14:textId="77777777" w:rsidR="00B311B2" w:rsidRDefault="00B311B2" w:rsidP="00B311B2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51115BFA" w14:textId="77777777" w:rsidTr="00157226">
        <w:tc>
          <w:tcPr>
            <w:tcW w:w="9287" w:type="dxa"/>
            <w:shd w:val="clear" w:color="auto" w:fill="auto"/>
          </w:tcPr>
          <w:p w14:paraId="1929FA0F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076F6D9" wp14:editId="3EE8A30C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6ABF8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7D2A1490">
                <v:shape id="_x0000_i1050" type="#_x0000_t75" style="width:134.8pt;height:21.75pt" o:ole="">
                  <v:imagedata r:id="rId96" o:title=""/>
                </v:shape>
                <o:OLEObject Type="Embed" ProgID="Equation.DSMT4" ShapeID="_x0000_i1050" DrawAspect="Content" ObjectID="_1739255073" r:id="rId97"/>
              </w:object>
            </w:r>
          </w:p>
          <w:p w14:paraId="6C429314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B311B2" w14:paraId="7E19C735" w14:textId="77777777" w:rsidTr="00157226">
        <w:tc>
          <w:tcPr>
            <w:tcW w:w="9287" w:type="dxa"/>
            <w:shd w:val="clear" w:color="auto" w:fill="auto"/>
          </w:tcPr>
          <w:p w14:paraId="22026D73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DC3D062" wp14:editId="5C1E3550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2D9045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263D2D2">
                <v:shape id="_x0000_i1051" type="#_x0000_t75" style="width:174.15pt;height:21.75pt" o:ole="">
                  <v:imagedata r:id="rId99" o:title=""/>
                </v:shape>
                <o:OLEObject Type="Embed" ProgID="Equation.DSMT4" ShapeID="_x0000_i1051" DrawAspect="Content" ObjectID="_1739255074" r:id="rId100"/>
              </w:object>
            </w:r>
          </w:p>
          <w:p w14:paraId="39048973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3DFC3291" w14:textId="77777777" w:rsidR="00B311B2" w:rsidRDefault="00B311B2" w:rsidP="00B311B2">
      <w:pPr>
        <w:jc w:val="right"/>
        <w:rPr>
          <w:i/>
          <w:iCs/>
        </w:rPr>
      </w:pPr>
    </w:p>
    <w:p w14:paraId="0F2CB753" w14:textId="77777777" w:rsidR="00B311B2" w:rsidRDefault="00B311B2" w:rsidP="00B311B2">
      <w:pPr>
        <w:jc w:val="right"/>
        <w:rPr>
          <w:i/>
          <w:iCs/>
        </w:rPr>
      </w:pPr>
    </w:p>
    <w:p w14:paraId="4181AC0A" w14:textId="77777777" w:rsidR="00B311B2" w:rsidRDefault="00B311B2" w:rsidP="00B311B2">
      <w:pPr>
        <w:jc w:val="right"/>
        <w:rPr>
          <w:i/>
          <w:iCs/>
        </w:rPr>
      </w:pPr>
    </w:p>
    <w:p w14:paraId="26B1E103" w14:textId="77777777" w:rsidR="00B311B2" w:rsidRDefault="00B311B2" w:rsidP="00B311B2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4439DD8B" w14:textId="77777777" w:rsidTr="00157226">
        <w:tc>
          <w:tcPr>
            <w:tcW w:w="9287" w:type="dxa"/>
            <w:shd w:val="clear" w:color="auto" w:fill="auto"/>
          </w:tcPr>
          <w:p w14:paraId="111200B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DF025B1" wp14:editId="50E2B2CB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B23109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5A9B9B87">
                <v:shape id="_x0000_i1052" type="#_x0000_t75" style="width:77pt;height:21.75pt" o:ole="">
                  <v:imagedata r:id="rId102" o:title=""/>
                </v:shape>
                <o:OLEObject Type="Embed" ProgID="Equation.DSMT4" ShapeID="_x0000_i1052" DrawAspect="Content" ObjectID="_1739255075" r:id="rId103"/>
              </w:object>
            </w:r>
          </w:p>
          <w:p w14:paraId="21102E31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04C8D476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278B715C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2B889CA2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32EDADE5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63350920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04ABEFCA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531ABFB8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</w:tc>
      </w:tr>
      <w:tr w:rsidR="00B311B2" w14:paraId="15B7A894" w14:textId="77777777" w:rsidTr="00157226">
        <w:tc>
          <w:tcPr>
            <w:tcW w:w="9287" w:type="dxa"/>
            <w:shd w:val="clear" w:color="auto" w:fill="auto"/>
          </w:tcPr>
          <w:p w14:paraId="7AF50651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3F1F821" wp14:editId="14C8D06D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00560D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1EAA70B2">
                <v:shape id="_x0000_i1053" type="#_x0000_t75" style="width:174.15pt;height:21.75pt" o:ole="">
                  <v:imagedata r:id="rId105" o:title=""/>
                </v:shape>
                <o:OLEObject Type="Embed" ProgID="Equation.DSMT4" ShapeID="_x0000_i1053" DrawAspect="Content" ObjectID="_1739255076" r:id="rId106"/>
              </w:object>
            </w:r>
          </w:p>
          <w:p w14:paraId="18F1F7AF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41CAEB7D" w14:textId="77777777" w:rsidR="00B311B2" w:rsidRDefault="00B311B2" w:rsidP="00B311B2">
      <w:pPr>
        <w:jc w:val="right"/>
        <w:rPr>
          <w:i/>
          <w:iCs/>
        </w:rPr>
      </w:pPr>
    </w:p>
    <w:p w14:paraId="20B8FD51" w14:textId="77777777" w:rsidR="00B311B2" w:rsidRDefault="00B311B2" w:rsidP="00B311B2">
      <w:pPr>
        <w:jc w:val="right"/>
        <w:rPr>
          <w:i/>
          <w:iCs/>
        </w:rPr>
      </w:pPr>
    </w:p>
    <w:p w14:paraId="73DADD45" w14:textId="77777777" w:rsidR="00B311B2" w:rsidRDefault="00B311B2" w:rsidP="00B311B2">
      <w:pPr>
        <w:jc w:val="right"/>
        <w:rPr>
          <w:i/>
          <w:iCs/>
        </w:rPr>
      </w:pPr>
    </w:p>
    <w:p w14:paraId="2E679FE5" w14:textId="77777777" w:rsidR="00B311B2" w:rsidRDefault="00B311B2" w:rsidP="00B311B2">
      <w:pPr>
        <w:jc w:val="right"/>
        <w:rPr>
          <w:i/>
          <w:iCs/>
        </w:rPr>
      </w:pPr>
    </w:p>
    <w:p w14:paraId="586DE989" w14:textId="77777777" w:rsidR="00B311B2" w:rsidRDefault="00B311B2" w:rsidP="00B311B2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04266118" w14:textId="77777777" w:rsidTr="00157226">
        <w:tc>
          <w:tcPr>
            <w:tcW w:w="9287" w:type="dxa"/>
            <w:shd w:val="clear" w:color="auto" w:fill="auto"/>
          </w:tcPr>
          <w:p w14:paraId="0BA5025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6F08F2E" wp14:editId="05B1D0A6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5787B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0BB230AA">
                <v:shape id="_x0000_i1054" type="#_x0000_t75" style="width:111.35pt;height:21.75pt" o:ole="">
                  <v:imagedata r:id="rId108" o:title=""/>
                </v:shape>
                <o:OLEObject Type="Embed" ProgID="Equation.DSMT4" ShapeID="_x0000_i1054" DrawAspect="Content" ObjectID="_1739255077" r:id="rId109"/>
              </w:object>
            </w:r>
          </w:p>
          <w:p w14:paraId="3CFE559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4F678406" w14:textId="77777777" w:rsidR="00B311B2" w:rsidRDefault="00B311B2" w:rsidP="00B311B2">
      <w:pPr>
        <w:rPr>
          <w:b/>
        </w:rPr>
      </w:pPr>
    </w:p>
    <w:p w14:paraId="5140BDC2" w14:textId="77777777" w:rsidR="00B311B2" w:rsidRDefault="00B311B2" w:rsidP="00B311B2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3BBCA4AD" w14:textId="77777777" w:rsidR="00B311B2" w:rsidRPr="00DB136C" w:rsidRDefault="00B311B2" w:rsidP="00B311B2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4F065B96" w14:textId="77777777" w:rsidR="00B311B2" w:rsidRPr="001E0C65" w:rsidRDefault="00B311B2" w:rsidP="00B311B2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41F4620F" w14:textId="77777777" w:rsidR="00B311B2" w:rsidRDefault="00B311B2" w:rsidP="00B311B2">
      <w:pPr>
        <w:ind w:firstLine="708"/>
        <w:jc w:val="center"/>
        <w:rPr>
          <w:b/>
        </w:rPr>
      </w:pPr>
    </w:p>
    <w:p w14:paraId="5762A7C0" w14:textId="77777777" w:rsidR="00B311B2" w:rsidRPr="00D921D4" w:rsidRDefault="00B311B2" w:rsidP="00B311B2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119E2A61" wp14:editId="7BCC75F2">
            <wp:extent cx="504825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A4378" w14:textId="77777777" w:rsidR="00B311B2" w:rsidRPr="00D9732B" w:rsidRDefault="00B311B2" w:rsidP="00B311B2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6DD5B348" wp14:editId="3A4BC06D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B40D1" w14:textId="77777777" w:rsidR="00B311B2" w:rsidRPr="00E439D2" w:rsidRDefault="00B311B2" w:rsidP="00B311B2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0721E566" wp14:editId="3A6A3EB1">
            <wp:extent cx="5305425" cy="8486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24CE4" w14:textId="77777777" w:rsidR="00B311B2" w:rsidRPr="000174E6" w:rsidRDefault="00B311B2" w:rsidP="00B311B2">
      <w:pPr>
        <w:jc w:val="center"/>
        <w:rPr>
          <w:b/>
          <w:sz w:val="28"/>
          <w:szCs w:val="28"/>
        </w:rPr>
      </w:pPr>
    </w:p>
    <w:p w14:paraId="2F8CC529" w14:textId="77777777" w:rsidR="00B311B2" w:rsidRPr="000174E6" w:rsidRDefault="00B311B2" w:rsidP="00B311B2">
      <w:pPr>
        <w:jc w:val="center"/>
        <w:rPr>
          <w:b/>
          <w:sz w:val="28"/>
          <w:szCs w:val="28"/>
        </w:rPr>
      </w:pPr>
    </w:p>
    <w:p w14:paraId="467472D0" w14:textId="77777777" w:rsidR="00B311B2" w:rsidRPr="00A54D87" w:rsidRDefault="00B311B2" w:rsidP="00B311B2">
      <w:pPr>
        <w:jc w:val="center"/>
        <w:rPr>
          <w:b/>
          <w:sz w:val="24"/>
          <w:szCs w:val="24"/>
        </w:rPr>
      </w:pPr>
    </w:p>
    <w:p w14:paraId="54A7C29C" w14:textId="77777777"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0B887" w14:textId="77777777" w:rsidR="003F5D2C" w:rsidRDefault="003F5D2C" w:rsidP="00DA4A16">
      <w:r>
        <w:separator/>
      </w:r>
    </w:p>
  </w:endnote>
  <w:endnote w:type="continuationSeparator" w:id="0">
    <w:p w14:paraId="68D2E0BD" w14:textId="77777777" w:rsidR="003F5D2C" w:rsidRDefault="003F5D2C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A2AA" w14:textId="77777777" w:rsidR="00EC7B09" w:rsidRDefault="0000000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7FEB">
      <w:rPr>
        <w:noProof/>
      </w:rPr>
      <w:t>11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8C99D" w14:textId="77777777" w:rsidR="00EC7B09" w:rsidRDefault="00EC7B09">
    <w:pPr>
      <w:pStyle w:val="a8"/>
      <w:jc w:val="center"/>
    </w:pPr>
  </w:p>
  <w:p w14:paraId="591B814C" w14:textId="77777777" w:rsidR="00EC7B09" w:rsidRDefault="00EC7B0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B25D8" w14:textId="77777777" w:rsidR="003F5D2C" w:rsidRDefault="003F5D2C" w:rsidP="00DA4A16">
      <w:r>
        <w:separator/>
      </w:r>
    </w:p>
  </w:footnote>
  <w:footnote w:type="continuationSeparator" w:id="0">
    <w:p w14:paraId="6F533F25" w14:textId="77777777" w:rsidR="003F5D2C" w:rsidRDefault="003F5D2C" w:rsidP="00DA4A16">
      <w:r>
        <w:continuationSeparator/>
      </w:r>
    </w:p>
  </w:footnote>
  <w:footnote w:id="1">
    <w:p w14:paraId="184E4D15" w14:textId="77777777" w:rsidR="00EC7B09" w:rsidRPr="00DF62F4" w:rsidRDefault="00EC7B09" w:rsidP="00CC67F4">
      <w:pPr>
        <w:pStyle w:val="af"/>
        <w:jc w:val="both"/>
      </w:pPr>
      <w:r>
        <w:rPr>
          <w:rStyle w:val="af1"/>
        </w:rPr>
        <w:footnoteRef/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BD6F6" w14:textId="77777777" w:rsidR="00EC7B09" w:rsidRPr="0008062C" w:rsidRDefault="00EC7B09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9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7578743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012029732">
    <w:abstractNumId w:val="23"/>
  </w:num>
  <w:num w:numId="3" w16cid:durableId="2086219180">
    <w:abstractNumId w:val="17"/>
  </w:num>
  <w:num w:numId="4" w16cid:durableId="646205588">
    <w:abstractNumId w:val="24"/>
  </w:num>
  <w:num w:numId="5" w16cid:durableId="80881546">
    <w:abstractNumId w:val="44"/>
  </w:num>
  <w:num w:numId="6" w16cid:durableId="809250341">
    <w:abstractNumId w:val="36"/>
  </w:num>
  <w:num w:numId="7" w16cid:durableId="1765226582">
    <w:abstractNumId w:val="37"/>
  </w:num>
  <w:num w:numId="8" w16cid:durableId="2011711681">
    <w:abstractNumId w:val="28"/>
  </w:num>
  <w:num w:numId="9" w16cid:durableId="750156220">
    <w:abstractNumId w:val="34"/>
  </w:num>
  <w:num w:numId="10" w16cid:durableId="513423267">
    <w:abstractNumId w:val="41"/>
  </w:num>
  <w:num w:numId="11" w16cid:durableId="1895891431">
    <w:abstractNumId w:val="11"/>
  </w:num>
  <w:num w:numId="12" w16cid:durableId="928733871">
    <w:abstractNumId w:val="30"/>
  </w:num>
  <w:num w:numId="13" w16cid:durableId="14570434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9430822">
    <w:abstractNumId w:val="33"/>
  </w:num>
  <w:num w:numId="15" w16cid:durableId="883099708">
    <w:abstractNumId w:val="39"/>
  </w:num>
  <w:num w:numId="16" w16cid:durableId="1684358950">
    <w:abstractNumId w:val="11"/>
  </w:num>
  <w:num w:numId="17" w16cid:durableId="1388798121">
    <w:abstractNumId w:val="8"/>
  </w:num>
  <w:num w:numId="18" w16cid:durableId="652173254">
    <w:abstractNumId w:val="27"/>
  </w:num>
  <w:num w:numId="19" w16cid:durableId="20639413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476339">
    <w:abstractNumId w:val="12"/>
  </w:num>
  <w:num w:numId="21" w16cid:durableId="618683991">
    <w:abstractNumId w:val="18"/>
  </w:num>
  <w:num w:numId="22" w16cid:durableId="314067178">
    <w:abstractNumId w:val="14"/>
  </w:num>
  <w:num w:numId="23" w16cid:durableId="346752733">
    <w:abstractNumId w:val="26"/>
  </w:num>
  <w:num w:numId="24" w16cid:durableId="128675363">
    <w:abstractNumId w:val="29"/>
  </w:num>
  <w:num w:numId="25" w16cid:durableId="13305979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9994189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33972285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80450795">
    <w:abstractNumId w:val="22"/>
  </w:num>
  <w:num w:numId="29" w16cid:durableId="714741571">
    <w:abstractNumId w:val="10"/>
  </w:num>
  <w:num w:numId="30" w16cid:durableId="3108076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598326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843962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15947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5018600">
    <w:abstractNumId w:val="39"/>
  </w:num>
  <w:num w:numId="35" w16cid:durableId="14775059">
    <w:abstractNumId w:val="11"/>
  </w:num>
  <w:num w:numId="36" w16cid:durableId="117364907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823874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75135380">
    <w:abstractNumId w:val="45"/>
  </w:num>
  <w:num w:numId="39" w16cid:durableId="66802525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25151587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0036787">
    <w:abstractNumId w:val="21"/>
  </w:num>
  <w:num w:numId="42" w16cid:durableId="1238783295">
    <w:abstractNumId w:val="20"/>
  </w:num>
  <w:num w:numId="43" w16cid:durableId="1393625651">
    <w:abstractNumId w:val="43"/>
  </w:num>
  <w:num w:numId="44" w16cid:durableId="2001498316">
    <w:abstractNumId w:val="42"/>
  </w:num>
  <w:num w:numId="45" w16cid:durableId="1470441703">
    <w:abstractNumId w:val="35"/>
  </w:num>
  <w:num w:numId="46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95555147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A7FEB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350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079"/>
    <w:rsid w:val="00304B30"/>
    <w:rsid w:val="00304E61"/>
    <w:rsid w:val="0030665A"/>
    <w:rsid w:val="003079C8"/>
    <w:rsid w:val="00311E4B"/>
    <w:rsid w:val="003120E1"/>
    <w:rsid w:val="00312D6F"/>
    <w:rsid w:val="00314348"/>
    <w:rsid w:val="003153D9"/>
    <w:rsid w:val="00316B1C"/>
    <w:rsid w:val="00317900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5D2C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5D2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0AC6"/>
    <w:rsid w:val="004614F8"/>
    <w:rsid w:val="004643A5"/>
    <w:rsid w:val="004652EE"/>
    <w:rsid w:val="004657F4"/>
    <w:rsid w:val="00465DE3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4567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8E8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ED3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0E97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5DC8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11B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1CF8"/>
    <w:rsid w:val="00BB36C1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ABA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C7B09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E7F0B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00D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B6F68F"/>
  <w15:docId w15:val="{9D64686E-4B00-43DE-8A94-33DFAC60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B311B2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B311B2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6065</Words>
  <Characters>34575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40559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4</cp:revision>
  <cp:lastPrinted>2019-06-20T11:45:00Z</cp:lastPrinted>
  <dcterms:created xsi:type="dcterms:W3CDTF">2023-03-02T05:31:00Z</dcterms:created>
  <dcterms:modified xsi:type="dcterms:W3CDTF">2023-03-02T05:37:00Z</dcterms:modified>
</cp:coreProperties>
</file>