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id="0" w:name="_Toc259192202"/>
    <w:bookmarkStart w:id="1" w:name="_Toc277404787"/>
    <w:p w14:paraId="0467E3C5" w14:textId="7C796ECB" w:rsidR="009537A9" w:rsidRPr="000174E6" w:rsidRDefault="00402B2C" w:rsidP="00FD6E07">
      <w:pPr>
        <w:pageBreakBefore/>
        <w:widowControl w:val="0"/>
        <w:jc w:val="right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40DC500E" wp14:editId="7F3A591B">
                <wp:simplePos x="0" y="0"/>
                <wp:positionH relativeFrom="column">
                  <wp:posOffset>41275</wp:posOffset>
                </wp:positionH>
                <wp:positionV relativeFrom="paragraph">
                  <wp:posOffset>96520</wp:posOffset>
                </wp:positionV>
                <wp:extent cx="981075" cy="989330"/>
                <wp:effectExtent l="0" t="0" r="0" b="0"/>
                <wp:wrapNone/>
                <wp:docPr id="1" name="Group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81075" cy="989330"/>
                          <a:chOff x="1626" y="5850"/>
                          <a:chExt cx="1873" cy="2148"/>
                        </a:xfrm>
                      </wpg:grpSpPr>
                      <pic:pic xmlns:pic="http://schemas.openxmlformats.org/drawingml/2006/picture">
                        <pic:nvPicPr>
                          <pic:cNvPr id="2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138" y="7106"/>
                            <a:ext cx="907" cy="892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3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851" y="6762"/>
                            <a:ext cx="648" cy="64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4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626" y="6762"/>
                            <a:ext cx="749" cy="646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  <pic:pic xmlns:pic="http://schemas.openxmlformats.org/drawingml/2006/picture">
                        <pic:nvPicPr>
                          <pic:cNvPr id="5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54" y="5850"/>
                            <a:ext cx="1241" cy="1241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6F9BC9E" id="Group 9" o:spid="_x0000_s1026" style="position:absolute;margin-left:3.25pt;margin-top:7.6pt;width:77.25pt;height:77.9pt;z-index:251657728" coordorigin="1626,5850" coordsize="1873,2148" o:gfxdata="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0" o:spid="_x0000_s1027" type="#_x0000_t75" style="position:absolute;left:2138;top:7106;width:907;height:8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">
                  <v:imagedata r:id="rId12" o:title=""/>
                </v:shape>
                <v:shape id="Picture 11" o:spid="_x0000_s1028" type="#_x0000_t75" style="position:absolute;left:2851;top:6762;width:648;height:6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">
                  <v:imagedata r:id="rId13" o:title=""/>
                </v:shape>
                <v:shape id="Picture 12" o:spid="_x0000_s1029" type="#_x0000_t75" style="position:absolute;left:1626;top:6762;width:749;height:64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">
                  <v:imagedata r:id="rId14" o:title=""/>
                </v:shape>
                <v:shape id="Picture 13" o:spid="_x0000_s1030" type="#_x0000_t75" style="position:absolute;left:1954;top:5850;width:1241;height:1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">
                  <v:imagedata r:id="rId15" o:title=""/>
                </v:shape>
              </v:group>
            </w:pict>
          </mc:Fallback>
        </mc:AlternateContent>
      </w:r>
    </w:p>
    <w:p w14:paraId="2099C1BA" w14:textId="77777777" w:rsidR="00FD6E07" w:rsidRPr="000174E6" w:rsidRDefault="00FD6E07" w:rsidP="009537A9">
      <w:pPr>
        <w:widowControl w:val="0"/>
        <w:jc w:val="right"/>
        <w:rPr>
          <w:b/>
          <w:bCs/>
          <w:i/>
          <w:sz w:val="24"/>
          <w:szCs w:val="24"/>
        </w:rPr>
      </w:pPr>
    </w:p>
    <w:p w14:paraId="45A9C926" w14:textId="77777777" w:rsidR="00FD6E07" w:rsidRPr="000174E6" w:rsidRDefault="00FD6E07" w:rsidP="00FD6E07">
      <w:pPr>
        <w:ind w:left="1843"/>
        <w:jc w:val="center"/>
        <w:rPr>
          <w:b/>
          <w:bCs/>
          <w:i/>
        </w:rPr>
      </w:pPr>
      <w:r w:rsidRPr="000174E6">
        <w:rPr>
          <w:b/>
          <w:bCs/>
          <w:i/>
        </w:rPr>
        <w:t>Федеральное агентство по рыболовству</w:t>
      </w:r>
    </w:p>
    <w:p w14:paraId="1D9682B6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 xml:space="preserve">Федеральное государственное бюджетное образовательное </w:t>
      </w:r>
    </w:p>
    <w:p w14:paraId="322133AB" w14:textId="77777777" w:rsidR="00FD6E07" w:rsidRPr="000174E6" w:rsidRDefault="00FD6E07" w:rsidP="00FD6E07">
      <w:pPr>
        <w:tabs>
          <w:tab w:val="left" w:pos="1276"/>
        </w:tabs>
        <w:ind w:left="1418"/>
        <w:jc w:val="center"/>
        <w:rPr>
          <w:b/>
          <w:i/>
        </w:rPr>
      </w:pPr>
      <w:r w:rsidRPr="000174E6">
        <w:rPr>
          <w:b/>
          <w:i/>
        </w:rPr>
        <w:t>учреждение высшего образования</w:t>
      </w:r>
    </w:p>
    <w:p w14:paraId="3EC7FFC3" w14:textId="77777777" w:rsidR="00FD6E07" w:rsidRPr="000174E6" w:rsidRDefault="00FD6E07" w:rsidP="00FD6E07">
      <w:pPr>
        <w:ind w:left="1701"/>
        <w:jc w:val="center"/>
        <w:rPr>
          <w:b/>
          <w:i/>
        </w:rPr>
      </w:pPr>
      <w:r w:rsidRPr="000174E6">
        <w:rPr>
          <w:b/>
          <w:i/>
        </w:rPr>
        <w:t>«Астраханский государственный технический университет»</w:t>
      </w:r>
    </w:p>
    <w:p w14:paraId="19ABB11C" w14:textId="77777777" w:rsidR="00FD6E07" w:rsidRPr="000174E6" w:rsidRDefault="00FD6E07" w:rsidP="00FD6E07">
      <w:pPr>
        <w:pStyle w:val="Default"/>
        <w:jc w:val="center"/>
        <w:rPr>
          <w:color w:val="auto"/>
          <w:sz w:val="12"/>
          <w:szCs w:val="12"/>
        </w:rPr>
      </w:pPr>
      <w:r w:rsidRPr="000174E6">
        <w:rPr>
          <w:b/>
          <w:bCs/>
          <w:color w:val="auto"/>
          <w:sz w:val="12"/>
          <w:szCs w:val="12"/>
        </w:rPr>
        <w:t xml:space="preserve">                                              Система менеджмента качества в области образования, воспитания, науки и инноваций сертифицирована DQS</w:t>
      </w:r>
    </w:p>
    <w:p w14:paraId="6AB64DC5" w14:textId="77777777" w:rsidR="00FD6E07" w:rsidRPr="000174E6" w:rsidRDefault="00FD6E07" w:rsidP="00FD6E07">
      <w:pPr>
        <w:jc w:val="center"/>
        <w:rPr>
          <w:sz w:val="24"/>
          <w:szCs w:val="24"/>
        </w:rPr>
      </w:pPr>
      <w:r w:rsidRPr="000174E6">
        <w:rPr>
          <w:b/>
          <w:bCs/>
          <w:sz w:val="12"/>
          <w:szCs w:val="12"/>
        </w:rPr>
        <w:t xml:space="preserve">           по международному стандарту ISO 9001:2015</w:t>
      </w:r>
    </w:p>
    <w:p w14:paraId="6ED26D28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19B29BA2" w14:textId="77777777" w:rsidR="00FD6E07" w:rsidRPr="000174E6" w:rsidRDefault="00FD6E07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74095251" w14:textId="77777777" w:rsidR="001F613E" w:rsidRPr="000174E6" w:rsidRDefault="001F613E" w:rsidP="00FD6E07">
      <w:pPr>
        <w:pStyle w:val="ad"/>
        <w:ind w:left="1654" w:hanging="1654"/>
        <w:rPr>
          <w:rFonts w:ascii="Times New Roman" w:hAnsi="Times New Roman"/>
          <w:sz w:val="12"/>
          <w:szCs w:val="12"/>
        </w:rPr>
      </w:pPr>
    </w:p>
    <w:p w14:paraId="24A7DDAC" w14:textId="77777777" w:rsidR="002521E4" w:rsidRPr="002521E4" w:rsidRDefault="002521E4" w:rsidP="002521E4">
      <w:pPr>
        <w:tabs>
          <w:tab w:val="left" w:pos="851"/>
        </w:tabs>
        <w:ind w:left="360"/>
        <w:jc w:val="center"/>
        <w:outlineLvl w:val="1"/>
        <w:rPr>
          <w:color w:val="000000"/>
          <w:sz w:val="12"/>
          <w:szCs w:val="12"/>
        </w:rPr>
      </w:pPr>
      <w:r w:rsidRPr="002521E4">
        <w:rPr>
          <w:b/>
          <w:color w:val="000000"/>
          <w:sz w:val="24"/>
          <w:szCs w:val="24"/>
        </w:rPr>
        <w:t>Институт градостроительства</w:t>
      </w:r>
    </w:p>
    <w:tbl>
      <w:tblPr>
        <w:tblpPr w:vertAnchor="text" w:horzAnchor="margin" w:tblpY="114"/>
        <w:tblW w:w="9214" w:type="dxa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02"/>
        <w:gridCol w:w="1418"/>
        <w:gridCol w:w="4394"/>
      </w:tblGrid>
      <w:tr w:rsidR="002521E4" w:rsidRPr="002521E4" w14:paraId="2D87D835" w14:textId="77777777" w:rsidTr="002A0E64">
        <w:trPr>
          <w:trHeight w:val="2696"/>
        </w:trPr>
        <w:tc>
          <w:tcPr>
            <w:tcW w:w="3402" w:type="dxa"/>
            <w:hideMark/>
          </w:tcPr>
          <w:p w14:paraId="56EFC6DB" w14:textId="77777777" w:rsidR="002521E4" w:rsidRPr="002521E4" w:rsidRDefault="002521E4" w:rsidP="002521E4">
            <w:pPr>
              <w:rPr>
                <w:rFonts w:eastAsia="Calibri"/>
              </w:rPr>
            </w:pPr>
          </w:p>
        </w:tc>
        <w:tc>
          <w:tcPr>
            <w:tcW w:w="1418" w:type="dxa"/>
          </w:tcPr>
          <w:p w14:paraId="47ACA250" w14:textId="77777777" w:rsidR="002521E4" w:rsidRPr="002521E4" w:rsidRDefault="002521E4" w:rsidP="002521E4">
            <w:pPr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394" w:type="dxa"/>
          </w:tcPr>
          <w:p w14:paraId="44DBC056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right"/>
              <w:textAlignment w:val="auto"/>
              <w:rPr>
                <w:b/>
                <w:bCs/>
                <w:color w:val="000000"/>
                <w:sz w:val="24"/>
                <w:szCs w:val="24"/>
              </w:rPr>
            </w:pPr>
          </w:p>
          <w:p w14:paraId="3D6E84F3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b/>
                <w:bCs/>
                <w:color w:val="000000"/>
                <w:sz w:val="24"/>
                <w:szCs w:val="24"/>
              </w:rPr>
              <w:t>УТВЕРЖДАЮ</w:t>
            </w:r>
            <w:r w:rsidRPr="002521E4">
              <w:rPr>
                <w:color w:val="000000"/>
                <w:sz w:val="24"/>
                <w:szCs w:val="24"/>
              </w:rPr>
              <w:t>:</w:t>
            </w:r>
          </w:p>
          <w:p w14:paraId="53EF32B8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Директор </w:t>
            </w:r>
            <w:r w:rsidR="002A0E64">
              <w:rPr>
                <w:color w:val="000000"/>
                <w:sz w:val="24"/>
                <w:szCs w:val="24"/>
              </w:rPr>
              <w:t>и</w:t>
            </w:r>
            <w:r w:rsidRPr="002521E4">
              <w:rPr>
                <w:color w:val="000000"/>
                <w:sz w:val="24"/>
                <w:szCs w:val="24"/>
              </w:rPr>
              <w:t>нститута</w:t>
            </w:r>
            <w:r w:rsidR="0053119C">
              <w:rPr>
                <w:color w:val="000000"/>
                <w:sz w:val="24"/>
                <w:szCs w:val="24"/>
              </w:rPr>
              <w:t xml:space="preserve"> морских технологий, энергетики и транспорта</w:t>
            </w:r>
          </w:p>
          <w:p w14:paraId="1A79B1E2" w14:textId="77777777" w:rsidR="002521E4" w:rsidRPr="002521E4" w:rsidRDefault="0053119C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к.т.н., доцент</w:t>
            </w:r>
          </w:p>
          <w:p w14:paraId="49A9FA4D" w14:textId="77777777" w:rsid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 xml:space="preserve"> _______________ </w:t>
            </w:r>
            <w:r w:rsidR="0053119C">
              <w:rPr>
                <w:color w:val="000000"/>
                <w:sz w:val="24"/>
                <w:szCs w:val="24"/>
              </w:rPr>
              <w:t>А.Р. Рубан</w:t>
            </w:r>
          </w:p>
          <w:p w14:paraId="18F43597" w14:textId="77777777" w:rsidR="002A0E6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</w:p>
          <w:p w14:paraId="6BB89E9F" w14:textId="63E2C501" w:rsidR="002521E4" w:rsidRPr="002521E4" w:rsidRDefault="002A0E6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textAlignment w:val="auto"/>
              <w:rPr>
                <w:color w:val="000000"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«__</w:t>
            </w:r>
            <w:proofErr w:type="gramStart"/>
            <w:r w:rsidRPr="000174E6">
              <w:rPr>
                <w:sz w:val="24"/>
                <w:szCs w:val="24"/>
              </w:rPr>
              <w:t>_»_</w:t>
            </w:r>
            <w:proofErr w:type="gramEnd"/>
            <w:r w:rsidRPr="000174E6">
              <w:rPr>
                <w:sz w:val="24"/>
                <w:szCs w:val="24"/>
              </w:rPr>
              <w:t>____20</w:t>
            </w:r>
            <w:r w:rsidR="0053119C">
              <w:rPr>
                <w:sz w:val="24"/>
                <w:szCs w:val="24"/>
              </w:rPr>
              <w:t>2</w:t>
            </w:r>
            <w:r w:rsidR="001B73F8">
              <w:rPr>
                <w:sz w:val="24"/>
                <w:szCs w:val="24"/>
              </w:rPr>
              <w:t>2</w:t>
            </w:r>
            <w:r w:rsidR="0053119C">
              <w:rPr>
                <w:sz w:val="24"/>
                <w:szCs w:val="24"/>
              </w:rPr>
              <w:t xml:space="preserve"> </w:t>
            </w:r>
            <w:r w:rsidRPr="000174E6">
              <w:rPr>
                <w:sz w:val="24"/>
                <w:szCs w:val="24"/>
              </w:rPr>
              <w:t>г.</w:t>
            </w:r>
          </w:p>
          <w:p w14:paraId="24AA1F84" w14:textId="77777777" w:rsidR="002521E4" w:rsidRPr="002521E4" w:rsidRDefault="002521E4" w:rsidP="002A0E64">
            <w:pPr>
              <w:tabs>
                <w:tab w:val="left" w:pos="708"/>
              </w:tabs>
              <w:overflowPunct/>
              <w:autoSpaceDE/>
              <w:autoSpaceDN/>
              <w:adjustRightInd/>
              <w:jc w:val="both"/>
              <w:textAlignment w:val="auto"/>
              <w:rPr>
                <w:color w:val="000000"/>
              </w:rPr>
            </w:pPr>
          </w:p>
        </w:tc>
      </w:tr>
    </w:tbl>
    <w:p w14:paraId="4F7E2725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5B091A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1CFA98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6A66F70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A0DF0A8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63D6361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2BE71BFA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5C29220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10C63EE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43626A11" w14:textId="77777777" w:rsid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</w:p>
    <w:p w14:paraId="318BE864" w14:textId="77777777" w:rsidR="002521E4" w:rsidRPr="002521E4" w:rsidRDefault="002521E4" w:rsidP="002521E4">
      <w:pPr>
        <w:jc w:val="center"/>
        <w:outlineLvl w:val="0"/>
        <w:rPr>
          <w:b/>
          <w:color w:val="000000"/>
          <w:sz w:val="28"/>
          <w:szCs w:val="28"/>
        </w:rPr>
      </w:pPr>
      <w:r w:rsidRPr="002521E4">
        <w:rPr>
          <w:b/>
          <w:color w:val="000000"/>
          <w:sz w:val="28"/>
          <w:szCs w:val="28"/>
        </w:rPr>
        <w:t>Рабочая программа дисциплины</w:t>
      </w:r>
    </w:p>
    <w:p w14:paraId="5F5F127A" w14:textId="77777777" w:rsidR="002521E4" w:rsidRPr="002521E4" w:rsidRDefault="002521E4" w:rsidP="002521E4">
      <w:pPr>
        <w:jc w:val="center"/>
        <w:rPr>
          <w:b/>
          <w:caps/>
          <w:color w:val="000000"/>
          <w:sz w:val="24"/>
          <w:szCs w:val="24"/>
        </w:rPr>
      </w:pPr>
    </w:p>
    <w:p w14:paraId="5D54BD77" w14:textId="77777777" w:rsidR="002521E4" w:rsidRPr="002521E4" w:rsidRDefault="00605806" w:rsidP="002521E4">
      <w:pPr>
        <w:jc w:val="center"/>
        <w:outlineLvl w:val="0"/>
        <w:rPr>
          <w:b/>
          <w:bCs/>
          <w:cap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Теоретическая механика</w:t>
      </w:r>
    </w:p>
    <w:p w14:paraId="16F574B2" w14:textId="77777777" w:rsidR="002521E4" w:rsidRPr="002521E4" w:rsidRDefault="002521E4" w:rsidP="002521E4">
      <w:pPr>
        <w:jc w:val="center"/>
        <w:outlineLvl w:val="0"/>
        <w:rPr>
          <w:b/>
          <w:bCs/>
          <w:caps/>
          <w:color w:val="000000"/>
          <w:sz w:val="24"/>
          <w:szCs w:val="24"/>
          <w:u w:val="single"/>
        </w:rPr>
      </w:pPr>
    </w:p>
    <w:p w14:paraId="618A8ACF" w14:textId="77777777" w:rsidR="002521E4" w:rsidRPr="002521E4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Направление подготовки</w:t>
      </w:r>
    </w:p>
    <w:p w14:paraId="1AFBFF3E" w14:textId="77777777" w:rsid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26.03.01 Управление водным транспортом</w:t>
      </w:r>
    </w:p>
    <w:p w14:paraId="507BB168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 xml:space="preserve">и гидрографическое обеспечение судоходства </w:t>
      </w:r>
    </w:p>
    <w:p w14:paraId="3451D25A" w14:textId="77777777" w:rsidR="0029042A" w:rsidRPr="00705CBA" w:rsidRDefault="0029042A" w:rsidP="0029042A">
      <w:pPr>
        <w:jc w:val="center"/>
        <w:outlineLvl w:val="0"/>
        <w:rPr>
          <w:color w:val="000000"/>
          <w:sz w:val="28"/>
          <w:szCs w:val="28"/>
        </w:rPr>
      </w:pPr>
    </w:p>
    <w:p w14:paraId="41FF8BEE" w14:textId="77777777" w:rsidR="0029042A" w:rsidRDefault="00317900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>
        <w:rPr>
          <w:color w:val="000000"/>
          <w:kern w:val="28"/>
          <w:sz w:val="24"/>
          <w:szCs w:val="24"/>
        </w:rPr>
        <w:t>Профиль подготовки</w:t>
      </w:r>
    </w:p>
    <w:p w14:paraId="03A7FD03" w14:textId="77777777" w:rsidR="0035182A" w:rsidRPr="0035182A" w:rsidRDefault="0035182A" w:rsidP="0035182A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bCs/>
          <w:i/>
          <w:iCs/>
          <w:sz w:val="28"/>
          <w:szCs w:val="28"/>
          <w:u w:val="single"/>
        </w:rPr>
      </w:pPr>
      <w:r w:rsidRPr="0035182A">
        <w:rPr>
          <w:b/>
          <w:bCs/>
          <w:i/>
          <w:iCs/>
          <w:sz w:val="28"/>
          <w:szCs w:val="28"/>
          <w:u w:val="single"/>
        </w:rPr>
        <w:t>Управление водными и мультимодальными перевозками</w:t>
      </w:r>
    </w:p>
    <w:p w14:paraId="5EA1FD82" w14:textId="77777777" w:rsidR="00317900" w:rsidRPr="0029042A" w:rsidRDefault="00317900" w:rsidP="002521E4">
      <w:pPr>
        <w:jc w:val="center"/>
        <w:outlineLvl w:val="0"/>
        <w:rPr>
          <w:b/>
          <w:bCs/>
          <w:i/>
          <w:iCs/>
          <w:color w:val="000000"/>
          <w:kern w:val="28"/>
          <w:sz w:val="28"/>
          <w:szCs w:val="28"/>
          <w:u w:val="single"/>
        </w:rPr>
      </w:pPr>
    </w:p>
    <w:p w14:paraId="07873E85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 xml:space="preserve">Квалификация </w:t>
      </w:r>
    </w:p>
    <w:p w14:paraId="6A762312" w14:textId="77777777" w:rsidR="002521E4" w:rsidRPr="002521E4" w:rsidRDefault="0035182A" w:rsidP="002521E4">
      <w:pPr>
        <w:jc w:val="center"/>
        <w:outlineLvl w:val="0"/>
        <w:rPr>
          <w:b/>
          <w:i/>
          <w:color w:val="000000"/>
          <w:sz w:val="24"/>
          <w:szCs w:val="24"/>
          <w:u w:val="single"/>
        </w:rPr>
      </w:pPr>
      <w:r>
        <w:rPr>
          <w:b/>
          <w:i/>
          <w:color w:val="000000"/>
          <w:sz w:val="24"/>
          <w:szCs w:val="24"/>
          <w:u w:val="single"/>
        </w:rPr>
        <w:t>Бакалавр</w:t>
      </w:r>
    </w:p>
    <w:p w14:paraId="512C5091" w14:textId="77777777" w:rsidR="002521E4" w:rsidRPr="002521E4" w:rsidRDefault="002521E4" w:rsidP="002521E4">
      <w:pPr>
        <w:jc w:val="center"/>
        <w:rPr>
          <w:color w:val="000000"/>
          <w:sz w:val="24"/>
          <w:szCs w:val="24"/>
        </w:rPr>
      </w:pPr>
    </w:p>
    <w:p w14:paraId="2C1B9B26" w14:textId="77777777" w:rsidR="002521E4" w:rsidRPr="002521E4" w:rsidRDefault="002521E4" w:rsidP="002521E4">
      <w:pPr>
        <w:jc w:val="center"/>
        <w:outlineLvl w:val="0"/>
        <w:rPr>
          <w:color w:val="000000"/>
          <w:kern w:val="28"/>
          <w:sz w:val="24"/>
          <w:szCs w:val="24"/>
        </w:rPr>
      </w:pPr>
      <w:r w:rsidRPr="002521E4">
        <w:rPr>
          <w:color w:val="000000"/>
          <w:kern w:val="28"/>
          <w:sz w:val="24"/>
          <w:szCs w:val="24"/>
        </w:rPr>
        <w:t>Форма обучения</w:t>
      </w:r>
    </w:p>
    <w:p w14:paraId="3A1BDDCB" w14:textId="77777777" w:rsidR="002521E4" w:rsidRPr="002521E4" w:rsidRDefault="002521E4" w:rsidP="002521E4">
      <w:pPr>
        <w:jc w:val="center"/>
        <w:rPr>
          <w:b/>
          <w:i/>
          <w:color w:val="000000"/>
        </w:rPr>
      </w:pPr>
      <w:r w:rsidRPr="002521E4">
        <w:rPr>
          <w:b/>
          <w:i/>
          <w:color w:val="000000"/>
          <w:sz w:val="24"/>
          <w:szCs w:val="24"/>
        </w:rPr>
        <w:t xml:space="preserve">Очная </w:t>
      </w:r>
    </w:p>
    <w:p w14:paraId="5A18782E" w14:textId="77777777" w:rsidR="002521E4" w:rsidRPr="002521E4" w:rsidRDefault="002521E4" w:rsidP="002521E4">
      <w:pPr>
        <w:jc w:val="center"/>
        <w:rPr>
          <w:b/>
          <w:i/>
          <w:color w:val="000000"/>
        </w:rPr>
      </w:pPr>
    </w:p>
    <w:p w14:paraId="77C768D4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p w14:paraId="380D9157" w14:textId="77777777" w:rsidR="002521E4" w:rsidRPr="002521E4" w:rsidRDefault="002521E4" w:rsidP="002521E4">
      <w:pPr>
        <w:jc w:val="center"/>
        <w:rPr>
          <w:b/>
          <w:i/>
          <w:color w:val="000000"/>
          <w:u w:val="single"/>
        </w:r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4752"/>
        <w:gridCol w:w="4752"/>
      </w:tblGrid>
      <w:tr w:rsidR="002521E4" w:rsidRPr="002521E4" w14:paraId="256775AD" w14:textId="77777777" w:rsidTr="00FA557D">
        <w:trPr>
          <w:trHeight w:val="2579"/>
          <w:jc w:val="right"/>
        </w:trPr>
        <w:tc>
          <w:tcPr>
            <w:tcW w:w="4752" w:type="dxa"/>
            <w:hideMark/>
          </w:tcPr>
          <w:p w14:paraId="7B8D880D" w14:textId="77777777" w:rsidR="002521E4" w:rsidRDefault="002521E4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  <w:p w14:paraId="7FA94591" w14:textId="77777777" w:rsidR="0029042A" w:rsidRPr="002521E4" w:rsidRDefault="0029042A" w:rsidP="002521E4">
            <w:pPr>
              <w:shd w:val="clear" w:color="auto" w:fill="FFFFFF"/>
              <w:tabs>
                <w:tab w:val="left" w:pos="708"/>
              </w:tabs>
              <w:rPr>
                <w:color w:val="000000"/>
                <w:sz w:val="24"/>
                <w:szCs w:val="24"/>
              </w:rPr>
            </w:pPr>
          </w:p>
        </w:tc>
        <w:tc>
          <w:tcPr>
            <w:tcW w:w="4752" w:type="dxa"/>
            <w:hideMark/>
          </w:tcPr>
          <w:p w14:paraId="1BDECCC8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Автор:</w:t>
            </w:r>
            <w:r w:rsidR="0053119C">
              <w:rPr>
                <w:color w:val="000000"/>
                <w:sz w:val="24"/>
                <w:szCs w:val="24"/>
              </w:rPr>
              <w:t xml:space="preserve"> к.ф.-м.н., доцент </w:t>
            </w:r>
            <w:r w:rsidRPr="002521E4">
              <w:rPr>
                <w:color w:val="000000"/>
                <w:sz w:val="24"/>
                <w:szCs w:val="24"/>
              </w:rPr>
              <w:t>кафедры «</w:t>
            </w:r>
            <w:r w:rsidR="00605806">
              <w:rPr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color w:val="000000"/>
                <w:sz w:val="24"/>
                <w:szCs w:val="24"/>
              </w:rPr>
              <w:t>графика</w:t>
            </w:r>
            <w:r w:rsidRPr="002521E4">
              <w:rPr>
                <w:color w:val="000000"/>
                <w:sz w:val="24"/>
                <w:szCs w:val="24"/>
              </w:rPr>
              <w:t xml:space="preserve">» </w:t>
            </w:r>
          </w:p>
          <w:p w14:paraId="4D62C6EF" w14:textId="77777777" w:rsidR="0053119C" w:rsidRDefault="0053119C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Пономарева Е.В.</w:t>
            </w:r>
          </w:p>
          <w:p w14:paraId="61769417" w14:textId="77777777" w:rsidR="002521E4" w:rsidRPr="002521E4" w:rsidRDefault="002521E4" w:rsidP="002521E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  <w:r w:rsidRPr="002521E4">
              <w:rPr>
                <w:color w:val="000000"/>
                <w:sz w:val="24"/>
                <w:szCs w:val="24"/>
              </w:rPr>
              <w:t>___________</w:t>
            </w:r>
            <w:r w:rsidR="002A0E64">
              <w:rPr>
                <w:color w:val="000000"/>
                <w:sz w:val="24"/>
                <w:szCs w:val="24"/>
              </w:rPr>
              <w:t>__________</w:t>
            </w:r>
          </w:p>
          <w:p w14:paraId="1D1C2B52" w14:textId="77777777" w:rsidR="002521E4" w:rsidRDefault="002521E4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CB6B105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67B1EA8D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2F8005FB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5D723118" w14:textId="77777777" w:rsidR="00317900" w:rsidRDefault="00317900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00D2476E" w14:textId="77777777" w:rsidR="0029042A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  <w:p w14:paraId="1E0AF50B" w14:textId="77777777" w:rsidR="0029042A" w:rsidRPr="002521E4" w:rsidRDefault="0029042A" w:rsidP="002A0E64">
            <w:pPr>
              <w:shd w:val="clear" w:color="auto" w:fill="FFFFFF"/>
              <w:rPr>
                <w:color w:val="000000"/>
                <w:sz w:val="24"/>
                <w:szCs w:val="24"/>
              </w:rPr>
            </w:pPr>
          </w:p>
        </w:tc>
      </w:tr>
    </w:tbl>
    <w:p w14:paraId="0D1A2230" w14:textId="77777777" w:rsidR="005975E6" w:rsidRDefault="005975E6" w:rsidP="005975E6">
      <w:pPr>
        <w:pStyle w:val="2"/>
        <w:numPr>
          <w:ilvl w:val="0"/>
          <w:numId w:val="0"/>
        </w:numPr>
        <w:ind w:left="360"/>
      </w:pPr>
    </w:p>
    <w:p w14:paraId="3E9E4D56" w14:textId="77777777" w:rsidR="00494E82" w:rsidRPr="00616101" w:rsidRDefault="00494E82" w:rsidP="00494E82">
      <w:pPr>
        <w:rPr>
          <w:vanish/>
          <w:color w:val="FF0000"/>
        </w:rPr>
      </w:pPr>
    </w:p>
    <w:p w14:paraId="5A09BFC8" w14:textId="77777777" w:rsidR="005975E6" w:rsidRPr="00616101" w:rsidRDefault="005975E6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i/>
          <w:color w:val="FF0000"/>
          <w:sz w:val="24"/>
          <w:szCs w:val="24"/>
          <w:u w:val="single"/>
        </w:rPr>
      </w:pPr>
    </w:p>
    <w:p w14:paraId="430F5497" w14:textId="77777777" w:rsidR="00376B91" w:rsidRPr="000174E6" w:rsidRDefault="00376B91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tbl>
      <w:tblPr>
        <w:tblW w:w="7128" w:type="dxa"/>
        <w:tblInd w:w="-10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56"/>
        <w:gridCol w:w="839"/>
        <w:gridCol w:w="799"/>
        <w:gridCol w:w="829"/>
        <w:gridCol w:w="1405"/>
      </w:tblGrid>
      <w:tr w:rsidR="008A542A" w14:paraId="602AF936" w14:textId="77777777" w:rsidTr="00B12961">
        <w:trPr>
          <w:trHeight w:val="279"/>
        </w:trPr>
        <w:tc>
          <w:tcPr>
            <w:tcW w:w="7128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E2D0524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b/>
                <w:lang w:eastAsia="en-US"/>
              </w:rPr>
              <w:t>Распределение часов дисциплины по семестрам</w:t>
            </w:r>
          </w:p>
        </w:tc>
      </w:tr>
      <w:tr w:rsidR="008A542A" w14:paraId="2D27E8B2" w14:textId="77777777" w:rsidTr="00B12961">
        <w:trPr>
          <w:trHeight w:val="72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BA7833A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Семестр</w:t>
            </w:r>
          </w:p>
          <w:p w14:paraId="1462368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(&lt;</w:t>
            </w:r>
            <w:r w:rsidR="00BC7BA2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Курс</w:t>
            </w:r>
            <w:proofErr w:type="gramStart"/>
            <w:r>
              <w:rPr>
                <w:lang w:eastAsia="en-US"/>
              </w:rPr>
              <w:t>&gt;.&lt;</w:t>
            </w:r>
            <w:proofErr w:type="gramEnd"/>
            <w:r w:rsidR="002F48DF">
              <w:rPr>
                <w:lang w:eastAsia="en-US"/>
              </w:rPr>
              <w:t xml:space="preserve">1 </w:t>
            </w:r>
            <w:r>
              <w:rPr>
                <w:lang w:eastAsia="en-US"/>
              </w:rPr>
              <w:t>Семестр на курсе&gt;)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16D235E8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196AB17E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</w:tr>
      <w:tr w:rsidR="008A542A" w14:paraId="2BF6FE8E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F16B7CC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Недель</w:t>
            </w:r>
          </w:p>
        </w:tc>
        <w:tc>
          <w:tcPr>
            <w:tcW w:w="16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14:paraId="559603B8" w14:textId="77777777" w:rsidR="008A542A" w:rsidRDefault="008A542A">
            <w:pPr>
              <w:jc w:val="center"/>
              <w:rPr>
                <w:lang w:eastAsia="en-US"/>
              </w:rPr>
            </w:pPr>
          </w:p>
        </w:tc>
        <w:tc>
          <w:tcPr>
            <w:tcW w:w="22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19985C" w14:textId="77777777" w:rsidR="008A542A" w:rsidRDefault="008A542A">
            <w:pPr>
              <w:overflowPunct/>
              <w:autoSpaceDE/>
              <w:autoSpaceDN/>
              <w:adjustRightInd/>
              <w:rPr>
                <w:lang w:eastAsia="en-US"/>
              </w:rPr>
            </w:pPr>
          </w:p>
        </w:tc>
      </w:tr>
      <w:tr w:rsidR="008A542A" w14:paraId="5ADDF059" w14:textId="77777777" w:rsidTr="00B12961">
        <w:trPr>
          <w:trHeight w:hRule="exact" w:val="291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3D904E40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Вид занятий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416BDB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57793F31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617A2499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УП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  <w:hideMark/>
          </w:tcPr>
          <w:p w14:paraId="25DAEDB5" w14:textId="77777777" w:rsidR="008A542A" w:rsidRDefault="008A542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РПД</w:t>
            </w:r>
          </w:p>
        </w:tc>
      </w:tr>
      <w:tr w:rsidR="00FE16A6" w14:paraId="0B8B528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F5A7DFF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Лекции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DA05630" w14:textId="77777777" w:rsidR="00FE16A6" w:rsidRPr="00BC7BA2" w:rsidRDefault="00FE16A6" w:rsidP="00FE16A6">
            <w:pPr>
              <w:widowControl w:val="0"/>
              <w:jc w:val="center"/>
            </w:pPr>
            <w:r>
              <w:t>18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B172BE8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2FC2D29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F5D5B7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</w:t>
            </w:r>
          </w:p>
        </w:tc>
      </w:tr>
      <w:tr w:rsidR="00FE16A6" w14:paraId="14598A22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7AE8EA03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Практические (или лабораторные)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4667C69" w14:textId="77777777" w:rsidR="00FE16A6" w:rsidRPr="00BC7BA2" w:rsidRDefault="00FE16A6" w:rsidP="00FE16A6">
            <w:pPr>
              <w:widowControl w:val="0"/>
              <w:jc w:val="center"/>
            </w:pPr>
            <w:r>
              <w:t>36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7ABFA3C7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4FB0F1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E7FB542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36</w:t>
            </w:r>
          </w:p>
        </w:tc>
      </w:tr>
      <w:tr w:rsidR="00FE16A6" w14:paraId="677251B8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4A14F612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Итого ауд.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130E177" w14:textId="77777777" w:rsidR="00FE16A6" w:rsidRPr="00BC7BA2" w:rsidRDefault="00FE16A6" w:rsidP="00FE16A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B464C4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2E9F70D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4B74F83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E16A6" w14:paraId="18A8B605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27B5FDBA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Контактная работа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BD3820B" w14:textId="77777777" w:rsidR="00FE16A6" w:rsidRPr="00BC7BA2" w:rsidRDefault="00FE16A6" w:rsidP="00FE16A6">
            <w:pPr>
              <w:widowControl w:val="0"/>
              <w:jc w:val="center"/>
            </w:pPr>
            <w:r>
              <w:t>54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C309FA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6AE58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FF5180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54</w:t>
            </w:r>
          </w:p>
        </w:tc>
      </w:tr>
      <w:tr w:rsidR="00FE16A6" w14:paraId="599D7E5A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B5B9022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СРС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2B52DED" w14:textId="77777777" w:rsidR="00FE16A6" w:rsidRPr="00BC7BA2" w:rsidRDefault="00FE16A6" w:rsidP="00FE16A6">
            <w:pPr>
              <w:widowControl w:val="0"/>
              <w:jc w:val="center"/>
            </w:pPr>
            <w:r>
              <w:t>81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1BAF9675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A2BCEE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3DAE0FB6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81</w:t>
            </w:r>
          </w:p>
        </w:tc>
      </w:tr>
      <w:tr w:rsidR="00FE16A6" w14:paraId="53C3EED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0A05163E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Часы на контроль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033104F" w14:textId="77777777" w:rsidR="00FE16A6" w:rsidRPr="00BC7BA2" w:rsidRDefault="00FE16A6" w:rsidP="00FE16A6">
            <w:pPr>
              <w:widowControl w:val="0"/>
              <w:jc w:val="center"/>
            </w:pPr>
            <w:r>
              <w:t>45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2055AA0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6272813E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5DD51CEF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45</w:t>
            </w:r>
          </w:p>
        </w:tc>
      </w:tr>
      <w:tr w:rsidR="00FE16A6" w14:paraId="41DD90BD" w14:textId="77777777" w:rsidTr="00B12961">
        <w:trPr>
          <w:trHeight w:hRule="exact" w:val="277"/>
        </w:trPr>
        <w:tc>
          <w:tcPr>
            <w:tcW w:w="32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  <w:hideMark/>
          </w:tcPr>
          <w:p w14:paraId="1EAF7FA9" w14:textId="77777777" w:rsidR="00FE16A6" w:rsidRDefault="00FE16A6" w:rsidP="00FE16A6">
            <w:pPr>
              <w:rPr>
                <w:lang w:eastAsia="en-US"/>
              </w:rPr>
            </w:pPr>
            <w:r>
              <w:rPr>
                <w:lang w:eastAsia="en-US"/>
              </w:rPr>
              <w:t>Итого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DC13509" w14:textId="77777777" w:rsidR="00FE16A6" w:rsidRPr="00BC7BA2" w:rsidRDefault="00FE16A6" w:rsidP="00FE16A6">
            <w:pPr>
              <w:widowControl w:val="0"/>
              <w:jc w:val="center"/>
            </w:pPr>
            <w:r>
              <w:t>180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081C6E6B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8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45C4B1AC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  <w:tc>
          <w:tcPr>
            <w:tcW w:w="1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14:paraId="25E0F32B" w14:textId="77777777" w:rsidR="00FE16A6" w:rsidRPr="00B861C8" w:rsidRDefault="00FE16A6" w:rsidP="00FE16A6">
            <w:pPr>
              <w:widowControl w:val="0"/>
              <w:jc w:val="center"/>
              <w:rPr>
                <w:highlight w:val="yellow"/>
              </w:rPr>
            </w:pPr>
            <w:r>
              <w:t>180</w:t>
            </w:r>
          </w:p>
        </w:tc>
      </w:tr>
    </w:tbl>
    <w:p w14:paraId="6C066D83" w14:textId="77777777" w:rsidR="00FD6E07" w:rsidRDefault="00FD6E07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4DA4260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2D54136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D78C14B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C9C052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87F929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128C09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3715119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D4109AC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31CB9F1" w14:textId="77777777" w:rsidR="00317900" w:rsidRDefault="00317900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0161DB4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B7E6358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AB628D2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48D1E2" w14:textId="77777777" w:rsidR="0035182A" w:rsidRPr="00756A6F" w:rsidRDefault="003518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9A8C3E2" w14:textId="77777777" w:rsidR="008A542A" w:rsidRPr="00756A6F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A6FADCF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96BD005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817FFE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1BC1CBBD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74B1E4AE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79ECAF0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51DC506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0C053286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3E6FED83" w14:textId="77777777" w:rsidR="008A542A" w:rsidRDefault="008A542A" w:rsidP="00FD6E07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sz w:val="24"/>
          <w:szCs w:val="24"/>
        </w:rPr>
      </w:pPr>
    </w:p>
    <w:p w14:paraId="66F78238" w14:textId="77777777" w:rsidR="002F48DF" w:rsidRDefault="002F48DF">
      <w:r>
        <w:br w:type="page"/>
      </w:r>
    </w:p>
    <w:tbl>
      <w:tblPr>
        <w:tblW w:w="2195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90"/>
        <w:gridCol w:w="425"/>
        <w:gridCol w:w="362"/>
        <w:gridCol w:w="960"/>
        <w:gridCol w:w="960"/>
        <w:gridCol w:w="960"/>
        <w:gridCol w:w="960"/>
        <w:gridCol w:w="2360"/>
        <w:gridCol w:w="44"/>
        <w:gridCol w:w="44"/>
        <w:gridCol w:w="712"/>
        <w:gridCol w:w="241"/>
        <w:gridCol w:w="775"/>
        <w:gridCol w:w="3379"/>
        <w:gridCol w:w="20"/>
        <w:gridCol w:w="274"/>
        <w:gridCol w:w="20"/>
        <w:gridCol w:w="68"/>
      </w:tblGrid>
      <w:tr w:rsidR="00CB5C27" w:rsidRPr="000174E6" w14:paraId="17404FD7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04B910F" w14:textId="77777777" w:rsidR="00CB5C27" w:rsidRPr="000174E6" w:rsidRDefault="00404745" w:rsidP="005D0D4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lastRenderedPageBreak/>
              <w:t>Программу составили(и)</w:t>
            </w:r>
          </w:p>
        </w:tc>
        <w:tc>
          <w:tcPr>
            <w:tcW w:w="3379" w:type="dxa"/>
          </w:tcPr>
          <w:p w14:paraId="2E08C9D0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2232F07A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E72E0C" w:rsidRPr="000174E6" w14:paraId="482C281D" w14:textId="77777777" w:rsidTr="00E72E0C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943A494" w14:textId="77777777" w:rsidR="00E72E0C" w:rsidRDefault="00B861C8" w:rsidP="00E72E0C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 xml:space="preserve">к.ф.-м.н., доцент 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>кафедры «</w:t>
            </w:r>
            <w:r w:rsidR="00605806">
              <w:rPr>
                <w:i/>
                <w:color w:val="000000"/>
                <w:sz w:val="24"/>
                <w:szCs w:val="24"/>
              </w:rPr>
              <w:t xml:space="preserve">Механика и </w:t>
            </w:r>
            <w:r>
              <w:rPr>
                <w:i/>
                <w:color w:val="000000"/>
                <w:sz w:val="24"/>
                <w:szCs w:val="24"/>
              </w:rPr>
              <w:t xml:space="preserve">инженерная </w:t>
            </w:r>
            <w:r w:rsidR="00605806">
              <w:rPr>
                <w:i/>
                <w:color w:val="000000"/>
                <w:sz w:val="24"/>
                <w:szCs w:val="24"/>
              </w:rPr>
              <w:t>графика</w:t>
            </w:r>
            <w:r w:rsidR="00E72E0C" w:rsidRPr="00E72E0C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Е.В. Пономарева________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530D8174" w14:textId="77777777" w:rsidR="00B861C8" w:rsidRPr="00B861C8" w:rsidRDefault="00B861C8" w:rsidP="00B861C8">
            <w:pPr>
              <w:jc w:val="both"/>
              <w:rPr>
                <w:i/>
                <w:color w:val="000000"/>
                <w:sz w:val="24"/>
                <w:szCs w:val="24"/>
              </w:rPr>
            </w:pPr>
          </w:p>
        </w:tc>
      </w:tr>
      <w:tr w:rsidR="0001152F" w:rsidRPr="000174E6" w14:paraId="293407F6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610BCCBB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1CBA06DD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27A61977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2A2BA128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6D2347A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6027F5F5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4C222176" w14:textId="77777777" w:rsidR="00CB5C27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Рецензент(ы):</w:t>
            </w:r>
          </w:p>
        </w:tc>
        <w:tc>
          <w:tcPr>
            <w:tcW w:w="756" w:type="dxa"/>
            <w:gridSpan w:val="2"/>
          </w:tcPr>
          <w:p w14:paraId="546A957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17F3E745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02FC060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19800AB8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01152F" w:rsidRPr="000174E6" w14:paraId="5D30984B" w14:textId="77777777" w:rsidTr="0035182A">
        <w:trPr>
          <w:gridAfter w:val="3"/>
          <w:wAfter w:w="362" w:type="dxa"/>
          <w:trHeight w:hRule="exact" w:val="116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813A2EC" w14:textId="77777777" w:rsidR="00B861C8" w:rsidRDefault="0035182A" w:rsidP="00B861C8">
            <w:pPr>
              <w:ind w:right="8384"/>
              <w:jc w:val="both"/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д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.т.н., </w:t>
            </w:r>
            <w:r>
              <w:rPr>
                <w:i/>
                <w:color w:val="000000"/>
                <w:sz w:val="24"/>
                <w:szCs w:val="24"/>
              </w:rPr>
              <w:t>профессор</w:t>
            </w:r>
            <w:r w:rsidR="00756A6F">
              <w:rPr>
                <w:i/>
                <w:color w:val="000000"/>
                <w:sz w:val="24"/>
                <w:szCs w:val="24"/>
              </w:rPr>
              <w:t xml:space="preserve">, </w:t>
            </w:r>
            <w:r w:rsidR="00DF5E2D">
              <w:rPr>
                <w:i/>
                <w:color w:val="000000"/>
                <w:sz w:val="24"/>
                <w:szCs w:val="24"/>
              </w:rPr>
              <w:t>зав. кафедрой</w:t>
            </w:r>
            <w:r w:rsidR="00605806" w:rsidRPr="00E72E0C">
              <w:rPr>
                <w:i/>
                <w:color w:val="000000"/>
                <w:sz w:val="24"/>
                <w:szCs w:val="24"/>
              </w:rPr>
              <w:t xml:space="preserve"> «</w:t>
            </w:r>
            <w:r>
              <w:rPr>
                <w:i/>
                <w:color w:val="000000"/>
                <w:sz w:val="24"/>
                <w:szCs w:val="24"/>
              </w:rPr>
              <w:t>Эксплуатация водного транспорта</w:t>
            </w:r>
            <w:r w:rsidR="00FB5938">
              <w:rPr>
                <w:i/>
                <w:color w:val="000000"/>
                <w:sz w:val="24"/>
                <w:szCs w:val="24"/>
              </w:rPr>
              <w:t xml:space="preserve">», </w:t>
            </w:r>
            <w:r>
              <w:rPr>
                <w:i/>
                <w:color w:val="000000"/>
                <w:sz w:val="24"/>
                <w:szCs w:val="24"/>
              </w:rPr>
              <w:t>Покусаев М.Н.</w:t>
            </w:r>
          </w:p>
          <w:p w14:paraId="245E3FA8" w14:textId="77777777" w:rsidR="00605806" w:rsidRDefault="00605806" w:rsidP="00605806">
            <w:pPr>
              <w:rPr>
                <w:i/>
                <w:color w:val="000000"/>
                <w:sz w:val="24"/>
                <w:szCs w:val="24"/>
              </w:rPr>
            </w:pPr>
            <w:r>
              <w:rPr>
                <w:i/>
                <w:color w:val="000000"/>
                <w:sz w:val="24"/>
                <w:szCs w:val="24"/>
              </w:rPr>
              <w:t>________</w:t>
            </w:r>
            <w:r w:rsidRPr="00E72E0C">
              <w:rPr>
                <w:i/>
                <w:color w:val="000000"/>
                <w:sz w:val="24"/>
                <w:szCs w:val="24"/>
              </w:rPr>
              <w:t>______________</w:t>
            </w:r>
          </w:p>
          <w:p w14:paraId="4EBCD6B0" w14:textId="77777777" w:rsidR="0035182A" w:rsidRPr="00E72E0C" w:rsidRDefault="0035182A" w:rsidP="00605806">
            <w:pPr>
              <w:rPr>
                <w:i/>
                <w:color w:val="000000"/>
                <w:sz w:val="24"/>
                <w:szCs w:val="24"/>
              </w:rPr>
            </w:pPr>
          </w:p>
          <w:p w14:paraId="3D8502CB" w14:textId="77777777" w:rsidR="0001152F" w:rsidRPr="000174E6" w:rsidRDefault="0001152F" w:rsidP="00E72E0C">
            <w:pPr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32C8EBF4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6110D10C" w14:textId="77777777" w:rsidR="0001152F" w:rsidRPr="000174E6" w:rsidRDefault="0001152F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0C2CE2BC" w14:textId="77777777" w:rsidTr="005D0D4D">
        <w:trPr>
          <w:gridAfter w:val="3"/>
          <w:wAfter w:w="362" w:type="dxa"/>
          <w:trHeight w:hRule="exact" w:val="906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C4F5468" w14:textId="77777777" w:rsidR="00E72E0C" w:rsidRDefault="00404745">
            <w:pPr>
              <w:rPr>
                <w:b/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Рабочая программа дисциплины </w:t>
            </w:r>
            <w:r w:rsidR="00605806">
              <w:rPr>
                <w:b/>
                <w:sz w:val="24"/>
                <w:szCs w:val="24"/>
              </w:rPr>
              <w:t>Теоретическая механика</w:t>
            </w:r>
          </w:p>
          <w:p w14:paraId="7A65E77B" w14:textId="77777777" w:rsidR="00E72E0C" w:rsidRPr="00E72E0C" w:rsidRDefault="00E72E0C">
            <w:pPr>
              <w:rPr>
                <w:b/>
                <w:sz w:val="24"/>
                <w:szCs w:val="24"/>
              </w:rPr>
            </w:pPr>
          </w:p>
          <w:p w14:paraId="326E4163" w14:textId="77777777" w:rsidR="00CB5C27" w:rsidRPr="000174E6" w:rsidRDefault="00CB5C2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разработана в соответствии с ФГОС ВО:</w:t>
            </w:r>
          </w:p>
        </w:tc>
        <w:tc>
          <w:tcPr>
            <w:tcW w:w="3379" w:type="dxa"/>
          </w:tcPr>
          <w:p w14:paraId="4ACF356D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0A4174DC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583269C0" w14:textId="77777777" w:rsidTr="00E72E0C">
        <w:trPr>
          <w:gridAfter w:val="16"/>
          <w:wAfter w:w="12139" w:type="dxa"/>
          <w:trHeight w:val="763"/>
        </w:trPr>
        <w:tc>
          <w:tcPr>
            <w:tcW w:w="9815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02EC5D" w14:textId="77777777" w:rsidR="00CB5C27" w:rsidRPr="00E72E0C" w:rsidRDefault="00E72E0C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E72E0C">
              <w:rPr>
                <w:sz w:val="24"/>
                <w:szCs w:val="24"/>
              </w:rPr>
              <w:t>Федеральный государственный образовательный стандарт высшего образовани</w:t>
            </w:r>
            <w:r w:rsidR="002F48DF">
              <w:rPr>
                <w:sz w:val="24"/>
                <w:szCs w:val="24"/>
              </w:rPr>
              <w:t xml:space="preserve">я по программе </w:t>
            </w:r>
            <w:r w:rsidR="00317900">
              <w:rPr>
                <w:sz w:val="24"/>
                <w:szCs w:val="24"/>
              </w:rPr>
              <w:t xml:space="preserve">направления подготовки </w:t>
            </w:r>
            <w:r w:rsidR="0035182A" w:rsidRPr="0035182A">
              <w:rPr>
                <w:sz w:val="24"/>
                <w:szCs w:val="24"/>
              </w:rPr>
              <w:t xml:space="preserve">26.03.01Управление водным транспортом и гидрографическое обеспечение судоходства </w:t>
            </w:r>
            <w:r w:rsidRPr="00E72E0C">
              <w:rPr>
                <w:sz w:val="24"/>
                <w:szCs w:val="24"/>
              </w:rPr>
              <w:t>(приказ Минобрнауки России</w:t>
            </w:r>
            <w:r w:rsidR="00317900">
              <w:rPr>
                <w:sz w:val="24"/>
                <w:szCs w:val="24"/>
              </w:rPr>
              <w:t xml:space="preserve"> от </w:t>
            </w:r>
            <w:r w:rsidR="0035182A">
              <w:rPr>
                <w:sz w:val="24"/>
                <w:szCs w:val="24"/>
              </w:rPr>
              <w:t>10.01.2018 г. № 21</w:t>
            </w:r>
            <w:r w:rsidRPr="00E72E0C">
              <w:rPr>
                <w:sz w:val="24"/>
                <w:szCs w:val="24"/>
              </w:rPr>
              <w:t>)</w:t>
            </w:r>
          </w:p>
        </w:tc>
      </w:tr>
      <w:tr w:rsidR="00CB5C27" w:rsidRPr="000174E6" w14:paraId="674CDB69" w14:textId="77777777" w:rsidTr="00E72E0C">
        <w:trPr>
          <w:gridAfter w:val="3"/>
          <w:wAfter w:w="362" w:type="dxa"/>
          <w:trHeight w:hRule="exact" w:val="277"/>
        </w:trPr>
        <w:tc>
          <w:tcPr>
            <w:tcW w:w="16421" w:type="dxa"/>
            <w:gridSpan w:val="9"/>
          </w:tcPr>
          <w:p w14:paraId="210FCCE9" w14:textId="77777777" w:rsidR="00CB5C27" w:rsidRPr="000174E6" w:rsidRDefault="00CB5C27" w:rsidP="0035182A">
            <w:pPr>
              <w:spacing w:after="200" w:line="276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756" w:type="dxa"/>
            <w:gridSpan w:val="2"/>
          </w:tcPr>
          <w:p w14:paraId="7634B82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16" w:type="dxa"/>
            <w:gridSpan w:val="2"/>
          </w:tcPr>
          <w:p w14:paraId="5F8A4C4B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3379" w:type="dxa"/>
          </w:tcPr>
          <w:p w14:paraId="579DD10E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5C69F0EF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CB5C27" w:rsidRPr="000174E6" w14:paraId="3E95A354" w14:textId="77777777" w:rsidTr="00E72E0C">
        <w:trPr>
          <w:gridAfter w:val="3"/>
          <w:wAfter w:w="362" w:type="dxa"/>
          <w:trHeight w:hRule="exact" w:val="277"/>
        </w:trPr>
        <w:tc>
          <w:tcPr>
            <w:tcW w:w="18193" w:type="dxa"/>
            <w:gridSpan w:val="1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A8A3C24" w14:textId="77777777" w:rsidR="00CB5C27" w:rsidRPr="000174E6" w:rsidRDefault="00CB5C27" w:rsidP="0035182A">
            <w:pPr>
              <w:jc w:val="both"/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составлена на основании учебного плана:</w:t>
            </w:r>
          </w:p>
        </w:tc>
        <w:tc>
          <w:tcPr>
            <w:tcW w:w="3379" w:type="dxa"/>
          </w:tcPr>
          <w:p w14:paraId="7431E141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389B72F3" w14:textId="77777777" w:rsidR="00CB5C27" w:rsidRPr="000174E6" w:rsidRDefault="00CB5C27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5D0D4D" w:rsidRPr="000174E6" w14:paraId="71ACD82C" w14:textId="77777777" w:rsidTr="00FA557D">
        <w:trPr>
          <w:gridAfter w:val="16"/>
          <w:wAfter w:w="12139" w:type="dxa"/>
          <w:trHeight w:val="277"/>
        </w:trPr>
        <w:tc>
          <w:tcPr>
            <w:tcW w:w="9815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DA79932" w14:textId="77777777" w:rsidR="005D0D4D" w:rsidRPr="005D0D4D" w:rsidRDefault="0035182A" w:rsidP="0035182A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sz w:val="24"/>
                <w:szCs w:val="24"/>
              </w:rPr>
            </w:pPr>
            <w:r w:rsidRPr="0035182A">
              <w:rPr>
                <w:sz w:val="24"/>
                <w:szCs w:val="24"/>
              </w:rPr>
              <w:t>26.03.01Управление водным транспортом и гидрографическое обеспечение судоходства</w:t>
            </w:r>
            <w:r>
              <w:rPr>
                <w:sz w:val="24"/>
                <w:szCs w:val="24"/>
              </w:rPr>
              <w:t xml:space="preserve">, </w:t>
            </w:r>
            <w:r w:rsidR="00B861C8" w:rsidRPr="005D0D4D">
              <w:rPr>
                <w:color w:val="000000"/>
                <w:sz w:val="24"/>
                <w:szCs w:val="24"/>
              </w:rPr>
              <w:t>утвержд</w:t>
            </w:r>
            <w:r w:rsidR="00B861C8">
              <w:rPr>
                <w:color w:val="000000"/>
                <w:sz w:val="24"/>
                <w:szCs w:val="24"/>
              </w:rPr>
              <w:t>ё</w:t>
            </w:r>
            <w:r w:rsidR="00B861C8" w:rsidRPr="005D0D4D">
              <w:rPr>
                <w:color w:val="000000"/>
                <w:sz w:val="24"/>
                <w:szCs w:val="24"/>
              </w:rPr>
              <w:t xml:space="preserve">нного учёным советом вуза от </w:t>
            </w:r>
            <w:r w:rsidR="002F48DF">
              <w:rPr>
                <w:color w:val="000000"/>
                <w:sz w:val="24"/>
                <w:szCs w:val="24"/>
              </w:rPr>
              <w:t>28.01.2020 г. протокол №4.</w:t>
            </w:r>
          </w:p>
        </w:tc>
      </w:tr>
      <w:tr w:rsidR="00404745" w:rsidRPr="000174E6" w14:paraId="51217304" w14:textId="77777777" w:rsidTr="00E72E0C">
        <w:trPr>
          <w:trHeight w:hRule="exact" w:val="647"/>
        </w:trPr>
        <w:tc>
          <w:tcPr>
            <w:tcW w:w="17418" w:type="dxa"/>
            <w:gridSpan w:val="1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EDF4FE" w14:textId="77777777" w:rsidR="00B164F6" w:rsidRDefault="00B164F6" w:rsidP="00CF5400">
            <w:pPr>
              <w:rPr>
                <w:sz w:val="24"/>
                <w:szCs w:val="24"/>
              </w:rPr>
            </w:pPr>
          </w:p>
          <w:p w14:paraId="59DC620E" w14:textId="77777777" w:rsidR="00404745" w:rsidRPr="000174E6" w:rsidRDefault="00404745" w:rsidP="00CF5400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Рабочая программа одобрена на заседании кафедры</w:t>
            </w:r>
          </w:p>
        </w:tc>
        <w:tc>
          <w:tcPr>
            <w:tcW w:w="4448" w:type="dxa"/>
            <w:gridSpan w:val="4"/>
          </w:tcPr>
          <w:p w14:paraId="76AA8C3F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D352F0" w14:textId="77777777" w:rsidR="00404745" w:rsidRPr="000174E6" w:rsidRDefault="00404745">
            <w:pPr>
              <w:jc w:val="right"/>
              <w:rPr>
                <w:sz w:val="24"/>
                <w:szCs w:val="24"/>
              </w:rPr>
            </w:pPr>
          </w:p>
        </w:tc>
      </w:tr>
      <w:tr w:rsidR="005D0D4D" w:rsidRPr="000174E6" w14:paraId="1F038EC2" w14:textId="77777777" w:rsidTr="005D0D4D">
        <w:trPr>
          <w:gridAfter w:val="15"/>
          <w:wAfter w:w="11777" w:type="dxa"/>
          <w:trHeight w:val="40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B463247" w14:textId="77777777" w:rsidR="005D0D4D" w:rsidRPr="005D0D4D" w:rsidRDefault="00605806" w:rsidP="00605806">
            <w:pPr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 xml:space="preserve">Механика и </w:t>
            </w:r>
            <w:r w:rsidR="00317900">
              <w:rPr>
                <w:b/>
                <w:color w:val="000000"/>
                <w:sz w:val="24"/>
                <w:szCs w:val="24"/>
              </w:rPr>
              <w:t xml:space="preserve">инженерная </w:t>
            </w:r>
            <w:r>
              <w:rPr>
                <w:b/>
                <w:color w:val="000000"/>
                <w:sz w:val="24"/>
                <w:szCs w:val="24"/>
              </w:rPr>
              <w:t>графика</w:t>
            </w:r>
          </w:p>
        </w:tc>
      </w:tr>
      <w:tr w:rsidR="005D0D4D" w:rsidRPr="000174E6" w14:paraId="3BA2D3C9" w14:textId="77777777" w:rsidTr="00E72E0C">
        <w:trPr>
          <w:gridAfter w:val="1"/>
          <w:wAfter w:w="68" w:type="dxa"/>
          <w:trHeight w:hRule="exact" w:val="291"/>
        </w:trPr>
        <w:tc>
          <w:tcPr>
            <w:tcW w:w="9390" w:type="dxa"/>
          </w:tcPr>
          <w:p w14:paraId="66886E75" w14:textId="77777777" w:rsidR="005D0D4D" w:rsidRDefault="005D0D4D" w:rsidP="005D0D4D"/>
        </w:tc>
        <w:tc>
          <w:tcPr>
            <w:tcW w:w="6987" w:type="dxa"/>
            <w:gridSpan w:val="7"/>
          </w:tcPr>
          <w:p w14:paraId="1B02715F" w14:textId="77777777" w:rsidR="005D0D4D" w:rsidRPr="000174E6" w:rsidRDefault="005D0D4D" w:rsidP="005D0D4D"/>
        </w:tc>
        <w:tc>
          <w:tcPr>
            <w:tcW w:w="1041" w:type="dxa"/>
            <w:gridSpan w:val="4"/>
          </w:tcPr>
          <w:p w14:paraId="47C40E72" w14:textId="77777777" w:rsidR="005D0D4D" w:rsidRPr="000174E6" w:rsidRDefault="005D0D4D" w:rsidP="005D0D4D"/>
        </w:tc>
        <w:tc>
          <w:tcPr>
            <w:tcW w:w="4448" w:type="dxa"/>
            <w:gridSpan w:val="4"/>
          </w:tcPr>
          <w:p w14:paraId="476B0973" w14:textId="77777777" w:rsidR="005D0D4D" w:rsidRPr="000174E6" w:rsidRDefault="005D0D4D" w:rsidP="005D0D4D"/>
        </w:tc>
        <w:tc>
          <w:tcPr>
            <w:tcW w:w="20" w:type="dxa"/>
          </w:tcPr>
          <w:p w14:paraId="7056590A" w14:textId="77777777" w:rsidR="005D0D4D" w:rsidRPr="000174E6" w:rsidRDefault="005D0D4D" w:rsidP="005D0D4D"/>
        </w:tc>
      </w:tr>
      <w:tr w:rsidR="00404745" w:rsidRPr="000174E6" w14:paraId="37E555F4" w14:textId="77777777" w:rsidTr="00E72E0C">
        <w:trPr>
          <w:gridAfter w:val="8"/>
          <w:wAfter w:w="5489" w:type="dxa"/>
          <w:trHeight w:hRule="exact" w:val="840"/>
        </w:trPr>
        <w:tc>
          <w:tcPr>
            <w:tcW w:w="16377" w:type="dxa"/>
            <w:gridSpan w:val="8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A3A94C" w14:textId="312E6AD0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Протокол от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  <w:r w:rsidR="00B861C8">
              <w:rPr>
                <w:color w:val="000000"/>
                <w:sz w:val="24"/>
                <w:szCs w:val="24"/>
                <w:lang w:eastAsia="en-US"/>
              </w:rPr>
              <w:t>___________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20</w:t>
            </w:r>
            <w:r w:rsidR="00DF5E2D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B73F8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г.  №  </w:t>
            </w:r>
            <w:r>
              <w:rPr>
                <w:color w:val="000000"/>
                <w:sz w:val="24"/>
                <w:szCs w:val="24"/>
                <w:lang w:eastAsia="en-US"/>
              </w:rPr>
              <w:t>___</w:t>
            </w:r>
          </w:p>
          <w:p w14:paraId="51A2BC4C" w14:textId="73C7EF48" w:rsidR="005D0D4D" w:rsidRPr="005D0D4D" w:rsidRDefault="005D0D4D" w:rsidP="005D0D4D">
            <w:pPr>
              <w:overflowPunct/>
              <w:autoSpaceDE/>
              <w:autoSpaceDN/>
              <w:adjustRightInd/>
              <w:textAlignment w:val="auto"/>
              <w:rPr>
                <w:sz w:val="24"/>
                <w:szCs w:val="24"/>
                <w:lang w:eastAsia="en-US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>Срок действия программы: 20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2</w:t>
            </w:r>
            <w:r w:rsidR="001B73F8">
              <w:rPr>
                <w:color w:val="000000"/>
                <w:sz w:val="24"/>
                <w:szCs w:val="24"/>
                <w:lang w:eastAsia="en-US"/>
              </w:rPr>
              <w:t>2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>-202</w:t>
            </w:r>
            <w:r w:rsidR="001B73F8">
              <w:rPr>
                <w:color w:val="000000"/>
                <w:sz w:val="24"/>
                <w:szCs w:val="24"/>
                <w:lang w:eastAsia="en-US"/>
              </w:rPr>
              <w:t>3</w:t>
            </w: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5D0D4D">
              <w:rPr>
                <w:color w:val="000000"/>
                <w:sz w:val="24"/>
                <w:szCs w:val="24"/>
                <w:lang w:eastAsia="en-US"/>
              </w:rPr>
              <w:t>уч.г</w:t>
            </w:r>
            <w:proofErr w:type="spellEnd"/>
            <w:r w:rsidRPr="005D0D4D">
              <w:rPr>
                <w:color w:val="000000"/>
                <w:sz w:val="24"/>
                <w:szCs w:val="24"/>
                <w:lang w:eastAsia="en-US"/>
              </w:rPr>
              <w:t>.</w:t>
            </w:r>
          </w:p>
          <w:p w14:paraId="6B1E9AD4" w14:textId="77777777" w:rsidR="007C046A" w:rsidRPr="000174E6" w:rsidRDefault="005D0D4D" w:rsidP="00605806">
            <w:pPr>
              <w:rPr>
                <w:sz w:val="15"/>
                <w:szCs w:val="15"/>
              </w:rPr>
            </w:pPr>
            <w:r w:rsidRPr="005D0D4D">
              <w:rPr>
                <w:color w:val="000000"/>
                <w:sz w:val="24"/>
                <w:szCs w:val="24"/>
                <w:lang w:eastAsia="en-US"/>
              </w:rPr>
              <w:t xml:space="preserve">Зав. кафедрой </w:t>
            </w:r>
            <w:r w:rsidR="00605806">
              <w:rPr>
                <w:color w:val="000000"/>
                <w:sz w:val="24"/>
                <w:szCs w:val="24"/>
                <w:lang w:eastAsia="en-US"/>
              </w:rPr>
              <w:t>Славин Борис Матвеевич</w:t>
            </w:r>
          </w:p>
        </w:tc>
        <w:tc>
          <w:tcPr>
            <w:tcW w:w="88" w:type="dxa"/>
            <w:gridSpan w:val="2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26B473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421FB93F" w14:textId="77777777" w:rsidTr="00E72E0C">
        <w:trPr>
          <w:gridAfter w:val="11"/>
          <w:wAfter w:w="7937" w:type="dxa"/>
          <w:trHeight w:val="277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1F31A0" w14:textId="77777777" w:rsidR="00404745" w:rsidRPr="000174E6" w:rsidRDefault="00404745" w:rsidP="00CF5400"/>
        </w:tc>
        <w:tc>
          <w:tcPr>
            <w:tcW w:w="960" w:type="dxa"/>
          </w:tcPr>
          <w:p w14:paraId="6BBFCBF8" w14:textId="77777777" w:rsidR="00404745" w:rsidRPr="000174E6" w:rsidRDefault="00404745" w:rsidP="00CF5400"/>
        </w:tc>
        <w:tc>
          <w:tcPr>
            <w:tcW w:w="960" w:type="dxa"/>
          </w:tcPr>
          <w:p w14:paraId="3800EB3F" w14:textId="77777777" w:rsidR="00404745" w:rsidRPr="000174E6" w:rsidRDefault="00404745" w:rsidP="00CF5400"/>
        </w:tc>
        <w:tc>
          <w:tcPr>
            <w:tcW w:w="960" w:type="dxa"/>
          </w:tcPr>
          <w:p w14:paraId="164D96FF" w14:textId="77777777" w:rsidR="00404745" w:rsidRPr="000174E6" w:rsidRDefault="00404745" w:rsidP="00CF5400"/>
        </w:tc>
        <w:tc>
          <w:tcPr>
            <w:tcW w:w="960" w:type="dxa"/>
          </w:tcPr>
          <w:p w14:paraId="39A67693" w14:textId="77777777" w:rsidR="00404745" w:rsidRPr="000174E6" w:rsidRDefault="00404745" w:rsidP="00CF5400"/>
        </w:tc>
      </w:tr>
      <w:tr w:rsidR="00404745" w:rsidRPr="000174E6" w14:paraId="390BE8D1" w14:textId="77777777" w:rsidTr="00E72E0C">
        <w:trPr>
          <w:gridAfter w:val="1"/>
          <w:wAfter w:w="68" w:type="dxa"/>
          <w:trHeight w:hRule="exact" w:val="431"/>
        </w:trPr>
        <w:tc>
          <w:tcPr>
            <w:tcW w:w="9390" w:type="dxa"/>
          </w:tcPr>
          <w:p w14:paraId="5612898A" w14:textId="77777777" w:rsidR="00404745" w:rsidRPr="000174E6" w:rsidRDefault="00404745" w:rsidP="007E1A07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 xml:space="preserve">Председатель </w:t>
            </w:r>
            <w:proofErr w:type="spellStart"/>
            <w:r w:rsidR="007E1A07">
              <w:rPr>
                <w:sz w:val="24"/>
                <w:szCs w:val="24"/>
              </w:rPr>
              <w:t>У</w:t>
            </w:r>
            <w:r w:rsidR="00605806">
              <w:rPr>
                <w:sz w:val="24"/>
                <w:szCs w:val="24"/>
              </w:rPr>
              <w:t>МС</w:t>
            </w:r>
            <w:r w:rsidR="00D17841" w:rsidRPr="000174E6">
              <w:rPr>
                <w:sz w:val="24"/>
                <w:szCs w:val="24"/>
              </w:rPr>
              <w:t>_____________________</w:t>
            </w:r>
            <w:r w:rsidR="00B861C8">
              <w:rPr>
                <w:color w:val="000000"/>
                <w:sz w:val="24"/>
                <w:szCs w:val="24"/>
              </w:rPr>
              <w:t>Рубан</w:t>
            </w:r>
            <w:proofErr w:type="spellEnd"/>
            <w:r w:rsidR="00B861C8">
              <w:rPr>
                <w:color w:val="000000"/>
                <w:sz w:val="24"/>
                <w:szCs w:val="24"/>
              </w:rPr>
              <w:t xml:space="preserve"> А.Р.</w:t>
            </w:r>
          </w:p>
        </w:tc>
        <w:tc>
          <w:tcPr>
            <w:tcW w:w="6987" w:type="dxa"/>
            <w:gridSpan w:val="7"/>
          </w:tcPr>
          <w:p w14:paraId="2033634D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1041" w:type="dxa"/>
            <w:gridSpan w:val="4"/>
          </w:tcPr>
          <w:p w14:paraId="6E75579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4448" w:type="dxa"/>
            <w:gridSpan w:val="4"/>
          </w:tcPr>
          <w:p w14:paraId="26AE14CC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20" w:type="dxa"/>
          </w:tcPr>
          <w:p w14:paraId="7F60A0F6" w14:textId="77777777" w:rsidR="00404745" w:rsidRPr="000174E6" w:rsidRDefault="00404745">
            <w:pPr>
              <w:spacing w:after="200" w:line="276" w:lineRule="auto"/>
              <w:rPr>
                <w:sz w:val="24"/>
                <w:szCs w:val="24"/>
              </w:rPr>
            </w:pPr>
          </w:p>
        </w:tc>
      </w:tr>
      <w:tr w:rsidR="00404745" w:rsidRPr="000174E6" w14:paraId="32369A89" w14:textId="77777777" w:rsidTr="00E72E0C">
        <w:trPr>
          <w:gridAfter w:val="15"/>
          <w:wAfter w:w="11777" w:type="dxa"/>
          <w:trHeight w:val="416"/>
        </w:trPr>
        <w:tc>
          <w:tcPr>
            <w:tcW w:w="10177" w:type="dxa"/>
            <w:gridSpan w:val="3"/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8EF5FB0" w14:textId="4F6AC145" w:rsidR="00404745" w:rsidRPr="000174E6" w:rsidRDefault="00404745" w:rsidP="00DF5E2D">
            <w:pPr>
              <w:rPr>
                <w:sz w:val="24"/>
                <w:szCs w:val="24"/>
              </w:rPr>
            </w:pPr>
            <w:r w:rsidRPr="000174E6">
              <w:rPr>
                <w:sz w:val="24"/>
                <w:szCs w:val="24"/>
              </w:rPr>
              <w:t>__ __________ 20</w:t>
            </w:r>
            <w:r w:rsidR="00605806">
              <w:rPr>
                <w:sz w:val="24"/>
                <w:szCs w:val="24"/>
              </w:rPr>
              <w:t>2</w:t>
            </w:r>
            <w:r w:rsidR="001B73F8">
              <w:rPr>
                <w:sz w:val="24"/>
                <w:szCs w:val="24"/>
              </w:rPr>
              <w:t>2</w:t>
            </w:r>
            <w:r w:rsidRPr="000174E6">
              <w:rPr>
                <w:sz w:val="24"/>
                <w:szCs w:val="24"/>
              </w:rPr>
              <w:t xml:space="preserve"> г.</w:t>
            </w:r>
          </w:p>
        </w:tc>
      </w:tr>
    </w:tbl>
    <w:p w14:paraId="73D34B10" w14:textId="77777777" w:rsidR="00404745" w:rsidRPr="000174E6" w:rsidRDefault="00404745">
      <w:r w:rsidRPr="000174E6">
        <w:br w:type="page"/>
      </w:r>
    </w:p>
    <w:tbl>
      <w:tblPr>
        <w:tblW w:w="10274" w:type="dxa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634"/>
        <w:gridCol w:w="836"/>
        <w:gridCol w:w="142"/>
        <w:gridCol w:w="948"/>
        <w:gridCol w:w="4750"/>
        <w:gridCol w:w="964"/>
      </w:tblGrid>
      <w:tr w:rsidR="00735545" w:rsidRPr="00B26441" w14:paraId="1D8436D3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BF3A817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lastRenderedPageBreak/>
              <w:t>Визирование РПД для исполнения в очередном учебном году</w:t>
            </w:r>
          </w:p>
        </w:tc>
      </w:tr>
      <w:tr w:rsidR="00735545" w:rsidRPr="00B26441" w14:paraId="33A7F4C9" w14:textId="77777777" w:rsidTr="00DF5E2D">
        <w:trPr>
          <w:trHeight w:val="138"/>
        </w:trPr>
        <w:tc>
          <w:tcPr>
            <w:tcW w:w="2634" w:type="dxa"/>
          </w:tcPr>
          <w:p w14:paraId="74380687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245F6CFE" w14:textId="77777777" w:rsidR="00735545" w:rsidRPr="00B26441" w:rsidRDefault="00735545" w:rsidP="0037470B"/>
        </w:tc>
        <w:tc>
          <w:tcPr>
            <w:tcW w:w="948" w:type="dxa"/>
          </w:tcPr>
          <w:p w14:paraId="7BE5212A" w14:textId="77777777" w:rsidR="00735545" w:rsidRPr="00B26441" w:rsidRDefault="00735545" w:rsidP="0037470B"/>
        </w:tc>
        <w:tc>
          <w:tcPr>
            <w:tcW w:w="4750" w:type="dxa"/>
          </w:tcPr>
          <w:p w14:paraId="203640BF" w14:textId="77777777" w:rsidR="00735545" w:rsidRPr="00B26441" w:rsidRDefault="00735545" w:rsidP="0037470B"/>
        </w:tc>
        <w:tc>
          <w:tcPr>
            <w:tcW w:w="964" w:type="dxa"/>
          </w:tcPr>
          <w:p w14:paraId="5C5E95DC" w14:textId="77777777" w:rsidR="00735545" w:rsidRPr="00B26441" w:rsidRDefault="00735545" w:rsidP="0037470B"/>
        </w:tc>
      </w:tr>
      <w:tr w:rsidR="00735545" w:rsidRPr="006823B3" w14:paraId="21E2C6E3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D669105" w14:textId="77777777" w:rsidR="00735545" w:rsidRPr="006823B3" w:rsidRDefault="00735545" w:rsidP="00DF5E2D">
            <w:pPr>
              <w:rPr>
                <w:color w:val="FF0000"/>
              </w:rPr>
            </w:pPr>
            <w:r w:rsidRPr="003D7B66">
              <w:rPr>
                <w:color w:val="000000"/>
              </w:rPr>
              <w:t xml:space="preserve">Председатель </w:t>
            </w:r>
            <w:r w:rsidR="00B861C8"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72D64A06" w14:textId="77777777" w:rsidR="00735545" w:rsidRPr="006823B3" w:rsidRDefault="00735545" w:rsidP="0037470B"/>
        </w:tc>
      </w:tr>
      <w:tr w:rsidR="00735545" w:rsidRPr="00B26441" w14:paraId="2C74D5E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3F4ABF0" w14:textId="0D5B36D8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B73F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70E39CE9" w14:textId="77777777" w:rsidTr="0037470B">
        <w:trPr>
          <w:trHeight w:val="138"/>
        </w:trPr>
        <w:tc>
          <w:tcPr>
            <w:tcW w:w="2634" w:type="dxa"/>
          </w:tcPr>
          <w:p w14:paraId="193DDB5A" w14:textId="77777777" w:rsidR="00735545" w:rsidRPr="00B26441" w:rsidRDefault="00735545" w:rsidP="0037470B"/>
        </w:tc>
        <w:tc>
          <w:tcPr>
            <w:tcW w:w="836" w:type="dxa"/>
          </w:tcPr>
          <w:p w14:paraId="7514D187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3AB70CF9" w14:textId="77777777" w:rsidR="00735545" w:rsidRPr="00B26441" w:rsidRDefault="00735545" w:rsidP="0037470B"/>
        </w:tc>
        <w:tc>
          <w:tcPr>
            <w:tcW w:w="4750" w:type="dxa"/>
          </w:tcPr>
          <w:p w14:paraId="1B7979B6" w14:textId="77777777" w:rsidR="00735545" w:rsidRPr="00B26441" w:rsidRDefault="00735545" w:rsidP="0037470B"/>
        </w:tc>
        <w:tc>
          <w:tcPr>
            <w:tcW w:w="964" w:type="dxa"/>
          </w:tcPr>
          <w:p w14:paraId="1E3EF903" w14:textId="77777777" w:rsidR="00735545" w:rsidRPr="00B26441" w:rsidRDefault="00735545" w:rsidP="0037470B"/>
        </w:tc>
      </w:tr>
      <w:tr w:rsidR="00735545" w:rsidRPr="00B26441" w14:paraId="1C093116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67079905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298630C1" w14:textId="2250635E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B73F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>-202</w:t>
            </w:r>
            <w:r w:rsidR="001B73F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2B102A8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27ACCBB8" w14:textId="77777777" w:rsidR="00735545" w:rsidRPr="00B26441" w:rsidRDefault="00E5259D" w:rsidP="00E5259D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3993A04" w14:textId="77777777" w:rsidTr="0037470B">
        <w:trPr>
          <w:trHeight w:val="138"/>
        </w:trPr>
        <w:tc>
          <w:tcPr>
            <w:tcW w:w="2634" w:type="dxa"/>
          </w:tcPr>
          <w:p w14:paraId="263D8C30" w14:textId="77777777" w:rsidR="00735545" w:rsidRPr="00B26441" w:rsidRDefault="00735545" w:rsidP="0037470B"/>
        </w:tc>
        <w:tc>
          <w:tcPr>
            <w:tcW w:w="836" w:type="dxa"/>
          </w:tcPr>
          <w:p w14:paraId="2237D7EB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53631AFA" w14:textId="77777777" w:rsidR="00735545" w:rsidRPr="00B26441" w:rsidRDefault="00735545" w:rsidP="0037470B"/>
        </w:tc>
        <w:tc>
          <w:tcPr>
            <w:tcW w:w="4750" w:type="dxa"/>
          </w:tcPr>
          <w:p w14:paraId="1C0EC309" w14:textId="77777777" w:rsidR="00735545" w:rsidRPr="00B26441" w:rsidRDefault="00735545" w:rsidP="0037470B"/>
        </w:tc>
        <w:tc>
          <w:tcPr>
            <w:tcW w:w="964" w:type="dxa"/>
          </w:tcPr>
          <w:p w14:paraId="7D5CFE6B" w14:textId="77777777" w:rsidR="00735545" w:rsidRPr="00B26441" w:rsidRDefault="00735545" w:rsidP="0037470B"/>
        </w:tc>
      </w:tr>
      <w:tr w:rsidR="00735545" w:rsidRPr="00B26441" w14:paraId="118125D2" w14:textId="77777777" w:rsidTr="0037470B">
        <w:trPr>
          <w:trHeight w:val="694"/>
        </w:trPr>
        <w:tc>
          <w:tcPr>
            <w:tcW w:w="2634" w:type="dxa"/>
          </w:tcPr>
          <w:p w14:paraId="5853A210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1B7D2E56" w14:textId="157A4555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1B73F8">
              <w:rPr>
                <w:color w:val="000000"/>
              </w:rPr>
              <w:t>3</w:t>
            </w:r>
            <w:r w:rsidRPr="00B26441">
              <w:rPr>
                <w:color w:val="000000"/>
              </w:rPr>
              <w:t xml:space="preserve"> г.  №  __</w:t>
            </w:r>
          </w:p>
          <w:p w14:paraId="2C6749A6" w14:textId="77777777" w:rsidR="00735545" w:rsidRPr="00B26441" w:rsidRDefault="00735545" w:rsidP="00E5259D">
            <w:r w:rsidRPr="00B26441">
              <w:rPr>
                <w:color w:val="000000"/>
              </w:rPr>
              <w:t xml:space="preserve">Зав. кафедрой </w:t>
            </w:r>
            <w:r w:rsidR="00E5259D"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3C90A2E2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2294ABD4" w14:textId="77777777" w:rsidR="00735545" w:rsidRPr="00B26441" w:rsidRDefault="00735545" w:rsidP="0037470B"/>
        </w:tc>
      </w:tr>
      <w:tr w:rsidR="00735545" w:rsidRPr="00B26441" w14:paraId="1A046430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13C57ACA" w14:textId="77777777" w:rsidR="00735545" w:rsidRPr="00B26441" w:rsidRDefault="00735545" w:rsidP="0037470B"/>
        </w:tc>
      </w:tr>
      <w:tr w:rsidR="00735545" w:rsidRPr="00B26441" w14:paraId="2D938EA7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5843FE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3F0DC052" w14:textId="77777777" w:rsidTr="00DF5E2D">
        <w:trPr>
          <w:trHeight w:val="138"/>
        </w:trPr>
        <w:tc>
          <w:tcPr>
            <w:tcW w:w="2634" w:type="dxa"/>
          </w:tcPr>
          <w:p w14:paraId="10D4766F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41D04B07" w14:textId="77777777" w:rsidR="00735545" w:rsidRPr="00B26441" w:rsidRDefault="00735545" w:rsidP="0037470B"/>
        </w:tc>
        <w:tc>
          <w:tcPr>
            <w:tcW w:w="948" w:type="dxa"/>
          </w:tcPr>
          <w:p w14:paraId="6EDB290D" w14:textId="77777777" w:rsidR="00735545" w:rsidRPr="00B26441" w:rsidRDefault="00735545" w:rsidP="0037470B"/>
        </w:tc>
        <w:tc>
          <w:tcPr>
            <w:tcW w:w="4750" w:type="dxa"/>
          </w:tcPr>
          <w:p w14:paraId="68C2CBEF" w14:textId="77777777" w:rsidR="00735545" w:rsidRPr="00B26441" w:rsidRDefault="00735545" w:rsidP="0037470B"/>
        </w:tc>
        <w:tc>
          <w:tcPr>
            <w:tcW w:w="964" w:type="dxa"/>
          </w:tcPr>
          <w:p w14:paraId="1416858A" w14:textId="77777777" w:rsidR="00735545" w:rsidRPr="00B26441" w:rsidRDefault="00735545" w:rsidP="0037470B"/>
        </w:tc>
      </w:tr>
      <w:tr w:rsidR="00735545" w:rsidRPr="00611289" w14:paraId="271CEDC1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0D97E4AE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172CA75A" w14:textId="77777777" w:rsidR="00735545" w:rsidRPr="00611289" w:rsidRDefault="00735545" w:rsidP="0037470B"/>
        </w:tc>
      </w:tr>
      <w:tr w:rsidR="00735545" w:rsidRPr="00B26441" w14:paraId="0F56B3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BD9D896" w14:textId="5A75B45D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B73F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006858F6" w14:textId="77777777" w:rsidTr="0037470B">
        <w:trPr>
          <w:trHeight w:val="138"/>
        </w:trPr>
        <w:tc>
          <w:tcPr>
            <w:tcW w:w="2634" w:type="dxa"/>
          </w:tcPr>
          <w:p w14:paraId="0C2995C0" w14:textId="77777777" w:rsidR="00735545" w:rsidRPr="00B26441" w:rsidRDefault="00735545" w:rsidP="0037470B"/>
        </w:tc>
        <w:tc>
          <w:tcPr>
            <w:tcW w:w="836" w:type="dxa"/>
          </w:tcPr>
          <w:p w14:paraId="3262952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AFFFD8A" w14:textId="77777777" w:rsidR="00735545" w:rsidRPr="00B26441" w:rsidRDefault="00735545" w:rsidP="0037470B"/>
        </w:tc>
        <w:tc>
          <w:tcPr>
            <w:tcW w:w="4750" w:type="dxa"/>
          </w:tcPr>
          <w:p w14:paraId="19AE55DA" w14:textId="77777777" w:rsidR="00735545" w:rsidRPr="00B26441" w:rsidRDefault="00735545" w:rsidP="0037470B"/>
        </w:tc>
        <w:tc>
          <w:tcPr>
            <w:tcW w:w="964" w:type="dxa"/>
          </w:tcPr>
          <w:p w14:paraId="502040F2" w14:textId="77777777" w:rsidR="00735545" w:rsidRPr="00B26441" w:rsidRDefault="00735545" w:rsidP="0037470B"/>
        </w:tc>
      </w:tr>
      <w:tr w:rsidR="00735545" w:rsidRPr="00B26441" w14:paraId="6074D9C7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E298F10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5B622D68" w14:textId="54839672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B73F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>-202</w:t>
            </w:r>
            <w:r w:rsidR="001B73F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38412DAD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DD38FD1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7CF02DEF" w14:textId="77777777" w:rsidTr="0037470B">
        <w:trPr>
          <w:trHeight w:val="138"/>
        </w:trPr>
        <w:tc>
          <w:tcPr>
            <w:tcW w:w="2634" w:type="dxa"/>
          </w:tcPr>
          <w:p w14:paraId="37821D4A" w14:textId="77777777" w:rsidR="00735545" w:rsidRPr="00B26441" w:rsidRDefault="00735545" w:rsidP="0037470B"/>
        </w:tc>
        <w:tc>
          <w:tcPr>
            <w:tcW w:w="836" w:type="dxa"/>
          </w:tcPr>
          <w:p w14:paraId="15AA78C0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47E7218F" w14:textId="77777777" w:rsidR="00735545" w:rsidRPr="00B26441" w:rsidRDefault="00735545" w:rsidP="0037470B"/>
        </w:tc>
        <w:tc>
          <w:tcPr>
            <w:tcW w:w="4750" w:type="dxa"/>
          </w:tcPr>
          <w:p w14:paraId="08FF538E" w14:textId="77777777" w:rsidR="00735545" w:rsidRPr="00B26441" w:rsidRDefault="00735545" w:rsidP="0037470B"/>
        </w:tc>
        <w:tc>
          <w:tcPr>
            <w:tcW w:w="964" w:type="dxa"/>
          </w:tcPr>
          <w:p w14:paraId="46351194" w14:textId="77777777" w:rsidR="00735545" w:rsidRPr="00B26441" w:rsidRDefault="00735545" w:rsidP="0037470B"/>
        </w:tc>
      </w:tr>
      <w:tr w:rsidR="00735545" w:rsidRPr="00B26441" w14:paraId="4ED5284A" w14:textId="77777777" w:rsidTr="0037470B">
        <w:trPr>
          <w:trHeight w:val="694"/>
        </w:trPr>
        <w:tc>
          <w:tcPr>
            <w:tcW w:w="2634" w:type="dxa"/>
          </w:tcPr>
          <w:p w14:paraId="251F1B7E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356E7961" w14:textId="741B3883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1B73F8">
              <w:rPr>
                <w:color w:val="000000"/>
              </w:rPr>
              <w:t>4</w:t>
            </w:r>
            <w:r w:rsidRPr="00B26441">
              <w:rPr>
                <w:color w:val="000000"/>
              </w:rPr>
              <w:t xml:space="preserve"> г.  №  __</w:t>
            </w:r>
          </w:p>
          <w:p w14:paraId="6A335873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1DA2F3AA" w14:textId="77777777" w:rsidTr="0037470B">
        <w:trPr>
          <w:trHeight w:val="416"/>
        </w:trPr>
        <w:tc>
          <w:tcPr>
            <w:tcW w:w="2634" w:type="dxa"/>
          </w:tcPr>
          <w:p w14:paraId="62778A07" w14:textId="77777777" w:rsidR="00735545" w:rsidRPr="00B26441" w:rsidRDefault="00735545" w:rsidP="0037470B"/>
        </w:tc>
        <w:tc>
          <w:tcPr>
            <w:tcW w:w="836" w:type="dxa"/>
          </w:tcPr>
          <w:p w14:paraId="1EF72502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A5377E0" w14:textId="77777777" w:rsidR="00735545" w:rsidRPr="00B26441" w:rsidRDefault="00735545" w:rsidP="0037470B"/>
        </w:tc>
        <w:tc>
          <w:tcPr>
            <w:tcW w:w="4750" w:type="dxa"/>
          </w:tcPr>
          <w:p w14:paraId="3F2A7E0E" w14:textId="77777777" w:rsidR="00735545" w:rsidRPr="00B26441" w:rsidRDefault="00735545" w:rsidP="0037470B"/>
        </w:tc>
        <w:tc>
          <w:tcPr>
            <w:tcW w:w="964" w:type="dxa"/>
          </w:tcPr>
          <w:p w14:paraId="5C32A2F8" w14:textId="77777777" w:rsidR="00735545" w:rsidRPr="00B26441" w:rsidRDefault="00735545" w:rsidP="0037470B"/>
        </w:tc>
      </w:tr>
      <w:tr w:rsidR="00735545" w:rsidRPr="00B26441" w14:paraId="04A334D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F6A85FF" w14:textId="77777777" w:rsidR="00735545" w:rsidRPr="00B26441" w:rsidRDefault="00735545" w:rsidP="0037470B"/>
        </w:tc>
      </w:tr>
      <w:tr w:rsidR="00735545" w:rsidRPr="00B26441" w14:paraId="792AA0D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042E2413" w14:textId="77777777" w:rsidR="00735545" w:rsidRPr="00B26441" w:rsidRDefault="00735545" w:rsidP="0037470B"/>
        </w:tc>
      </w:tr>
      <w:tr w:rsidR="00735545" w:rsidRPr="00B26441" w14:paraId="13B99162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7368BA22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74781F1E" w14:textId="77777777" w:rsidTr="00DF5E2D">
        <w:trPr>
          <w:trHeight w:val="138"/>
        </w:trPr>
        <w:tc>
          <w:tcPr>
            <w:tcW w:w="2634" w:type="dxa"/>
          </w:tcPr>
          <w:p w14:paraId="510B06C9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2F1030FA" w14:textId="77777777" w:rsidR="00735545" w:rsidRPr="00B26441" w:rsidRDefault="00735545" w:rsidP="0037470B"/>
        </w:tc>
        <w:tc>
          <w:tcPr>
            <w:tcW w:w="948" w:type="dxa"/>
          </w:tcPr>
          <w:p w14:paraId="1B33A623" w14:textId="77777777" w:rsidR="00735545" w:rsidRPr="00B26441" w:rsidRDefault="00735545" w:rsidP="0037470B"/>
        </w:tc>
        <w:tc>
          <w:tcPr>
            <w:tcW w:w="4750" w:type="dxa"/>
          </w:tcPr>
          <w:p w14:paraId="277952D9" w14:textId="77777777" w:rsidR="00735545" w:rsidRPr="00B26441" w:rsidRDefault="00735545" w:rsidP="0037470B"/>
        </w:tc>
        <w:tc>
          <w:tcPr>
            <w:tcW w:w="964" w:type="dxa"/>
          </w:tcPr>
          <w:p w14:paraId="746C2945" w14:textId="77777777" w:rsidR="00735545" w:rsidRPr="00B26441" w:rsidRDefault="00735545" w:rsidP="0037470B"/>
        </w:tc>
      </w:tr>
      <w:tr w:rsidR="00735545" w:rsidRPr="00611289" w14:paraId="4E1525B9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3F4EC732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4C3CA866" w14:textId="77777777" w:rsidR="00735545" w:rsidRPr="00611289" w:rsidRDefault="00735545" w:rsidP="0037470B"/>
        </w:tc>
      </w:tr>
      <w:tr w:rsidR="00735545" w:rsidRPr="00B26441" w14:paraId="05FEC139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1C550DCA" w14:textId="51B00616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B73F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791F0664" w14:textId="77777777" w:rsidTr="0037470B">
        <w:trPr>
          <w:trHeight w:val="138"/>
        </w:trPr>
        <w:tc>
          <w:tcPr>
            <w:tcW w:w="2634" w:type="dxa"/>
          </w:tcPr>
          <w:p w14:paraId="19475C16" w14:textId="77777777" w:rsidR="00735545" w:rsidRPr="00B26441" w:rsidRDefault="00735545" w:rsidP="0037470B"/>
        </w:tc>
        <w:tc>
          <w:tcPr>
            <w:tcW w:w="836" w:type="dxa"/>
          </w:tcPr>
          <w:p w14:paraId="61A46A31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7B8ACE76" w14:textId="77777777" w:rsidR="00735545" w:rsidRPr="00B26441" w:rsidRDefault="00735545" w:rsidP="0037470B"/>
        </w:tc>
        <w:tc>
          <w:tcPr>
            <w:tcW w:w="4750" w:type="dxa"/>
          </w:tcPr>
          <w:p w14:paraId="171F7DF4" w14:textId="77777777" w:rsidR="00735545" w:rsidRPr="00B26441" w:rsidRDefault="00735545" w:rsidP="0037470B"/>
        </w:tc>
        <w:tc>
          <w:tcPr>
            <w:tcW w:w="964" w:type="dxa"/>
          </w:tcPr>
          <w:p w14:paraId="2E2FC180" w14:textId="77777777" w:rsidR="00735545" w:rsidRPr="00B26441" w:rsidRDefault="00735545" w:rsidP="0037470B"/>
        </w:tc>
      </w:tr>
      <w:tr w:rsidR="00735545" w:rsidRPr="00B26441" w14:paraId="118F6A6E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64521B1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52A446B" w14:textId="2915AE95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B73F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>-202</w:t>
            </w:r>
            <w:r w:rsidR="001B73F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D11CA65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5F2C238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51519A5E" w14:textId="77777777" w:rsidTr="0037470B">
        <w:trPr>
          <w:trHeight w:val="138"/>
        </w:trPr>
        <w:tc>
          <w:tcPr>
            <w:tcW w:w="2634" w:type="dxa"/>
          </w:tcPr>
          <w:p w14:paraId="7E8E3551" w14:textId="77777777" w:rsidR="00735545" w:rsidRPr="00B26441" w:rsidRDefault="00735545" w:rsidP="0037470B"/>
        </w:tc>
        <w:tc>
          <w:tcPr>
            <w:tcW w:w="836" w:type="dxa"/>
          </w:tcPr>
          <w:p w14:paraId="30A06035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1397ADCB" w14:textId="77777777" w:rsidR="00735545" w:rsidRPr="00B26441" w:rsidRDefault="00735545" w:rsidP="0037470B"/>
        </w:tc>
        <w:tc>
          <w:tcPr>
            <w:tcW w:w="4750" w:type="dxa"/>
          </w:tcPr>
          <w:p w14:paraId="3CF304BC" w14:textId="77777777" w:rsidR="00735545" w:rsidRPr="00B26441" w:rsidRDefault="00735545" w:rsidP="0037470B"/>
        </w:tc>
        <w:tc>
          <w:tcPr>
            <w:tcW w:w="964" w:type="dxa"/>
          </w:tcPr>
          <w:p w14:paraId="52097EC8" w14:textId="77777777" w:rsidR="00735545" w:rsidRPr="00B26441" w:rsidRDefault="00735545" w:rsidP="0037470B"/>
        </w:tc>
      </w:tr>
      <w:tr w:rsidR="00735545" w:rsidRPr="00B26441" w14:paraId="3561EFAF" w14:textId="77777777" w:rsidTr="0037470B">
        <w:trPr>
          <w:trHeight w:val="694"/>
        </w:trPr>
        <w:tc>
          <w:tcPr>
            <w:tcW w:w="2634" w:type="dxa"/>
          </w:tcPr>
          <w:p w14:paraId="429BEE93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731C62DA" w14:textId="7A784796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1B73F8">
              <w:rPr>
                <w:color w:val="000000"/>
              </w:rPr>
              <w:t>5</w:t>
            </w:r>
            <w:r w:rsidRPr="00B26441">
              <w:rPr>
                <w:color w:val="000000"/>
              </w:rPr>
              <w:t xml:space="preserve"> г.  №  __</w:t>
            </w:r>
          </w:p>
          <w:p w14:paraId="23094327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  <w:tr w:rsidR="00735545" w:rsidRPr="00B26441" w14:paraId="4E5BD53C" w14:textId="77777777" w:rsidTr="0037470B">
        <w:trPr>
          <w:trHeight w:val="416"/>
        </w:trPr>
        <w:tc>
          <w:tcPr>
            <w:tcW w:w="2634" w:type="dxa"/>
          </w:tcPr>
          <w:p w14:paraId="0934CF1D" w14:textId="77777777" w:rsidR="00735545" w:rsidRPr="00B26441" w:rsidRDefault="00735545" w:rsidP="0037470B"/>
        </w:tc>
        <w:tc>
          <w:tcPr>
            <w:tcW w:w="836" w:type="dxa"/>
          </w:tcPr>
          <w:p w14:paraId="49FA4A66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205141B" w14:textId="77777777" w:rsidR="00735545" w:rsidRPr="00B26441" w:rsidRDefault="00735545" w:rsidP="0037470B"/>
        </w:tc>
        <w:tc>
          <w:tcPr>
            <w:tcW w:w="4750" w:type="dxa"/>
          </w:tcPr>
          <w:p w14:paraId="37E11C9C" w14:textId="77777777" w:rsidR="00735545" w:rsidRPr="00B26441" w:rsidRDefault="00735545" w:rsidP="0037470B"/>
        </w:tc>
        <w:tc>
          <w:tcPr>
            <w:tcW w:w="964" w:type="dxa"/>
          </w:tcPr>
          <w:p w14:paraId="52136D7A" w14:textId="77777777" w:rsidR="00735545" w:rsidRPr="00B26441" w:rsidRDefault="00735545" w:rsidP="0037470B"/>
        </w:tc>
      </w:tr>
      <w:tr w:rsidR="00735545" w:rsidRPr="00B26441" w14:paraId="6D56B703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4103890" w14:textId="77777777" w:rsidR="00735545" w:rsidRPr="00B26441" w:rsidRDefault="00735545" w:rsidP="0037470B"/>
        </w:tc>
      </w:tr>
      <w:tr w:rsidR="00735545" w:rsidRPr="00B26441" w14:paraId="55CA5E94" w14:textId="77777777" w:rsidTr="0037470B">
        <w:trPr>
          <w:trHeight w:val="14"/>
        </w:trPr>
        <w:tc>
          <w:tcPr>
            <w:tcW w:w="10274" w:type="dxa"/>
            <w:gridSpan w:val="6"/>
            <w:tcBorders>
              <w:top w:val="single" w:sz="8" w:space="0" w:color="000000"/>
            </w:tcBorders>
            <w:shd w:val="clear" w:color="FFFFFF" w:fill="FFFFFF"/>
            <w:tcMar>
              <w:left w:w="4" w:type="dxa"/>
              <w:right w:w="4" w:type="dxa"/>
            </w:tcMar>
          </w:tcPr>
          <w:p w14:paraId="32B7F1F7" w14:textId="77777777" w:rsidR="00735545" w:rsidRPr="00B26441" w:rsidRDefault="00735545" w:rsidP="0037470B"/>
        </w:tc>
      </w:tr>
      <w:tr w:rsidR="00735545" w:rsidRPr="00B26441" w14:paraId="135BD501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4F9B4967" w14:textId="77777777" w:rsidR="00735545" w:rsidRPr="00B26441" w:rsidRDefault="00735545" w:rsidP="0037470B">
            <w:pPr>
              <w:jc w:val="center"/>
            </w:pPr>
            <w:r w:rsidRPr="00B26441">
              <w:rPr>
                <w:b/>
                <w:color w:val="000000"/>
              </w:rPr>
              <w:t>Визирование РПД для исполнения в очередном учебном году</w:t>
            </w:r>
          </w:p>
        </w:tc>
      </w:tr>
      <w:tr w:rsidR="00735545" w:rsidRPr="00B26441" w14:paraId="2CF55A98" w14:textId="77777777" w:rsidTr="00DF5E2D">
        <w:trPr>
          <w:trHeight w:val="138"/>
        </w:trPr>
        <w:tc>
          <w:tcPr>
            <w:tcW w:w="2634" w:type="dxa"/>
          </w:tcPr>
          <w:p w14:paraId="45074002" w14:textId="77777777" w:rsidR="00735545" w:rsidRPr="00B26441" w:rsidRDefault="00735545" w:rsidP="0037470B"/>
        </w:tc>
        <w:tc>
          <w:tcPr>
            <w:tcW w:w="978" w:type="dxa"/>
            <w:gridSpan w:val="2"/>
          </w:tcPr>
          <w:p w14:paraId="422F72DB" w14:textId="77777777" w:rsidR="00735545" w:rsidRPr="00B26441" w:rsidRDefault="00735545" w:rsidP="0037470B"/>
        </w:tc>
        <w:tc>
          <w:tcPr>
            <w:tcW w:w="948" w:type="dxa"/>
          </w:tcPr>
          <w:p w14:paraId="31560524" w14:textId="77777777" w:rsidR="00735545" w:rsidRPr="00B26441" w:rsidRDefault="00735545" w:rsidP="0037470B"/>
        </w:tc>
        <w:tc>
          <w:tcPr>
            <w:tcW w:w="4750" w:type="dxa"/>
          </w:tcPr>
          <w:p w14:paraId="4C0FF7CA" w14:textId="77777777" w:rsidR="00735545" w:rsidRPr="00B26441" w:rsidRDefault="00735545" w:rsidP="0037470B"/>
        </w:tc>
        <w:tc>
          <w:tcPr>
            <w:tcW w:w="964" w:type="dxa"/>
          </w:tcPr>
          <w:p w14:paraId="1BA1E5B0" w14:textId="77777777" w:rsidR="00735545" w:rsidRPr="00B26441" w:rsidRDefault="00735545" w:rsidP="0037470B"/>
        </w:tc>
      </w:tr>
      <w:tr w:rsidR="00735545" w:rsidRPr="00611289" w14:paraId="00051DB2" w14:textId="77777777" w:rsidTr="00DF5E2D">
        <w:trPr>
          <w:trHeight w:val="277"/>
        </w:trPr>
        <w:tc>
          <w:tcPr>
            <w:tcW w:w="361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BA141E6" w14:textId="77777777" w:rsidR="00735545" w:rsidRPr="00611289" w:rsidRDefault="0090033D" w:rsidP="00055DFB">
            <w:r w:rsidRPr="003D7B66">
              <w:rPr>
                <w:color w:val="000000"/>
              </w:rPr>
              <w:t xml:space="preserve">Председатель </w:t>
            </w:r>
            <w:r>
              <w:rPr>
                <w:color w:val="000000"/>
              </w:rPr>
              <w:t>УМС Рубан А.Р.</w:t>
            </w:r>
          </w:p>
        </w:tc>
        <w:tc>
          <w:tcPr>
            <w:tcW w:w="6662" w:type="dxa"/>
            <w:gridSpan w:val="3"/>
            <w:shd w:val="clear" w:color="000000" w:fill="FFFFFF"/>
            <w:tcMar>
              <w:left w:w="34" w:type="dxa"/>
              <w:right w:w="34" w:type="dxa"/>
            </w:tcMar>
          </w:tcPr>
          <w:p w14:paraId="5469F5BC" w14:textId="77777777" w:rsidR="00735545" w:rsidRPr="00611289" w:rsidRDefault="00735545" w:rsidP="0037470B"/>
        </w:tc>
      </w:tr>
      <w:tr w:rsidR="00735545" w:rsidRPr="00B26441" w14:paraId="3AF37F72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5F50D475" w14:textId="42D88D26" w:rsidR="00735545" w:rsidRPr="00B26441" w:rsidRDefault="00735545" w:rsidP="00DF5E2D">
            <w:r w:rsidRPr="00B26441">
              <w:rPr>
                <w:color w:val="000000"/>
              </w:rPr>
              <w:t>__ __________ 202</w:t>
            </w:r>
            <w:r w:rsidR="001B73F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 xml:space="preserve"> г.</w:t>
            </w:r>
          </w:p>
        </w:tc>
      </w:tr>
      <w:tr w:rsidR="00735545" w:rsidRPr="00B26441" w14:paraId="5E85546C" w14:textId="77777777" w:rsidTr="0037470B">
        <w:trPr>
          <w:trHeight w:val="138"/>
        </w:trPr>
        <w:tc>
          <w:tcPr>
            <w:tcW w:w="2634" w:type="dxa"/>
          </w:tcPr>
          <w:p w14:paraId="2A6D122E" w14:textId="77777777" w:rsidR="00735545" w:rsidRPr="00B26441" w:rsidRDefault="00735545" w:rsidP="0037470B"/>
        </w:tc>
        <w:tc>
          <w:tcPr>
            <w:tcW w:w="836" w:type="dxa"/>
          </w:tcPr>
          <w:p w14:paraId="355F396A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212A7505" w14:textId="77777777" w:rsidR="00735545" w:rsidRPr="00B26441" w:rsidRDefault="00735545" w:rsidP="0037470B"/>
        </w:tc>
        <w:tc>
          <w:tcPr>
            <w:tcW w:w="4750" w:type="dxa"/>
          </w:tcPr>
          <w:p w14:paraId="74D80EAA" w14:textId="77777777" w:rsidR="00735545" w:rsidRPr="00B26441" w:rsidRDefault="00735545" w:rsidP="0037470B"/>
        </w:tc>
        <w:tc>
          <w:tcPr>
            <w:tcW w:w="964" w:type="dxa"/>
          </w:tcPr>
          <w:p w14:paraId="1FB78566" w14:textId="77777777" w:rsidR="00735545" w:rsidRPr="00B26441" w:rsidRDefault="00735545" w:rsidP="0037470B"/>
        </w:tc>
      </w:tr>
      <w:tr w:rsidR="00735545" w:rsidRPr="00B26441" w14:paraId="49DED1E9" w14:textId="77777777" w:rsidTr="0037470B">
        <w:trPr>
          <w:trHeight w:val="416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3C04A02E" w14:textId="77777777" w:rsidR="00735545" w:rsidRPr="00B26441" w:rsidRDefault="00735545" w:rsidP="0037470B">
            <w:r w:rsidRPr="00B26441">
              <w:rPr>
                <w:color w:val="000000"/>
              </w:rPr>
              <w:t>Рабочая программа пересмотрена, обсуждена и одобрена для</w:t>
            </w:r>
          </w:p>
          <w:p w14:paraId="1881E299" w14:textId="7FEECB5C" w:rsidR="00735545" w:rsidRPr="00B26441" w:rsidRDefault="00735545" w:rsidP="00DF5E2D">
            <w:r w:rsidRPr="00B26441">
              <w:rPr>
                <w:color w:val="000000"/>
              </w:rPr>
              <w:t>исполнения в 202</w:t>
            </w:r>
            <w:r w:rsidR="001B73F8">
              <w:rPr>
                <w:color w:val="000000"/>
              </w:rPr>
              <w:t>6</w:t>
            </w:r>
            <w:r w:rsidRPr="00B26441">
              <w:rPr>
                <w:color w:val="000000"/>
              </w:rPr>
              <w:t>-202</w:t>
            </w:r>
            <w:r w:rsidR="001B73F8">
              <w:rPr>
                <w:color w:val="000000"/>
              </w:rPr>
              <w:t>7</w:t>
            </w:r>
            <w:r w:rsidRPr="00B26441">
              <w:rPr>
                <w:color w:val="000000"/>
              </w:rPr>
              <w:t xml:space="preserve"> учебном году на заседании кафедры</w:t>
            </w:r>
          </w:p>
        </w:tc>
      </w:tr>
      <w:tr w:rsidR="00735545" w:rsidRPr="00B26441" w14:paraId="02E4A74F" w14:textId="77777777" w:rsidTr="0037470B">
        <w:trPr>
          <w:trHeight w:val="277"/>
        </w:trPr>
        <w:tc>
          <w:tcPr>
            <w:tcW w:w="10274" w:type="dxa"/>
            <w:gridSpan w:val="6"/>
            <w:shd w:val="clear" w:color="000000" w:fill="FFFFFF"/>
            <w:tcMar>
              <w:left w:w="34" w:type="dxa"/>
              <w:right w:w="34" w:type="dxa"/>
            </w:tcMar>
          </w:tcPr>
          <w:p w14:paraId="0427B8AE" w14:textId="77777777" w:rsidR="00735545" w:rsidRPr="00B26441" w:rsidRDefault="00E5259D" w:rsidP="0037470B">
            <w:r>
              <w:rPr>
                <w:b/>
                <w:color w:val="000000"/>
              </w:rPr>
              <w:t xml:space="preserve">Механика и </w:t>
            </w:r>
            <w:r w:rsidR="00317900">
              <w:rPr>
                <w:b/>
                <w:color w:val="000000"/>
              </w:rPr>
              <w:t xml:space="preserve">инженерная </w:t>
            </w:r>
            <w:r>
              <w:rPr>
                <w:b/>
                <w:color w:val="000000"/>
              </w:rPr>
              <w:t>графика</w:t>
            </w:r>
          </w:p>
        </w:tc>
      </w:tr>
      <w:tr w:rsidR="00735545" w:rsidRPr="00B26441" w14:paraId="255C0772" w14:textId="77777777" w:rsidTr="0037470B">
        <w:trPr>
          <w:trHeight w:val="138"/>
        </w:trPr>
        <w:tc>
          <w:tcPr>
            <w:tcW w:w="2634" w:type="dxa"/>
          </w:tcPr>
          <w:p w14:paraId="18F328BD" w14:textId="77777777" w:rsidR="00735545" w:rsidRPr="00B26441" w:rsidRDefault="00735545" w:rsidP="0037470B"/>
        </w:tc>
        <w:tc>
          <w:tcPr>
            <w:tcW w:w="836" w:type="dxa"/>
          </w:tcPr>
          <w:p w14:paraId="436EA67D" w14:textId="77777777" w:rsidR="00735545" w:rsidRPr="00B26441" w:rsidRDefault="00735545" w:rsidP="0037470B"/>
        </w:tc>
        <w:tc>
          <w:tcPr>
            <w:tcW w:w="1090" w:type="dxa"/>
            <w:gridSpan w:val="2"/>
          </w:tcPr>
          <w:p w14:paraId="06F5F35D" w14:textId="77777777" w:rsidR="00735545" w:rsidRPr="00B26441" w:rsidRDefault="00735545" w:rsidP="0037470B"/>
        </w:tc>
        <w:tc>
          <w:tcPr>
            <w:tcW w:w="4750" w:type="dxa"/>
          </w:tcPr>
          <w:p w14:paraId="2485E41E" w14:textId="77777777" w:rsidR="00735545" w:rsidRPr="00B26441" w:rsidRDefault="00735545" w:rsidP="0037470B"/>
        </w:tc>
        <w:tc>
          <w:tcPr>
            <w:tcW w:w="964" w:type="dxa"/>
          </w:tcPr>
          <w:p w14:paraId="3F8D289E" w14:textId="77777777" w:rsidR="00735545" w:rsidRPr="00B26441" w:rsidRDefault="00735545" w:rsidP="0037470B"/>
        </w:tc>
      </w:tr>
      <w:tr w:rsidR="00735545" w:rsidRPr="00B26441" w14:paraId="3766CC20" w14:textId="77777777" w:rsidTr="0037470B">
        <w:trPr>
          <w:trHeight w:val="694"/>
        </w:trPr>
        <w:tc>
          <w:tcPr>
            <w:tcW w:w="2634" w:type="dxa"/>
          </w:tcPr>
          <w:p w14:paraId="56967648" w14:textId="77777777" w:rsidR="00735545" w:rsidRPr="00B26441" w:rsidRDefault="00735545" w:rsidP="0037470B"/>
        </w:tc>
        <w:tc>
          <w:tcPr>
            <w:tcW w:w="7640" w:type="dxa"/>
            <w:gridSpan w:val="5"/>
            <w:shd w:val="clear" w:color="000000" w:fill="FFFFFF"/>
            <w:tcMar>
              <w:left w:w="34" w:type="dxa"/>
              <w:right w:w="34" w:type="dxa"/>
            </w:tcMar>
          </w:tcPr>
          <w:p w14:paraId="65448823" w14:textId="282673DD" w:rsidR="00735545" w:rsidRPr="00B26441" w:rsidRDefault="00735545" w:rsidP="0037470B">
            <w:r w:rsidRPr="00B26441">
              <w:rPr>
                <w:color w:val="000000"/>
              </w:rPr>
              <w:t xml:space="preserve">Протокол </w:t>
            </w:r>
            <w:proofErr w:type="gramStart"/>
            <w:r w:rsidRPr="00B26441">
              <w:rPr>
                <w:color w:val="000000"/>
              </w:rPr>
              <w:t>от  _</w:t>
            </w:r>
            <w:proofErr w:type="gramEnd"/>
            <w:r w:rsidRPr="00B26441">
              <w:rPr>
                <w:color w:val="000000"/>
              </w:rPr>
              <w:t>_ __________ 202</w:t>
            </w:r>
            <w:r w:rsidR="001B73F8">
              <w:rPr>
                <w:color w:val="000000"/>
              </w:rPr>
              <w:t xml:space="preserve">6 </w:t>
            </w:r>
            <w:r w:rsidRPr="00B26441">
              <w:rPr>
                <w:color w:val="000000"/>
              </w:rPr>
              <w:t>г.  №  __</w:t>
            </w:r>
          </w:p>
          <w:p w14:paraId="11279AB5" w14:textId="77777777" w:rsidR="00735545" w:rsidRPr="00B26441" w:rsidRDefault="00E5259D" w:rsidP="0037470B">
            <w:r w:rsidRPr="00B26441">
              <w:rPr>
                <w:color w:val="000000"/>
              </w:rPr>
              <w:t xml:space="preserve">Зав. кафедрой </w:t>
            </w:r>
            <w:r>
              <w:rPr>
                <w:color w:val="000000"/>
              </w:rPr>
              <w:t>Славин Борис Матвеевич</w:t>
            </w:r>
          </w:p>
        </w:tc>
      </w:tr>
    </w:tbl>
    <w:p w14:paraId="7DB1AE34" w14:textId="77777777" w:rsidR="00A256AD" w:rsidRPr="000174E6" w:rsidRDefault="00A256AD" w:rsidP="009F19C3">
      <w:pPr>
        <w:shd w:val="clear" w:color="auto" w:fill="FFFFFF"/>
        <w:tabs>
          <w:tab w:val="left" w:pos="567"/>
          <w:tab w:val="left" w:pos="851"/>
        </w:tabs>
        <w:overflowPunct/>
        <w:autoSpaceDE/>
        <w:autoSpaceDN/>
        <w:adjustRightInd/>
        <w:ind w:left="360"/>
        <w:jc w:val="center"/>
        <w:textAlignment w:val="auto"/>
        <w:rPr>
          <w:b/>
          <w:caps/>
          <w:sz w:val="24"/>
          <w:szCs w:val="24"/>
        </w:rPr>
      </w:pPr>
    </w:p>
    <w:p w14:paraId="24750524" w14:textId="77777777" w:rsidR="00616101" w:rsidRDefault="00616101"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11"/>
        <w:gridCol w:w="8906"/>
      </w:tblGrid>
      <w:tr w:rsidR="00616101" w14:paraId="634656AF" w14:textId="77777777" w:rsidTr="00616101">
        <w:trPr>
          <w:trHeight w:hRule="exact" w:val="277"/>
        </w:trPr>
        <w:tc>
          <w:tcPr>
            <w:tcW w:w="97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3853007C" w14:textId="77777777" w:rsidR="00616101" w:rsidRPr="00616101" w:rsidRDefault="00A256AD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aps/>
                <w:sz w:val="24"/>
                <w:szCs w:val="24"/>
              </w:rPr>
              <w:lastRenderedPageBreak/>
              <w:br w:type="page"/>
            </w:r>
            <w:r w:rsidR="00616101" w:rsidRPr="00616101">
              <w:rPr>
                <w:b/>
                <w:color w:val="000000"/>
                <w:sz w:val="24"/>
                <w:szCs w:val="24"/>
              </w:rPr>
              <w:t>1. ЦЕЛИ ОСВОЕНИЯ ДИСЦИПЛИНЫ (МОДУЛЯ)</w:t>
            </w:r>
          </w:p>
        </w:tc>
      </w:tr>
      <w:tr w:rsidR="004C7043" w:rsidRPr="00964C47" w14:paraId="3C626ED6" w14:textId="77777777" w:rsidTr="00B27156">
        <w:trPr>
          <w:trHeight w:hRule="exact" w:val="732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7855E9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1.1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84996B" w14:textId="06FC7F69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применять б</w:t>
            </w:r>
            <w:r w:rsidRPr="00311E24">
              <w:rPr>
                <w:iCs/>
                <w:sz w:val="24"/>
                <w:szCs w:val="24"/>
              </w:rPr>
              <w:t>азовые</w:t>
            </w:r>
            <w:r w:rsidR="001B73F8">
              <w:rPr>
                <w:iCs/>
                <w:sz w:val="24"/>
                <w:szCs w:val="24"/>
              </w:rPr>
              <w:t xml:space="preserve"> </w:t>
            </w:r>
            <w:r w:rsidR="003B49EA">
              <w:rPr>
                <w:bCs/>
                <w:color w:val="000000"/>
                <w:sz w:val="24"/>
                <w:szCs w:val="24"/>
              </w:rPr>
              <w:t xml:space="preserve">знания </w:t>
            </w:r>
            <w:r w:rsidRPr="00311E24">
              <w:rPr>
                <w:iCs/>
                <w:sz w:val="24"/>
                <w:szCs w:val="24"/>
              </w:rPr>
              <w:t>для профессиональной сферы физически</w:t>
            </w:r>
            <w:r w:rsidR="005D0CB8">
              <w:rPr>
                <w:iCs/>
                <w:sz w:val="24"/>
                <w:szCs w:val="24"/>
              </w:rPr>
              <w:t xml:space="preserve">х </w:t>
            </w:r>
            <w:r w:rsidRPr="00311E24">
              <w:rPr>
                <w:iCs/>
                <w:sz w:val="24"/>
                <w:szCs w:val="24"/>
              </w:rPr>
              <w:t>процесс</w:t>
            </w:r>
            <w:r w:rsidR="005D0CB8">
              <w:rPr>
                <w:iCs/>
                <w:sz w:val="24"/>
                <w:szCs w:val="24"/>
              </w:rPr>
              <w:t>ов</w:t>
            </w:r>
            <w:r w:rsidRPr="00311E24">
              <w:rPr>
                <w:iCs/>
                <w:sz w:val="24"/>
                <w:szCs w:val="24"/>
              </w:rPr>
              <w:t xml:space="preserve"> и явлени</w:t>
            </w:r>
            <w:r w:rsidR="005D0CB8">
              <w:rPr>
                <w:iCs/>
                <w:sz w:val="24"/>
                <w:szCs w:val="24"/>
              </w:rPr>
              <w:t>й</w:t>
            </w:r>
            <w:r w:rsidRPr="00311E24">
              <w:rPr>
                <w:iCs/>
                <w:sz w:val="24"/>
                <w:szCs w:val="24"/>
              </w:rPr>
              <w:t xml:space="preserve"> в виде математического(их) уравнения(й) </w:t>
            </w:r>
          </w:p>
          <w:p w14:paraId="2CFE8C8B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179B187D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742E661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1.2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DA86" w14:textId="77777777" w:rsidR="00055DFB" w:rsidRPr="00311E24" w:rsidRDefault="00055DFB" w:rsidP="00055DFB">
            <w:pPr>
              <w:jc w:val="both"/>
              <w:rPr>
                <w:iCs/>
                <w:sz w:val="24"/>
                <w:szCs w:val="24"/>
              </w:rPr>
            </w:pPr>
            <w:r>
              <w:rPr>
                <w:iCs/>
                <w:sz w:val="24"/>
                <w:szCs w:val="24"/>
              </w:rPr>
              <w:t>Способен п</w:t>
            </w:r>
            <w:r w:rsidRPr="00311E24">
              <w:rPr>
                <w:iCs/>
                <w:sz w:val="24"/>
                <w:szCs w:val="24"/>
              </w:rPr>
              <w:t xml:space="preserve">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52A824DD" w14:textId="77777777" w:rsidR="004C7043" w:rsidRPr="00117C2C" w:rsidRDefault="004C7043" w:rsidP="00055DFB">
            <w:pPr>
              <w:widowControl w:val="0"/>
              <w:rPr>
                <w:sz w:val="24"/>
                <w:szCs w:val="24"/>
              </w:rPr>
            </w:pPr>
          </w:p>
        </w:tc>
      </w:tr>
      <w:tr w:rsidR="004C7043" w:rsidRPr="00964C47" w14:paraId="0C3D29AF" w14:textId="77777777" w:rsidTr="00B27156">
        <w:trPr>
          <w:trHeight w:hRule="exact" w:val="713"/>
        </w:trPr>
        <w:tc>
          <w:tcPr>
            <w:tcW w:w="7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743F6" w14:textId="77777777" w:rsidR="004C7043" w:rsidRPr="004C7043" w:rsidRDefault="004C7043" w:rsidP="00055DFB">
            <w:pPr>
              <w:widowControl w:val="0"/>
              <w:jc w:val="right"/>
              <w:rPr>
                <w:sz w:val="24"/>
                <w:szCs w:val="24"/>
              </w:rPr>
            </w:pPr>
            <w:r w:rsidRPr="004C7043">
              <w:rPr>
                <w:color w:val="000000"/>
                <w:sz w:val="24"/>
                <w:szCs w:val="24"/>
              </w:rPr>
              <w:t>1.3</w:t>
            </w:r>
          </w:p>
        </w:tc>
        <w:tc>
          <w:tcPr>
            <w:tcW w:w="899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C6F1F6" w14:textId="77777777" w:rsidR="004C7043" w:rsidRPr="00117C2C" w:rsidRDefault="00055DFB" w:rsidP="00055DFB">
            <w:pPr>
              <w:widowControl w:val="0"/>
              <w:rPr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 xml:space="preserve">Владеть методами обработки </w:t>
            </w:r>
            <w:r w:rsidRPr="00311E24">
              <w:rPr>
                <w:iCs/>
                <w:sz w:val="24"/>
                <w:szCs w:val="24"/>
              </w:rPr>
              <w:t>расчетных и экспериментальных данных вероятностно-статистическим</w:t>
            </w:r>
            <w:r w:rsidR="003B49EA">
              <w:rPr>
                <w:iCs/>
                <w:sz w:val="24"/>
                <w:szCs w:val="24"/>
              </w:rPr>
              <w:t xml:space="preserve">и аналитическими </w:t>
            </w:r>
            <w:r w:rsidRPr="00311E24">
              <w:rPr>
                <w:iCs/>
                <w:sz w:val="24"/>
                <w:szCs w:val="24"/>
              </w:rPr>
              <w:t xml:space="preserve">методами  </w:t>
            </w:r>
          </w:p>
        </w:tc>
      </w:tr>
    </w:tbl>
    <w:p w14:paraId="2174E4B6" w14:textId="77777777" w:rsidR="0047564C" w:rsidRPr="000174E6" w:rsidRDefault="0047564C" w:rsidP="00D04044">
      <w:pPr>
        <w:ind w:firstLine="539"/>
        <w:jc w:val="both"/>
        <w:rPr>
          <w:i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753"/>
        <w:gridCol w:w="210"/>
        <w:gridCol w:w="243"/>
        <w:gridCol w:w="19"/>
        <w:gridCol w:w="1360"/>
        <w:gridCol w:w="15"/>
        <w:gridCol w:w="1501"/>
        <w:gridCol w:w="116"/>
        <w:gridCol w:w="11"/>
        <w:gridCol w:w="751"/>
        <w:gridCol w:w="627"/>
        <w:gridCol w:w="1001"/>
        <w:gridCol w:w="1126"/>
        <w:gridCol w:w="627"/>
        <w:gridCol w:w="376"/>
        <w:gridCol w:w="881"/>
      </w:tblGrid>
      <w:tr w:rsidR="00616101" w:rsidRPr="00964C47" w14:paraId="14D110DC" w14:textId="77777777" w:rsidTr="00B413A1">
        <w:trPr>
          <w:trHeight w:hRule="exact" w:val="705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1C76CE32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b/>
                <w:color w:val="000000"/>
                <w:sz w:val="24"/>
                <w:szCs w:val="24"/>
              </w:rPr>
              <w:t>2. МЕСТО ДИСЦИПЛИНЫ (МОДУЛЯ) В СТРУКТУРЕ ОБРАЗОВАТЕЛЬНОЙ ПРОГРАММЫ</w:t>
            </w:r>
          </w:p>
        </w:tc>
      </w:tr>
      <w:tr w:rsidR="00616101" w14:paraId="1E110ABF" w14:textId="77777777" w:rsidTr="00B413A1">
        <w:trPr>
          <w:trHeight w:hRule="exact" w:val="559"/>
        </w:trPr>
        <w:tc>
          <w:tcPr>
            <w:tcW w:w="2585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3808058" w14:textId="77777777" w:rsidR="00616101" w:rsidRPr="00616101" w:rsidRDefault="00616101" w:rsidP="00594DA2">
            <w:pPr>
              <w:jc w:val="center"/>
              <w:rPr>
                <w:sz w:val="24"/>
                <w:szCs w:val="24"/>
              </w:rPr>
            </w:pPr>
            <w:r w:rsidRPr="00616101">
              <w:rPr>
                <w:color w:val="000000"/>
                <w:sz w:val="24"/>
                <w:szCs w:val="24"/>
              </w:rPr>
              <w:t>Цикл (раздел) ОП:</w:t>
            </w:r>
          </w:p>
        </w:tc>
        <w:tc>
          <w:tcPr>
            <w:tcW w:w="7032" w:type="dxa"/>
            <w:gridSpan w:val="11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3C88130" w14:textId="77777777" w:rsidR="00616101" w:rsidRPr="00616101" w:rsidRDefault="00135214" w:rsidP="004C704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</w:t>
            </w:r>
            <w:proofErr w:type="gramStart"/>
            <w:r>
              <w:rPr>
                <w:sz w:val="24"/>
                <w:szCs w:val="24"/>
              </w:rPr>
              <w:t>1.О.</w:t>
            </w:r>
            <w:proofErr w:type="gramEnd"/>
            <w:r>
              <w:rPr>
                <w:sz w:val="24"/>
                <w:szCs w:val="24"/>
              </w:rPr>
              <w:t>14.01</w:t>
            </w:r>
          </w:p>
        </w:tc>
      </w:tr>
      <w:tr w:rsidR="00616101" w:rsidRPr="00964C47" w14:paraId="36F97F67" w14:textId="77777777" w:rsidTr="00B413A1">
        <w:trPr>
          <w:trHeight w:hRule="exact" w:val="335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ED601FA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3169D53" w14:textId="77777777" w:rsidR="00616101" w:rsidRPr="004C7043" w:rsidRDefault="00616101" w:rsidP="00594DA2">
            <w:pPr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Требования к предварительной подготовке обучающегося:</w:t>
            </w:r>
          </w:p>
          <w:p w14:paraId="559E5A42" w14:textId="77777777" w:rsidR="000629AB" w:rsidRPr="004C7043" w:rsidRDefault="000629AB" w:rsidP="00594DA2"/>
        </w:tc>
      </w:tr>
      <w:tr w:rsidR="00616101" w14:paraId="3B44AC14" w14:textId="77777777" w:rsidTr="00B413A1">
        <w:trPr>
          <w:trHeight w:hRule="exact" w:val="2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995BB3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25FAE3B" w14:textId="77777777" w:rsidR="004B2BE7" w:rsidRPr="004C7043" w:rsidRDefault="004B2BE7" w:rsidP="004B2BE7">
            <w:r w:rsidRPr="004C7043">
              <w:t>- знание основ</w:t>
            </w:r>
            <w:r w:rsidR="0070179A" w:rsidRPr="004C7043">
              <w:t xml:space="preserve"> физики, математики и </w:t>
            </w:r>
            <w:r w:rsidR="004C7043" w:rsidRPr="004C7043">
              <w:t>черчения</w:t>
            </w:r>
            <w:r w:rsidRPr="004C7043">
              <w:t xml:space="preserve">; </w:t>
            </w:r>
          </w:p>
          <w:p w14:paraId="6BABDCDB" w14:textId="77777777" w:rsidR="00616101" w:rsidRPr="004C7043" w:rsidRDefault="00616101" w:rsidP="004B2BE7"/>
        </w:tc>
      </w:tr>
      <w:tr w:rsidR="00616101" w14:paraId="74B27504" w14:textId="77777777" w:rsidTr="00B413A1">
        <w:trPr>
          <w:trHeight w:hRule="exact" w:val="56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48A521B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97CC3A7" w14:textId="77777777" w:rsidR="004B2BE7" w:rsidRPr="004C7043" w:rsidRDefault="004B2BE7" w:rsidP="004B2BE7">
            <w:r w:rsidRPr="004C7043">
              <w:t>- способность к обобщению, анализу, восприятию информации, постановке цели и выбору ее достижения;</w:t>
            </w:r>
          </w:p>
          <w:p w14:paraId="226AC273" w14:textId="77777777" w:rsidR="00616101" w:rsidRPr="004C7043" w:rsidRDefault="00616101" w:rsidP="00594DA2"/>
        </w:tc>
      </w:tr>
      <w:tr w:rsidR="00616101" w14:paraId="524721A6" w14:textId="77777777" w:rsidTr="00B413A1">
        <w:trPr>
          <w:trHeight w:hRule="exact" w:val="56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3FFFFA" w14:textId="77777777" w:rsidR="00616101" w:rsidRPr="004C7043" w:rsidRDefault="004B2BE7" w:rsidP="00594DA2">
            <w:pPr>
              <w:jc w:val="right"/>
            </w:pPr>
            <w:r w:rsidRPr="004C7043">
              <w:t>2.1.3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4C1ED2" w14:textId="77777777" w:rsidR="00616101" w:rsidRPr="004C7043" w:rsidRDefault="004B2BE7" w:rsidP="00594DA2">
            <w:r w:rsidRPr="004C7043">
              <w:t>- готовность к самостоятельному пополнению своих знаний, совершенствованию умений и навыков, развитию компетенций.</w:t>
            </w:r>
          </w:p>
        </w:tc>
      </w:tr>
      <w:tr w:rsidR="00616101" w:rsidRPr="00964C47" w14:paraId="07301F6B" w14:textId="77777777" w:rsidTr="00B413A1">
        <w:trPr>
          <w:trHeight w:hRule="exact" w:val="570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E2C276" w14:textId="77777777" w:rsidR="00616101" w:rsidRPr="004C7043" w:rsidRDefault="00616101" w:rsidP="00594DA2">
            <w:pPr>
              <w:jc w:val="right"/>
            </w:pPr>
            <w:r w:rsidRPr="004C7043">
              <w:rPr>
                <w:b/>
                <w:color w:val="000000"/>
              </w:rPr>
              <w:t>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4AE496" w14:textId="77777777" w:rsidR="00616101" w:rsidRPr="004C7043" w:rsidRDefault="00616101" w:rsidP="00594DA2">
            <w:r w:rsidRPr="004C7043">
              <w:rPr>
                <w:b/>
                <w:color w:val="000000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16101" w14:paraId="4B362521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C3205F0" w14:textId="77777777" w:rsidR="00616101" w:rsidRPr="004C7043" w:rsidRDefault="00616101" w:rsidP="00594DA2">
            <w:pPr>
              <w:jc w:val="right"/>
            </w:pPr>
            <w:r w:rsidRPr="004C7043">
              <w:rPr>
                <w:color w:val="000000"/>
              </w:rPr>
              <w:t>2.2.1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61ABFA1" w14:textId="77777777" w:rsidR="00616101" w:rsidRPr="004C7043" w:rsidRDefault="00135214" w:rsidP="0070179A">
            <w:r>
              <w:t>Прикладная механика</w:t>
            </w:r>
          </w:p>
        </w:tc>
      </w:tr>
      <w:tr w:rsidR="00135214" w14:paraId="79CFB63D" w14:textId="77777777" w:rsidTr="00B413A1">
        <w:trPr>
          <w:trHeight w:hRule="exact" w:val="28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73B522E" w14:textId="77777777" w:rsidR="00135214" w:rsidRPr="004C7043" w:rsidRDefault="00135214" w:rsidP="00594DA2">
            <w:pPr>
              <w:jc w:val="right"/>
              <w:rPr>
                <w:color w:val="000000"/>
              </w:rPr>
            </w:pPr>
            <w:r>
              <w:rPr>
                <w:color w:val="000000"/>
              </w:rPr>
              <w:t>2.2.2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C9DD5" w14:textId="77777777" w:rsidR="00135214" w:rsidRDefault="00135214" w:rsidP="0070179A">
            <w:r>
              <w:t>Сопротивление материалов</w:t>
            </w:r>
          </w:p>
        </w:tc>
      </w:tr>
      <w:tr w:rsidR="00616101" w14:paraId="270408B2" w14:textId="77777777" w:rsidTr="00B413A1">
        <w:trPr>
          <w:gridAfter w:val="8"/>
          <w:wAfter w:w="5400" w:type="dxa"/>
          <w:trHeight w:hRule="exact" w:val="138"/>
        </w:trPr>
        <w:tc>
          <w:tcPr>
            <w:tcW w:w="753" w:type="dxa"/>
          </w:tcPr>
          <w:p w14:paraId="308F3567" w14:textId="77777777" w:rsidR="00616101" w:rsidRDefault="00616101" w:rsidP="00594DA2"/>
        </w:tc>
        <w:tc>
          <w:tcPr>
            <w:tcW w:w="453" w:type="dxa"/>
            <w:gridSpan w:val="2"/>
          </w:tcPr>
          <w:p w14:paraId="010071FC" w14:textId="77777777" w:rsidR="00616101" w:rsidRDefault="00616101" w:rsidP="00594DA2"/>
        </w:tc>
        <w:tc>
          <w:tcPr>
            <w:tcW w:w="1379" w:type="dxa"/>
            <w:gridSpan w:val="2"/>
          </w:tcPr>
          <w:p w14:paraId="0921818E" w14:textId="77777777" w:rsidR="00616101" w:rsidRDefault="00616101" w:rsidP="00594DA2"/>
        </w:tc>
        <w:tc>
          <w:tcPr>
            <w:tcW w:w="1632" w:type="dxa"/>
            <w:gridSpan w:val="3"/>
          </w:tcPr>
          <w:p w14:paraId="6573D01E" w14:textId="77777777" w:rsidR="00616101" w:rsidRDefault="00616101" w:rsidP="00594DA2"/>
        </w:tc>
      </w:tr>
      <w:tr w:rsidR="000629AB" w:rsidRPr="00964C47" w14:paraId="690ACCB3" w14:textId="77777777" w:rsidTr="00B413A1">
        <w:trPr>
          <w:trHeight w:hRule="exact" w:val="536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left w:w="34" w:type="dxa"/>
              <w:right w:w="34" w:type="dxa"/>
            </w:tcMar>
          </w:tcPr>
          <w:p w14:paraId="60CE6523" w14:textId="77777777" w:rsidR="000629AB" w:rsidRPr="000629AB" w:rsidRDefault="000629AB" w:rsidP="00594DA2">
            <w:pPr>
              <w:jc w:val="center"/>
              <w:rPr>
                <w:b/>
              </w:rPr>
            </w:pPr>
            <w:r w:rsidRPr="000629AB">
              <w:rPr>
                <w:b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A256AD" w:rsidRPr="000174E6" w14:paraId="049A02C7" w14:textId="77777777" w:rsidTr="00135214">
        <w:trPr>
          <w:trHeight w:hRule="exact" w:val="587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E5BD8D3" w14:textId="77777777" w:rsidR="00DA7A37" w:rsidRPr="00527765" w:rsidRDefault="004C7043" w:rsidP="00527765">
            <w:pPr>
              <w:jc w:val="center"/>
              <w:rPr>
                <w:b/>
                <w:color w:val="000000"/>
              </w:rPr>
            </w:pPr>
            <w:r w:rsidRPr="004C7043">
              <w:rPr>
                <w:b/>
                <w:color w:val="000000"/>
              </w:rPr>
              <w:t>ОПК-</w:t>
            </w:r>
            <w:r w:rsidR="00135214">
              <w:rPr>
                <w:b/>
                <w:color w:val="000000"/>
              </w:rPr>
              <w:t>3: Способен использовать основные законы естественнонаучных дисциплин в профессиональной деятельности</w:t>
            </w:r>
          </w:p>
        </w:tc>
      </w:tr>
      <w:tr w:rsidR="00A256AD" w:rsidRPr="000174E6" w14:paraId="185E5321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6943E4" w14:textId="77777777" w:rsidR="00A256AD" w:rsidRPr="000174E6" w:rsidRDefault="00A256AD" w:rsidP="00CF5400">
            <w:r w:rsidRPr="000174E6">
              <w:rPr>
                <w:b/>
              </w:rPr>
              <w:t>Знать:</w:t>
            </w:r>
            <w:r w:rsidR="00890EA7">
              <w:rPr>
                <w:b/>
              </w:rPr>
              <w:t xml:space="preserve"> </w:t>
            </w:r>
            <w:r w:rsidR="00B27156">
              <w:t>основные законы естественнонаучных дисциплин, связанные с профессиональной деятельностью (ОПК-3.1)</w:t>
            </w:r>
          </w:p>
        </w:tc>
      </w:tr>
      <w:tr w:rsidR="00A256AD" w:rsidRPr="000174E6" w14:paraId="2197E6E7" w14:textId="77777777" w:rsidTr="00B413A1">
        <w:trPr>
          <w:trHeight w:hRule="exact" w:val="1066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5A7CF88" w14:textId="77777777" w:rsidR="00A256AD" w:rsidRPr="000174E6" w:rsidRDefault="00A256AD" w:rsidP="00CF540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1D19D9A" w14:textId="77777777" w:rsidR="004401D2" w:rsidRPr="004C7043" w:rsidRDefault="004C7043" w:rsidP="004401D2">
            <w:r w:rsidRPr="004C7043">
              <w:rPr>
                <w:color w:val="000000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изложении, неточности в использовании предметной терминологии</w:t>
            </w:r>
          </w:p>
        </w:tc>
      </w:tr>
      <w:tr w:rsidR="00A256AD" w:rsidRPr="000174E6" w14:paraId="4F6AAA8A" w14:textId="77777777" w:rsidTr="00B413A1">
        <w:trPr>
          <w:trHeight w:hRule="exact" w:val="76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81EA1B" w14:textId="77777777" w:rsidR="00A256AD" w:rsidRPr="000174E6" w:rsidRDefault="00A256AD" w:rsidP="00CF540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1FF04DF" w14:textId="77777777" w:rsidR="00A256AD" w:rsidRPr="004C7043" w:rsidRDefault="004C7043" w:rsidP="00CF5400">
            <w:r w:rsidRPr="004C7043">
              <w:rPr>
                <w:color w:val="000000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A256AD" w:rsidRPr="000174E6" w14:paraId="616B5121" w14:textId="77777777" w:rsidTr="00B413A1">
        <w:trPr>
          <w:trHeight w:hRule="exact" w:val="56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A1D4D91" w14:textId="77777777" w:rsidR="00A256AD" w:rsidRPr="000174E6" w:rsidRDefault="00A256AD" w:rsidP="00CF540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135A0EB" w14:textId="77777777" w:rsidR="00A256AD" w:rsidRPr="004C7043" w:rsidRDefault="004C7043" w:rsidP="004020C0">
            <w:pPr>
              <w:tabs>
                <w:tab w:val="left" w:pos="1762"/>
              </w:tabs>
            </w:pPr>
            <w:r w:rsidRPr="004C7043">
              <w:rPr>
                <w:color w:val="000000"/>
              </w:rPr>
              <w:t>четко и правильно дает определения, полно раскрывает содержание понятий, верно использует терминологию, при этом ответ самостоятельный, использованы ранее приобретенные знания</w:t>
            </w:r>
          </w:p>
        </w:tc>
      </w:tr>
      <w:tr w:rsidR="00A256AD" w:rsidRPr="000174E6" w14:paraId="1036D81D" w14:textId="77777777" w:rsidTr="00B27156">
        <w:trPr>
          <w:trHeight w:hRule="exact" w:val="58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D143F32" w14:textId="77777777" w:rsidR="00A256AD" w:rsidRDefault="00A256AD" w:rsidP="00CF5400">
            <w:r w:rsidRPr="000174E6">
              <w:rPr>
                <w:b/>
              </w:rPr>
              <w:t>Уметь:</w:t>
            </w:r>
            <w:r w:rsidR="00890EA7">
              <w:rPr>
                <w:b/>
              </w:rPr>
              <w:t xml:space="preserve"> </w:t>
            </w:r>
            <w:r w:rsidR="00B27156">
              <w:t>применять основные законы естественнонаучных дисциплин, связанные с профессиональной деятель</w:t>
            </w:r>
            <w:r w:rsidR="00890EA7">
              <w:t>ностью (ОПК-3.2</w:t>
            </w:r>
            <w:r w:rsidR="00B27156">
              <w:t>)</w:t>
            </w:r>
          </w:p>
          <w:p w14:paraId="3CC943B2" w14:textId="77777777" w:rsidR="00B27156" w:rsidRPr="000174E6" w:rsidRDefault="00B27156" w:rsidP="00CF5400"/>
        </w:tc>
      </w:tr>
      <w:tr w:rsidR="004020C0" w:rsidRPr="000174E6" w14:paraId="3428C886" w14:textId="77777777" w:rsidTr="00B413A1">
        <w:trPr>
          <w:trHeight w:hRule="exact" w:val="43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30D78D9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6E1EC08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4020C0" w:rsidRPr="000174E6" w14:paraId="17566EBA" w14:textId="77777777" w:rsidTr="00B413A1">
        <w:trPr>
          <w:trHeight w:hRule="exact" w:val="431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BA17973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CBCF02B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4020C0" w:rsidRPr="000174E6" w14:paraId="74E6926E" w14:textId="77777777" w:rsidTr="00B413A1">
        <w:trPr>
          <w:trHeight w:hRule="exact" w:val="409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9E28586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229491C" w14:textId="77777777" w:rsidR="004020C0" w:rsidRPr="007C1F28" w:rsidRDefault="004401D2" w:rsidP="004020C0">
            <w:pPr>
              <w:spacing w:line="200" w:lineRule="exact"/>
            </w:pPr>
            <w:r w:rsidRPr="004401D2">
              <w:rPr>
                <w:color w:val="000000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4020C0" w:rsidRPr="000174E6" w14:paraId="47627B3A" w14:textId="77777777" w:rsidTr="00B27156">
        <w:trPr>
          <w:trHeight w:hRule="exact" w:val="551"/>
        </w:trPr>
        <w:tc>
          <w:tcPr>
            <w:tcW w:w="9617" w:type="dxa"/>
            <w:gridSpan w:val="1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C8C8F4E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  <w:r w:rsidR="00890EA7">
              <w:rPr>
                <w:b/>
              </w:rPr>
              <w:t xml:space="preserve"> </w:t>
            </w:r>
            <w:r w:rsidR="00B27156">
              <w:t>навыками применения основных законов естественнонаучных дисциплин, связанные с профессиональной деятельностью (ОПК-3.3)</w:t>
            </w:r>
          </w:p>
        </w:tc>
      </w:tr>
      <w:tr w:rsidR="004020C0" w:rsidRPr="000174E6" w14:paraId="1F3BB036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81E3C62" w14:textId="77777777" w:rsidR="004020C0" w:rsidRPr="000174E6" w:rsidRDefault="004020C0" w:rsidP="004020C0">
            <w:pPr>
              <w:jc w:val="center"/>
            </w:pPr>
            <w:r w:rsidRPr="000174E6">
              <w:t>Уровень 1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AFF4D0D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не всеми необходимыми навыками, имеющийся опыт фрагментарен</w:t>
            </w:r>
          </w:p>
        </w:tc>
      </w:tr>
      <w:tr w:rsidR="004020C0" w:rsidRPr="000174E6" w14:paraId="0E6B4DA1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FE3BBD7" w14:textId="77777777" w:rsidR="004020C0" w:rsidRPr="000174E6" w:rsidRDefault="004020C0" w:rsidP="004020C0">
            <w:pPr>
              <w:jc w:val="center"/>
            </w:pPr>
            <w:r w:rsidRPr="000174E6">
              <w:t>Уровень 2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EAA1818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 целом владеет необходимыми навыками и/или имеет опыт</w:t>
            </w:r>
          </w:p>
        </w:tc>
      </w:tr>
      <w:tr w:rsidR="004020C0" w:rsidRPr="000174E6" w14:paraId="152AD12E" w14:textId="77777777" w:rsidTr="00B413A1">
        <w:trPr>
          <w:trHeight w:hRule="exact" w:val="277"/>
        </w:trPr>
        <w:tc>
          <w:tcPr>
            <w:tcW w:w="122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58DC52C" w14:textId="77777777" w:rsidR="004020C0" w:rsidRPr="000174E6" w:rsidRDefault="004020C0" w:rsidP="004020C0">
            <w:pPr>
              <w:jc w:val="center"/>
            </w:pPr>
            <w:r w:rsidRPr="000174E6">
              <w:t>Уровень 3</w:t>
            </w:r>
          </w:p>
        </w:tc>
        <w:tc>
          <w:tcPr>
            <w:tcW w:w="8392" w:type="dxa"/>
            <w:gridSpan w:val="1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AD1FEDA" w14:textId="77777777" w:rsidR="004020C0" w:rsidRPr="004401D2" w:rsidRDefault="004401D2" w:rsidP="004020C0">
            <w:pPr>
              <w:spacing w:line="200" w:lineRule="exact"/>
              <w:rPr>
                <w:color w:val="000000"/>
              </w:rPr>
            </w:pPr>
            <w:r w:rsidRPr="004401D2">
              <w:rPr>
                <w:color w:val="000000"/>
              </w:rPr>
              <w:t>владеет всеми необходимыми навыками и/или имеет опыт</w:t>
            </w:r>
          </w:p>
        </w:tc>
      </w:tr>
      <w:tr w:rsidR="004020C0" w:rsidRPr="000174E6" w14:paraId="7451BB68" w14:textId="77777777" w:rsidTr="00B413A1">
        <w:trPr>
          <w:trHeight w:hRule="exact" w:val="138"/>
        </w:trPr>
        <w:tc>
          <w:tcPr>
            <w:tcW w:w="753" w:type="dxa"/>
          </w:tcPr>
          <w:p w14:paraId="26A79F6A" w14:textId="77777777" w:rsidR="004020C0" w:rsidRPr="000174E6" w:rsidRDefault="004020C0" w:rsidP="004020C0"/>
        </w:tc>
        <w:tc>
          <w:tcPr>
            <w:tcW w:w="210" w:type="dxa"/>
          </w:tcPr>
          <w:p w14:paraId="079B66D9" w14:textId="77777777" w:rsidR="004020C0" w:rsidRPr="000174E6" w:rsidRDefault="004020C0" w:rsidP="004020C0"/>
        </w:tc>
        <w:tc>
          <w:tcPr>
            <w:tcW w:w="262" w:type="dxa"/>
            <w:gridSpan w:val="2"/>
          </w:tcPr>
          <w:p w14:paraId="6FC5554A" w14:textId="77777777" w:rsidR="004020C0" w:rsidRPr="000174E6" w:rsidRDefault="004020C0" w:rsidP="004020C0"/>
        </w:tc>
        <w:tc>
          <w:tcPr>
            <w:tcW w:w="1375" w:type="dxa"/>
            <w:gridSpan w:val="2"/>
          </w:tcPr>
          <w:p w14:paraId="0065FC83" w14:textId="77777777" w:rsidR="004020C0" w:rsidRPr="000174E6" w:rsidRDefault="004020C0" w:rsidP="004020C0"/>
        </w:tc>
        <w:tc>
          <w:tcPr>
            <w:tcW w:w="1501" w:type="dxa"/>
          </w:tcPr>
          <w:p w14:paraId="6394CE2F" w14:textId="77777777" w:rsidR="004020C0" w:rsidRPr="000174E6" w:rsidRDefault="004020C0" w:rsidP="004020C0"/>
        </w:tc>
        <w:tc>
          <w:tcPr>
            <w:tcW w:w="127" w:type="dxa"/>
            <w:gridSpan w:val="2"/>
          </w:tcPr>
          <w:p w14:paraId="5EB6BB70" w14:textId="77777777" w:rsidR="004020C0" w:rsidRPr="000174E6" w:rsidRDefault="004020C0" w:rsidP="004020C0"/>
        </w:tc>
        <w:tc>
          <w:tcPr>
            <w:tcW w:w="751" w:type="dxa"/>
          </w:tcPr>
          <w:p w14:paraId="2341A22A" w14:textId="77777777" w:rsidR="004020C0" w:rsidRPr="000174E6" w:rsidRDefault="004020C0" w:rsidP="004020C0"/>
        </w:tc>
        <w:tc>
          <w:tcPr>
            <w:tcW w:w="627" w:type="dxa"/>
          </w:tcPr>
          <w:p w14:paraId="27F6DD02" w14:textId="77777777" w:rsidR="004020C0" w:rsidRPr="000174E6" w:rsidRDefault="004020C0" w:rsidP="004020C0"/>
        </w:tc>
        <w:tc>
          <w:tcPr>
            <w:tcW w:w="1001" w:type="dxa"/>
          </w:tcPr>
          <w:p w14:paraId="44894E99" w14:textId="77777777" w:rsidR="004020C0" w:rsidRPr="000174E6" w:rsidRDefault="004020C0" w:rsidP="004020C0"/>
        </w:tc>
        <w:tc>
          <w:tcPr>
            <w:tcW w:w="1126" w:type="dxa"/>
          </w:tcPr>
          <w:p w14:paraId="62991840" w14:textId="77777777" w:rsidR="004020C0" w:rsidRPr="000174E6" w:rsidRDefault="004020C0" w:rsidP="004020C0"/>
        </w:tc>
        <w:tc>
          <w:tcPr>
            <w:tcW w:w="627" w:type="dxa"/>
          </w:tcPr>
          <w:p w14:paraId="264432D5" w14:textId="77777777" w:rsidR="004020C0" w:rsidRPr="000174E6" w:rsidRDefault="004020C0" w:rsidP="004020C0"/>
        </w:tc>
        <w:tc>
          <w:tcPr>
            <w:tcW w:w="376" w:type="dxa"/>
          </w:tcPr>
          <w:p w14:paraId="215ED838" w14:textId="77777777" w:rsidR="004020C0" w:rsidRPr="000174E6" w:rsidRDefault="004020C0" w:rsidP="004020C0"/>
        </w:tc>
        <w:tc>
          <w:tcPr>
            <w:tcW w:w="881" w:type="dxa"/>
          </w:tcPr>
          <w:p w14:paraId="4E9990B8" w14:textId="77777777" w:rsidR="004020C0" w:rsidRPr="000174E6" w:rsidRDefault="004020C0" w:rsidP="004020C0"/>
        </w:tc>
      </w:tr>
      <w:tr w:rsidR="004020C0" w:rsidRPr="000174E6" w14:paraId="4CF4BF0F" w14:textId="77777777" w:rsidTr="00B413A1">
        <w:trPr>
          <w:trHeight w:hRule="exact" w:val="277"/>
        </w:trPr>
        <w:tc>
          <w:tcPr>
            <w:tcW w:w="9617" w:type="dxa"/>
            <w:gridSpan w:val="16"/>
            <w:shd w:val="clear" w:color="000000" w:fill="FFFFFF"/>
            <w:tcMar>
              <w:left w:w="34" w:type="dxa"/>
              <w:right w:w="34" w:type="dxa"/>
            </w:tcMar>
          </w:tcPr>
          <w:p w14:paraId="7E8F7971" w14:textId="77777777" w:rsidR="00B27156" w:rsidRDefault="004401D2" w:rsidP="004020C0">
            <w:r>
              <w:br w:type="page"/>
            </w:r>
          </w:p>
          <w:p w14:paraId="6132DD35" w14:textId="77777777" w:rsidR="004020C0" w:rsidRPr="000174E6" w:rsidRDefault="004020C0" w:rsidP="004020C0">
            <w:pPr>
              <w:rPr>
                <w:rFonts w:eastAsia="Calibri"/>
                <w:sz w:val="24"/>
                <w:szCs w:val="24"/>
              </w:rPr>
            </w:pPr>
            <w:r w:rsidRPr="000174E6">
              <w:rPr>
                <w:b/>
              </w:rPr>
              <w:t>В результате освоения дисциплины (модуля) обучающийся должен</w:t>
            </w:r>
          </w:p>
          <w:p w14:paraId="775D2F83" w14:textId="77777777" w:rsidR="004020C0" w:rsidRPr="000174E6" w:rsidRDefault="004020C0" w:rsidP="004020C0"/>
        </w:tc>
      </w:tr>
      <w:tr w:rsidR="004020C0" w:rsidRPr="000174E6" w14:paraId="4F5B4758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4526FB3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lastRenderedPageBreak/>
              <w:t>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9940A48" w14:textId="77777777" w:rsidR="004020C0" w:rsidRPr="000174E6" w:rsidRDefault="004020C0" w:rsidP="004020C0">
            <w:r w:rsidRPr="000174E6">
              <w:rPr>
                <w:b/>
              </w:rPr>
              <w:t>Знать:</w:t>
            </w:r>
          </w:p>
        </w:tc>
      </w:tr>
      <w:tr w:rsidR="004C7043" w:rsidRPr="000174E6" w14:paraId="41B41178" w14:textId="77777777" w:rsidTr="00B413A1">
        <w:trPr>
          <w:trHeight w:hRule="exact" w:val="599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BCCD6FA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C60371E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базовые для профессиональной сферы физические процессы и явления в виде математического(их) уравнения(й) </w:t>
            </w:r>
          </w:p>
          <w:p w14:paraId="122F754F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2E8DEC83" w14:textId="77777777" w:rsidTr="00B413A1">
        <w:trPr>
          <w:trHeight w:hRule="exact" w:val="272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40F0428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3.1.2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1F4B06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6CACBC9D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15B7346F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0634DCF" w14:textId="77777777" w:rsidR="004020C0" w:rsidRPr="000174E6" w:rsidRDefault="004020C0" w:rsidP="004020C0">
            <w:r w:rsidRPr="000174E6">
              <w:rPr>
                <w:b/>
              </w:rPr>
              <w:t>Уметь:</w:t>
            </w:r>
          </w:p>
        </w:tc>
      </w:tr>
      <w:tr w:rsidR="004C7043" w:rsidRPr="000174E6" w14:paraId="60A8CBF5" w14:textId="77777777" w:rsidTr="00B413A1">
        <w:trPr>
          <w:trHeight w:hRule="exact" w:val="573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9CCB8A3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DD42ABD" w14:textId="77777777" w:rsidR="005D0CB8" w:rsidRPr="005D0CB8" w:rsidRDefault="005D0CB8" w:rsidP="005D0CB8">
            <w:pPr>
              <w:jc w:val="both"/>
              <w:rPr>
                <w:iCs/>
              </w:rPr>
            </w:pPr>
            <w:r w:rsidRPr="005D0CB8">
              <w:rPr>
                <w:iCs/>
              </w:rPr>
              <w:t xml:space="preserve">- представлять базовые для профессиональной сферы физические процессы и явления в виде математического(их) уравнения(й) </w:t>
            </w:r>
          </w:p>
          <w:p w14:paraId="4F789995" w14:textId="77777777" w:rsidR="004C7043" w:rsidRPr="005D0CB8" w:rsidRDefault="004C7043" w:rsidP="005D0CB8">
            <w:pPr>
              <w:widowControl w:val="0"/>
            </w:pPr>
          </w:p>
        </w:tc>
      </w:tr>
      <w:tr w:rsidR="004C7043" w:rsidRPr="000174E6" w14:paraId="6FF862C6" w14:textId="77777777" w:rsidTr="00B413A1">
        <w:trPr>
          <w:trHeight w:hRule="exact" w:val="426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6A5663F" w14:textId="77777777" w:rsidR="004C7043" w:rsidRPr="004C7043" w:rsidRDefault="004C7043" w:rsidP="00055DFB">
            <w:pPr>
              <w:widowControl w:val="0"/>
              <w:jc w:val="right"/>
            </w:pPr>
            <w:r w:rsidRPr="004C7043">
              <w:rPr>
                <w:color w:val="000000"/>
              </w:rPr>
              <w:t>3.2.2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2505C79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обрабатывать расчетные и экспериментальные данные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  <w:tr w:rsidR="004020C0" w:rsidRPr="000174E6" w14:paraId="574C84DE" w14:textId="77777777" w:rsidTr="00B413A1">
        <w:trPr>
          <w:trHeight w:hRule="exact" w:val="27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6F23773" w14:textId="77777777" w:rsidR="004020C0" w:rsidRPr="000174E6" w:rsidRDefault="004020C0" w:rsidP="004020C0">
            <w:pPr>
              <w:jc w:val="right"/>
            </w:pPr>
            <w:r w:rsidRPr="000174E6">
              <w:rPr>
                <w:b/>
              </w:rPr>
              <w:t>3.3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45F172" w14:textId="77777777" w:rsidR="004020C0" w:rsidRPr="000174E6" w:rsidRDefault="004020C0" w:rsidP="004020C0">
            <w:r w:rsidRPr="000174E6">
              <w:rPr>
                <w:b/>
              </w:rPr>
              <w:t>Владеть:</w:t>
            </w:r>
          </w:p>
        </w:tc>
      </w:tr>
      <w:tr w:rsidR="004C7043" w:rsidRPr="005D0CB8" w14:paraId="3C997830" w14:textId="77777777" w:rsidTr="00B413A1">
        <w:trPr>
          <w:trHeight w:val="537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2D922C6A" w14:textId="77777777" w:rsidR="004C7043" w:rsidRPr="005D0CB8" w:rsidRDefault="004C7043" w:rsidP="004020C0">
            <w:pPr>
              <w:jc w:val="right"/>
            </w:pPr>
            <w:r w:rsidRPr="005D0CB8">
              <w:t>3.3.1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BBEAA55" w14:textId="77777777" w:rsidR="004C7043" w:rsidRPr="005D0CB8" w:rsidRDefault="005D0CB8" w:rsidP="005D0CB8">
            <w:pPr>
              <w:jc w:val="both"/>
            </w:pPr>
            <w:r w:rsidRPr="005D0CB8">
              <w:rPr>
                <w:iCs/>
              </w:rPr>
              <w:t xml:space="preserve">- представлениями базовых для профессиональной сферы физических процессов и явлений в виде математического(их) уравнения(й) </w:t>
            </w:r>
          </w:p>
        </w:tc>
      </w:tr>
      <w:tr w:rsidR="004C7043" w:rsidRPr="005D0CB8" w14:paraId="7B574C5A" w14:textId="77777777" w:rsidTr="00B413A1">
        <w:trPr>
          <w:trHeight w:val="271"/>
        </w:trPr>
        <w:tc>
          <w:tcPr>
            <w:tcW w:w="75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6A4A632" w14:textId="77777777" w:rsidR="004C7043" w:rsidRPr="005D0CB8" w:rsidRDefault="004C7043" w:rsidP="004020C0">
            <w:pPr>
              <w:jc w:val="right"/>
            </w:pPr>
            <w:r w:rsidRPr="005D0CB8">
              <w:t>3.3.2</w:t>
            </w:r>
          </w:p>
        </w:tc>
        <w:tc>
          <w:tcPr>
            <w:tcW w:w="8864" w:type="dxa"/>
            <w:gridSpan w:val="1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588C76C" w14:textId="77777777" w:rsidR="004C7043" w:rsidRPr="005D0CB8" w:rsidRDefault="005D0CB8" w:rsidP="005D0CB8">
            <w:pPr>
              <w:widowControl w:val="0"/>
            </w:pPr>
            <w:r w:rsidRPr="005D0CB8">
              <w:rPr>
                <w:iCs/>
              </w:rPr>
              <w:t>- методами обработки расчетных и экспериментальных данных вероятностно-статистическими</w:t>
            </w:r>
            <w:r w:rsidR="003B49EA">
              <w:rPr>
                <w:iCs/>
              </w:rPr>
              <w:t xml:space="preserve"> аналитическими </w:t>
            </w:r>
            <w:r w:rsidRPr="005D0CB8">
              <w:rPr>
                <w:iCs/>
              </w:rPr>
              <w:t xml:space="preserve">методами  </w:t>
            </w:r>
          </w:p>
        </w:tc>
      </w:tr>
    </w:tbl>
    <w:p w14:paraId="5F191BE5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  <w:rPr>
          <w:b/>
          <w:bCs/>
          <w:sz w:val="24"/>
          <w:szCs w:val="24"/>
        </w:rPr>
      </w:pPr>
    </w:p>
    <w:p w14:paraId="614FFC20" w14:textId="77777777" w:rsidR="00460AC6" w:rsidRDefault="00460AC6" w:rsidP="00460AC6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jc w:val="both"/>
        <w:textAlignment w:val="auto"/>
      </w:pPr>
      <w:r>
        <w:rPr>
          <w:b/>
          <w:bCs/>
          <w:sz w:val="24"/>
          <w:szCs w:val="24"/>
        </w:rPr>
        <w:t xml:space="preserve">Содержание: </w:t>
      </w:r>
      <w:r>
        <w:t>Статика: реакция связей, условия равновесия плоской и пространственной систем сил, теория пар сил; Кинематика: кинематические характеристики точки, частные и общий случаи движения точки и твердого тела; Динамика: дифференциальные уравнения движения точки, первая и вторая задачи, общие теоремы динамики, аналитическая динамика, теория удара.</w:t>
      </w:r>
    </w:p>
    <w:p w14:paraId="548852F5" w14:textId="77777777" w:rsidR="00460AC6" w:rsidRDefault="00460AC6" w:rsidP="001D7204">
      <w:pPr>
        <w:shd w:val="clear" w:color="auto" w:fill="FFFFFF"/>
        <w:tabs>
          <w:tab w:val="left" w:pos="708"/>
        </w:tabs>
        <w:overflowPunct/>
        <w:autoSpaceDE/>
        <w:autoSpaceDN/>
        <w:adjustRightInd/>
        <w:spacing w:line="276" w:lineRule="auto"/>
        <w:ind w:left="360"/>
        <w:jc w:val="both"/>
        <w:textAlignment w:val="auto"/>
        <w:rPr>
          <w:b/>
          <w:bCs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3"/>
        <w:gridCol w:w="2337"/>
        <w:gridCol w:w="936"/>
        <w:gridCol w:w="679"/>
        <w:gridCol w:w="1096"/>
        <w:gridCol w:w="1367"/>
        <w:gridCol w:w="797"/>
        <w:gridCol w:w="1482"/>
      </w:tblGrid>
      <w:tr w:rsidR="000629AB" w:rsidRPr="00964C47" w14:paraId="09042370" w14:textId="77777777" w:rsidTr="0047365E">
        <w:trPr>
          <w:trHeight w:hRule="exact" w:val="277"/>
        </w:trPr>
        <w:tc>
          <w:tcPr>
            <w:tcW w:w="96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CE35A19" w14:textId="77777777" w:rsidR="000629AB" w:rsidRPr="000629AB" w:rsidRDefault="000629AB" w:rsidP="00594DA2">
            <w:pPr>
              <w:jc w:val="center"/>
              <w:rPr>
                <w:sz w:val="24"/>
                <w:szCs w:val="24"/>
              </w:rPr>
            </w:pPr>
            <w:r w:rsidRPr="000629AB">
              <w:rPr>
                <w:b/>
                <w:color w:val="000000"/>
                <w:sz w:val="24"/>
                <w:szCs w:val="24"/>
              </w:rPr>
              <w:t>4. СТРУКТУРА И СОДЕРЖАНИЕ ДИСЦИПЛИНЫ (МОДУЛЯ)</w:t>
            </w:r>
          </w:p>
        </w:tc>
      </w:tr>
      <w:tr w:rsidR="0007471E" w14:paraId="2A47ED1C" w14:textId="77777777" w:rsidTr="0047365E">
        <w:trPr>
          <w:trHeight w:hRule="exact" w:val="5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ED0358F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Код занятия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4A39FCB" w14:textId="77777777" w:rsidR="0007471E" w:rsidRPr="0007471E" w:rsidRDefault="0007471E">
            <w:pPr>
              <w:jc w:val="center"/>
              <w:rPr>
                <w:lang w:eastAsia="en-US"/>
              </w:rPr>
            </w:pPr>
            <w:r w:rsidRPr="0007471E">
              <w:rPr>
                <w:b/>
                <w:color w:val="000000"/>
              </w:rPr>
              <w:t>Наименование разделов и тем /вид занятия/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6435F780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Семестр / Курс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564D1A7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Часов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7CBB994" w14:textId="77777777" w:rsidR="0007471E" w:rsidRPr="0007471E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Компетен</w:t>
            </w:r>
            <w:proofErr w:type="spellEnd"/>
            <w:r w:rsidRPr="0007471E">
              <w:rPr>
                <w:b/>
                <w:color w:val="000000"/>
              </w:rPr>
              <w:t>-</w:t>
            </w:r>
          </w:p>
          <w:p w14:paraId="2D9B284D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proofErr w:type="spellStart"/>
            <w:r w:rsidRPr="0007471E">
              <w:rPr>
                <w:b/>
                <w:color w:val="000000"/>
              </w:rPr>
              <w:t>ции</w:t>
            </w:r>
            <w:proofErr w:type="spellEnd"/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465DB07" w14:textId="77777777" w:rsidR="00A622F4" w:rsidRDefault="0007471E" w:rsidP="00A622F4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7471E">
              <w:rPr>
                <w:b/>
                <w:color w:val="000000"/>
              </w:rPr>
              <w:t>Литература</w:t>
            </w:r>
          </w:p>
          <w:p w14:paraId="42907934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B869BAE" w14:textId="77777777" w:rsidR="0007471E" w:rsidRPr="00CC3C23" w:rsidRDefault="0007471E">
            <w:pPr>
              <w:jc w:val="center"/>
              <w:rPr>
                <w:rFonts w:ascii="Calibri" w:hAnsi="Calibri"/>
                <w:lang w:val="en-US" w:eastAsia="en-US"/>
              </w:rPr>
            </w:pPr>
            <w:r w:rsidRPr="00CC3C23">
              <w:rPr>
                <w:b/>
                <w:color w:val="000000"/>
              </w:rPr>
              <w:t>Инте</w:t>
            </w:r>
          </w:p>
          <w:p w14:paraId="360F293E" w14:textId="77777777" w:rsidR="00016311" w:rsidRDefault="0007471E" w:rsidP="00CC3C23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proofErr w:type="spellStart"/>
            <w:r w:rsidRPr="00CC3C23">
              <w:rPr>
                <w:b/>
                <w:color w:val="000000"/>
              </w:rPr>
              <w:t>ракт</w:t>
            </w:r>
            <w:proofErr w:type="spellEnd"/>
          </w:p>
          <w:p w14:paraId="7EAE10DA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6C97985" w14:textId="77777777" w:rsidR="0007471E" w:rsidRPr="0007471E" w:rsidRDefault="0007471E">
            <w:pPr>
              <w:jc w:val="center"/>
              <w:rPr>
                <w:lang w:val="en-US" w:eastAsia="en-US"/>
              </w:rPr>
            </w:pPr>
            <w:r w:rsidRPr="0007471E">
              <w:rPr>
                <w:b/>
                <w:color w:val="000000"/>
              </w:rPr>
              <w:t>Примечание</w:t>
            </w:r>
          </w:p>
        </w:tc>
      </w:tr>
      <w:tr w:rsidR="00016311" w14:paraId="6C965B0C" w14:textId="77777777" w:rsidTr="0047365E">
        <w:trPr>
          <w:trHeight w:hRule="exact" w:val="100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4602683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7B2332E" w14:textId="77777777" w:rsidR="00016311" w:rsidRPr="0007471E" w:rsidRDefault="00831B24" w:rsidP="00C25CA0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1. </w:t>
            </w:r>
            <w:r w:rsidR="00632C51">
              <w:rPr>
                <w:b/>
                <w:color w:val="000000"/>
              </w:rPr>
              <w:t>Основные понятия и аксиомы статики</w:t>
            </w:r>
            <w:r w:rsidR="00837A42">
              <w:rPr>
                <w:b/>
                <w:color w:val="000000"/>
              </w:rPr>
              <w:t>. Система сходящихся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A62190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06790B8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0278E86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3893A6E9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137718C8" w14:textId="77777777" w:rsidR="00016311" w:rsidRPr="0007471E" w:rsidRDefault="00016311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5AFE65DB" w14:textId="77777777" w:rsidR="00016311" w:rsidRPr="0007471E" w:rsidRDefault="00016311">
            <w:pPr>
              <w:jc w:val="center"/>
              <w:rPr>
                <w:b/>
                <w:color w:val="000000"/>
              </w:rPr>
            </w:pPr>
          </w:p>
        </w:tc>
      </w:tr>
      <w:tr w:rsidR="00837A42" w:rsidRPr="004F7009" w14:paraId="5643FFC0" w14:textId="77777777" w:rsidTr="00830224">
        <w:trPr>
          <w:trHeight w:hRule="exact" w:val="2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2FC90E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0F4ED" w14:textId="77777777" w:rsidR="00837A42" w:rsidRPr="00851D12" w:rsidRDefault="002764C9" w:rsidP="00830224">
            <w:pPr>
              <w:jc w:val="both"/>
            </w:pPr>
            <w:r w:rsidRPr="00851D12">
              <w:rPr>
                <w:b/>
              </w:rPr>
              <w:t xml:space="preserve">Статика: </w:t>
            </w:r>
            <w:r w:rsidRPr="00851D12">
              <w:t xml:space="preserve">основные понятия и аксиомы механики, операции с системами сил, действующими на твердое тело. </w:t>
            </w:r>
            <w:r w:rsidRPr="00851D12">
              <w:rPr>
                <w:color w:val="000000"/>
              </w:rPr>
              <w:t>Основы статики. Сила, классификация сил. Сосредоточенные и распределённые силы. Проекция силы на ось и на плоскост</w:t>
            </w:r>
            <w:r w:rsidR="00830224" w:rsidRPr="00851D12">
              <w:rPr>
                <w:color w:val="000000"/>
              </w:rPr>
              <w:t xml:space="preserve">ь </w:t>
            </w:r>
            <w:r w:rsidR="00837A42" w:rsidRPr="00851D1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0115F2" w14:textId="77777777" w:rsidR="00837A42" w:rsidRPr="004F7009" w:rsidRDefault="00CA76B7" w:rsidP="00370117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B3A355" w14:textId="77777777" w:rsidR="00837A42" w:rsidRPr="00F713E4" w:rsidRDefault="00837A42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8DB31E" w14:textId="77777777" w:rsidR="00837A42" w:rsidRDefault="00837A42" w:rsidP="007E4A3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</w:t>
            </w:r>
            <w:r w:rsidR="00F032D5">
              <w:rPr>
                <w:b/>
                <w:color w:val="000000"/>
              </w:rPr>
              <w:t>-3</w:t>
            </w:r>
          </w:p>
          <w:p w14:paraId="131D6B6E" w14:textId="77777777" w:rsidR="00DA7A37" w:rsidRPr="004F7009" w:rsidRDefault="00DA7A37" w:rsidP="007E4A3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AF133B" w14:textId="77777777" w:rsidR="00837A42" w:rsidRPr="000F6F29" w:rsidRDefault="00837A42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81A815" w14:textId="77777777" w:rsidR="00837A42" w:rsidRPr="000F6F29" w:rsidRDefault="00837A42" w:rsidP="006B70DE">
            <w:pPr>
              <w:jc w:val="center"/>
              <w:rPr>
                <w:color w:val="000000"/>
                <w:lang w:eastAsia="en-US"/>
              </w:rPr>
            </w:pPr>
            <w:r w:rsidRPr="000F6F29">
              <w:rPr>
                <w:color w:val="000000"/>
                <w:lang w:eastAsia="en-US"/>
              </w:rPr>
              <w:t>6.1.</w:t>
            </w:r>
            <w:r w:rsidR="006B70DE">
              <w:rPr>
                <w:color w:val="000000"/>
                <w:lang w:eastAsia="en-US"/>
              </w:rPr>
              <w:t>5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1A0BD0" w14:textId="77777777" w:rsidR="00837A42" w:rsidRPr="004F7009" w:rsidRDefault="00837A42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4410C4" w14:textId="77777777" w:rsidR="00837A42" w:rsidRPr="004F7009" w:rsidRDefault="00837A42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73BEDFAC" w14:textId="77777777" w:rsidTr="00084FDD">
        <w:trPr>
          <w:trHeight w:hRule="exact" w:val="843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9B74CB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1.2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067B11" w14:textId="77777777" w:rsidR="00F032D5" w:rsidRPr="00851D12" w:rsidRDefault="00F032D5" w:rsidP="00F032D5">
            <w:r w:rsidRPr="00851D12">
              <w:rPr>
                <w:color w:val="000000"/>
              </w:rPr>
              <w:t xml:space="preserve">Статика. </w:t>
            </w:r>
            <w:r w:rsidRPr="00851D12">
              <w:rPr>
                <w:snapToGrid w:val="0"/>
              </w:rPr>
              <w:t xml:space="preserve">Определение реакций в опорах твердого тела </w:t>
            </w:r>
            <w:r w:rsidRPr="00851D12">
              <w:rPr>
                <w:color w:val="000000"/>
              </w:rPr>
              <w:t>/</w:t>
            </w:r>
            <w:proofErr w:type="spellStart"/>
            <w:r w:rsidRPr="00851D12">
              <w:rPr>
                <w:color w:val="000000"/>
              </w:rPr>
              <w:t>Пр</w:t>
            </w:r>
            <w:proofErr w:type="spellEnd"/>
            <w:r w:rsidRPr="00851D12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AC27AD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 w:rsidRPr="00C46EA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7ACBEC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EDFFCB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7AC72B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378DD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3496D69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F73C18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C95497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64E19D86" w14:textId="77777777" w:rsidTr="00084FDD">
        <w:trPr>
          <w:trHeight w:hRule="exact" w:val="128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C97B9E0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C2B1E5" w14:textId="77777777" w:rsidR="00F032D5" w:rsidRPr="00851D12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851D12">
              <w:rPr>
                <w:rFonts w:eastAsia="Courier New"/>
                <w:color w:val="000000"/>
              </w:rPr>
              <w:t>Подготовка к практическому занятию: конспектирование, самостоятельное решение ситуационных задач.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2F9135" w14:textId="77777777" w:rsidR="00F032D5" w:rsidRDefault="00F032D5" w:rsidP="00F032D5">
            <w:pPr>
              <w:jc w:val="center"/>
            </w:pPr>
            <w:r w:rsidRPr="00C46EA1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E27120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1AAE6A" w14:textId="77777777" w:rsidR="00F032D5" w:rsidRDefault="00F032D5" w:rsidP="00F032D5">
            <w:pPr>
              <w:jc w:val="center"/>
            </w:pPr>
            <w:r w:rsidRPr="00C86C8E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AA217E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77B3136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C1BC4F9" w14:textId="77777777" w:rsidR="00F032D5" w:rsidRPr="00C25CA0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6074ED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727439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0EAC6632" w14:textId="77777777" w:rsidTr="0047365E">
        <w:trPr>
          <w:trHeight w:hRule="exact" w:val="58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65106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632D00D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  <w:r w:rsidRPr="004F7009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2</w:t>
            </w:r>
            <w:r w:rsidRPr="004F7009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Произвольная плоская система сил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646900" w14:textId="77777777" w:rsidR="00FB0093" w:rsidRDefault="00FB0093" w:rsidP="00FB0093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51CFC83" w14:textId="77777777" w:rsidR="00FB0093" w:rsidRPr="00F713E4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41033C9" w14:textId="77777777" w:rsidR="00FB0093" w:rsidRDefault="00FB0093" w:rsidP="00FB0093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F8C26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D05775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B8128B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F032D5" w:rsidRPr="004F7009" w14:paraId="3BB6C46B" w14:textId="77777777" w:rsidTr="00FB0093">
        <w:trPr>
          <w:trHeight w:val="1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D93DD8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264B5A" w14:textId="77777777" w:rsidR="00F032D5" w:rsidRPr="004F7009" w:rsidRDefault="00F032D5" w:rsidP="00F032D5">
            <w:pPr>
              <w:rPr>
                <w:b/>
                <w:color w:val="000000"/>
              </w:rPr>
            </w:pPr>
            <w:r w:rsidRPr="009D2E3F">
              <w:rPr>
                <w:iCs/>
                <w:color w:val="000000"/>
              </w:rPr>
              <w:t>Момент силы. Система сил. Классификация систем сил. Условия равновесия различных систем сил</w:t>
            </w:r>
            <w:r>
              <w:rPr>
                <w:iCs/>
                <w:color w:val="000000"/>
              </w:rPr>
              <w:t xml:space="preserve">. </w:t>
            </w:r>
            <w:r w:rsidRPr="00632C51">
              <w:rPr>
                <w:rFonts w:eastAsia="Courier New"/>
                <w:color w:val="000000"/>
              </w:rPr>
              <w:t xml:space="preserve">Произвольная плоская система сил, три формы равновесия </w:t>
            </w:r>
            <w:r w:rsidRPr="004F7009">
              <w:rPr>
                <w:rFonts w:eastAsia="Courier New"/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25AB43" w14:textId="77777777" w:rsidR="00F032D5" w:rsidRDefault="00F032D5" w:rsidP="00F032D5">
            <w:pPr>
              <w:jc w:val="center"/>
            </w:pPr>
            <w:r w:rsidRPr="006C2A6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2814F1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B80EBC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1A0A14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1017B8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0EDCBB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AC9F6B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26C9C59" w14:textId="77777777" w:rsidR="00F032D5" w:rsidRPr="009D2E3F" w:rsidRDefault="00F032D5" w:rsidP="00F032D5">
            <w:pPr>
              <w:rPr>
                <w:b/>
                <w:color w:val="000000"/>
              </w:rPr>
            </w:pPr>
          </w:p>
        </w:tc>
      </w:tr>
      <w:tr w:rsidR="00F032D5" w:rsidRPr="004F7009" w14:paraId="53A912D7" w14:textId="77777777" w:rsidTr="006345DD">
        <w:trPr>
          <w:trHeight w:val="139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9A1EA6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2.2</w:t>
            </w:r>
          </w:p>
          <w:p w14:paraId="4C96C814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86982F" w14:textId="77777777" w:rsidR="00F032D5" w:rsidRPr="004F7009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b/>
                <w:color w:val="000000"/>
              </w:rPr>
            </w:pPr>
            <w:r w:rsidRPr="00632C51">
              <w:rPr>
                <w:rFonts w:eastAsia="Courier New"/>
                <w:color w:val="000000"/>
              </w:rPr>
              <w:t>Произвольная плоская система сил, три формы равновесия</w:t>
            </w:r>
            <w:r>
              <w:rPr>
                <w:rFonts w:eastAsia="Courier New"/>
                <w:color w:val="000000"/>
              </w:rPr>
              <w:t xml:space="preserve">. </w:t>
            </w:r>
            <w:r>
              <w:rPr>
                <w:color w:val="000000"/>
              </w:rPr>
              <w:t>Определение реакций опор жестких рам</w:t>
            </w:r>
            <w:r w:rsidRPr="00632C51">
              <w:rPr>
                <w:rFonts w:eastAsia="Courier New"/>
                <w:color w:val="000000"/>
              </w:rPr>
              <w:t xml:space="preserve"> /</w:t>
            </w:r>
            <w:proofErr w:type="spellStart"/>
            <w:r w:rsidRPr="00632C51">
              <w:rPr>
                <w:rFonts w:eastAsia="Courier New"/>
                <w:color w:val="000000"/>
              </w:rPr>
              <w:t>Пр</w:t>
            </w:r>
            <w:proofErr w:type="spellEnd"/>
            <w:r w:rsidRPr="00632C51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8912A5" w14:textId="77777777" w:rsidR="00F032D5" w:rsidRDefault="00F032D5" w:rsidP="00F032D5">
            <w:pPr>
              <w:jc w:val="center"/>
            </w:pPr>
            <w:r w:rsidRPr="006C2A6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A9D4066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BC57A8" w14:textId="77777777" w:rsidR="00F032D5" w:rsidRDefault="00F032D5" w:rsidP="00F032D5">
            <w:pPr>
              <w:jc w:val="center"/>
            </w:pPr>
            <w:r w:rsidRPr="00133927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7B904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85A381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82613A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  <w:p w14:paraId="17CCFD4F" w14:textId="77777777" w:rsidR="00F032D5" w:rsidRDefault="00F032D5" w:rsidP="00F032D5">
            <w:pPr>
              <w:jc w:val="center"/>
              <w:rPr>
                <w:b/>
                <w:color w:val="000000"/>
                <w:highlight w:val="yellow"/>
                <w:lang w:eastAsia="en-US"/>
              </w:rPr>
            </w:pPr>
          </w:p>
          <w:p w14:paraId="1139A2BB" w14:textId="77777777" w:rsidR="00F032D5" w:rsidRPr="00C25CA0" w:rsidRDefault="00F032D5" w:rsidP="006345DD">
            <w:pPr>
              <w:rPr>
                <w:b/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2488C4" w14:textId="77777777" w:rsidR="00F032D5" w:rsidRPr="004F7009" w:rsidRDefault="00F032D5" w:rsidP="00F032D5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9FC72E" w14:textId="77777777" w:rsidR="00F032D5" w:rsidRPr="009D2E3F" w:rsidRDefault="00F032D5" w:rsidP="00F032D5">
            <w:pPr>
              <w:jc w:val="center"/>
              <w:rPr>
                <w:b/>
                <w:color w:val="000000"/>
              </w:rPr>
            </w:pPr>
          </w:p>
        </w:tc>
      </w:tr>
      <w:tr w:rsidR="00FB0093" w:rsidRPr="004F7009" w14:paraId="33F80617" w14:textId="77777777" w:rsidTr="0047365E">
        <w:trPr>
          <w:trHeight w:hRule="exact" w:val="125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44A7F0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EB4FE5" w14:textId="77777777" w:rsidR="00FB0093" w:rsidRPr="004F7009" w:rsidRDefault="00FB0093" w:rsidP="00FB0093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A64D664" w14:textId="77777777" w:rsidR="00FB0093" w:rsidRDefault="00CA76B7" w:rsidP="00FB0093">
            <w:pPr>
              <w:jc w:val="center"/>
            </w:pPr>
            <w:r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8177C5" w14:textId="77777777" w:rsidR="00FB0093" w:rsidRPr="00F713E4" w:rsidRDefault="00CC5759" w:rsidP="00FB0093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DC984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67CBDD12" w14:textId="77777777" w:rsidR="00FB0093" w:rsidRDefault="00FB0093" w:rsidP="00DA7A37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ECFB98" w14:textId="77777777" w:rsidR="00FB0093" w:rsidRPr="000F6F29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87CB9F5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3F6A745" w14:textId="77777777" w:rsidR="00FB0093" w:rsidRPr="00C25CA0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87BF5E8" w14:textId="77777777" w:rsidR="00FB0093" w:rsidRPr="004F7009" w:rsidRDefault="00FB0093" w:rsidP="00FB0093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6959815" w14:textId="77777777" w:rsidR="00FB0093" w:rsidRPr="004F7009" w:rsidRDefault="00FB0093" w:rsidP="00FB0093">
            <w:pPr>
              <w:jc w:val="center"/>
              <w:rPr>
                <w:b/>
                <w:color w:val="000000"/>
              </w:rPr>
            </w:pPr>
          </w:p>
        </w:tc>
      </w:tr>
      <w:tr w:rsidR="00640264" w:rsidRPr="004F7009" w14:paraId="54994CF9" w14:textId="77777777" w:rsidTr="00ED406B">
        <w:trPr>
          <w:trHeight w:hRule="exact" w:val="61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0E7D7E" w14:textId="77777777" w:rsidR="00640264" w:rsidRPr="00A335B6" w:rsidRDefault="00640264" w:rsidP="00B83E08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F11C25" w14:textId="77777777" w:rsidR="00640264" w:rsidRPr="004F7009" w:rsidRDefault="00640264" w:rsidP="00111E0F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Раздел </w:t>
            </w:r>
            <w:r w:rsidR="0067022D">
              <w:rPr>
                <w:b/>
                <w:color w:val="000000"/>
              </w:rPr>
              <w:t>3</w:t>
            </w:r>
            <w:r>
              <w:rPr>
                <w:b/>
                <w:color w:val="000000"/>
              </w:rPr>
              <w:t xml:space="preserve">. </w:t>
            </w:r>
            <w:r w:rsidR="00ED406B">
              <w:rPr>
                <w:b/>
                <w:color w:val="000000"/>
              </w:rPr>
              <w:t>Плоская система тел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D19B53" w14:textId="77777777" w:rsidR="00640264" w:rsidRDefault="00640264" w:rsidP="00370117">
            <w:pPr>
              <w:jc w:val="center"/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407780" w14:textId="77777777" w:rsidR="00640264" w:rsidRPr="00F713E4" w:rsidRDefault="00640264" w:rsidP="00B83E08">
            <w:pPr>
              <w:jc w:val="center"/>
              <w:rPr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3533C2" w14:textId="77777777" w:rsidR="00640264" w:rsidRDefault="00640264" w:rsidP="00B83E08">
            <w:pPr>
              <w:jc w:val="center"/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0F4D2E" w14:textId="77777777" w:rsidR="00640264" w:rsidRPr="00C25CA0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109DEC" w14:textId="77777777" w:rsidR="00640264" w:rsidRPr="004F7009" w:rsidRDefault="00640264" w:rsidP="00B83E08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75A20" w14:textId="77777777" w:rsidR="00640264" w:rsidRPr="004F7009" w:rsidRDefault="00640264" w:rsidP="00B83E08">
            <w:pPr>
              <w:jc w:val="center"/>
              <w:rPr>
                <w:color w:val="000000"/>
              </w:rPr>
            </w:pPr>
          </w:p>
        </w:tc>
      </w:tr>
      <w:tr w:rsidR="00F032D5" w:rsidRPr="004F7009" w14:paraId="773D7B22" w14:textId="77777777" w:rsidTr="00ED406B">
        <w:trPr>
          <w:trHeight w:hRule="exact" w:val="14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2AD403" w14:textId="77777777" w:rsidR="00F032D5" w:rsidRPr="00A335B6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142B9D" w14:textId="77777777" w:rsidR="00F032D5" w:rsidRPr="00ED406B" w:rsidRDefault="00F032D5" w:rsidP="00F032D5">
            <w:pPr>
              <w:rPr>
                <w:color w:val="000000"/>
              </w:rPr>
            </w:pPr>
            <w:r w:rsidRPr="00ED406B">
              <w:t xml:space="preserve">Методы нахождения реакций связей </w:t>
            </w:r>
            <w:proofErr w:type="gramStart"/>
            <w:r w:rsidRPr="00ED406B">
              <w:t>в покоящейся системе</w:t>
            </w:r>
            <w:proofErr w:type="gramEnd"/>
            <w:r w:rsidRPr="00ED406B">
              <w:t xml:space="preserve"> сочленённых тел. Разбор конкретных ситуаций. </w:t>
            </w:r>
            <w:r w:rsidRPr="00ED406B">
              <w:rPr>
                <w:color w:val="000000"/>
              </w:rPr>
              <w:t>Равновесие плоской системы тел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DA0C8A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1FD032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82BB45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572D3D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A6F81E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2D88292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15DF39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2172CA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4F7009" w14:paraId="289E34E5" w14:textId="77777777" w:rsidTr="00FB0093">
        <w:trPr>
          <w:trHeight w:hRule="exact" w:val="10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A9B9B2" w14:textId="77777777" w:rsidR="00F032D5" w:rsidRPr="00B83E08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3</w:t>
            </w:r>
            <w:r w:rsidRPr="00B83E08">
              <w:rPr>
                <w:b/>
                <w:color w:val="000000"/>
              </w:rPr>
              <w:t>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459C55" w14:textId="77777777" w:rsidR="00F032D5" w:rsidRPr="00ED406B" w:rsidRDefault="00F032D5" w:rsidP="00F032D5">
            <w:pPr>
              <w:rPr>
                <w:color w:val="000000"/>
              </w:rPr>
            </w:pPr>
            <w:r w:rsidRPr="00ED406B">
              <w:rPr>
                <w:color w:val="000000"/>
              </w:rPr>
              <w:t>Равновесие плоской системы тел</w:t>
            </w:r>
            <w:r>
              <w:rPr>
                <w:color w:val="000000"/>
              </w:rPr>
              <w:t xml:space="preserve">. Выполнение аудиторной письменной работы </w:t>
            </w:r>
            <w:r w:rsidRPr="00ED406B">
              <w:rPr>
                <w:color w:val="000000"/>
              </w:rPr>
              <w:t>/</w:t>
            </w:r>
            <w:proofErr w:type="spellStart"/>
            <w:r w:rsidRPr="00ED406B">
              <w:rPr>
                <w:color w:val="000000"/>
              </w:rPr>
              <w:t>Пр</w:t>
            </w:r>
            <w:proofErr w:type="spellEnd"/>
            <w:r w:rsidRPr="00ED406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8B4B56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D5EFA4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5758C6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F5508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E1E8E5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0547E798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8C5DFA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FE1CA8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4F7009" w14:paraId="10C339F7" w14:textId="77777777" w:rsidTr="0047365E">
        <w:trPr>
          <w:trHeight w:hRule="exact" w:val="1258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600331" w14:textId="77777777" w:rsidR="00F032D5" w:rsidRPr="00B83E08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674C02" w14:textId="77777777" w:rsidR="00F032D5" w:rsidRPr="004F7009" w:rsidRDefault="00F032D5" w:rsidP="00F032D5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DBE76D" w14:textId="77777777" w:rsidR="00F032D5" w:rsidRDefault="00F032D5" w:rsidP="00F032D5">
            <w:pPr>
              <w:jc w:val="center"/>
            </w:pPr>
            <w:r w:rsidRPr="009C443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4A46CB" w14:textId="77777777" w:rsidR="00F032D5" w:rsidRPr="00F713E4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8ABFDF" w14:textId="77777777" w:rsidR="00F032D5" w:rsidRDefault="00F032D5" w:rsidP="00F032D5">
            <w:pPr>
              <w:jc w:val="center"/>
            </w:pPr>
            <w:r w:rsidRPr="00C935B2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EFBDF5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35721DF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40BB0E86" w14:textId="77777777" w:rsidR="00F032D5" w:rsidRPr="00C25CA0" w:rsidRDefault="00F032D5" w:rsidP="00F032D5">
            <w:pPr>
              <w:jc w:val="center"/>
              <w:rPr>
                <w:color w:val="000000"/>
                <w:highlight w:val="yellow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291274" w14:textId="77777777" w:rsidR="00F032D5" w:rsidRPr="004F7009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B5DBEF" w14:textId="77777777" w:rsidR="00F032D5" w:rsidRPr="004F7009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71843EFD" w14:textId="77777777" w:rsidTr="0047365E">
        <w:trPr>
          <w:trHeight w:hRule="exact" w:val="5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937FEA" w14:textId="77777777" w:rsidR="00084FDD" w:rsidRPr="00FB2E3A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9EFCEA" w14:textId="77777777" w:rsidR="00084FDD" w:rsidRPr="00311E4B" w:rsidRDefault="00084FDD" w:rsidP="00111E0F">
            <w:pPr>
              <w:jc w:val="center"/>
              <w:rPr>
                <w:b/>
                <w:color w:val="000000"/>
              </w:rPr>
            </w:pPr>
            <w:r w:rsidRPr="00311E4B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4</w:t>
            </w:r>
            <w:r w:rsidRPr="00311E4B">
              <w:rPr>
                <w:b/>
                <w:color w:val="000000"/>
              </w:rPr>
              <w:t>. Кинематика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B596CBB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AD25F6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D963B04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62CA9D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03D1C9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93E350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E83E615" w14:textId="77777777" w:rsidTr="0047365E">
        <w:trPr>
          <w:trHeight w:hRule="exact" w:val="118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9716253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D5F215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>Кинематика. Основные характеристики кинематики точки. Способы задания движения точки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B4C0B5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51B89F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246F92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D91CA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662C88EE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6.1.6, 6.1.7 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8E0BFE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56F00F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28FC5BC" w14:textId="77777777" w:rsidTr="00084FDD">
        <w:trPr>
          <w:trHeight w:hRule="exact" w:val="194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1E86E0" w14:textId="77777777" w:rsidR="00F032D5" w:rsidRPr="00084FDD" w:rsidRDefault="00F032D5" w:rsidP="00F032D5">
            <w:pPr>
              <w:jc w:val="center"/>
              <w:rPr>
                <w:b/>
                <w:color w:val="000000"/>
              </w:rPr>
            </w:pPr>
            <w:r w:rsidRPr="00084FDD">
              <w:rPr>
                <w:b/>
                <w:color w:val="000000"/>
              </w:rPr>
              <w:t>4.2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2911A5" w14:textId="77777777" w:rsidR="00F032D5" w:rsidRPr="00084FDD" w:rsidRDefault="00F032D5" w:rsidP="00F032D5">
            <w:pPr>
              <w:ind w:firstLine="35"/>
            </w:pPr>
            <w:r w:rsidRPr="00084FDD">
              <w:rPr>
                <w:color w:val="000000"/>
              </w:rPr>
              <w:t xml:space="preserve">Кинематика. Основные характеристики кинематики точки. Способы задания движения точки. </w:t>
            </w:r>
            <w:r w:rsidRPr="00084FDD">
              <w:t>Кинематические характеристики движения точки при различных способах задания движения</w:t>
            </w:r>
            <w:r w:rsidRPr="00084FDD">
              <w:rPr>
                <w:color w:val="000000"/>
              </w:rPr>
              <w:t>/</w:t>
            </w:r>
            <w:proofErr w:type="spellStart"/>
            <w:r w:rsidRPr="00084FDD">
              <w:rPr>
                <w:color w:val="000000"/>
              </w:rPr>
              <w:t>Пр</w:t>
            </w:r>
            <w:proofErr w:type="spellEnd"/>
            <w:r w:rsidRPr="00084FDD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96D1B8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5F82D2D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E9ED11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387739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02429B9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50573663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CE4198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B73597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D51746F" w14:textId="77777777" w:rsidTr="00084FDD">
        <w:trPr>
          <w:trHeight w:hRule="exact" w:val="121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0A19C02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2EAC2F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46F140" w14:textId="77777777" w:rsidR="00F032D5" w:rsidRDefault="00F032D5" w:rsidP="00F032D5">
            <w:pPr>
              <w:jc w:val="center"/>
            </w:pPr>
            <w:r w:rsidRPr="007C430A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A1E49D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CC3600" w14:textId="77777777" w:rsidR="00F032D5" w:rsidRDefault="00F032D5" w:rsidP="00F032D5">
            <w:pPr>
              <w:jc w:val="center"/>
            </w:pPr>
            <w:r w:rsidRPr="006D656B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40651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5673A51C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2D91F705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>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E381B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37B53F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84FDD" w:rsidRPr="00FB2E3A" w14:paraId="255FD892" w14:textId="77777777" w:rsidTr="000303AD">
        <w:trPr>
          <w:trHeight w:hRule="exact" w:val="55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8ECC5A0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667C57" w14:textId="77777777" w:rsidR="00084FDD" w:rsidRPr="00311E4B" w:rsidRDefault="00084FDD" w:rsidP="00111E0F">
            <w:pPr>
              <w:widowControl w:val="0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Раздел 5</w:t>
            </w:r>
            <w:r w:rsidRPr="00311E4B">
              <w:rPr>
                <w:b/>
                <w:color w:val="000000"/>
              </w:rPr>
              <w:t xml:space="preserve">. Кинематика </w:t>
            </w:r>
            <w:r>
              <w:rPr>
                <w:b/>
                <w:color w:val="000000"/>
              </w:rPr>
              <w:t>твердого тела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BD010E" w14:textId="77777777" w:rsidR="00084FDD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DE3BB2" w14:textId="77777777" w:rsidR="00084FDD" w:rsidRPr="00076D3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A4EBAF" w14:textId="77777777" w:rsidR="00084FDD" w:rsidRPr="005969C2" w:rsidRDefault="00084FDD" w:rsidP="00084FD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F2987A" w14:textId="77777777" w:rsidR="00084FDD" w:rsidRDefault="00084FDD" w:rsidP="00084FD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7D05C90" w14:textId="77777777" w:rsidR="00084FDD" w:rsidRPr="00FB2E3A" w:rsidRDefault="00084FDD" w:rsidP="00084FD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7BA46D" w14:textId="77777777" w:rsidR="00084FDD" w:rsidRPr="00FB2E3A" w:rsidRDefault="00084FDD" w:rsidP="00084FD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D0AA34A" w14:textId="77777777" w:rsidTr="0047365E">
        <w:trPr>
          <w:trHeight w:hRule="exact" w:val="7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040CE3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6F54FA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91BE5F7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E522B32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4FD74F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F03C9BD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F5F41E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70510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E0402C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37304A30" w14:textId="77777777" w:rsidTr="0047365E">
        <w:trPr>
          <w:trHeight w:hRule="exact" w:val="69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C271669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5.2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293B3C0" w14:textId="77777777" w:rsidR="00F032D5" w:rsidRPr="00311E4B" w:rsidRDefault="00F032D5" w:rsidP="00F032D5">
            <w:pPr>
              <w:widowControl w:val="0"/>
            </w:pPr>
            <w:r w:rsidRPr="00311E4B">
              <w:rPr>
                <w:color w:val="000000"/>
              </w:rPr>
              <w:t xml:space="preserve">Кинематика твердого тела. </w:t>
            </w:r>
            <w:r>
              <w:rPr>
                <w:color w:val="000000"/>
              </w:rPr>
              <w:t xml:space="preserve">Простейшие </w:t>
            </w:r>
            <w:r w:rsidRPr="00311E4B">
              <w:rPr>
                <w:color w:val="000000"/>
              </w:rPr>
              <w:t>виды движения /</w:t>
            </w:r>
            <w:proofErr w:type="spellStart"/>
            <w:r w:rsidRPr="00311E4B">
              <w:rPr>
                <w:color w:val="000000"/>
              </w:rPr>
              <w:t>Пр</w:t>
            </w:r>
            <w:proofErr w:type="spellEnd"/>
            <w:r w:rsidRPr="00311E4B"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763C562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9982B60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C4D57F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F37E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7B4FD5A1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40C37D58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AC7C8D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232F00F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62DD898" w14:textId="77777777" w:rsidTr="0047365E">
        <w:trPr>
          <w:trHeight w:hRule="exact" w:val="11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9AEC00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5CB0A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F23C7B" w14:textId="77777777" w:rsidR="00F032D5" w:rsidRDefault="00F032D5" w:rsidP="00F032D5">
            <w:pPr>
              <w:jc w:val="center"/>
            </w:pPr>
            <w:r w:rsidRPr="002D31C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A07028B" w14:textId="77777777" w:rsidR="00F032D5" w:rsidRPr="00076D32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9F94963" w14:textId="77777777" w:rsidR="00F032D5" w:rsidRDefault="00F032D5" w:rsidP="00F032D5">
            <w:pPr>
              <w:jc w:val="center"/>
            </w:pPr>
            <w:r w:rsidRPr="00295E0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815254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6.1.1, 6.1.4, </w:t>
            </w:r>
          </w:p>
          <w:p w14:paraId="4B40218E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6.1.6, 6.1.7,</w:t>
            </w:r>
          </w:p>
          <w:p w14:paraId="76541189" w14:textId="77777777" w:rsidR="00F032D5" w:rsidRPr="00794655" w:rsidRDefault="00F032D5" w:rsidP="00F032D5">
            <w:pPr>
              <w:jc w:val="center"/>
              <w:rPr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8.2, 8.3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1A384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5AC46A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520E9855" w14:textId="77777777" w:rsidTr="00FB0093">
        <w:trPr>
          <w:trHeight w:hRule="exact" w:val="569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DB2100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8DD869" w14:textId="77777777" w:rsidR="00FB0093" w:rsidRPr="00984076" w:rsidRDefault="00FB0093" w:rsidP="00FB0093">
            <w:pPr>
              <w:rPr>
                <w:color w:val="000000"/>
              </w:rPr>
            </w:pPr>
            <w:r w:rsidRPr="00017B26">
              <w:rPr>
                <w:b/>
                <w:color w:val="000000"/>
              </w:rPr>
              <w:t xml:space="preserve">Раздел </w:t>
            </w:r>
            <w:r>
              <w:rPr>
                <w:b/>
                <w:color w:val="000000"/>
              </w:rPr>
              <w:t>6</w:t>
            </w:r>
            <w:r w:rsidRPr="00017B26">
              <w:rPr>
                <w:b/>
                <w:color w:val="000000"/>
              </w:rPr>
              <w:t xml:space="preserve">. </w:t>
            </w:r>
            <w:r>
              <w:rPr>
                <w:b/>
                <w:color w:val="000000"/>
              </w:rPr>
              <w:t>Динамика точки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B42510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1FEA676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144D9EE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6949D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7438B4A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34DDB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FA637F1" w14:textId="77777777" w:rsidTr="00AC568E">
        <w:trPr>
          <w:trHeight w:hRule="exact" w:val="143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4F6E38D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845690" w14:textId="77777777" w:rsidR="00F032D5" w:rsidRPr="00984076" w:rsidRDefault="00F032D5" w:rsidP="00890EA7">
            <w:pPr>
              <w:rPr>
                <w:color w:val="000000"/>
              </w:rPr>
            </w:pPr>
            <w:r w:rsidRPr="00490DE6">
              <w:rPr>
                <w:bCs/>
              </w:rPr>
              <w:t xml:space="preserve">Законы </w:t>
            </w:r>
            <w:proofErr w:type="spellStart"/>
            <w:r w:rsidRPr="00490DE6">
              <w:rPr>
                <w:bCs/>
              </w:rPr>
              <w:t>Ньютона.</w:t>
            </w:r>
            <w:r w:rsidRPr="00490DE6">
              <w:t>Динамика</w:t>
            </w:r>
            <w:proofErr w:type="spellEnd"/>
            <w:r w:rsidRPr="00490DE6">
              <w:t xml:space="preserve"> точки. Дифференциальные уравнения движения </w:t>
            </w:r>
            <w:r w:rsidRPr="00825CF1">
              <w:t xml:space="preserve">точки. Задачи динамики точки. </w:t>
            </w:r>
            <w:r w:rsidRPr="00825CF1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9B0F3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061D9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F713E4"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A8FB80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C51D56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E03632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12FFB32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87921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9FC506D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7A7CE07" w14:textId="77777777" w:rsidTr="00AC568E">
        <w:trPr>
          <w:trHeight w:hRule="exact" w:val="846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BD0A4A" w14:textId="77777777" w:rsidR="00F032D5" w:rsidRPr="004F7009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6.2</w:t>
            </w:r>
          </w:p>
          <w:p w14:paraId="2D40AEE5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5826441" w14:textId="77777777" w:rsidR="00F032D5" w:rsidRPr="00984076" w:rsidRDefault="00F032D5" w:rsidP="00F032D5">
            <w:pPr>
              <w:rPr>
                <w:color w:val="000000"/>
              </w:rPr>
            </w:pPr>
            <w:r w:rsidRPr="00490DE6">
              <w:t>Динамика точки. Разбор конкретных ситуаций</w:t>
            </w:r>
            <w:r w:rsidRPr="00017B26">
              <w:rPr>
                <w:rFonts w:eastAsia="Courier New"/>
                <w:color w:val="000000"/>
              </w:rPr>
              <w:t>/</w:t>
            </w:r>
            <w:proofErr w:type="spellStart"/>
            <w:r w:rsidRPr="00017B26">
              <w:rPr>
                <w:rFonts w:eastAsia="Courier New"/>
                <w:color w:val="000000"/>
              </w:rPr>
              <w:t>Пр</w:t>
            </w:r>
            <w:proofErr w:type="spellEnd"/>
            <w:r w:rsidRPr="00017B26">
              <w:rPr>
                <w:rFonts w:eastAsia="Courier New"/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64CDC05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A16D7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4F0D979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D3EB19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7AEEE66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A0948AB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35A6C2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4B23C3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3A6B5A4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97A261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3D5A27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B847D5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A8A306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383058E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523D18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78F366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F1E6F9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6DABBE0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0A6325D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2E7048F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B0093" w:rsidRPr="00FB2E3A" w14:paraId="3CD43711" w14:textId="77777777" w:rsidTr="00AC568E">
        <w:trPr>
          <w:trHeight w:hRule="exact" w:val="56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D9350AA" w14:textId="77777777" w:rsidR="00FB0093" w:rsidRPr="00FB2E3A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8A3570" w14:textId="77777777" w:rsidR="00FB0093" w:rsidRPr="00984076" w:rsidRDefault="00527765" w:rsidP="00FB0093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7.</w:t>
            </w:r>
            <w:r w:rsidR="000303AD">
              <w:rPr>
                <w:b/>
                <w:color w:val="000000"/>
              </w:rPr>
              <w:t xml:space="preserve"> Динамика системы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3105EB" w14:textId="77777777" w:rsidR="00FB0093" w:rsidRPr="008245C2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FBCE85B" w14:textId="77777777" w:rsidR="00FB0093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2AB8AF" w14:textId="77777777" w:rsidR="00FB0093" w:rsidRPr="008C410F" w:rsidRDefault="00FB0093" w:rsidP="00FB0093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BF24E" w14:textId="77777777" w:rsidR="00FB0093" w:rsidRDefault="00FB0093" w:rsidP="00FB0093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8B8748" w14:textId="77777777" w:rsidR="00FB0093" w:rsidRPr="00FB2E3A" w:rsidRDefault="00FB0093" w:rsidP="00FB0093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D1B331" w14:textId="77777777" w:rsidR="00FB0093" w:rsidRPr="00FB2E3A" w:rsidRDefault="00FB0093" w:rsidP="00FB0093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8D583D9" w14:textId="77777777" w:rsidTr="000303AD">
        <w:trPr>
          <w:trHeight w:hRule="exact" w:val="1424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515FF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DB69F0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Общие теоремы динамики системы. Теорема об изменении механической энергии системы. Кинетическая система. Работа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BE28B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826AF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AEDDD6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8157F3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F17CCC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1F17134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34A8A3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A5458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8686AC8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1E19F06E" w14:textId="77777777" w:rsidTr="000303AD">
        <w:trPr>
          <w:trHeight w:hRule="exact" w:val="990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2300C27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4EF25B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B4841E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826AF2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33D64CB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55076D2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EB1D2B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8CAF461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7D0E0D85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2990D1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5722D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53842C18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297BC2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67DAC7A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4E867C" w14:textId="77777777" w:rsidR="00F032D5" w:rsidRPr="008245C2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58A056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AFF4A9D" w14:textId="77777777" w:rsidR="00F032D5" w:rsidRPr="008C410F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EDE5A54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233C149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2EDE687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B19972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585A12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209678F5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9C8078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7.3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EF936B6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Разбор конкретных ситуаций 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B4CA06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984F2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B6FCDB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20F2BA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B09CA08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3198692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F05D0C2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D267E0A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8BE1E20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1D62B56" w14:textId="77777777" w:rsidTr="00672ED3">
        <w:trPr>
          <w:trHeight w:hRule="exact" w:val="98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7AB25D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7.4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BD7BD51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Теорема об изменении механической энергии системы. Решение задач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E868AD7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984F24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A893FB5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E5DE84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3A4F0B8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59B37F29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6222A33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7B9CC5A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DE19321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6186208A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94D9F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7339C43" w14:textId="77777777" w:rsidR="00F032D5" w:rsidRPr="00984076" w:rsidRDefault="00F032D5" w:rsidP="00F032D5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 w:rsidRPr="00632C51">
              <w:rPr>
                <w:color w:val="000000"/>
              </w:rPr>
              <w:t>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FE8578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687270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C52F8E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2290A1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E2463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7134681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6984B0C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227ED46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A754E6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70E176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6337AD4F" w14:textId="77777777" w:rsidTr="00672ED3">
        <w:trPr>
          <w:trHeight w:hRule="exact" w:val="567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19B4292" w14:textId="77777777" w:rsidR="000303AD" w:rsidRPr="00FB2E3A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55BF37" w14:textId="77777777" w:rsidR="000303AD" w:rsidRPr="00984076" w:rsidRDefault="000303AD" w:rsidP="000303AD">
            <w:pPr>
              <w:rPr>
                <w:color w:val="000000"/>
              </w:rPr>
            </w:pPr>
            <w:r>
              <w:rPr>
                <w:b/>
                <w:color w:val="000000"/>
              </w:rPr>
              <w:t>Раздел 8. Обзор по курсу теоретической механики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0959BA4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680A363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0911B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FA5468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C84DDF7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04431CF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F032D5" w:rsidRPr="00FB2E3A" w14:paraId="0B9BB819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0AB1B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lastRenderedPageBreak/>
              <w:t>8.1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6B10ADE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 xml:space="preserve">Обзорное занятие по курсу теоретической механики. Подготовка к выполнению аудиторной письменной работы </w:t>
            </w:r>
            <w:r w:rsidRPr="00476B52">
              <w:rPr>
                <w:color w:val="000000"/>
              </w:rPr>
              <w:t>/Лек/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FABB3E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DEE162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2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1D403AC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29267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D9DB7ED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6A5BBC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5F22132A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94629D8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3C01969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F032D5" w:rsidRPr="00FB2E3A" w14:paraId="4863107B" w14:textId="77777777" w:rsidTr="006345DD">
        <w:trPr>
          <w:trHeight w:hRule="exact" w:val="101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F26096" w14:textId="77777777" w:rsidR="00F032D5" w:rsidRPr="00FB2E3A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8.2</w:t>
            </w: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0703B99" w14:textId="77777777" w:rsidR="00F032D5" w:rsidRPr="00984076" w:rsidRDefault="00F032D5" w:rsidP="00F032D5">
            <w:pPr>
              <w:rPr>
                <w:color w:val="000000"/>
              </w:rPr>
            </w:pPr>
            <w:r>
              <w:rPr>
                <w:color w:val="000000"/>
              </w:rPr>
              <w:t>Выполнение аудиторной письменной работы /</w:t>
            </w:r>
            <w:proofErr w:type="spellStart"/>
            <w:r>
              <w:rPr>
                <w:color w:val="000000"/>
              </w:rPr>
              <w:t>Пр</w:t>
            </w:r>
            <w:proofErr w:type="spellEnd"/>
            <w:r>
              <w:rPr>
                <w:color w:val="000000"/>
              </w:rPr>
              <w:t>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CAB4602" w14:textId="77777777" w:rsidR="00F032D5" w:rsidRPr="00C63F3D" w:rsidRDefault="00F032D5" w:rsidP="00F032D5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1A98402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4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F3A0CEE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 w:rsidRPr="00292679">
              <w:rPr>
                <w:b/>
                <w:color w:val="000000"/>
              </w:rPr>
              <w:t>ОПК-3</w:t>
            </w: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10ED5E3" w14:textId="77777777" w:rsidR="00F032D5" w:rsidRPr="000F6F29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01302DA0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0530388" w14:textId="77777777" w:rsidR="00F032D5" w:rsidRDefault="00F032D5" w:rsidP="00F032D5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8.1, 8.3,8.4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BB38EB" w14:textId="77777777" w:rsidR="00F032D5" w:rsidRPr="00FB2E3A" w:rsidRDefault="00F032D5" w:rsidP="00F032D5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8383C5" w14:textId="77777777" w:rsidR="00F032D5" w:rsidRPr="00FB2E3A" w:rsidRDefault="00F032D5" w:rsidP="00F032D5">
            <w:pPr>
              <w:jc w:val="center"/>
              <w:rPr>
                <w:color w:val="000000"/>
              </w:rPr>
            </w:pPr>
          </w:p>
        </w:tc>
      </w:tr>
      <w:tr w:rsidR="000303AD" w:rsidRPr="00FB2E3A" w14:paraId="1D450133" w14:textId="77777777" w:rsidTr="0047365E">
        <w:trPr>
          <w:trHeight w:hRule="exact" w:val="1275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7C1873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2C2BE7C" w14:textId="77777777" w:rsidR="000303AD" w:rsidRDefault="000303AD" w:rsidP="000303AD">
            <w:pPr>
              <w:rPr>
                <w:color w:val="000000"/>
              </w:rPr>
            </w:pPr>
            <w:r w:rsidRPr="00984076">
              <w:rPr>
                <w:color w:val="000000"/>
              </w:rPr>
              <w:t>Подготовка к практическому занятию: конспектирование, самостоятельное решение ситуационных задач</w:t>
            </w:r>
            <w:r>
              <w:rPr>
                <w:rFonts w:eastAsia="Courier New"/>
                <w:color w:val="000000"/>
              </w:rPr>
              <w:t xml:space="preserve"> /СР/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4125233" w14:textId="77777777" w:rsidR="000303AD" w:rsidRPr="00C63F3D" w:rsidRDefault="000303AD" w:rsidP="000303AD">
            <w:pPr>
              <w:jc w:val="center"/>
              <w:rPr>
                <w:b/>
                <w:color w:val="000000"/>
              </w:rPr>
            </w:pPr>
            <w:r w:rsidRPr="00C63F3D">
              <w:rPr>
                <w:b/>
                <w:color w:val="000000"/>
              </w:rP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DE81604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9</w:t>
            </w: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BA17DB8" w14:textId="77777777" w:rsidR="00F032D5" w:rsidRDefault="00F032D5" w:rsidP="00F032D5">
            <w:pPr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ОПК-3</w:t>
            </w:r>
          </w:p>
          <w:p w14:paraId="5D60EA70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A0EA86C" w14:textId="77777777" w:rsidR="000303AD" w:rsidRPr="000F6F29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</w:t>
            </w:r>
            <w:r w:rsidRPr="000F6F29">
              <w:rPr>
                <w:color w:val="000000"/>
                <w:lang w:eastAsia="en-US"/>
              </w:rPr>
              <w:t>1.1-</w:t>
            </w:r>
          </w:p>
          <w:p w14:paraId="4F6019FD" w14:textId="77777777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6.1.5</w:t>
            </w:r>
          </w:p>
          <w:p w14:paraId="34D1E82F" w14:textId="52B37165" w:rsidR="000303AD" w:rsidRDefault="000303AD" w:rsidP="000303AD">
            <w:pPr>
              <w:jc w:val="center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>8.1</w:t>
            </w:r>
            <w:r w:rsidR="006345DD">
              <w:rPr>
                <w:color w:val="000000"/>
                <w:lang w:eastAsia="en-US"/>
              </w:rPr>
              <w:t>-8.6</w:t>
            </w: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3C534C7" w14:textId="77777777" w:rsidR="000303AD" w:rsidRPr="00FB2E3A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F86B119" w14:textId="77777777" w:rsidR="000303AD" w:rsidRPr="00FB2E3A" w:rsidRDefault="000303AD" w:rsidP="000303AD">
            <w:pPr>
              <w:jc w:val="center"/>
              <w:rPr>
                <w:color w:val="000000"/>
              </w:rPr>
            </w:pPr>
          </w:p>
        </w:tc>
      </w:tr>
      <w:tr w:rsidR="000303AD" w:rsidRPr="004F7009" w14:paraId="76F378F4" w14:textId="77777777" w:rsidTr="0047365E">
        <w:trPr>
          <w:trHeight w:hRule="exact" w:val="281"/>
        </w:trPr>
        <w:tc>
          <w:tcPr>
            <w:tcW w:w="9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B4BB167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233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1E1BF3F" w14:textId="77777777" w:rsidR="000303AD" w:rsidRDefault="000303AD" w:rsidP="000303AD">
            <w:pPr>
              <w:widowControl w:val="0"/>
              <w:overflowPunct/>
              <w:autoSpaceDE/>
              <w:autoSpaceDN/>
              <w:adjustRightInd/>
              <w:textAlignment w:val="auto"/>
              <w:rPr>
                <w:rFonts w:eastAsia="Courier New"/>
                <w:color w:val="000000"/>
              </w:rPr>
            </w:pPr>
            <w:r>
              <w:rPr>
                <w:rFonts w:eastAsia="Courier New"/>
                <w:color w:val="000000"/>
              </w:rPr>
              <w:t>Экзамен</w:t>
            </w:r>
          </w:p>
        </w:tc>
        <w:tc>
          <w:tcPr>
            <w:tcW w:w="9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C728D0E" w14:textId="77777777" w:rsidR="000303AD" w:rsidRDefault="000303AD" w:rsidP="000303AD">
            <w:pPr>
              <w:jc w:val="center"/>
            </w:pPr>
            <w:r>
              <w:t>1/1</w:t>
            </w:r>
          </w:p>
        </w:tc>
        <w:tc>
          <w:tcPr>
            <w:tcW w:w="6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19A42A2" w14:textId="77777777" w:rsidR="000303AD" w:rsidRPr="00B015D4" w:rsidRDefault="000303AD" w:rsidP="000303AD">
            <w:pPr>
              <w:jc w:val="center"/>
              <w:rPr>
                <w:b/>
                <w:color w:val="000000"/>
                <w:highlight w:val="yellow"/>
              </w:rPr>
            </w:pPr>
          </w:p>
        </w:tc>
        <w:tc>
          <w:tcPr>
            <w:tcW w:w="1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FAEDBD" w14:textId="77777777" w:rsidR="000303AD" w:rsidRDefault="000303AD" w:rsidP="000303AD">
            <w:pPr>
              <w:jc w:val="center"/>
              <w:rPr>
                <w:b/>
                <w:color w:val="000000"/>
              </w:rPr>
            </w:pPr>
          </w:p>
        </w:tc>
        <w:tc>
          <w:tcPr>
            <w:tcW w:w="136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67F1791" w14:textId="77777777" w:rsidR="000303AD" w:rsidRPr="00C25CA0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79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4B80BF3" w14:textId="77777777" w:rsidR="000303AD" w:rsidRPr="004F7009" w:rsidRDefault="000303AD" w:rsidP="000303AD">
            <w:pPr>
              <w:jc w:val="center"/>
              <w:rPr>
                <w:color w:val="000000"/>
                <w:highlight w:val="yellow"/>
              </w:rPr>
            </w:pPr>
          </w:p>
        </w:tc>
        <w:tc>
          <w:tcPr>
            <w:tcW w:w="148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AF4B96" w14:textId="77777777" w:rsidR="000303AD" w:rsidRPr="004F7009" w:rsidRDefault="000303AD" w:rsidP="000303AD">
            <w:pPr>
              <w:jc w:val="center"/>
              <w:rPr>
                <w:color w:val="000000"/>
              </w:rPr>
            </w:pPr>
          </w:p>
        </w:tc>
      </w:tr>
    </w:tbl>
    <w:p w14:paraId="75742312" w14:textId="77777777" w:rsidR="00B015D4" w:rsidRDefault="00B015D4" w:rsidP="00DA5E69">
      <w:pPr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14"/>
        <w:gridCol w:w="8703"/>
      </w:tblGrid>
      <w:tr w:rsidR="00035734" w14:paraId="09FE5BDD" w14:textId="77777777" w:rsidTr="0047365E">
        <w:trPr>
          <w:trHeight w:hRule="exact" w:val="416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03726241" w14:textId="77777777" w:rsidR="000921DE" w:rsidRDefault="00035734" w:rsidP="000921DE">
            <w:pPr>
              <w:overflowPunct/>
              <w:autoSpaceDE/>
              <w:autoSpaceDN/>
              <w:adjustRightInd/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 ФОНД ОЦЕНОЧНЫХ СРЕДСТВ</w:t>
            </w:r>
          </w:p>
          <w:p w14:paraId="562FFCB4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</w:p>
        </w:tc>
      </w:tr>
      <w:tr w:rsidR="00035734" w14:paraId="4C80441E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7E16D1EC" w14:textId="77777777" w:rsidR="00035734" w:rsidRPr="00035734" w:rsidRDefault="00035734" w:rsidP="00594DA2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5.1. Контрольные вопросы и задания</w:t>
            </w:r>
          </w:p>
        </w:tc>
      </w:tr>
      <w:tr w:rsidR="005B07FE" w:rsidRPr="00964C47" w14:paraId="472C43B2" w14:textId="77777777" w:rsidTr="0005385D">
        <w:trPr>
          <w:trHeight w:val="1265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6FC216A0" w14:textId="77777777" w:rsidR="000C25A6" w:rsidRPr="000C25A6" w:rsidRDefault="000C25A6" w:rsidP="001A3795">
            <w:pPr>
              <w:widowControl w:val="0"/>
              <w:jc w:val="both"/>
              <w:rPr>
                <w:b/>
              </w:rPr>
            </w:pPr>
            <w:r w:rsidRPr="000C25A6">
              <w:rPr>
                <w:b/>
                <w:color w:val="000000"/>
              </w:rPr>
              <w:t>Контрольные вопросы</w:t>
            </w:r>
          </w:p>
          <w:p w14:paraId="03EAEF44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1. Предмет теоретической механики и ее связь с другими дисциплинами.</w:t>
            </w:r>
          </w:p>
          <w:p w14:paraId="66E9AFFC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2. Определение статики</w:t>
            </w:r>
          </w:p>
          <w:p w14:paraId="2E113DCD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3. Понятия «равновесия» и «твердого тела» в статике</w:t>
            </w:r>
          </w:p>
          <w:p w14:paraId="667CA07C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4. Определение силы и ее основные характеристики</w:t>
            </w:r>
          </w:p>
          <w:p w14:paraId="5625AC08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5. Основные определения сил и их систем: «система сил», «уравновешенная система сил», «равнодействующая системы сил</w:t>
            </w:r>
            <w:r>
              <w:t xml:space="preserve">», «эквивалентная система сил» </w:t>
            </w:r>
            <w:r w:rsidRPr="000C25A6">
              <w:t>(привести примеры)</w:t>
            </w:r>
          </w:p>
          <w:p w14:paraId="7E4599D3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6. Подразделение сил на внешние и внутренние, сосредоточенные и распределенные силы (привести примеры)</w:t>
            </w:r>
          </w:p>
          <w:p w14:paraId="4F2B3B92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      </w:r>
          </w:p>
          <w:p w14:paraId="48993D0F" w14:textId="77777777" w:rsidR="000C25A6" w:rsidRPr="000C25A6" w:rsidRDefault="000C25A6" w:rsidP="001A3795">
            <w:pPr>
              <w:widowControl w:val="0"/>
              <w:jc w:val="both"/>
            </w:pPr>
            <w:r w:rsidRPr="000C25A6">
              <w:t>8. Проекции силы на оси координат, вычисление</w:t>
            </w:r>
          </w:p>
          <w:p w14:paraId="39C84D4E" w14:textId="77777777" w:rsidR="000C25A6" w:rsidRDefault="000C25A6" w:rsidP="001A3795">
            <w:pPr>
              <w:widowControl w:val="0"/>
              <w:jc w:val="both"/>
            </w:pPr>
            <w:r w:rsidRPr="000C25A6">
              <w:t>9. Аксиомы статики: аксиома равновесия двух</w:t>
            </w:r>
            <w:r>
              <w:t xml:space="preserve"> сил (понятие свободного тела)</w:t>
            </w:r>
          </w:p>
          <w:p w14:paraId="544A6F8B" w14:textId="77777777" w:rsidR="000C25A6" w:rsidRDefault="000C25A6" w:rsidP="001A3795">
            <w:pPr>
              <w:widowControl w:val="0"/>
              <w:jc w:val="both"/>
            </w:pPr>
            <w:r>
              <w:t>10</w:t>
            </w:r>
            <w:r w:rsidRPr="000C25A6">
              <w:t>. Аксиомы статики: аксиома присоединения и исключения урав</w:t>
            </w:r>
            <w:r>
              <w:t>новешенной системы сил, ее следствия</w:t>
            </w:r>
          </w:p>
          <w:p w14:paraId="46A608E7" w14:textId="77777777" w:rsidR="000C25A6" w:rsidRDefault="000C25A6" w:rsidP="001A3795">
            <w:pPr>
              <w:widowControl w:val="0"/>
              <w:jc w:val="both"/>
            </w:pPr>
            <w:r>
              <w:t>11</w:t>
            </w:r>
            <w:r w:rsidRPr="000C25A6">
              <w:t xml:space="preserve">. Аксиомы статики: </w:t>
            </w:r>
            <w:r>
              <w:t>аксиома параллелограмма сил. Сложение двух сил, приложенных в одной точке, векторным и аналитическим способами (привести примеры)</w:t>
            </w:r>
          </w:p>
          <w:p w14:paraId="6AB064DA" w14:textId="77777777" w:rsidR="000C25A6" w:rsidRDefault="000C25A6" w:rsidP="001A3795">
            <w:pPr>
              <w:widowControl w:val="0"/>
              <w:jc w:val="both"/>
            </w:pPr>
            <w:r>
              <w:t>12</w:t>
            </w:r>
            <w:r w:rsidRPr="000C25A6">
              <w:t>. Аксиомы статики: аксиома равенства действия и противодей</w:t>
            </w:r>
            <w:r>
              <w:t>ствия. Образуют ли силы в рассматриваемой аксиоме уравновешенную систему сил?</w:t>
            </w:r>
          </w:p>
          <w:p w14:paraId="0C19DE5C" w14:textId="77777777" w:rsidR="000C25A6" w:rsidRPr="000C25A6" w:rsidRDefault="000C25A6" w:rsidP="001A3795">
            <w:pPr>
              <w:widowControl w:val="0"/>
              <w:jc w:val="both"/>
            </w:pPr>
            <w:r>
              <w:t>13</w:t>
            </w:r>
            <w:r w:rsidRPr="000C25A6">
              <w:t>. Аксиомы статики: аксиома отвердевания</w:t>
            </w:r>
            <w:r>
              <w:t xml:space="preserve"> (привести пример ее применения в статических расчетах)</w:t>
            </w:r>
          </w:p>
          <w:p w14:paraId="577416C2" w14:textId="77777777" w:rsidR="000C25A6" w:rsidRPr="000C25A6" w:rsidRDefault="000C25A6" w:rsidP="001A3795">
            <w:pPr>
              <w:widowControl w:val="0"/>
              <w:jc w:val="both"/>
            </w:pPr>
            <w:r>
              <w:t>14</w:t>
            </w:r>
            <w:r w:rsidRPr="000C25A6">
              <w:t>. Связи и их реакции (привести примеры). Классификация основных видов связей тел, лежащих в плоскости</w:t>
            </w:r>
          </w:p>
          <w:p w14:paraId="1B99F82E" w14:textId="77777777" w:rsidR="000C25A6" w:rsidRPr="000C25A6" w:rsidRDefault="000C25A6" w:rsidP="001A3795">
            <w:pPr>
              <w:widowControl w:val="0"/>
              <w:jc w:val="both"/>
            </w:pPr>
            <w:r>
              <w:t>15</w:t>
            </w:r>
            <w:r w:rsidRPr="000C25A6">
      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      </w:r>
          </w:p>
          <w:p w14:paraId="7CD2BF2B" w14:textId="77777777" w:rsidR="000C25A6" w:rsidRPr="000C25A6" w:rsidRDefault="000C25A6" w:rsidP="001A3795">
            <w:pPr>
              <w:widowControl w:val="0"/>
              <w:jc w:val="both"/>
            </w:pPr>
            <w:r>
              <w:t>16</w:t>
            </w:r>
            <w:r w:rsidRPr="000C25A6">
              <w:t>. Теорема о трех непараллельных силах (привести примеры)</w:t>
            </w:r>
          </w:p>
          <w:p w14:paraId="3BFCD93F" w14:textId="77777777" w:rsidR="000C25A6" w:rsidRPr="000C25A6" w:rsidRDefault="000C25A6" w:rsidP="001A3795">
            <w:pPr>
              <w:widowControl w:val="0"/>
              <w:jc w:val="both"/>
            </w:pPr>
            <w:r>
              <w:t>17</w:t>
            </w:r>
            <w:r w:rsidRPr="000C25A6">
              <w:t>. Понятие «момент силы», его вычисление, свойства, размерность. Привести примеры</w:t>
            </w:r>
          </w:p>
          <w:p w14:paraId="6E270CD7" w14:textId="77777777" w:rsidR="000C25A6" w:rsidRPr="000C25A6" w:rsidRDefault="000C25A6" w:rsidP="001A3795">
            <w:pPr>
              <w:widowControl w:val="0"/>
              <w:jc w:val="both"/>
            </w:pPr>
            <w:r>
              <w:t>18</w:t>
            </w:r>
            <w:r w:rsidRPr="000C25A6">
              <w:t>. Понятие «пара сил», его вычисление и свойства, размерность. Образует ли пара сил уравновешенную систему сил? Привести примеры</w:t>
            </w:r>
          </w:p>
          <w:p w14:paraId="6B2494D4" w14:textId="77777777" w:rsidR="000C25A6" w:rsidRDefault="000C25A6" w:rsidP="001A3795">
            <w:pPr>
              <w:widowControl w:val="0"/>
              <w:jc w:val="both"/>
            </w:pPr>
            <w:r>
              <w:t>19</w:t>
            </w:r>
            <w:r w:rsidRPr="000C25A6">
              <w:t>. Теорема Вариньона: формулировка и доказательство</w:t>
            </w:r>
            <w:r>
              <w:t xml:space="preserve"> на конкретном примере</w:t>
            </w:r>
          </w:p>
          <w:p w14:paraId="756E8B9D" w14:textId="77777777" w:rsidR="000C25A6" w:rsidRPr="000C25A6" w:rsidRDefault="000C25A6" w:rsidP="001A3795">
            <w:pPr>
              <w:widowControl w:val="0"/>
              <w:jc w:val="both"/>
            </w:pPr>
            <w:r>
              <w:t xml:space="preserve">20. Теорема о параллельном переносе силы (метод </w:t>
            </w:r>
            <w:proofErr w:type="spellStart"/>
            <w:r>
              <w:t>Пуансо</w:t>
            </w:r>
            <w:proofErr w:type="spellEnd"/>
            <w:r>
              <w:t>). Формулировка и доказательство. Привести примеры.</w:t>
            </w:r>
          </w:p>
          <w:p w14:paraId="2CEEF6F4" w14:textId="77777777" w:rsidR="000C25A6" w:rsidRPr="000C25A6" w:rsidRDefault="000C25A6" w:rsidP="001A3795">
            <w:pPr>
              <w:widowControl w:val="0"/>
              <w:jc w:val="both"/>
            </w:pPr>
            <w:r>
              <w:t>21</w:t>
            </w:r>
            <w:r w:rsidRPr="000C25A6">
      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      </w:r>
          </w:p>
          <w:p w14:paraId="6684BE4A" w14:textId="77777777" w:rsidR="000C25A6" w:rsidRPr="000C25A6" w:rsidRDefault="000C25A6" w:rsidP="001A3795">
            <w:pPr>
              <w:widowControl w:val="0"/>
              <w:jc w:val="both"/>
            </w:pPr>
            <w:r>
              <w:t>22</w:t>
            </w:r>
            <w:r w:rsidRPr="000C25A6">
              <w:t>. Условия равновесия произвольной плоской системы сил в векторной и в аналитической формах (3 формы условий равновесия). Привести примеры</w:t>
            </w:r>
          </w:p>
          <w:p w14:paraId="0D84F9F2" w14:textId="77777777" w:rsidR="000C25A6" w:rsidRPr="000C25A6" w:rsidRDefault="000C25A6" w:rsidP="001A3795">
            <w:pPr>
              <w:widowControl w:val="0"/>
              <w:jc w:val="both"/>
            </w:pPr>
            <w:r>
              <w:t>23</w:t>
            </w:r>
            <w:r w:rsidRPr="000C25A6">
              <w:t>. Общая методика решения задач статики (система сходящихся сил)</w:t>
            </w:r>
          </w:p>
          <w:p w14:paraId="41758351" w14:textId="77777777" w:rsidR="000C25A6" w:rsidRPr="000C25A6" w:rsidRDefault="000C25A6" w:rsidP="001A3795">
            <w:pPr>
              <w:widowControl w:val="0"/>
              <w:jc w:val="both"/>
            </w:pPr>
            <w:r>
              <w:t>24</w:t>
            </w:r>
            <w:r w:rsidRPr="000C25A6">
              <w:t>. Общая методика решения задач статики (произвольная плоская система сил)</w:t>
            </w:r>
          </w:p>
          <w:p w14:paraId="543BA26D" w14:textId="77777777" w:rsidR="005B07FE" w:rsidRDefault="000C25A6" w:rsidP="001A3795">
            <w:pPr>
              <w:widowControl w:val="0"/>
              <w:jc w:val="both"/>
            </w:pPr>
            <w:r>
              <w:t>25. Момент силы относительно оси.</w:t>
            </w:r>
          </w:p>
          <w:p w14:paraId="0ED30DF0" w14:textId="77777777" w:rsidR="000C25A6" w:rsidRDefault="000C25A6" w:rsidP="001A3795">
            <w:pPr>
              <w:widowControl w:val="0"/>
              <w:jc w:val="both"/>
            </w:pPr>
            <w:r>
              <w:t>26. Условия равновесия произвольной пространственной системы сил в векторной и аналитической формах</w:t>
            </w:r>
          </w:p>
          <w:p w14:paraId="51CA5799" w14:textId="77777777" w:rsidR="000C25A6" w:rsidRDefault="000C25A6" w:rsidP="001A3795">
            <w:pPr>
              <w:widowControl w:val="0"/>
              <w:jc w:val="both"/>
            </w:pPr>
            <w:r>
              <w:t>27. Общая методика решения задач статики (произвольная пространственная система сил)</w:t>
            </w:r>
          </w:p>
          <w:p w14:paraId="5A8F7740" w14:textId="77777777" w:rsidR="000C25A6" w:rsidRDefault="000C25A6" w:rsidP="001A3795">
            <w:pPr>
              <w:widowControl w:val="0"/>
              <w:jc w:val="both"/>
            </w:pPr>
            <w:r>
              <w:t>28. Проекции пространственной силы на оси координат</w:t>
            </w:r>
          </w:p>
          <w:p w14:paraId="4CDEB6F4" w14:textId="77777777" w:rsidR="000C25A6" w:rsidRDefault="000C25A6" w:rsidP="001A3795">
            <w:pPr>
              <w:widowControl w:val="0"/>
              <w:jc w:val="both"/>
            </w:pPr>
            <w:r>
              <w:t>29. Центр тяжести твердого тела. Координаты центра тяжести объемной, плоской фигуры, линии</w:t>
            </w:r>
          </w:p>
          <w:p w14:paraId="171D8D47" w14:textId="77777777" w:rsidR="000C25A6" w:rsidRDefault="000C25A6" w:rsidP="001A3795">
            <w:pPr>
              <w:widowControl w:val="0"/>
              <w:jc w:val="both"/>
            </w:pPr>
            <w:r>
              <w:t>30. Способы определения координат центра тяжести твердого тела. Привести примеры</w:t>
            </w:r>
          </w:p>
          <w:p w14:paraId="63C1A014" w14:textId="77777777" w:rsidR="000C25A6" w:rsidRDefault="000C25A6" w:rsidP="001A3795">
            <w:pPr>
              <w:widowControl w:val="0"/>
              <w:jc w:val="both"/>
            </w:pPr>
            <w:r>
              <w:t>31. Применение способа разбиения на конкретном примере</w:t>
            </w:r>
          </w:p>
          <w:p w14:paraId="1626FD74" w14:textId="77777777" w:rsidR="000C25A6" w:rsidRDefault="000C25A6" w:rsidP="001A3795">
            <w:pPr>
              <w:widowControl w:val="0"/>
              <w:jc w:val="both"/>
            </w:pPr>
            <w:r>
              <w:lastRenderedPageBreak/>
              <w:t>32. Применение способа дополнения на конкретном примере</w:t>
            </w:r>
          </w:p>
          <w:p w14:paraId="70D60AFA" w14:textId="77777777" w:rsidR="000C25A6" w:rsidRDefault="000C25A6" w:rsidP="001A3795">
            <w:pPr>
              <w:widowControl w:val="0"/>
              <w:jc w:val="both"/>
            </w:pPr>
            <w:r>
              <w:t>33. Применение экспериментального способа на конкретном примере</w:t>
            </w:r>
          </w:p>
          <w:p w14:paraId="5E700FBB" w14:textId="77777777" w:rsidR="000C25A6" w:rsidRDefault="000C25A6" w:rsidP="001A3795">
            <w:pPr>
              <w:widowControl w:val="0"/>
              <w:jc w:val="both"/>
            </w:pPr>
            <w:r>
              <w:t>34. Общая методика решения задач по определению координат центра тяжести однородного тела. Привести пример</w:t>
            </w:r>
          </w:p>
          <w:p w14:paraId="0C185CF7" w14:textId="77777777" w:rsidR="005F2562" w:rsidRDefault="000C25A6" w:rsidP="001A3795">
            <w:pPr>
              <w:widowControl w:val="0"/>
              <w:jc w:val="both"/>
            </w:pPr>
            <w:r>
              <w:t>35.</w:t>
            </w:r>
            <w:r w:rsidR="005F2562">
              <w:t xml:space="preserve"> Виды движения твёрдого тела, их определения и свойства</w:t>
            </w:r>
          </w:p>
          <w:p w14:paraId="1DB33604" w14:textId="77777777" w:rsidR="00A535F5" w:rsidRPr="00A535F5" w:rsidRDefault="00A535F5" w:rsidP="001A3795">
            <w:pPr>
              <w:widowControl w:val="0"/>
              <w:jc w:val="both"/>
            </w:pPr>
            <w:r>
              <w:t>36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7F2BF976" w14:textId="77777777" w:rsidR="00A535F5" w:rsidRPr="00A535F5" w:rsidRDefault="00A535F5" w:rsidP="001A3795">
            <w:pPr>
              <w:jc w:val="both"/>
            </w:pPr>
            <w:r>
              <w:t>37</w:t>
            </w:r>
            <w:r w:rsidRPr="00A535F5">
              <w:t xml:space="preserve">. Кинематика точки. </w:t>
            </w:r>
            <w:r w:rsidR="00460AC6"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 w:rsidR="00460AC6">
              <w:t>; частные и общий случаи движения точки и твердого тела;</w:t>
            </w:r>
          </w:p>
          <w:p w14:paraId="550E250B" w14:textId="77777777" w:rsidR="00A535F5" w:rsidRPr="00A535F5" w:rsidRDefault="00A535F5" w:rsidP="001A3795">
            <w:pPr>
              <w:jc w:val="both"/>
            </w:pPr>
            <w:r w:rsidRPr="00A535F5">
              <w:t>3</w:t>
            </w:r>
            <w:r>
              <w:t>8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1AAFF688" w14:textId="77777777" w:rsidR="00A535F5" w:rsidRPr="00A535F5" w:rsidRDefault="007D2053" w:rsidP="001A3795">
            <w:pPr>
              <w:jc w:val="both"/>
            </w:pPr>
            <w:r>
              <w:t>39</w:t>
            </w:r>
            <w:r w:rsidR="00A535F5" w:rsidRPr="00A535F5">
              <w:t>. Координатный способ задания движения точки: закон движения, скорость и ускорение точки</w:t>
            </w:r>
          </w:p>
          <w:p w14:paraId="6B918995" w14:textId="77777777" w:rsidR="005F2562" w:rsidRDefault="007D2053" w:rsidP="001A3795">
            <w:pPr>
              <w:jc w:val="both"/>
            </w:pPr>
            <w:r>
              <w:t>40</w:t>
            </w:r>
            <w:r w:rsidR="00A535F5" w:rsidRPr="00A535F5">
              <w:t>. Естественный способ задания движения точки: закон движения, скорость и ускорение точки</w:t>
            </w:r>
          </w:p>
          <w:p w14:paraId="49581296" w14:textId="77777777" w:rsidR="005F2562" w:rsidRDefault="007D2053" w:rsidP="001A3795">
            <w:pPr>
              <w:jc w:val="both"/>
            </w:pPr>
            <w:r>
              <w:t>41</w:t>
            </w:r>
            <w:r w:rsidR="00A535F5" w:rsidRPr="00A535F5">
              <w:t>. Естественные оси координат (оси естественного трехгранника)</w:t>
            </w:r>
          </w:p>
          <w:p w14:paraId="52CDEF44" w14:textId="77777777" w:rsidR="00A535F5" w:rsidRPr="00A535F5" w:rsidRDefault="007D2053" w:rsidP="001A3795">
            <w:pPr>
              <w:jc w:val="both"/>
            </w:pPr>
            <w:r>
              <w:t>42</w:t>
            </w:r>
            <w:r w:rsidR="00A535F5" w:rsidRPr="00A535F5">
              <w:t>. Привести формулу связи векторного и координатного способов задания движения точки</w:t>
            </w:r>
          </w:p>
          <w:p w14:paraId="4160D753" w14:textId="77777777" w:rsidR="00A535F5" w:rsidRPr="00A535F5" w:rsidRDefault="007D2053" w:rsidP="001A3795">
            <w:pPr>
              <w:jc w:val="both"/>
            </w:pPr>
            <w:r>
              <w:t>43</w:t>
            </w:r>
            <w:r w:rsidR="00A535F5"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3B3159E7" w14:textId="77777777" w:rsidR="00A535F5" w:rsidRPr="00A535F5" w:rsidRDefault="007D2053" w:rsidP="001A3795">
            <w:pPr>
              <w:jc w:val="both"/>
            </w:pPr>
            <w:r>
              <w:t>44</w:t>
            </w:r>
            <w:r w:rsidR="00A535F5" w:rsidRPr="00A535F5">
              <w:t>. Частные случаи движения точки: равномерное криволинейное движение</w:t>
            </w:r>
          </w:p>
          <w:p w14:paraId="6F52C915" w14:textId="77777777" w:rsidR="00A535F5" w:rsidRPr="00A535F5" w:rsidRDefault="007D2053" w:rsidP="001A3795">
            <w:pPr>
              <w:jc w:val="both"/>
            </w:pPr>
            <w:r>
              <w:t>45</w:t>
            </w:r>
            <w:r w:rsidR="00A535F5" w:rsidRPr="00A535F5">
              <w:t>. Частные случаи движения точки: равнопеременное криволинейное движение</w:t>
            </w:r>
          </w:p>
          <w:p w14:paraId="55F9267C" w14:textId="77777777" w:rsidR="00A535F5" w:rsidRPr="00A535F5" w:rsidRDefault="007D2053" w:rsidP="001A3795">
            <w:pPr>
              <w:jc w:val="both"/>
            </w:pPr>
            <w:r>
              <w:t>46</w:t>
            </w:r>
            <w:r w:rsidR="00A535F5"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524646A0" w14:textId="77777777" w:rsidR="00A535F5" w:rsidRPr="00A535F5" w:rsidRDefault="007D2053" w:rsidP="001A3795">
            <w:pPr>
              <w:jc w:val="both"/>
            </w:pPr>
            <w:r>
              <w:t>47</w:t>
            </w:r>
            <w:r w:rsidR="00A535F5" w:rsidRPr="00A535F5">
              <w:t>. Какие виды движения рассматривает кинематика твердого тела?</w:t>
            </w:r>
          </w:p>
          <w:p w14:paraId="6D105152" w14:textId="77777777" w:rsidR="00A535F5" w:rsidRPr="00A535F5" w:rsidRDefault="007D2053" w:rsidP="001A3795">
            <w:pPr>
              <w:jc w:val="both"/>
            </w:pPr>
            <w:r>
              <w:t>48</w:t>
            </w:r>
            <w:r w:rsidR="00A535F5" w:rsidRPr="00A535F5">
              <w:t>. Простейшие виды движения твердого тела. Привести примеры</w:t>
            </w:r>
          </w:p>
          <w:p w14:paraId="260CB7E4" w14:textId="77777777" w:rsidR="00A535F5" w:rsidRPr="00A535F5" w:rsidRDefault="007D2053" w:rsidP="001A3795">
            <w:pPr>
              <w:jc w:val="both"/>
            </w:pPr>
            <w:r>
              <w:t>49</w:t>
            </w:r>
            <w:r w:rsidR="00A535F5" w:rsidRPr="00A535F5">
              <w:t>. Свойства поступательного движения твердого тела.</w:t>
            </w:r>
          </w:p>
          <w:p w14:paraId="50F77E78" w14:textId="77777777" w:rsidR="00A535F5" w:rsidRPr="00A535F5" w:rsidRDefault="00A535F5" w:rsidP="001A3795">
            <w:pPr>
              <w:jc w:val="both"/>
            </w:pPr>
            <w:r w:rsidRPr="00A535F5">
              <w:t>5</w:t>
            </w:r>
            <w:r w:rsidR="007D2053">
              <w:t>0</w:t>
            </w:r>
            <w:r w:rsidRPr="00A535F5">
              <w:t>. 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1BB96DD" w14:textId="77777777" w:rsidR="00A535F5" w:rsidRPr="00A535F5" w:rsidRDefault="007D2053" w:rsidP="001A3795">
            <w:pPr>
              <w:jc w:val="both"/>
            </w:pPr>
            <w:r>
              <w:t>51</w:t>
            </w:r>
            <w:r w:rsidR="00A535F5"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54976AE2" w14:textId="77777777" w:rsidR="00A535F5" w:rsidRPr="00A535F5" w:rsidRDefault="007D2053" w:rsidP="001A3795">
            <w:pPr>
              <w:jc w:val="both"/>
            </w:pPr>
            <w:r>
              <w:t>52</w:t>
            </w:r>
            <w:r w:rsidR="00A535F5"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4FEC4EB2" w14:textId="77777777" w:rsidR="00A535F5" w:rsidRPr="00A535F5" w:rsidRDefault="007D2053" w:rsidP="001A3795">
            <w:pPr>
              <w:jc w:val="both"/>
            </w:pPr>
            <w:r>
              <w:t>53</w:t>
            </w:r>
            <w:r w:rsidR="00A535F5"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3793E066" w14:textId="77777777" w:rsidR="00A535F5" w:rsidRPr="00A535F5" w:rsidRDefault="007D2053" w:rsidP="001A3795">
            <w:pPr>
              <w:jc w:val="both"/>
            </w:pPr>
            <w:r>
              <w:t>54</w:t>
            </w:r>
            <w:r w:rsidR="00A535F5"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3F148BD0" w14:textId="77777777" w:rsidR="00A535F5" w:rsidRPr="00A535F5" w:rsidRDefault="007D2053" w:rsidP="001A3795">
            <w:pPr>
              <w:jc w:val="both"/>
            </w:pPr>
            <w:r>
              <w:t>55</w:t>
            </w:r>
            <w:r w:rsidR="00A535F5"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12446D7A" w14:textId="77777777" w:rsidR="00A535F5" w:rsidRPr="00A535F5" w:rsidRDefault="007D2053" w:rsidP="001A3795">
            <w:pPr>
              <w:jc w:val="both"/>
            </w:pPr>
            <w:r>
              <w:t>56</w:t>
            </w:r>
            <w:r w:rsidR="00A535F5" w:rsidRPr="00A535F5">
              <w:t>. Ременная передача движения. Привести примеры.</w:t>
            </w:r>
          </w:p>
          <w:p w14:paraId="66289CA9" w14:textId="77777777" w:rsidR="00A535F5" w:rsidRPr="00A535F5" w:rsidRDefault="007D2053" w:rsidP="001A3795">
            <w:pPr>
              <w:jc w:val="both"/>
            </w:pPr>
            <w:r>
              <w:t>57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3F0EFA34" w14:textId="77777777" w:rsidR="00A535F5" w:rsidRDefault="007D2053" w:rsidP="001A3795">
            <w:pPr>
              <w:jc w:val="both"/>
            </w:pPr>
            <w:r>
              <w:t>58</w:t>
            </w:r>
            <w:r w:rsidR="00A535F5"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3CA16B91" w14:textId="77777777" w:rsidR="00825CF1" w:rsidRDefault="00E26DE0" w:rsidP="001A3795">
            <w:pPr>
              <w:jc w:val="both"/>
            </w:pPr>
            <w:r>
              <w:t xml:space="preserve">59. </w:t>
            </w:r>
            <w:r w:rsidR="00825CF1">
              <w:t xml:space="preserve">Плоскопараллельное </w:t>
            </w:r>
            <w:r w:rsidR="00825CF1" w:rsidRPr="00017B26">
              <w:t>движение</w:t>
            </w:r>
            <w:r w:rsidR="00825CF1">
              <w:t xml:space="preserve"> твёрдого тела, его свойства. Примеры такого движения</w:t>
            </w:r>
          </w:p>
          <w:p w14:paraId="17A868E1" w14:textId="77777777" w:rsidR="00825CF1" w:rsidRDefault="00825CF1" w:rsidP="001A3795">
            <w:pPr>
              <w:jc w:val="both"/>
            </w:pPr>
            <w:r>
              <w:t xml:space="preserve">60.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32CC32FE" w14:textId="77777777" w:rsidR="00825CF1" w:rsidRDefault="00825CF1" w:rsidP="001A3795">
            <w:pPr>
              <w:jc w:val="both"/>
            </w:pPr>
            <w:r>
              <w:t xml:space="preserve">61.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5ECCF70A" w14:textId="77777777" w:rsidR="00825CF1" w:rsidRDefault="00825CF1" w:rsidP="001A3795">
            <w:pPr>
              <w:jc w:val="both"/>
            </w:pPr>
            <w:r>
              <w:t xml:space="preserve">62.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782E2062" w14:textId="77777777" w:rsidR="00E26DE0" w:rsidRDefault="00825CF1" w:rsidP="001A3795">
            <w:pPr>
              <w:jc w:val="both"/>
            </w:pPr>
            <w:r>
              <w:t xml:space="preserve">63.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1C9D4312" w14:textId="77777777" w:rsidR="00825CF1" w:rsidRDefault="00825CF1" w:rsidP="001A3795">
            <w:pPr>
              <w:jc w:val="both"/>
            </w:pPr>
            <w:r>
              <w:t xml:space="preserve">64.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5822B991" w14:textId="77777777" w:rsidR="00825CF1" w:rsidRDefault="00825CF1" w:rsidP="001A3795">
            <w:pPr>
              <w:jc w:val="both"/>
            </w:pPr>
            <w:r>
              <w:t xml:space="preserve">65.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4735DA13" w14:textId="77777777" w:rsidR="00825CF1" w:rsidRDefault="00825CF1" w:rsidP="001A3795">
            <w:pPr>
              <w:jc w:val="both"/>
            </w:pPr>
            <w:r>
              <w:t xml:space="preserve">66.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  <w:p w14:paraId="77FBE20A" w14:textId="77777777" w:rsidR="00825CF1" w:rsidRPr="00825CF1" w:rsidRDefault="00825CF1" w:rsidP="001A3795">
            <w:pPr>
              <w:jc w:val="both"/>
            </w:pPr>
            <w:r>
              <w:t xml:space="preserve">67. Динамика. </w:t>
            </w:r>
            <w:r w:rsidRPr="00490DE6">
              <w:rPr>
                <w:bCs/>
              </w:rPr>
              <w:t>Законы Ньютона</w:t>
            </w:r>
          </w:p>
          <w:p w14:paraId="151BA35B" w14:textId="77777777" w:rsidR="00825CF1" w:rsidRDefault="00825CF1" w:rsidP="001A3795">
            <w:pPr>
              <w:jc w:val="both"/>
            </w:pPr>
            <w:r w:rsidRPr="00825CF1">
              <w:t xml:space="preserve">68. </w:t>
            </w:r>
            <w:r w:rsidRPr="00490DE6">
              <w:t xml:space="preserve">Динамика точки. Дифференциальные уравнения движения точки. </w:t>
            </w:r>
            <w:r w:rsidR="00460AC6">
              <w:t>Первая и вторая з</w:t>
            </w:r>
            <w:r w:rsidRPr="00490DE6">
              <w:t>адачи динамики точки</w:t>
            </w:r>
          </w:p>
          <w:p w14:paraId="60568823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t xml:space="preserve">69. </w:t>
            </w:r>
            <w:r>
              <w:rPr>
                <w:color w:val="000000"/>
              </w:rPr>
              <w:t>Общие теоремы динамики</w:t>
            </w:r>
          </w:p>
          <w:p w14:paraId="72B19BC0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70. Кинетическая энергия твёрдого тела, системы</w:t>
            </w:r>
          </w:p>
          <w:p w14:paraId="22B10A51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71. Работа (силы, момента)</w:t>
            </w:r>
          </w:p>
          <w:p w14:paraId="7CE578C0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72. Теорема об изменении кинетической энергии системы</w:t>
            </w:r>
          </w:p>
          <w:p w14:paraId="0A5647DA" w14:textId="77777777" w:rsidR="00825CF1" w:rsidRDefault="00825CF1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73. Осевой момент инерции твёрдого тела (стержень, однородный диск и цилиндр, тонкостенный диск</w:t>
            </w:r>
            <w:r w:rsidR="00970617">
              <w:rPr>
                <w:color w:val="000000"/>
              </w:rPr>
              <w:t>, ступенчатый барабан</w:t>
            </w:r>
            <w:r>
              <w:rPr>
                <w:color w:val="000000"/>
              </w:rPr>
              <w:t>)</w:t>
            </w:r>
          </w:p>
          <w:p w14:paraId="2B0F3177" w14:textId="77777777" w:rsidR="004060A5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74. Теорема Штейнера</w:t>
            </w:r>
          </w:p>
          <w:p w14:paraId="00E96FB6" w14:textId="77777777" w:rsidR="004060A5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75. Количество движения точки и системы</w:t>
            </w:r>
          </w:p>
          <w:p w14:paraId="166F458D" w14:textId="77777777" w:rsidR="00460AC6" w:rsidRDefault="004060A5" w:rsidP="001A379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>76. Теорема об изменении количества движения точки и системы, закон сохранения</w:t>
            </w:r>
          </w:p>
          <w:p w14:paraId="45CC010C" w14:textId="77777777" w:rsidR="00460AC6" w:rsidRDefault="00460AC6" w:rsidP="001A3795">
            <w:pPr>
              <w:jc w:val="both"/>
            </w:pPr>
            <w:r>
              <w:t>77. Аналитическая динамика</w:t>
            </w:r>
          </w:p>
          <w:p w14:paraId="3E5111FF" w14:textId="77777777" w:rsidR="00A535F5" w:rsidRPr="00460AC6" w:rsidRDefault="00460AC6" w:rsidP="001A3795">
            <w:pPr>
              <w:jc w:val="both"/>
              <w:rPr>
                <w:color w:val="000000"/>
              </w:rPr>
            </w:pPr>
            <w:r>
              <w:t>78. Теория удара</w:t>
            </w:r>
          </w:p>
        </w:tc>
      </w:tr>
      <w:tr w:rsidR="005B07FE" w14:paraId="61CE389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82DD843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lastRenderedPageBreak/>
              <w:t>5.2. Темы письменных работ</w:t>
            </w:r>
          </w:p>
        </w:tc>
      </w:tr>
      <w:tr w:rsidR="005B07FE" w14:paraId="43693E44" w14:textId="77777777" w:rsidTr="00402B2C">
        <w:trPr>
          <w:trHeight w:hRule="exact" w:val="2152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F5DBFD0" w14:textId="77777777" w:rsidR="005B07FE" w:rsidRPr="0015411C" w:rsidRDefault="005B07FE" w:rsidP="005B07FE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lastRenderedPageBreak/>
              <w:t xml:space="preserve">Типовое задание </w:t>
            </w:r>
            <w:r w:rsidR="002D0856">
              <w:rPr>
                <w:b/>
                <w:sz w:val="24"/>
                <w:szCs w:val="24"/>
              </w:rPr>
              <w:t>по статике</w:t>
            </w:r>
          </w:p>
          <w:p w14:paraId="0A9468EE" w14:textId="77777777" w:rsidR="002D0856" w:rsidRDefault="002D0856" w:rsidP="00E71E19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реакции связей жесткой рамы (балки сложной конструкции)</w:t>
            </w:r>
            <w:r w:rsidR="005E0FC4">
              <w:rPr>
                <w:bCs/>
              </w:rPr>
              <w:t>.</w:t>
            </w:r>
          </w:p>
          <w:p w14:paraId="7A8A282E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</w:p>
          <w:p w14:paraId="213475FB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ind w:left="709" w:firstLine="11"/>
              <w:textAlignment w:val="auto"/>
              <w:rPr>
                <w:b/>
                <w:sz w:val="24"/>
                <w:szCs w:val="24"/>
              </w:rPr>
            </w:pPr>
            <w:r w:rsidRPr="0015411C">
              <w:rPr>
                <w:b/>
                <w:sz w:val="24"/>
                <w:szCs w:val="24"/>
              </w:rPr>
              <w:t xml:space="preserve">Типовое задание </w:t>
            </w:r>
            <w:r>
              <w:rPr>
                <w:b/>
                <w:sz w:val="24"/>
                <w:szCs w:val="24"/>
              </w:rPr>
              <w:t>по кинематике</w:t>
            </w:r>
          </w:p>
          <w:p w14:paraId="749EEF07" w14:textId="77777777" w:rsidR="002D0856" w:rsidRDefault="002D0856" w:rsidP="002D0856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В предлагаемом задании определить кинематические характеристики точки</w:t>
            </w:r>
            <w:r w:rsidR="005E0FC4">
              <w:rPr>
                <w:bCs/>
              </w:rPr>
              <w:t xml:space="preserve"> и </w:t>
            </w:r>
            <w:r>
              <w:rPr>
                <w:bCs/>
              </w:rPr>
              <w:t>кинематические характеристики всех точек и звеньев механизма</w:t>
            </w:r>
            <w:r w:rsidR="005E0FC4">
              <w:rPr>
                <w:bCs/>
              </w:rPr>
              <w:t>.</w:t>
            </w:r>
          </w:p>
          <w:p w14:paraId="20CF151A" w14:textId="112CEC16" w:rsidR="002D0856" w:rsidRPr="00402B2C" w:rsidRDefault="002D0856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 xml:space="preserve">Работу выполнить на листах формата </w:t>
            </w:r>
            <w:r>
              <w:rPr>
                <w:bCs/>
                <w:lang w:val="en-US"/>
              </w:rPr>
              <w:t>A</w:t>
            </w:r>
            <w:r w:rsidRPr="00E71E19">
              <w:rPr>
                <w:bCs/>
              </w:rPr>
              <w:t xml:space="preserve">4 </w:t>
            </w:r>
            <w:r>
              <w:rPr>
                <w:bCs/>
              </w:rPr>
              <w:t>согласно требованиям к оформлению</w:t>
            </w:r>
            <w:r w:rsidR="005E0FC4">
              <w:rPr>
                <w:bCs/>
              </w:rPr>
              <w:t>.</w:t>
            </w:r>
          </w:p>
        </w:tc>
      </w:tr>
      <w:tr w:rsidR="005B07FE" w14:paraId="423E40D4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7869CE8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5.3. Фонд оценочных средств</w:t>
            </w:r>
          </w:p>
        </w:tc>
      </w:tr>
      <w:tr w:rsidR="005B07FE" w:rsidRPr="00964C47" w14:paraId="571401CA" w14:textId="77777777" w:rsidTr="00402B2C">
        <w:trPr>
          <w:trHeight w:hRule="exact" w:val="71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51A8E2DC" w14:textId="7037979C" w:rsidR="005E0FC4" w:rsidRPr="00E71E19" w:rsidRDefault="005B07FE" w:rsidP="00402B2C">
            <w:pPr>
              <w:ind w:firstLine="567"/>
              <w:jc w:val="both"/>
            </w:pPr>
            <w:r w:rsidRPr="0087469F">
              <w:t>Фонд оценочных средств по данной дисциплине (модулю) представлен в приложении к рабочей программе.</w:t>
            </w:r>
          </w:p>
        </w:tc>
      </w:tr>
      <w:tr w:rsidR="005B07FE" w14:paraId="43E23BD6" w14:textId="77777777" w:rsidTr="0047365E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3595837E" w14:textId="77777777" w:rsidR="005B07FE" w:rsidRPr="00035734" w:rsidRDefault="005B07FE" w:rsidP="005B07FE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5.4. Перечень видов оценочных средств</w:t>
            </w:r>
          </w:p>
        </w:tc>
      </w:tr>
      <w:tr w:rsidR="005B07FE" w14:paraId="16772BB4" w14:textId="77777777" w:rsidTr="0047365E">
        <w:trPr>
          <w:trHeight w:hRule="exact" w:val="909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0D99AC1A" w14:textId="77777777" w:rsidR="00402B2C" w:rsidRDefault="00402B2C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bCs/>
              </w:rPr>
            </w:pPr>
            <w:r>
              <w:rPr>
                <w:bCs/>
              </w:rPr>
              <w:t>1. Ситуационные разноуровневые задачи.</w:t>
            </w:r>
          </w:p>
          <w:p w14:paraId="02EB4308" w14:textId="5B6C1226" w:rsidR="0087469F" w:rsidRDefault="00402B2C" w:rsidP="00402B2C">
            <w:pPr>
              <w:keepNext/>
              <w:widowControl w:val="0"/>
              <w:overflowPunct/>
              <w:autoSpaceDE/>
              <w:autoSpaceDN/>
              <w:adjustRightInd/>
              <w:spacing w:line="276" w:lineRule="auto"/>
              <w:ind w:left="709" w:firstLine="11"/>
              <w:contextualSpacing/>
              <w:textAlignment w:val="auto"/>
              <w:rPr>
                <w:sz w:val="15"/>
                <w:szCs w:val="15"/>
              </w:rPr>
            </w:pPr>
            <w:r w:rsidRPr="004F69C1">
              <w:rPr>
                <w:bCs/>
              </w:rPr>
              <w:t xml:space="preserve">2. </w:t>
            </w:r>
            <w:r>
              <w:rPr>
                <w:bCs/>
              </w:rPr>
              <w:t>Контрольные работы 1 и 2.</w:t>
            </w:r>
          </w:p>
        </w:tc>
      </w:tr>
      <w:tr w:rsidR="005B07FE" w14:paraId="175486F6" w14:textId="77777777" w:rsidTr="0047365E">
        <w:trPr>
          <w:trHeight w:val="731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3D3D3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4D448CB" w14:textId="77777777" w:rsidR="00531CB2" w:rsidRDefault="005B07FE" w:rsidP="005B07FE">
            <w:pPr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 УЧЕБНО-МЕТОДИЧЕСКОЕ И ИНФОРМАЦИОННОЕ ОБЕСПЕЧЕНИЕ</w:t>
            </w:r>
          </w:p>
          <w:p w14:paraId="0EF991A1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ДИСЦИПЛИНЫ</w:t>
            </w:r>
          </w:p>
        </w:tc>
      </w:tr>
      <w:tr w:rsidR="005B07FE" w14:paraId="0BAE4110" w14:textId="77777777" w:rsidTr="0047365E">
        <w:trPr>
          <w:trHeight w:val="163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20CA4B0F" w14:textId="77777777" w:rsidR="005B07FE" w:rsidRDefault="005B07FE" w:rsidP="005B07FE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6.1. Рекомендуемая литература</w:t>
            </w:r>
          </w:p>
        </w:tc>
      </w:tr>
      <w:tr w:rsidR="005B07FE" w14:paraId="0423A63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702C8A6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00D846E0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proofErr w:type="spellStart"/>
            <w:r w:rsidRPr="00E71E19">
              <w:rPr>
                <w:color w:val="111111"/>
                <w:shd w:val="clear" w:color="auto" w:fill="FFFFFF"/>
              </w:rPr>
              <w:t>Диевский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, В.А. Теоретическая механика: Учебное пособие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— Электрон. дан. — Санкт-Петербург: Лань, 2016. — 336 с. — Режим доступа: https://e.lanbook.com/book/71745.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44A025C5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6AB5CB9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111003" w14:textId="77777777" w:rsidR="005B07FE" w:rsidRPr="00E71E19" w:rsidRDefault="00E71E19" w:rsidP="00E71E19">
            <w:pPr>
              <w:overflowPunct/>
              <w:autoSpaceDE/>
              <w:autoSpaceDN/>
              <w:adjustRightInd/>
              <w:jc w:val="both"/>
              <w:textAlignment w:val="auto"/>
            </w:pPr>
            <w:r w:rsidRPr="00E71E19">
              <w:rPr>
                <w:rStyle w:val="aff9"/>
                <w:b w:val="0"/>
              </w:rPr>
              <w:t xml:space="preserve">Хохлова, О.А., Пономарева </w:t>
            </w:r>
            <w:proofErr w:type="spellStart"/>
            <w:proofErr w:type="gramStart"/>
            <w:r w:rsidRPr="00E71E19">
              <w:rPr>
                <w:rStyle w:val="aff9"/>
                <w:b w:val="0"/>
              </w:rPr>
              <w:t>Е.В</w:t>
            </w:r>
            <w:proofErr w:type="gramEnd"/>
            <w:r w:rsidRPr="00E71E19">
              <w:rPr>
                <w:rStyle w:val="aff9"/>
                <w:b w:val="0"/>
              </w:rPr>
              <w:t>.</w:t>
            </w:r>
            <w:r w:rsidRPr="00E71E19">
              <w:t>Теоретическая</w:t>
            </w:r>
            <w:proofErr w:type="spellEnd"/>
            <w:r w:rsidRPr="00E71E19">
              <w:t xml:space="preserve"> механика. Статика: учеб. пособие / Астрахан. гос. техн. ун-т / Астрахан. гос. техн. ун-т — Астрахань: Изд-во АГТУ, 2010. — 100с. (132 экз.)</w:t>
            </w:r>
          </w:p>
        </w:tc>
      </w:tr>
      <w:tr w:rsidR="005B07FE" w14:paraId="493EB42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ED5D8DF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CEDC8D6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111111"/>
                <w:shd w:val="clear" w:color="auto" w:fill="FFFFFF"/>
              </w:rPr>
            </w:pPr>
            <w:r w:rsidRPr="00E71E19">
              <w:rPr>
                <w:color w:val="111111"/>
                <w:shd w:val="clear" w:color="auto" w:fill="FFFFFF"/>
              </w:rPr>
              <w:t>Бать, М.И. Теоретическая механика в примерах и задачах. Том 1: Статика и кинематика [Электронный ресурс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]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учеб. пособие / М.И. Бать, Г.Ю. Джанелидзе, А.С.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Кельзон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— Электрон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.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дан. — Санкт-</w:t>
            </w:r>
            <w:proofErr w:type="gramStart"/>
            <w:r w:rsidRPr="00E71E19">
              <w:rPr>
                <w:color w:val="111111"/>
                <w:shd w:val="clear" w:color="auto" w:fill="FFFFFF"/>
              </w:rPr>
              <w:t>Петербург :</w:t>
            </w:r>
            <w:proofErr w:type="gramEnd"/>
            <w:r w:rsidRPr="00E71E19">
              <w:rPr>
                <w:color w:val="111111"/>
                <w:shd w:val="clear" w:color="auto" w:fill="FFFFFF"/>
              </w:rPr>
              <w:t xml:space="preserve"> Лань, 2013. — 672 с. — Режим доступа: https://e.lanbook.com/book/4551. — </w:t>
            </w:r>
            <w:proofErr w:type="spellStart"/>
            <w:r w:rsidRPr="00E71E19">
              <w:rPr>
                <w:color w:val="111111"/>
                <w:shd w:val="clear" w:color="auto" w:fill="FFFFFF"/>
              </w:rPr>
              <w:t>Загл</w:t>
            </w:r>
            <w:proofErr w:type="spellEnd"/>
            <w:r w:rsidRPr="00E71E19">
              <w:rPr>
                <w:color w:val="111111"/>
                <w:shd w:val="clear" w:color="auto" w:fill="FFFFFF"/>
              </w:rPr>
              <w:t>. с экрана.</w:t>
            </w:r>
          </w:p>
        </w:tc>
      </w:tr>
      <w:tr w:rsidR="005B07FE" w14:paraId="3EBAA17F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592F4B3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71C21C0A" w14:textId="77777777" w:rsidR="005B07FE" w:rsidRPr="00E71E19" w:rsidRDefault="00E71E19" w:rsidP="00E71E19">
            <w:pPr>
              <w:widowControl w:val="0"/>
              <w:suppressAutoHyphens/>
              <w:jc w:val="both"/>
              <w:rPr>
                <w:color w:val="222222"/>
              </w:rPr>
            </w:pPr>
            <w:r w:rsidRPr="00E71E19">
              <w:rPr>
                <w:color w:val="222222"/>
              </w:rPr>
              <w:t xml:space="preserve">Яблонский, А.А. Курс теоретической механики Кинематика / А.А. Яблонский, В.М. Никифорова. - 3-е изд., </w:t>
            </w:r>
            <w:proofErr w:type="spellStart"/>
            <w:r w:rsidRPr="00E71E19">
              <w:rPr>
                <w:color w:val="222222"/>
              </w:rPr>
              <w:t>испр</w:t>
            </w:r>
            <w:proofErr w:type="spellEnd"/>
            <w:r w:rsidRPr="00E71E19">
              <w:rPr>
                <w:color w:val="222222"/>
              </w:rPr>
              <w:t xml:space="preserve">. - </w:t>
            </w:r>
            <w:proofErr w:type="gramStart"/>
            <w:r w:rsidRPr="00E71E19">
              <w:rPr>
                <w:color w:val="222222"/>
              </w:rPr>
              <w:t>Москва :</w:t>
            </w:r>
            <w:proofErr w:type="gramEnd"/>
            <w:r w:rsidRPr="00E71E19">
              <w:rPr>
                <w:color w:val="222222"/>
              </w:rPr>
              <w:t xml:space="preserve"> </w:t>
            </w:r>
            <w:proofErr w:type="spellStart"/>
            <w:r w:rsidRPr="00E71E19">
              <w:rPr>
                <w:color w:val="222222"/>
              </w:rPr>
              <w:t>Высш</w:t>
            </w:r>
            <w:proofErr w:type="spellEnd"/>
            <w:r w:rsidRPr="00E71E19">
              <w:rPr>
                <w:color w:val="222222"/>
              </w:rPr>
              <w:t>. школа, 1966. - Ч. 1. Статика. - 439 с. - ISBN 978-5-4458-9941-</w:t>
            </w:r>
            <w:proofErr w:type="gramStart"/>
            <w:r w:rsidRPr="00E71E19">
              <w:rPr>
                <w:color w:val="222222"/>
              </w:rPr>
              <w:t>9 ;</w:t>
            </w:r>
            <w:proofErr w:type="gramEnd"/>
            <w:r w:rsidRPr="00E71E19">
              <w:rPr>
                <w:color w:val="222222"/>
              </w:rPr>
              <w:t xml:space="preserve"> То же [Электронный ресурс]. - URL:</w:t>
            </w:r>
            <w:r w:rsidRPr="00E71E19">
              <w:rPr>
                <w:rStyle w:val="apple-converted-space"/>
                <w:color w:val="222222"/>
              </w:rPr>
              <w:t> </w:t>
            </w:r>
            <w:hyperlink r:id="rId16" w:history="1">
              <w:r w:rsidRPr="00E71E19">
                <w:rPr>
                  <w:rStyle w:val="af4"/>
                  <w:color w:val="006CA1"/>
                </w:rPr>
                <w:t>http://biblioclub.ru/index.php?page=book&amp;id=236626</w:t>
              </w:r>
            </w:hyperlink>
            <w:r w:rsidRPr="00E71E19">
              <w:rPr>
                <w:rStyle w:val="apple-converted-space"/>
                <w:color w:val="222222"/>
              </w:rPr>
              <w:t> </w:t>
            </w:r>
            <w:r w:rsidRPr="00E71E19">
              <w:rPr>
                <w:color w:val="222222"/>
              </w:rPr>
              <w:t>(03.05.2018).</w:t>
            </w:r>
          </w:p>
        </w:tc>
      </w:tr>
      <w:tr w:rsidR="005B07FE" w14:paraId="3696F4B1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D25457" w14:textId="77777777" w:rsidR="005B07FE" w:rsidRPr="00C01B9C" w:rsidRDefault="005B07FE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</w:rPr>
            </w:pPr>
            <w:r w:rsidRPr="00B26441">
              <w:rPr>
                <w:rFonts w:ascii="Times New Roman" w:hAnsi="Times New Roman"/>
                <w:color w:val="000000"/>
                <w:lang w:eastAsia="en-US"/>
              </w:rPr>
              <w:t>6. 1.</w:t>
            </w:r>
            <w:r>
              <w:rPr>
                <w:rFonts w:ascii="Times New Roman" w:hAnsi="Times New Roman"/>
                <w:color w:val="000000"/>
                <w:lang w:eastAsia="en-US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7FA40DB" w14:textId="77777777" w:rsidR="005B07FE" w:rsidRPr="00E71E19" w:rsidRDefault="00E71E19" w:rsidP="005B07FE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57"/>
              <w:jc w:val="both"/>
              <w:textAlignment w:val="baseline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E71E19">
              <w:rPr>
                <w:rStyle w:val="aff9"/>
                <w:rFonts w:ascii="Times New Roman" w:hAnsi="Times New Roman"/>
                <w:b w:val="0"/>
                <w:sz w:val="20"/>
                <w:szCs w:val="20"/>
              </w:rPr>
              <w:t>Невенчанная, Т.О., Хохлова О.А., Пономарева Е.В., Хохлов А.В. Курс</w:t>
            </w:r>
            <w:r w:rsidRPr="00E71E19">
              <w:rPr>
                <w:rStyle w:val="aff9"/>
                <w:rFonts w:ascii="Times New Roman" w:hAnsi="Times New Roman"/>
                <w:sz w:val="20"/>
                <w:szCs w:val="20"/>
              </w:rPr>
              <w:t xml:space="preserve"> т</w:t>
            </w:r>
            <w:r w:rsidRPr="00E71E19">
              <w:rPr>
                <w:rFonts w:ascii="Times New Roman" w:hAnsi="Times New Roman"/>
                <w:sz w:val="20"/>
                <w:szCs w:val="20"/>
              </w:rPr>
              <w:t xml:space="preserve">еоретической механики. Статика: учеб. пособие/ </w:t>
            </w:r>
            <w:proofErr w:type="spellStart"/>
            <w:r w:rsidRPr="00E71E19">
              <w:rPr>
                <w:rFonts w:ascii="Times New Roman" w:hAnsi="Times New Roman"/>
                <w:sz w:val="20"/>
                <w:szCs w:val="20"/>
              </w:rPr>
              <w:t>Моск</w:t>
            </w:r>
            <w:proofErr w:type="spellEnd"/>
            <w:r w:rsidRPr="00E71E19">
              <w:rPr>
                <w:rFonts w:ascii="Times New Roman" w:hAnsi="Times New Roman"/>
                <w:sz w:val="20"/>
                <w:szCs w:val="20"/>
              </w:rPr>
              <w:t>. гос. ун-т печати им. Ивана Федорова – М.: МГУП имени Ивана Федорова, 2013. – 188 с.</w:t>
            </w:r>
          </w:p>
        </w:tc>
      </w:tr>
      <w:tr w:rsidR="008A5A99" w14:paraId="35105DBD" w14:textId="77777777" w:rsidTr="0047365E">
        <w:trPr>
          <w:trHeight w:val="15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835E9B0" w14:textId="77777777" w:rsidR="008A5A99" w:rsidRPr="00B26441" w:rsidRDefault="008A5A99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2752F867" w14:textId="77777777" w:rsidR="008A5A99" w:rsidRPr="008A5A99" w:rsidRDefault="008A5A99" w:rsidP="00782DE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8A5A99">
              <w:rPr>
                <w:rStyle w:val="aff9"/>
                <w:b w:val="0"/>
              </w:rPr>
              <w:t xml:space="preserve">Лоскутов, Ю.В. Лекции по теоретической </w:t>
            </w:r>
            <w:proofErr w:type="gramStart"/>
            <w:r w:rsidRPr="008A5A99">
              <w:rPr>
                <w:rStyle w:val="aff9"/>
                <w:b w:val="0"/>
              </w:rPr>
              <w:t>механике :</w:t>
            </w:r>
            <w:proofErr w:type="gramEnd"/>
            <w:r w:rsidRPr="008A5A99">
              <w:rPr>
                <w:rStyle w:val="aff9"/>
                <w:b w:val="0"/>
              </w:rPr>
              <w:t xml:space="preserve"> учебное пособие / Ю.В. Лоскутов ; Поволжский государственный технологич</w:t>
            </w:r>
            <w:r w:rsidR="00782DE1">
              <w:rPr>
                <w:rStyle w:val="aff9"/>
                <w:b w:val="0"/>
              </w:rPr>
              <w:t>еский университет. - Йошкар-Ола</w:t>
            </w:r>
            <w:r w:rsidRPr="008A5A99">
              <w:rPr>
                <w:rStyle w:val="aff9"/>
                <w:b w:val="0"/>
              </w:rPr>
              <w:t xml:space="preserve">: ПГТУ, 2015. - 180 с.: граф., ил. - </w:t>
            </w:r>
            <w:proofErr w:type="spellStart"/>
            <w:r w:rsidRPr="008A5A99">
              <w:rPr>
                <w:rStyle w:val="aff9"/>
                <w:b w:val="0"/>
              </w:rPr>
              <w:t>Библиогр</w:t>
            </w:r>
            <w:proofErr w:type="spellEnd"/>
            <w:r w:rsidRPr="008A5A99">
              <w:rPr>
                <w:rStyle w:val="aff9"/>
                <w:b w:val="0"/>
              </w:rPr>
              <w:t>. в кн. - ISBN 978-5-8158-1563-6</w:t>
            </w:r>
            <w:proofErr w:type="gramStart"/>
            <w:r w:rsidRPr="008A5A99">
              <w:rPr>
                <w:rStyle w:val="aff9"/>
                <w:b w:val="0"/>
              </w:rPr>
              <w:t>; То</w:t>
            </w:r>
            <w:proofErr w:type="gramEnd"/>
            <w:r w:rsidRPr="008A5A99">
              <w:rPr>
                <w:rStyle w:val="aff9"/>
                <w:b w:val="0"/>
              </w:rPr>
              <w:t xml:space="preserve"> же [Электронный ресурс]. - URL: </w:t>
            </w:r>
            <w:hyperlink r:id="rId17" w:history="1">
              <w:r w:rsidRPr="000A623B">
                <w:rPr>
                  <w:rStyle w:val="af4"/>
                </w:rPr>
                <w:t>http://biblioclub.ru/index.php?page=book&amp;id=439200</w:t>
              </w:r>
            </w:hyperlink>
            <w:r w:rsidRPr="008A5A99">
              <w:rPr>
                <w:rStyle w:val="aff9"/>
                <w:b w:val="0"/>
              </w:rPr>
              <w:t>(13.0</w:t>
            </w:r>
            <w:r>
              <w:rPr>
                <w:rStyle w:val="aff9"/>
                <w:b w:val="0"/>
              </w:rPr>
              <w:t>8</w:t>
            </w:r>
            <w:r w:rsidRPr="008A5A99">
              <w:rPr>
                <w:rStyle w:val="aff9"/>
                <w:b w:val="0"/>
              </w:rPr>
              <w:t>.20</w:t>
            </w:r>
            <w:r>
              <w:rPr>
                <w:rStyle w:val="aff9"/>
                <w:b w:val="0"/>
              </w:rPr>
              <w:t>20</w:t>
            </w:r>
            <w:r w:rsidRPr="008A5A99">
              <w:rPr>
                <w:rStyle w:val="aff9"/>
                <w:b w:val="0"/>
              </w:rPr>
              <w:t>).</w:t>
            </w:r>
          </w:p>
        </w:tc>
      </w:tr>
      <w:tr w:rsidR="00A646C1" w14:paraId="51DDF85C" w14:textId="77777777" w:rsidTr="0047365E">
        <w:trPr>
          <w:trHeight w:val="4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4FE8D8BA" w14:textId="77777777" w:rsidR="00A646C1" w:rsidRDefault="00A646C1" w:rsidP="004F69C1">
            <w:pPr>
              <w:pStyle w:val="afc"/>
              <w:tabs>
                <w:tab w:val="left" w:pos="624"/>
                <w:tab w:val="left" w:pos="993"/>
                <w:tab w:val="left" w:pos="1134"/>
              </w:tabs>
              <w:overflowPunct w:val="0"/>
              <w:autoSpaceDE w:val="0"/>
              <w:autoSpaceDN w:val="0"/>
              <w:adjustRightInd w:val="0"/>
              <w:spacing w:after="0"/>
              <w:ind w:left="284" w:hanging="284"/>
              <w:jc w:val="center"/>
              <w:textAlignment w:val="baseline"/>
              <w:rPr>
                <w:rFonts w:ascii="Times New Roman" w:hAnsi="Times New Roman"/>
                <w:color w:val="000000"/>
                <w:lang w:eastAsia="en-US"/>
              </w:rPr>
            </w:pPr>
            <w:r>
              <w:rPr>
                <w:rFonts w:ascii="Times New Roman" w:hAnsi="Times New Roman"/>
                <w:color w:val="000000"/>
                <w:lang w:eastAsia="en-US"/>
              </w:rPr>
              <w:t>6.1.7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2CF32D6" w14:textId="77777777" w:rsidR="00A646C1" w:rsidRPr="008A5A99" w:rsidRDefault="00A646C1" w:rsidP="00A646C1">
            <w:pPr>
              <w:overflowPunct/>
              <w:autoSpaceDE/>
              <w:autoSpaceDN/>
              <w:adjustRightInd/>
              <w:jc w:val="both"/>
              <w:textAlignment w:val="auto"/>
              <w:rPr>
                <w:rStyle w:val="aff9"/>
                <w:b w:val="0"/>
              </w:rPr>
            </w:pPr>
            <w:r w:rsidRPr="00E71E19">
              <w:rPr>
                <w:rStyle w:val="aff9"/>
                <w:b w:val="0"/>
              </w:rPr>
              <w:t>Хохлова, О.А., Пономарева Е.В.</w:t>
            </w:r>
            <w:r>
              <w:rPr>
                <w:rStyle w:val="aff9"/>
                <w:b w:val="0"/>
              </w:rPr>
              <w:t xml:space="preserve">, Хохлов А.В. </w:t>
            </w:r>
            <w:r w:rsidRPr="00E71E19">
              <w:t xml:space="preserve">Теоретическая механика. </w:t>
            </w:r>
            <w:r>
              <w:t>Кинематика</w:t>
            </w:r>
            <w:r w:rsidRPr="00E71E19">
              <w:t>: учеб. пособие / Астрахан. гос. техн. ун-т /— Астрахань: Изд-во АГТУ, 201</w:t>
            </w:r>
            <w:r>
              <w:t>3</w:t>
            </w:r>
            <w:r w:rsidRPr="00E71E19">
              <w:t>. — 1</w:t>
            </w:r>
            <w:r>
              <w:t>44</w:t>
            </w:r>
            <w:r w:rsidRPr="00E71E19">
              <w:t>с. (</w:t>
            </w:r>
            <w:r>
              <w:t>85</w:t>
            </w:r>
            <w:r w:rsidRPr="00E71E19">
              <w:t xml:space="preserve"> экз.)</w:t>
            </w:r>
          </w:p>
        </w:tc>
      </w:tr>
      <w:tr w:rsidR="004F69C1" w14:paraId="17082E82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B8DB93D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6.2. Перечень ресурсов информационно-телекоммуникационной сети "Интернет"</w:t>
            </w:r>
          </w:p>
        </w:tc>
      </w:tr>
      <w:tr w:rsidR="004F69C1" w14:paraId="744B6E6E" w14:textId="77777777" w:rsidTr="0047365E">
        <w:trPr>
          <w:trHeight w:val="264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2FECE06F" w14:textId="77777777" w:rsidR="004F69C1" w:rsidRPr="00F554F3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Э1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2D6AC66F" w14:textId="77777777" w:rsidR="004F69C1" w:rsidRPr="00414ADC" w:rsidRDefault="00000000" w:rsidP="004F69C1">
            <w:pPr>
              <w:ind w:left="142"/>
              <w:rPr>
                <w:b/>
                <w:color w:val="000000"/>
              </w:rPr>
            </w:pPr>
            <w:hyperlink r:id="rId18" w:history="1">
              <w:r w:rsidR="003037EB" w:rsidRPr="00A75A5B">
                <w:rPr>
                  <w:rStyle w:val="af4"/>
                  <w:rFonts w:eastAsia="Andale Sans UI"/>
                  <w:kern w:val="1"/>
                  <w:szCs w:val="24"/>
                </w:rPr>
                <w:t>http://library.astu.org/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="003037EB" w:rsidRPr="00F87CE3">
              <w:rPr>
                <w:rFonts w:eastAsia="Andale Sans UI"/>
                <w:kern w:val="1"/>
                <w:szCs w:val="24"/>
                <w:lang w:val="en-US"/>
              </w:rPr>
              <w:t>Web</w:t>
            </w:r>
            <w:r w:rsidR="003037EB" w:rsidRPr="00F87CE3">
              <w:rPr>
                <w:rFonts w:eastAsia="Andale Sans UI"/>
                <w:kern w:val="1"/>
                <w:szCs w:val="24"/>
              </w:rPr>
              <w:t>-ресурс «Научная библиотека АГТУ»</w:t>
            </w:r>
          </w:p>
        </w:tc>
      </w:tr>
      <w:tr w:rsidR="004F69C1" w14:paraId="3B35D9D9" w14:textId="77777777" w:rsidTr="0047365E">
        <w:trPr>
          <w:trHeight w:val="239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CD87790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676F7DB1" w14:textId="77777777" w:rsidR="004F69C1" w:rsidRPr="00414ADC" w:rsidRDefault="003037EB" w:rsidP="003037EB">
            <w:pPr>
              <w:ind w:left="142"/>
              <w:contextualSpacing/>
              <w:rPr>
                <w:color w:val="0000FF"/>
                <w:u w:val="single"/>
              </w:rPr>
            </w:pPr>
            <w:r w:rsidRPr="00F87CE3">
              <w:rPr>
                <w:rFonts w:eastAsia="Andale Sans UI"/>
                <w:kern w:val="1"/>
                <w:szCs w:val="24"/>
              </w:rPr>
              <w:t>http://lanbook.com</w:t>
            </w:r>
            <w:r w:rsidR="004F69C1" w:rsidRPr="00414ADC">
              <w:rPr>
                <w:color w:val="0000FF"/>
                <w:u w:val="single"/>
              </w:rPr>
              <w:t>/</w:t>
            </w:r>
            <w:r w:rsidR="004F69C1" w:rsidRPr="00F554F3">
              <w:rPr>
                <w:color w:val="000000"/>
              </w:rPr>
              <w:t xml:space="preserve"> – </w:t>
            </w:r>
            <w:r w:rsidRPr="00F87CE3">
              <w:rPr>
                <w:rFonts w:eastAsia="Andale Sans UI"/>
                <w:kern w:val="1"/>
                <w:szCs w:val="24"/>
              </w:rPr>
              <w:t>ЭБС издательства Лань («Инженерные науки»)</w:t>
            </w:r>
          </w:p>
        </w:tc>
      </w:tr>
      <w:tr w:rsidR="004F69C1" w14:paraId="5B842685" w14:textId="77777777" w:rsidTr="0047365E">
        <w:trPr>
          <w:trHeight w:val="230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BF33EEA" w14:textId="77777777" w:rsidR="004F69C1" w:rsidRPr="00414ADC" w:rsidRDefault="004F69C1" w:rsidP="004F69C1">
            <w:pPr>
              <w:ind w:left="567"/>
              <w:contextualSpacing/>
              <w:rPr>
                <w:color w:val="000000"/>
                <w:sz w:val="24"/>
                <w:szCs w:val="24"/>
              </w:rPr>
            </w:pPr>
            <w:r w:rsidRPr="00414ADC">
              <w:rPr>
                <w:color w:val="000000"/>
                <w:sz w:val="24"/>
                <w:szCs w:val="24"/>
              </w:rPr>
              <w:t>Э3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14:paraId="5DC14BC1" w14:textId="77777777" w:rsidR="004F69C1" w:rsidRPr="00414ADC" w:rsidRDefault="003037EB" w:rsidP="004F69C1">
            <w:pPr>
              <w:ind w:left="142"/>
              <w:rPr>
                <w:color w:val="0000FF"/>
                <w:u w:val="single"/>
              </w:rPr>
            </w:pPr>
            <w:r w:rsidRPr="003037EB">
              <w:rPr>
                <w:rFonts w:eastAsia="Andale Sans UI"/>
                <w:kern w:val="1"/>
              </w:rPr>
              <w:t>http://</w:t>
            </w:r>
            <w:hyperlink r:id="rId19" w:history="1">
              <w:r w:rsidRPr="003037EB">
                <w:rPr>
                  <w:rFonts w:eastAsia="Andale Sans UI"/>
                  <w:color w:val="000080"/>
                  <w:kern w:val="1"/>
                  <w:u w:val="single"/>
                </w:rPr>
                <w:t>www.biblioclub.ru</w:t>
              </w:r>
            </w:hyperlink>
            <w:r w:rsidR="004F69C1" w:rsidRPr="00F554F3">
              <w:rPr>
                <w:color w:val="000000"/>
              </w:rPr>
              <w:t xml:space="preserve">- </w:t>
            </w:r>
            <w:r w:rsidRPr="00F87CE3">
              <w:rPr>
                <w:rFonts w:eastAsia="Andale Sans UI"/>
                <w:kern w:val="1"/>
                <w:szCs w:val="24"/>
              </w:rPr>
              <w:t xml:space="preserve">ЭБС «Университетская библиотека </w:t>
            </w:r>
            <w:proofErr w:type="spellStart"/>
            <w:r w:rsidRPr="00F87CE3">
              <w:rPr>
                <w:rFonts w:eastAsia="Andale Sans UI"/>
                <w:kern w:val="1"/>
                <w:szCs w:val="24"/>
              </w:rPr>
              <w:t>on-line</w:t>
            </w:r>
            <w:proofErr w:type="spellEnd"/>
            <w:r w:rsidRPr="00F87CE3">
              <w:rPr>
                <w:rFonts w:eastAsia="Andale Sans UI"/>
                <w:kern w:val="1"/>
                <w:szCs w:val="24"/>
              </w:rPr>
              <w:t>»</w:t>
            </w:r>
          </w:p>
        </w:tc>
      </w:tr>
      <w:tr w:rsidR="004F69C1" w14:paraId="1969E379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77C69C5F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 Перечень информационных технологий</w:t>
            </w:r>
          </w:p>
        </w:tc>
      </w:tr>
      <w:tr w:rsidR="004F69C1" w14:paraId="07164B16" w14:textId="77777777" w:rsidTr="0047365E">
        <w:trPr>
          <w:trHeight w:val="304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0E484F49" w14:textId="77777777" w:rsidR="004F69C1" w:rsidRDefault="004F69C1" w:rsidP="004F69C1">
            <w:pPr>
              <w:overflowPunct/>
              <w:autoSpaceDE/>
              <w:adjustRightInd/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6.3.1 Перечень программного обеспечения</w:t>
            </w:r>
          </w:p>
        </w:tc>
      </w:tr>
      <w:tr w:rsidR="004F69C1" w14:paraId="095B567F" w14:textId="77777777" w:rsidTr="0047365E">
        <w:trPr>
          <w:trHeight w:val="297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7D4B3ADE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A1E5979" w14:textId="77777777" w:rsidR="004F69C1" w:rsidRPr="00B26441" w:rsidRDefault="004F69C1" w:rsidP="004F69C1">
            <w:r w:rsidRPr="00B26441">
              <w:rPr>
                <w:color w:val="000000"/>
              </w:rPr>
              <w:t xml:space="preserve">7-zip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7EE0FEFE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011E9F5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1A4908BD" w14:textId="77777777" w:rsidR="004F69C1" w:rsidRPr="00B26441" w:rsidRDefault="004F69C1" w:rsidP="004F69C1">
            <w:r w:rsidRPr="00B26441">
              <w:rPr>
                <w:color w:val="000000"/>
              </w:rPr>
              <w:t xml:space="preserve">Adobe Reader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5B8B97C7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8A3494B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B3F6ED4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WinDjView</w:t>
            </w:r>
            <w:proofErr w:type="spellEnd"/>
            <w:r w:rsidRPr="00B26441">
              <w:rPr>
                <w:color w:val="000000"/>
              </w:rPr>
              <w:t xml:space="preserve"> - срок действия – неограниченно, вид лицензии – GNU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215373CA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54A8231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6.3.1.4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6713D8F" w14:textId="77777777" w:rsidR="004F69C1" w:rsidRPr="00B26441" w:rsidRDefault="004F69C1" w:rsidP="004F69C1">
            <w:proofErr w:type="spellStart"/>
            <w:r w:rsidRPr="00B26441">
              <w:rPr>
                <w:color w:val="000000"/>
              </w:rPr>
              <w:t>OpenOffice</w:t>
            </w:r>
            <w:proofErr w:type="spellEnd"/>
            <w:r w:rsidRPr="00B26441">
              <w:rPr>
                <w:color w:val="000000"/>
              </w:rPr>
              <w:t xml:space="preserve"> - срок действия </w:t>
            </w:r>
            <w:proofErr w:type="gramStart"/>
            <w:r w:rsidRPr="00B26441">
              <w:rPr>
                <w:color w:val="000000"/>
              </w:rPr>
              <w:t>–  неограниченно</w:t>
            </w:r>
            <w:proofErr w:type="gramEnd"/>
            <w:r w:rsidRPr="00B26441">
              <w:rPr>
                <w:color w:val="000000"/>
              </w:rPr>
              <w:t>, вид лицензии – академическая Apache Software Foundation</w:t>
            </w:r>
          </w:p>
        </w:tc>
      </w:tr>
      <w:tr w:rsidR="004F69C1" w14:paraId="1F56C7A9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198DC1E2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t>6.3.1.</w:t>
            </w:r>
            <w:r w:rsidR="00271FA2">
              <w:rPr>
                <w:color w:val="000000"/>
              </w:rPr>
              <w:t>5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6E53C919" w14:textId="77777777" w:rsidR="004F69C1" w:rsidRPr="00B26441" w:rsidRDefault="004F69C1" w:rsidP="004F69C1">
            <w:r w:rsidRPr="00B26441">
              <w:rPr>
                <w:color w:val="000000"/>
              </w:rPr>
              <w:t xml:space="preserve">K-Lite Mega </w:t>
            </w:r>
            <w:proofErr w:type="spellStart"/>
            <w:r w:rsidRPr="00B26441">
              <w:rPr>
                <w:color w:val="000000"/>
              </w:rPr>
              <w:t>Codec</w:t>
            </w:r>
            <w:proofErr w:type="spellEnd"/>
            <w:r w:rsidRPr="00B26441">
              <w:rPr>
                <w:color w:val="000000"/>
              </w:rPr>
              <w:t xml:space="preserve"> Pack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04CD3228" w14:textId="77777777" w:rsidTr="0047365E">
        <w:trPr>
          <w:trHeight w:val="29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5F36505F" w14:textId="77777777" w:rsidR="004F69C1" w:rsidRPr="00B26441" w:rsidRDefault="004F69C1" w:rsidP="00271FA2">
            <w:pPr>
              <w:jc w:val="right"/>
            </w:pPr>
            <w:r w:rsidRPr="00B26441">
              <w:rPr>
                <w:color w:val="000000"/>
              </w:rPr>
              <w:lastRenderedPageBreak/>
              <w:t>6.3.1.</w:t>
            </w:r>
            <w:r w:rsidR="00271FA2">
              <w:rPr>
                <w:color w:val="000000"/>
              </w:rPr>
              <w:t>6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41B62C45" w14:textId="77777777" w:rsidR="004F69C1" w:rsidRPr="00B26441" w:rsidRDefault="004F69C1" w:rsidP="004F69C1">
            <w:r w:rsidRPr="00B26441">
              <w:rPr>
                <w:color w:val="000000"/>
              </w:rPr>
              <w:t xml:space="preserve">DAEMON Tools Lite - срок действия – неограниченно, Открытое лицензионное соглашение GNU General Public </w:t>
            </w:r>
            <w:proofErr w:type="spellStart"/>
            <w:r w:rsidRPr="00B26441">
              <w:rPr>
                <w:color w:val="000000"/>
              </w:rPr>
              <w:t>License</w:t>
            </w:r>
            <w:proofErr w:type="spellEnd"/>
          </w:p>
        </w:tc>
      </w:tr>
      <w:tr w:rsidR="004F69C1" w14:paraId="456D0B60" w14:textId="77777777" w:rsidTr="0047365E">
        <w:trPr>
          <w:trHeight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auto" w:fill="FFFFFF"/>
            <w:tcMar>
              <w:top w:w="0" w:type="dxa"/>
              <w:left w:w="34" w:type="dxa"/>
              <w:bottom w:w="0" w:type="dxa"/>
              <w:right w:w="34" w:type="dxa"/>
            </w:tcMar>
            <w:hideMark/>
          </w:tcPr>
          <w:p w14:paraId="4F09C8E6" w14:textId="77777777" w:rsidR="004F69C1" w:rsidRDefault="004F69C1" w:rsidP="004F69C1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6.3.2 Перечень информационных справочных систем</w:t>
            </w:r>
            <w:r w:rsidR="00D77698">
              <w:rPr>
                <w:b/>
                <w:color w:val="000000"/>
                <w:sz w:val="24"/>
                <w:szCs w:val="24"/>
              </w:rPr>
              <w:t xml:space="preserve"> и профессиональных баз данных</w:t>
            </w:r>
          </w:p>
        </w:tc>
      </w:tr>
      <w:tr w:rsidR="004F69C1" w14:paraId="35EF333D" w14:textId="77777777" w:rsidTr="0047365E">
        <w:trPr>
          <w:trHeight w:val="303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035A4A54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6.3.2.1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9E233EF" w14:textId="77777777" w:rsidR="004F69C1" w:rsidRPr="00B26441" w:rsidRDefault="004F69C1" w:rsidP="004F69C1">
            <w:r w:rsidRPr="00B26441">
              <w:rPr>
                <w:color w:val="000000"/>
              </w:rPr>
              <w:t>ЭБС издательства Лань (книги коллекции «Инженерные науки»;</w:t>
            </w:r>
          </w:p>
        </w:tc>
      </w:tr>
      <w:tr w:rsidR="004F69C1" w14:paraId="6F06982D" w14:textId="77777777" w:rsidTr="0047365E">
        <w:trPr>
          <w:trHeight w:val="265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348D75B7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6.3.2.2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31E9BD0E" w14:textId="77777777" w:rsidR="004F69C1" w:rsidRPr="00B26441" w:rsidRDefault="004F69C1" w:rsidP="004F69C1">
            <w:r w:rsidRPr="00B26441">
              <w:rPr>
                <w:color w:val="000000"/>
              </w:rPr>
              <w:t xml:space="preserve">ЭБС «Университетская библиотека </w:t>
            </w:r>
            <w:proofErr w:type="spellStart"/>
            <w:r w:rsidRPr="00B26441">
              <w:rPr>
                <w:color w:val="000000"/>
              </w:rPr>
              <w:t>on-line</w:t>
            </w:r>
            <w:proofErr w:type="spellEnd"/>
            <w:r w:rsidRPr="00B26441">
              <w:rPr>
                <w:color w:val="000000"/>
              </w:rPr>
              <w:t>»;</w:t>
            </w:r>
          </w:p>
        </w:tc>
      </w:tr>
      <w:tr w:rsidR="004F69C1" w14:paraId="268EC52B" w14:textId="77777777" w:rsidTr="0047365E">
        <w:trPr>
          <w:trHeight w:val="398"/>
        </w:trPr>
        <w:tc>
          <w:tcPr>
            <w:tcW w:w="9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14:paraId="6B08EB3C" w14:textId="77777777" w:rsidR="004F69C1" w:rsidRPr="00B26441" w:rsidRDefault="004F69C1" w:rsidP="004F69C1">
            <w:pPr>
              <w:jc w:val="right"/>
            </w:pPr>
            <w:r w:rsidRPr="00B26441">
              <w:rPr>
                <w:color w:val="000000"/>
              </w:rPr>
              <w:t>6.3.2.3</w:t>
            </w:r>
          </w:p>
        </w:tc>
        <w:tc>
          <w:tcPr>
            <w:tcW w:w="8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</w:tcPr>
          <w:p w14:paraId="5035446C" w14:textId="77777777" w:rsidR="004F69C1" w:rsidRPr="00B26441" w:rsidRDefault="004F69C1" w:rsidP="004F69C1">
            <w:r w:rsidRPr="00B26441">
              <w:rPr>
                <w:color w:val="000000"/>
              </w:rPr>
              <w:t xml:space="preserve">Образовательный портал </w:t>
            </w:r>
            <w:proofErr w:type="spellStart"/>
            <w:r w:rsidRPr="00B26441">
              <w:rPr>
                <w:color w:val="000000"/>
              </w:rPr>
              <w:t>Moodle</w:t>
            </w:r>
            <w:proofErr w:type="spellEnd"/>
          </w:p>
        </w:tc>
      </w:tr>
    </w:tbl>
    <w:p w14:paraId="4E2EC59B" w14:textId="77777777" w:rsidR="00776F26" w:rsidRPr="000174E6" w:rsidRDefault="00776F26" w:rsidP="009F19C3">
      <w:pPr>
        <w:ind w:firstLine="567"/>
        <w:jc w:val="center"/>
        <w:rPr>
          <w:b/>
          <w:sz w:val="24"/>
          <w:szCs w:val="24"/>
        </w:rPr>
      </w:pP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59"/>
        <w:gridCol w:w="8458"/>
      </w:tblGrid>
      <w:tr w:rsidR="00035734" w:rsidRPr="00964C47" w14:paraId="39889ADF" w14:textId="77777777" w:rsidTr="00531CB2">
        <w:trPr>
          <w:trHeight w:hRule="exact" w:val="27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735FB3FB" w14:textId="77777777" w:rsidR="00035734" w:rsidRPr="00035734" w:rsidRDefault="00035734" w:rsidP="00414ADC">
            <w:pPr>
              <w:jc w:val="center"/>
              <w:rPr>
                <w:sz w:val="24"/>
                <w:szCs w:val="24"/>
              </w:rPr>
            </w:pPr>
            <w:r w:rsidRPr="00035734">
              <w:rPr>
                <w:b/>
                <w:color w:val="000000"/>
                <w:sz w:val="24"/>
                <w:szCs w:val="24"/>
              </w:rPr>
              <w:t>7. МАТЕРИАЛЬНО-ТЕХНИЧЕСКОЕ ОБЕСПЕЧЕНИЕ ДИСЦИПЛИНЫ (МОДУЛЯ)</w:t>
            </w:r>
          </w:p>
        </w:tc>
      </w:tr>
      <w:tr w:rsidR="00035734" w14:paraId="4F1B80A9" w14:textId="77777777" w:rsidTr="00531CB2">
        <w:trPr>
          <w:trHeight w:val="2917"/>
        </w:trPr>
        <w:tc>
          <w:tcPr>
            <w:tcW w:w="961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tcMar>
              <w:left w:w="34" w:type="dxa"/>
              <w:right w:w="34" w:type="dxa"/>
            </w:tcMar>
          </w:tcPr>
          <w:p w14:paraId="48AA2C10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 xml:space="preserve">Учебная аудитория </w:t>
            </w:r>
            <w:r w:rsidRPr="004F69C1">
              <w:t>д</w:t>
            </w:r>
            <w:r w:rsidR="007B79E1" w:rsidRPr="004F69C1">
              <w:t>ля проведения занятий лекционного типа</w:t>
            </w:r>
            <w:r w:rsidR="007B79E1" w:rsidRPr="004F69C1">
              <w:rPr>
                <w:iCs/>
                <w:color w:val="000000"/>
              </w:rPr>
              <w:t xml:space="preserve">, </w:t>
            </w:r>
            <w:r w:rsidR="007B79E1" w:rsidRPr="004F69C1">
              <w:t xml:space="preserve">оборудованная учебной мебелью: столы, стулья для обучающихся, стол и стул для преподавателя, маркерная доска, </w:t>
            </w:r>
            <w:r w:rsidR="007B79E1" w:rsidRPr="004F69C1">
              <w:rPr>
                <w:iCs/>
                <w:color w:val="000000"/>
              </w:rPr>
              <w:t xml:space="preserve">техническими средствами обучения, служащими для представления учебной информации большой аудитории: </w:t>
            </w:r>
            <w:r w:rsidRPr="004F69C1">
              <w:rPr>
                <w:iCs/>
                <w:color w:val="000000"/>
              </w:rPr>
              <w:t>у</w:t>
            </w:r>
            <w:r w:rsidR="007B79E1" w:rsidRPr="004F69C1">
              <w:rPr>
                <w:iCs/>
                <w:color w:val="000000"/>
              </w:rPr>
              <w:t>чебно-демонстрационный комплект (</w:t>
            </w:r>
            <w:r w:rsidRPr="004F69C1">
              <w:rPr>
                <w:iCs/>
                <w:color w:val="000000"/>
              </w:rPr>
              <w:t>э</w:t>
            </w:r>
            <w:r w:rsidR="007B79E1" w:rsidRPr="004F69C1">
              <w:rPr>
                <w:iCs/>
                <w:color w:val="000000"/>
              </w:rPr>
              <w:t xml:space="preserve">кран, проектор, </w:t>
            </w:r>
            <w:r w:rsidRPr="004F69C1">
              <w:rPr>
                <w:iCs/>
                <w:color w:val="000000"/>
              </w:rPr>
              <w:t>с</w:t>
            </w:r>
            <w:r w:rsidR="007B79E1" w:rsidRPr="004F69C1">
              <w:rPr>
                <w:iCs/>
                <w:color w:val="000000"/>
              </w:rPr>
              <w:t>истемный блок, клавиатура, мышь</w:t>
            </w:r>
            <w:r w:rsidRPr="004F69C1">
              <w:rPr>
                <w:iCs/>
                <w:color w:val="000000"/>
              </w:rPr>
              <w:t xml:space="preserve">, </w:t>
            </w:r>
            <w:r w:rsidR="007B79E1" w:rsidRPr="004F69C1">
              <w:rPr>
                <w:iCs/>
                <w:color w:val="000000"/>
              </w:rPr>
              <w:t>монитор.</w:t>
            </w:r>
          </w:p>
          <w:p w14:paraId="43692D7D" w14:textId="77777777" w:rsidR="007B79E1" w:rsidRPr="004F69C1" w:rsidRDefault="004F69C1" w:rsidP="007B79E1">
            <w:pPr>
              <w:spacing w:line="276" w:lineRule="auto"/>
              <w:ind w:firstLine="709"/>
              <w:jc w:val="both"/>
              <w:rPr>
                <w:iCs/>
                <w:color w:val="000000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00000"/>
              </w:rPr>
              <w:t xml:space="preserve">ля проведения практических занятий, текущего контроля и промежуточной аттестации, </w:t>
            </w:r>
            <w:r w:rsidRPr="004F69C1">
              <w:rPr>
                <w:iCs/>
                <w:color w:val="000000"/>
              </w:rPr>
              <w:t xml:space="preserve">групповых и индивидуальных консультаций, </w:t>
            </w:r>
            <w:r w:rsidR="007B79E1" w:rsidRPr="004F69C1">
              <w:rPr>
                <w:iCs/>
                <w:color w:val="000000"/>
              </w:rPr>
              <w:t>оборудованная учебной мебелью: столы, стулья для обучающихся, стол и стул для преподавателя, меловая доска, наборами учебно-наглядных пособий: - плакаты.</w:t>
            </w:r>
          </w:p>
          <w:p w14:paraId="3502FFC9" w14:textId="77777777" w:rsidR="00035734" w:rsidRDefault="004F69C1" w:rsidP="00C82957">
            <w:pPr>
              <w:spacing w:line="276" w:lineRule="auto"/>
              <w:ind w:firstLine="709"/>
              <w:jc w:val="both"/>
              <w:rPr>
                <w:sz w:val="15"/>
                <w:szCs w:val="15"/>
              </w:rPr>
            </w:pPr>
            <w:r w:rsidRPr="004F69C1">
              <w:rPr>
                <w:iCs/>
                <w:color w:val="000000"/>
              </w:rPr>
              <w:t>Учебная аудитория д</w:t>
            </w:r>
            <w:r w:rsidR="007B79E1" w:rsidRPr="004F69C1">
              <w:rPr>
                <w:iCs/>
                <w:color w:val="0D0D0D"/>
              </w:rPr>
              <w:t>ля самостоятельной работы</w:t>
            </w:r>
            <w:r w:rsidR="007B79E1" w:rsidRPr="004F69C1">
              <w:rPr>
                <w:color w:val="0D0D0D"/>
              </w:rPr>
              <w:t>, оснащенная компьютерами, с выходом в сеть Интернет, обеспечивающая доступ к электронно-библиотечным системам издательств, доступ к электронному каталогу книг, трудам преподавателей, учебно-методическим разработкам АГТУ, периодическим изданиям, в Образовательный портал ФГБОУ ВО «АГТУ»</w:t>
            </w:r>
          </w:p>
        </w:tc>
      </w:tr>
      <w:tr w:rsidR="00740CCD" w:rsidRPr="00964C47" w14:paraId="0C996D72" w14:textId="77777777" w:rsidTr="00531CB2">
        <w:trPr>
          <w:trHeight w:hRule="exact" w:val="807"/>
        </w:trPr>
        <w:tc>
          <w:tcPr>
            <w:tcW w:w="961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left w:w="34" w:type="dxa"/>
              <w:right w:w="34" w:type="dxa"/>
            </w:tcMar>
          </w:tcPr>
          <w:p w14:paraId="6D23A789" w14:textId="77777777" w:rsidR="00531CB2" w:rsidRDefault="00740CCD" w:rsidP="00AC069B">
            <w:pPr>
              <w:jc w:val="center"/>
              <w:rPr>
                <w:b/>
                <w:color w:val="000000"/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 xml:space="preserve">8. МЕТОДИЧЕСКИЕ УКАЗАНИЯ ДЛЯ ОБУЧАЮЩИХСЯ ПО ОСВОЕНИЮ </w:t>
            </w:r>
          </w:p>
          <w:p w14:paraId="0BDF324D" w14:textId="77777777" w:rsidR="00740CCD" w:rsidRPr="00740CCD" w:rsidRDefault="00740CCD" w:rsidP="00AC069B">
            <w:pPr>
              <w:jc w:val="center"/>
              <w:rPr>
                <w:sz w:val="24"/>
                <w:szCs w:val="24"/>
              </w:rPr>
            </w:pPr>
            <w:r w:rsidRPr="00740CCD">
              <w:rPr>
                <w:b/>
                <w:color w:val="000000"/>
                <w:sz w:val="24"/>
                <w:szCs w:val="24"/>
              </w:rPr>
              <w:t>ДИСЦИПЛИ</w:t>
            </w:r>
            <w:r w:rsidR="00531CB2">
              <w:rPr>
                <w:b/>
                <w:color w:val="000000"/>
                <w:sz w:val="24"/>
                <w:szCs w:val="24"/>
              </w:rPr>
              <w:t>НЫ</w:t>
            </w:r>
          </w:p>
        </w:tc>
      </w:tr>
      <w:tr w:rsidR="00414ADC" w:rsidRPr="00964C47" w14:paraId="1DA02925" w14:textId="77777777" w:rsidTr="00531CB2">
        <w:trPr>
          <w:trHeight w:val="703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5086E1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8.1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5F74C46B" w14:textId="77777777" w:rsidR="00414ADC" w:rsidRPr="003037EB" w:rsidRDefault="003037EB" w:rsidP="003037EB">
            <w:pPr>
              <w:pStyle w:val="a"/>
              <w:numPr>
                <w:ilvl w:val="0"/>
                <w:numId w:val="0"/>
              </w:numPr>
              <w:spacing w:before="0" w:beforeAutospacing="0" w:after="0" w:afterAutospacing="0"/>
              <w:jc w:val="both"/>
              <w:rPr>
                <w:sz w:val="20"/>
                <w:szCs w:val="20"/>
              </w:rPr>
            </w:pPr>
            <w:r w:rsidRPr="00384848">
              <w:rPr>
                <w:sz w:val="20"/>
                <w:szCs w:val="20"/>
              </w:rPr>
              <w:t>Локтев,</w:t>
            </w:r>
            <w:r w:rsidRPr="003037EB">
              <w:rPr>
                <w:rStyle w:val="aff9"/>
                <w:b w:val="0"/>
                <w:sz w:val="20"/>
                <w:szCs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037EB">
              <w:rPr>
                <w:rStyle w:val="aff9"/>
                <w:b w:val="0"/>
                <w:sz w:val="20"/>
                <w:szCs w:val="20"/>
              </w:rPr>
              <w:t>О.А</w:t>
            </w:r>
            <w:proofErr w:type="gramEnd"/>
            <w:r w:rsidRPr="003037EB">
              <w:rPr>
                <w:rStyle w:val="aff9"/>
                <w:b w:val="0"/>
                <w:sz w:val="20"/>
                <w:szCs w:val="20"/>
              </w:rPr>
              <w:t>.</w:t>
            </w:r>
            <w:r w:rsidRPr="003037EB">
              <w:rPr>
                <w:sz w:val="20"/>
                <w:szCs w:val="20"/>
              </w:rPr>
              <w:t>Теоретическая</w:t>
            </w:r>
            <w:proofErr w:type="spellEnd"/>
            <w:r w:rsidRPr="003037EB">
              <w:rPr>
                <w:sz w:val="20"/>
                <w:szCs w:val="20"/>
              </w:rPr>
              <w:t xml:space="preserve"> механика. Статика.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414ADC" w:rsidRPr="00964C47" w14:paraId="6762EF09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245735FA" w14:textId="77777777" w:rsidR="00414ADC" w:rsidRPr="00414ADC" w:rsidRDefault="00414ADC" w:rsidP="00414ADC">
            <w:pPr>
              <w:jc w:val="center"/>
              <w:rPr>
                <w:color w:val="000000"/>
              </w:rPr>
            </w:pPr>
            <w:r w:rsidRPr="00414ADC">
              <w:rPr>
                <w:color w:val="000000"/>
              </w:rPr>
              <w:t>8.2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40BE80E0" w14:textId="77777777" w:rsidR="00414ADC" w:rsidRPr="00384848" w:rsidRDefault="00384848" w:rsidP="00384848">
            <w:pPr>
              <w:pStyle w:val="ad"/>
              <w:jc w:val="both"/>
              <w:rPr>
                <w:rFonts w:ascii="Times New Roman" w:hAnsi="Times New Roman"/>
                <w:b/>
                <w:sz w:val="20"/>
              </w:rPr>
            </w:pPr>
            <w:r w:rsidRPr="00384848">
              <w:rPr>
                <w:rFonts w:ascii="Times New Roman" w:hAnsi="Times New Roman"/>
                <w:sz w:val="20"/>
              </w:rPr>
              <w:t>Локтев,</w:t>
            </w:r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 xml:space="preserve"> В.И., Синельщикова О.Н., Хохлова </w:t>
            </w:r>
            <w:proofErr w:type="spellStart"/>
            <w:proofErr w:type="gramStart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О.А</w:t>
            </w:r>
            <w:proofErr w:type="gramEnd"/>
            <w:r w:rsidRPr="00384848">
              <w:rPr>
                <w:rStyle w:val="aff9"/>
                <w:rFonts w:ascii="Times New Roman" w:hAnsi="Times New Roman"/>
                <w:b w:val="0"/>
                <w:sz w:val="20"/>
              </w:rPr>
              <w:t>.</w:t>
            </w:r>
            <w:r w:rsidRPr="00384848">
              <w:rPr>
                <w:rFonts w:ascii="Times New Roman" w:hAnsi="Times New Roman"/>
                <w:sz w:val="20"/>
              </w:rPr>
              <w:t>Теоретическая</w:t>
            </w:r>
            <w:proofErr w:type="spellEnd"/>
            <w:r w:rsidRPr="00384848">
              <w:rPr>
                <w:rFonts w:ascii="Times New Roman" w:hAnsi="Times New Roman"/>
                <w:sz w:val="20"/>
              </w:rPr>
              <w:t xml:space="preserve"> механика. </w:t>
            </w:r>
            <w:r>
              <w:rPr>
                <w:rFonts w:ascii="Times New Roman" w:hAnsi="Times New Roman"/>
                <w:sz w:val="20"/>
              </w:rPr>
              <w:t>Кинематика</w:t>
            </w:r>
            <w:r w:rsidRPr="00384848">
              <w:rPr>
                <w:rFonts w:ascii="Times New Roman" w:hAnsi="Times New Roman"/>
                <w:sz w:val="20"/>
              </w:rPr>
              <w:t>. Методические указания: для подготовки к текущему контролю знаний. — Астрахань: АГТУ, 2011. — 16 с. — 50 экз.</w:t>
            </w:r>
          </w:p>
        </w:tc>
      </w:tr>
      <w:tr w:rsidR="00782DE1" w:rsidRPr="00964C47" w14:paraId="3D67C604" w14:textId="77777777" w:rsidTr="00531CB2">
        <w:trPr>
          <w:trHeight w:hRule="exact" w:val="81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979080E" w14:textId="77777777" w:rsidR="00782DE1" w:rsidRPr="00414ADC" w:rsidRDefault="00782DE1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8.3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1336EE7C" w14:textId="77777777" w:rsidR="00782DE1" w:rsidRPr="003037EB" w:rsidRDefault="00782DE1" w:rsidP="00216FEB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Хохлова О.А. Теоретическая механика. Методические указания по выполнению самостоятельной работы для обучающихся по направлению 0</w:t>
            </w:r>
            <w:r w:rsidR="00A91886">
              <w:rPr>
                <w:rFonts w:ascii="Times New Roman" w:hAnsi="Times New Roman"/>
                <w:sz w:val="20"/>
              </w:rPr>
              <w:t>8</w:t>
            </w:r>
            <w:r>
              <w:rPr>
                <w:rFonts w:ascii="Times New Roman" w:hAnsi="Times New Roman"/>
                <w:sz w:val="20"/>
              </w:rPr>
              <w:t>.03.01 «</w:t>
            </w:r>
            <w:r w:rsidR="00A91886">
              <w:rPr>
                <w:rFonts w:ascii="Times New Roman" w:hAnsi="Times New Roman"/>
                <w:sz w:val="20"/>
              </w:rPr>
              <w:t>Строительство</w:t>
            </w:r>
            <w:r>
              <w:rPr>
                <w:rFonts w:ascii="Times New Roman" w:hAnsi="Times New Roman"/>
                <w:sz w:val="20"/>
              </w:rPr>
              <w:t>» профиля подготовки «</w:t>
            </w:r>
            <w:r w:rsidR="00A91886">
              <w:rPr>
                <w:rFonts w:ascii="Times New Roman" w:hAnsi="Times New Roman"/>
                <w:sz w:val="20"/>
              </w:rPr>
              <w:t>Промышленное и гражданское строительство</w:t>
            </w:r>
            <w:r>
              <w:rPr>
                <w:rFonts w:ascii="Times New Roman" w:hAnsi="Times New Roman"/>
                <w:sz w:val="20"/>
              </w:rPr>
              <w:t>». – Астрахань: изд-во АГТУ, 202</w:t>
            </w:r>
            <w:r w:rsidR="00A91886">
              <w:rPr>
                <w:rFonts w:ascii="Times New Roman" w:hAnsi="Times New Roman"/>
                <w:sz w:val="20"/>
              </w:rPr>
              <w:t>1</w:t>
            </w:r>
            <w:r>
              <w:rPr>
                <w:rFonts w:ascii="Times New Roman" w:hAnsi="Times New Roman"/>
                <w:sz w:val="20"/>
              </w:rPr>
              <w:t xml:space="preserve">. – </w:t>
            </w:r>
            <w:r w:rsidRPr="00271FA2">
              <w:rPr>
                <w:rFonts w:ascii="Times New Roman" w:hAnsi="Times New Roman"/>
                <w:sz w:val="20"/>
              </w:rPr>
              <w:t>2</w:t>
            </w:r>
            <w:r w:rsidR="00216FEB">
              <w:rPr>
                <w:rFonts w:ascii="Times New Roman" w:hAnsi="Times New Roman"/>
                <w:sz w:val="20"/>
              </w:rPr>
              <w:t>4</w:t>
            </w:r>
            <w:r>
              <w:rPr>
                <w:rFonts w:ascii="Times New Roman" w:hAnsi="Times New Roman"/>
                <w:sz w:val="20"/>
              </w:rPr>
              <w:t xml:space="preserve"> с. </w:t>
            </w:r>
            <w:r w:rsidRPr="00216FEB">
              <w:rPr>
                <w:rFonts w:ascii="Times New Roman" w:hAnsi="Times New Roman"/>
                <w:sz w:val="20"/>
              </w:rPr>
              <w:t>– 25</w:t>
            </w:r>
            <w:r>
              <w:rPr>
                <w:rFonts w:ascii="Times New Roman" w:hAnsi="Times New Roman"/>
                <w:sz w:val="20"/>
              </w:rPr>
              <w:t xml:space="preserve"> экз.</w:t>
            </w:r>
          </w:p>
        </w:tc>
      </w:tr>
      <w:tr w:rsidR="00271FA2" w:rsidRPr="00964C47" w14:paraId="304DF87F" w14:textId="77777777" w:rsidTr="00531CB2">
        <w:trPr>
          <w:trHeight w:hRule="exact" w:val="735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51245F6B" w14:textId="77777777" w:rsidR="00271FA2" w:rsidRDefault="00271FA2" w:rsidP="00414ADC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8.4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B6D6F26" w14:textId="77777777" w:rsidR="00271FA2" w:rsidRDefault="00271FA2" w:rsidP="00A91886">
            <w:pPr>
              <w:pStyle w:val="ad"/>
              <w:jc w:val="both"/>
              <w:rPr>
                <w:rFonts w:ascii="Times New Roman" w:hAnsi="Times New Roman"/>
                <w:sz w:val="20"/>
              </w:rPr>
            </w:pPr>
            <w:r w:rsidRPr="005E7AD0">
              <w:rPr>
                <w:rFonts w:ascii="Times New Roman" w:hAnsi="Times New Roman"/>
                <w:sz w:val="20"/>
              </w:rPr>
              <w:t>Синельщиков, А. В. Теоретическая механика. Статика. Практикум / А.В. Синельщиков, Е.В. Пономарёва, О.А. Хохлова, Н.Н. Корнеева. – Астрахань: Изд-во АГТУ, 2021. – 168 с.</w:t>
            </w:r>
            <w:r w:rsidR="00216FEB" w:rsidRPr="00216FEB">
              <w:rPr>
                <w:rFonts w:ascii="Times New Roman" w:hAnsi="Times New Roman"/>
                <w:sz w:val="20"/>
              </w:rPr>
              <w:t xml:space="preserve">– </w:t>
            </w:r>
            <w:r w:rsidR="00216FEB">
              <w:rPr>
                <w:rFonts w:ascii="Times New Roman" w:hAnsi="Times New Roman"/>
                <w:sz w:val="20"/>
              </w:rPr>
              <w:t>80 экз.</w:t>
            </w:r>
          </w:p>
        </w:tc>
      </w:tr>
      <w:tr w:rsidR="006345DD" w:rsidRPr="00964C47" w14:paraId="0772B5D7" w14:textId="77777777" w:rsidTr="006345DD">
        <w:trPr>
          <w:trHeight w:hRule="exact" w:val="117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6F7F7258" w14:textId="42191516" w:rsidR="006345DD" w:rsidRDefault="006345DD" w:rsidP="006345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8.5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07529D8C" w14:textId="69EBD864" w:rsidR="006345DD" w:rsidRPr="006345DD" w:rsidRDefault="006345DD" w:rsidP="006345DD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2"/>
                <w:szCs w:val="22"/>
              </w:rPr>
            </w:pPr>
            <w:r w:rsidRPr="006345DD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самостоятельной работы для обучающихся по направлению 26.03.01Управление водным транспортом и гидрографическое обеспечение судоходства. – Астрахань, 2021. </w:t>
            </w:r>
            <w:r w:rsidRPr="006345DD">
              <w:rPr>
                <w:sz w:val="22"/>
                <w:szCs w:val="22"/>
                <w:lang w:val="en-US"/>
              </w:rPr>
              <w:t>URL</w:t>
            </w:r>
            <w:r w:rsidRPr="006345DD">
              <w:rPr>
                <w:sz w:val="22"/>
                <w:szCs w:val="22"/>
              </w:rPr>
              <w:t>: https://portal.astu.org/</w:t>
            </w:r>
          </w:p>
        </w:tc>
      </w:tr>
      <w:tr w:rsidR="006345DD" w:rsidRPr="00964C47" w14:paraId="4BA99D91" w14:textId="77777777" w:rsidTr="006345DD">
        <w:trPr>
          <w:trHeight w:hRule="exact" w:val="1130"/>
        </w:trPr>
        <w:tc>
          <w:tcPr>
            <w:tcW w:w="11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left w:w="34" w:type="dxa"/>
              <w:right w:w="34" w:type="dxa"/>
            </w:tcMar>
          </w:tcPr>
          <w:p w14:paraId="7C91BC39" w14:textId="2632BA44" w:rsidR="006345DD" w:rsidRDefault="006345DD" w:rsidP="006345DD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8.6</w:t>
            </w:r>
          </w:p>
        </w:tc>
        <w:tc>
          <w:tcPr>
            <w:tcW w:w="84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14:paraId="7DEEC287" w14:textId="4E7DD514" w:rsidR="006345DD" w:rsidRPr="006345DD" w:rsidRDefault="006345DD" w:rsidP="006345DD">
            <w:pPr>
              <w:shd w:val="clear" w:color="auto" w:fill="FFFFFF"/>
              <w:tabs>
                <w:tab w:val="left" w:pos="567"/>
                <w:tab w:val="left" w:pos="851"/>
              </w:tabs>
              <w:overflowPunct/>
              <w:autoSpaceDE/>
              <w:autoSpaceDN/>
              <w:adjustRightInd/>
              <w:jc w:val="both"/>
              <w:textAlignment w:val="auto"/>
              <w:rPr>
                <w:b/>
                <w:sz w:val="22"/>
                <w:szCs w:val="22"/>
              </w:rPr>
            </w:pPr>
            <w:r w:rsidRPr="006345DD">
              <w:rPr>
                <w:sz w:val="22"/>
                <w:szCs w:val="22"/>
              </w:rPr>
              <w:t xml:space="preserve">Пономарева Е.В. Теоретическая механика. Методические указания по выполнению практических работ для обучающихся по направлению 26.03.01Управление водным транспортом и гидрографическое обеспечение судоходства. – Астрахань, 2021. </w:t>
            </w:r>
            <w:r w:rsidRPr="006345DD">
              <w:rPr>
                <w:sz w:val="22"/>
                <w:szCs w:val="22"/>
                <w:lang w:val="en-US"/>
              </w:rPr>
              <w:t>URL</w:t>
            </w:r>
            <w:r w:rsidRPr="006345DD">
              <w:rPr>
                <w:sz w:val="22"/>
                <w:szCs w:val="22"/>
              </w:rPr>
              <w:t>: https://portal.astu.org/</w:t>
            </w:r>
          </w:p>
        </w:tc>
      </w:tr>
      <w:bookmarkEnd w:id="0"/>
      <w:bookmarkEnd w:id="1"/>
    </w:tbl>
    <w:p w14:paraId="3A42E4FF" w14:textId="77777777" w:rsidR="0004541D" w:rsidRDefault="0004541D" w:rsidP="00C82957">
      <w:pPr>
        <w:jc w:val="center"/>
        <w:rPr>
          <w:b/>
          <w:sz w:val="28"/>
          <w:szCs w:val="28"/>
        </w:rPr>
      </w:pPr>
    </w:p>
    <w:p w14:paraId="3357E1B4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4D7A92C7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725DB4B5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0FEA6A7C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2F03CBB9" w14:textId="77777777" w:rsidR="00CC67F4" w:rsidRDefault="00CC67F4" w:rsidP="00C82957">
      <w:pPr>
        <w:jc w:val="center"/>
        <w:rPr>
          <w:b/>
          <w:sz w:val="28"/>
          <w:szCs w:val="28"/>
        </w:rPr>
      </w:pPr>
    </w:p>
    <w:p w14:paraId="3FAB4648" w14:textId="77777777" w:rsidR="00ED204B" w:rsidRDefault="00ED204B">
      <w:pPr>
        <w:overflowPunct/>
        <w:autoSpaceDE/>
        <w:autoSpaceDN/>
        <w:adjustRightInd/>
        <w:textAlignment w:val="auto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8B41C56" w14:textId="77777777" w:rsidR="00CC67F4" w:rsidRDefault="00CC67F4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lastRenderedPageBreak/>
        <w:t>Приложение к рабочей программе</w:t>
      </w:r>
    </w:p>
    <w:p w14:paraId="20AFE377" w14:textId="77777777" w:rsidR="00CC67F4" w:rsidRDefault="00531CB2" w:rsidP="00CC67F4">
      <w:pPr>
        <w:ind w:firstLine="5529"/>
        <w:jc w:val="both"/>
        <w:rPr>
          <w:sz w:val="24"/>
          <w:szCs w:val="24"/>
        </w:rPr>
      </w:pPr>
      <w:r w:rsidRPr="00E439D2">
        <w:rPr>
          <w:sz w:val="24"/>
          <w:szCs w:val="24"/>
        </w:rPr>
        <w:t>дисциплины</w:t>
      </w:r>
      <w:r>
        <w:rPr>
          <w:sz w:val="24"/>
          <w:szCs w:val="24"/>
        </w:rPr>
        <w:t xml:space="preserve"> «</w:t>
      </w:r>
      <w:r w:rsidR="00CC67F4">
        <w:rPr>
          <w:sz w:val="24"/>
          <w:szCs w:val="24"/>
        </w:rPr>
        <w:t>Теоретическая механика</w:t>
      </w:r>
      <w:r>
        <w:rPr>
          <w:sz w:val="24"/>
          <w:szCs w:val="24"/>
        </w:rPr>
        <w:t>»</w:t>
      </w:r>
    </w:p>
    <w:p w14:paraId="16B60601" w14:textId="77777777" w:rsidR="00CC67F4" w:rsidRDefault="00CC67F4" w:rsidP="00CC67F4">
      <w:pPr>
        <w:ind w:firstLine="4962"/>
        <w:jc w:val="both"/>
        <w:rPr>
          <w:sz w:val="24"/>
          <w:szCs w:val="24"/>
        </w:rPr>
      </w:pPr>
    </w:p>
    <w:p w14:paraId="60110990" w14:textId="77777777" w:rsidR="00CC67F4" w:rsidRPr="00E439D2" w:rsidRDefault="00CC67F4" w:rsidP="00CC67F4">
      <w:pPr>
        <w:ind w:firstLine="4962"/>
        <w:jc w:val="both"/>
        <w:rPr>
          <w:sz w:val="24"/>
          <w:szCs w:val="24"/>
        </w:rPr>
      </w:pPr>
    </w:p>
    <w:p w14:paraId="08A8B1CE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зрению</w:t>
      </w:r>
      <w:r w:rsidRPr="00DF62F4">
        <w:rPr>
          <w:rStyle w:val="af1"/>
          <w:sz w:val="24"/>
          <w:szCs w:val="24"/>
        </w:rPr>
        <w:footnoteReference w:id="1"/>
      </w:r>
    </w:p>
    <w:p w14:paraId="4AB9F32B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5AB28F76" w14:textId="77777777" w:rsidR="00CC67F4" w:rsidRDefault="00CC67F4" w:rsidP="00CC67F4">
      <w:pPr>
        <w:ind w:firstLine="567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 xml:space="preserve">обучающихся с ограниченными возможностями здоровья по </w:t>
      </w:r>
      <w:proofErr w:type="spellStart"/>
      <w:r w:rsidRPr="00543780">
        <w:rPr>
          <w:sz w:val="24"/>
          <w:szCs w:val="24"/>
        </w:rPr>
        <w:t>зрению</w:t>
      </w:r>
      <w:r>
        <w:rPr>
          <w:color w:val="000000"/>
          <w:sz w:val="24"/>
          <w:szCs w:val="24"/>
        </w:rPr>
        <w:t>организованы</w:t>
      </w:r>
      <w:proofErr w:type="spellEnd"/>
      <w:r>
        <w:rPr>
          <w:color w:val="000000"/>
          <w:sz w:val="24"/>
          <w:szCs w:val="24"/>
        </w:rPr>
        <w:t xml:space="preserve"> информационные указатели с использованием </w:t>
      </w:r>
      <w:r w:rsidRPr="00543780">
        <w:rPr>
          <w:color w:val="000000"/>
          <w:sz w:val="24"/>
          <w:szCs w:val="24"/>
        </w:rPr>
        <w:t>тактильн</w:t>
      </w:r>
      <w:r>
        <w:rPr>
          <w:color w:val="000000"/>
          <w:sz w:val="24"/>
          <w:szCs w:val="24"/>
        </w:rPr>
        <w:t xml:space="preserve">ого </w:t>
      </w:r>
      <w:r w:rsidRPr="00543780">
        <w:rPr>
          <w:color w:val="000000"/>
          <w:sz w:val="24"/>
          <w:szCs w:val="24"/>
        </w:rPr>
        <w:t>шрифт</w:t>
      </w:r>
      <w:r>
        <w:rPr>
          <w:color w:val="000000"/>
          <w:sz w:val="24"/>
          <w:szCs w:val="24"/>
        </w:rPr>
        <w:t xml:space="preserve">а </w:t>
      </w:r>
      <w:r w:rsidRPr="00543780">
        <w:rPr>
          <w:color w:val="000000"/>
          <w:sz w:val="24"/>
          <w:szCs w:val="24"/>
        </w:rPr>
        <w:t xml:space="preserve">по </w:t>
      </w:r>
      <w:proofErr w:type="spellStart"/>
      <w:r w:rsidRPr="00543780">
        <w:rPr>
          <w:color w:val="000000"/>
          <w:sz w:val="24"/>
          <w:szCs w:val="24"/>
        </w:rPr>
        <w:t>системеБрайля</w:t>
      </w:r>
      <w:proofErr w:type="spellEnd"/>
      <w:r>
        <w:rPr>
          <w:color w:val="000000"/>
          <w:sz w:val="24"/>
          <w:szCs w:val="24"/>
        </w:rPr>
        <w:t>. Сайт Университета имеет версию для слабовидящих.</w:t>
      </w:r>
    </w:p>
    <w:p w14:paraId="0F368FB7" w14:textId="77777777" w:rsidR="00CC67F4" w:rsidRDefault="00CC67F4" w:rsidP="00CC67F4">
      <w:pPr>
        <w:jc w:val="both"/>
        <w:rPr>
          <w:color w:val="000000"/>
          <w:sz w:val="24"/>
          <w:szCs w:val="24"/>
        </w:rPr>
      </w:pPr>
    </w:p>
    <w:p w14:paraId="3B341DE5" w14:textId="77777777" w:rsidR="00CC67F4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596BBFCB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 xml:space="preserve">1. </w:t>
      </w:r>
      <w:proofErr w:type="gramStart"/>
      <w:r w:rsidRPr="00FF46D1">
        <w:rPr>
          <w:bCs/>
          <w:sz w:val="24"/>
          <w:szCs w:val="24"/>
        </w:rPr>
        <w:t>1.Тестовые</w:t>
      </w:r>
      <w:proofErr w:type="gramEnd"/>
      <w:r w:rsidRPr="00FF46D1">
        <w:rPr>
          <w:bCs/>
          <w:sz w:val="24"/>
          <w:szCs w:val="24"/>
        </w:rPr>
        <w:t xml:space="preserve"> задания (контрольные вопросы к опросу).</w:t>
      </w:r>
    </w:p>
    <w:p w14:paraId="15A9B447" w14:textId="77777777" w:rsidR="00CC67F4" w:rsidRPr="00FF46D1" w:rsidRDefault="00CC67F4" w:rsidP="00CC67F4">
      <w:pPr>
        <w:keepNext/>
        <w:widowControl w:val="0"/>
        <w:overflowPunct/>
        <w:autoSpaceDE/>
        <w:autoSpaceDN/>
        <w:adjustRightInd/>
        <w:spacing w:line="276" w:lineRule="auto"/>
        <w:ind w:left="709" w:firstLine="11"/>
        <w:contextualSpacing/>
        <w:textAlignment w:val="auto"/>
        <w:rPr>
          <w:bCs/>
          <w:sz w:val="24"/>
          <w:szCs w:val="24"/>
        </w:rPr>
      </w:pPr>
      <w:r w:rsidRPr="00FF46D1">
        <w:rPr>
          <w:bCs/>
          <w:sz w:val="24"/>
          <w:szCs w:val="24"/>
        </w:rPr>
        <w:t xml:space="preserve">1.2. Письменные работы: домашние и аудиторные (в том </w:t>
      </w:r>
      <w:proofErr w:type="spellStart"/>
      <w:r w:rsidRPr="00FF46D1">
        <w:rPr>
          <w:bCs/>
          <w:sz w:val="24"/>
          <w:szCs w:val="24"/>
        </w:rPr>
        <w:t>числеконтрольная</w:t>
      </w:r>
      <w:proofErr w:type="spellEnd"/>
      <w:r w:rsidRPr="00FF46D1">
        <w:rPr>
          <w:bCs/>
          <w:sz w:val="24"/>
          <w:szCs w:val="24"/>
        </w:rPr>
        <w:t xml:space="preserve"> работа).</w:t>
      </w:r>
    </w:p>
    <w:p w14:paraId="2A75BFFE" w14:textId="77777777" w:rsidR="00CC67F4" w:rsidRPr="00FF46D1" w:rsidRDefault="00CC67F4" w:rsidP="00CC67F4">
      <w:pPr>
        <w:jc w:val="both"/>
        <w:rPr>
          <w:color w:val="000000"/>
          <w:sz w:val="24"/>
          <w:szCs w:val="24"/>
        </w:rPr>
      </w:pPr>
      <w:r w:rsidRPr="00FF46D1">
        <w:rPr>
          <w:bCs/>
          <w:sz w:val="24"/>
          <w:szCs w:val="24"/>
        </w:rPr>
        <w:t xml:space="preserve">               1.3. Отчет по практическим работам</w:t>
      </w:r>
    </w:p>
    <w:p w14:paraId="02532F98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200D78">
        <w:rPr>
          <w:rFonts w:ascii="Times New Roman" w:hAnsi="Times New Roman"/>
          <w:color w:val="000000"/>
          <w:sz w:val="24"/>
          <w:szCs w:val="24"/>
        </w:rPr>
        <w:t>аудиоформате</w:t>
      </w:r>
      <w:proofErr w:type="spellEnd"/>
      <w:r w:rsidRPr="00200D78">
        <w:rPr>
          <w:rFonts w:ascii="Times New Roman" w:hAnsi="Times New Roman"/>
          <w:color w:val="000000"/>
          <w:sz w:val="24"/>
          <w:szCs w:val="24"/>
        </w:rPr>
        <w:t xml:space="preserve"> (</w:t>
      </w:r>
      <w:r w:rsidRPr="00200D78">
        <w:rPr>
          <w:rFonts w:ascii="Times New Roman" w:hAnsi="Times New Roman"/>
          <w:i/>
          <w:color w:val="000000"/>
          <w:sz w:val="24"/>
          <w:szCs w:val="24"/>
        </w:rPr>
        <w:t>ссылка на размещение файлов на образовательном портале</w:t>
      </w:r>
      <w:r w:rsidRPr="00200D78">
        <w:rPr>
          <w:rFonts w:ascii="Times New Roman" w:hAnsi="Times New Roman"/>
          <w:color w:val="000000"/>
          <w:sz w:val="24"/>
          <w:szCs w:val="24"/>
        </w:rPr>
        <w:t>)</w:t>
      </w:r>
      <w:r>
        <w:rPr>
          <w:rFonts w:ascii="Times New Roman" w:hAnsi="Times New Roman"/>
          <w:color w:val="000000"/>
          <w:sz w:val="24"/>
          <w:szCs w:val="24"/>
        </w:rPr>
        <w:t>.</w:t>
      </w:r>
    </w:p>
    <w:p w14:paraId="4C559629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0A6E88BA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D800C47" w14:textId="77777777" w:rsidR="00CC67F4" w:rsidRPr="00200D78" w:rsidRDefault="00CC67F4" w:rsidP="00CC67F4">
      <w:pPr>
        <w:pStyle w:val="afc"/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подготовкиответа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14:paraId="4463EF49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8DFA826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47429178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 по слуху</w:t>
      </w:r>
    </w:p>
    <w:p w14:paraId="5FD3965D" w14:textId="77777777" w:rsidR="00CC67F4" w:rsidRDefault="00CC67F4" w:rsidP="00CC67F4">
      <w:pPr>
        <w:jc w:val="both"/>
        <w:rPr>
          <w:sz w:val="24"/>
          <w:szCs w:val="24"/>
        </w:rPr>
      </w:pPr>
    </w:p>
    <w:p w14:paraId="533C4B98" w14:textId="77777777" w:rsidR="00CC67F4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4B2CEFF1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1. 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15FDD5B5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 w:firstLine="709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1.2. Письменные работы: домашние и аудиторные (в том </w:t>
      </w:r>
      <w:proofErr w:type="spellStart"/>
      <w:r w:rsidRPr="008C1C11">
        <w:rPr>
          <w:rFonts w:ascii="Times New Roman" w:hAnsi="Times New Roman"/>
          <w:bCs/>
          <w:sz w:val="24"/>
          <w:szCs w:val="24"/>
        </w:rPr>
        <w:t>числеконтрольная</w:t>
      </w:r>
      <w:proofErr w:type="spellEnd"/>
      <w:r w:rsidRPr="008C1C11">
        <w:rPr>
          <w:rFonts w:ascii="Times New Roman" w:hAnsi="Times New Roman"/>
          <w:bCs/>
          <w:sz w:val="24"/>
          <w:szCs w:val="24"/>
        </w:rPr>
        <w:t xml:space="preserve"> работа).</w:t>
      </w:r>
    </w:p>
    <w:p w14:paraId="45FC3C79" w14:textId="77777777" w:rsidR="00CC67F4" w:rsidRPr="008C1C11" w:rsidRDefault="00CC67F4" w:rsidP="00CC67F4">
      <w:pPr>
        <w:ind w:firstLine="709"/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1.3. Отчет по практическим работам</w:t>
      </w:r>
    </w:p>
    <w:p w14:paraId="78A8BEE0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14:paraId="7CAF9E2B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7853CF21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423E1A67" w14:textId="77777777" w:rsidR="00CC67F4" w:rsidRPr="00200D78" w:rsidRDefault="00CC67F4" w:rsidP="00CC67F4">
      <w:pPr>
        <w:pStyle w:val="afc"/>
        <w:numPr>
          <w:ilvl w:val="0"/>
          <w:numId w:val="44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и текущего контроля с использованием </w:t>
      </w:r>
      <w:proofErr w:type="spellStart"/>
      <w:r w:rsidRPr="00200D78">
        <w:rPr>
          <w:rFonts w:ascii="Times New Roman" w:hAnsi="Times New Roman"/>
          <w:sz w:val="24"/>
          <w:szCs w:val="24"/>
        </w:rPr>
        <w:t>ассистивных</w:t>
      </w:r>
      <w:proofErr w:type="spellEnd"/>
      <w:r w:rsidRPr="00200D78">
        <w:rPr>
          <w:rFonts w:ascii="Times New Roman" w:hAnsi="Times New Roman"/>
          <w:sz w:val="24"/>
          <w:szCs w:val="24"/>
        </w:rPr>
        <w:t xml:space="preserve"> средств обучающемуся предоставляется дополнительное время для </w:t>
      </w:r>
      <w:proofErr w:type="spellStart"/>
      <w:r w:rsidRPr="00200D78">
        <w:rPr>
          <w:rFonts w:ascii="Times New Roman" w:hAnsi="Times New Roman"/>
          <w:sz w:val="24"/>
          <w:szCs w:val="24"/>
        </w:rPr>
        <w:t>подготовкиответа</w:t>
      </w:r>
      <w:proofErr w:type="spellEnd"/>
      <w:r w:rsidRPr="00200D78">
        <w:rPr>
          <w:rFonts w:ascii="Times New Roman" w:hAnsi="Times New Roman"/>
          <w:sz w:val="24"/>
          <w:szCs w:val="24"/>
        </w:rPr>
        <w:t>.</w:t>
      </w:r>
    </w:p>
    <w:p w14:paraId="6387AD2B" w14:textId="77777777" w:rsidR="00CC67F4" w:rsidRPr="00DF62F4" w:rsidRDefault="00CC67F4" w:rsidP="00CC67F4">
      <w:pPr>
        <w:jc w:val="center"/>
        <w:rPr>
          <w:b/>
          <w:sz w:val="24"/>
          <w:szCs w:val="24"/>
        </w:rPr>
      </w:pPr>
      <w:r w:rsidRPr="00DF62F4">
        <w:rPr>
          <w:b/>
          <w:sz w:val="24"/>
          <w:szCs w:val="24"/>
        </w:rPr>
        <w:t>Особенности реализации РПД при наличии в контингенте обучающихся с ограниченными возможностями здоровья, имеющих нарушения опорно-двигательного аппарата</w:t>
      </w:r>
    </w:p>
    <w:p w14:paraId="670B3CF6" w14:textId="77777777" w:rsidR="00CC67F4" w:rsidRDefault="00CC67F4" w:rsidP="00CC67F4">
      <w:pPr>
        <w:jc w:val="both"/>
        <w:rPr>
          <w:sz w:val="24"/>
          <w:szCs w:val="24"/>
        </w:rPr>
      </w:pPr>
    </w:p>
    <w:p w14:paraId="352E8A40" w14:textId="77777777" w:rsidR="00CC67F4" w:rsidRDefault="00CC67F4" w:rsidP="00CC67F4">
      <w:pPr>
        <w:ind w:firstLine="567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lastRenderedPageBreak/>
        <w:t xml:space="preserve">В Университете в рамках создания безбарьерной образовательной среды для </w:t>
      </w:r>
      <w:r w:rsidRPr="00543780">
        <w:rPr>
          <w:sz w:val="24"/>
          <w:szCs w:val="24"/>
        </w:rPr>
        <w:t>обучающихся с ограниченными возможностями здоровья</w:t>
      </w:r>
      <w:r>
        <w:rPr>
          <w:sz w:val="24"/>
          <w:szCs w:val="24"/>
        </w:rPr>
        <w:t xml:space="preserve">, имеющих нарушения опорно-двигательного аппарата, </w:t>
      </w:r>
      <w:r w:rsidRPr="00CF73E3">
        <w:rPr>
          <w:sz w:val="24"/>
          <w:szCs w:val="24"/>
        </w:rPr>
        <w:t>корпус</w:t>
      </w:r>
      <w:r>
        <w:rPr>
          <w:sz w:val="24"/>
          <w:szCs w:val="24"/>
        </w:rPr>
        <w:t>а</w:t>
      </w:r>
      <w:r w:rsidRPr="00CF73E3">
        <w:rPr>
          <w:sz w:val="24"/>
          <w:szCs w:val="24"/>
        </w:rPr>
        <w:t xml:space="preserve">, в которых реализуется образовательная деятельность, </w:t>
      </w:r>
      <w:r>
        <w:rPr>
          <w:sz w:val="24"/>
          <w:szCs w:val="24"/>
        </w:rPr>
        <w:t>у</w:t>
      </w:r>
      <w:r w:rsidRPr="00CF73E3">
        <w:rPr>
          <w:sz w:val="24"/>
          <w:szCs w:val="24"/>
        </w:rPr>
        <w:t>комплектован</w:t>
      </w:r>
      <w:r>
        <w:rPr>
          <w:sz w:val="24"/>
          <w:szCs w:val="24"/>
        </w:rPr>
        <w:t>ы</w:t>
      </w:r>
      <w:r w:rsidRPr="00CF73E3">
        <w:rPr>
          <w:sz w:val="24"/>
          <w:szCs w:val="24"/>
        </w:rPr>
        <w:t xml:space="preserve"> необходимым оборудованием </w:t>
      </w:r>
      <w:r>
        <w:rPr>
          <w:sz w:val="24"/>
          <w:szCs w:val="24"/>
        </w:rPr>
        <w:t>для облегчения доступа в аудитории и обслуживающие помещения.</w:t>
      </w:r>
    </w:p>
    <w:p w14:paraId="557A8DC5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599D9435" w14:textId="77777777" w:rsidR="00CC67F4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</w:t>
      </w:r>
    </w:p>
    <w:p w14:paraId="0D4BA6B3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 </w:t>
      </w:r>
      <w:proofErr w:type="gramStart"/>
      <w:r w:rsidRPr="008C1C11">
        <w:rPr>
          <w:rFonts w:ascii="Times New Roman" w:hAnsi="Times New Roman"/>
          <w:bCs/>
          <w:sz w:val="24"/>
          <w:szCs w:val="24"/>
        </w:rPr>
        <w:t>1.Тестовые</w:t>
      </w:r>
      <w:proofErr w:type="gramEnd"/>
      <w:r w:rsidRPr="008C1C11">
        <w:rPr>
          <w:rFonts w:ascii="Times New Roman" w:hAnsi="Times New Roman"/>
          <w:bCs/>
          <w:sz w:val="24"/>
          <w:szCs w:val="24"/>
        </w:rPr>
        <w:t xml:space="preserve"> задания (контрольные вопросы к опросу).</w:t>
      </w:r>
    </w:p>
    <w:p w14:paraId="2A46D4A8" w14:textId="77777777" w:rsidR="00CC67F4" w:rsidRPr="008C1C11" w:rsidRDefault="00CC67F4" w:rsidP="00CC67F4">
      <w:pPr>
        <w:pStyle w:val="afc"/>
        <w:keepNext/>
        <w:widowControl w:val="0"/>
        <w:spacing w:after="0" w:line="240" w:lineRule="auto"/>
        <w:ind w:left="0"/>
        <w:rPr>
          <w:rFonts w:ascii="Times New Roman" w:hAnsi="Times New Roman"/>
          <w:bCs/>
          <w:sz w:val="24"/>
          <w:szCs w:val="24"/>
        </w:rPr>
      </w:pPr>
      <w:r w:rsidRPr="008C1C11">
        <w:rPr>
          <w:rFonts w:ascii="Times New Roman" w:hAnsi="Times New Roman"/>
          <w:bCs/>
          <w:sz w:val="24"/>
          <w:szCs w:val="24"/>
        </w:rPr>
        <w:t xml:space="preserve">            1.2. Письменные работы: домашние и аудиторные (в том </w:t>
      </w:r>
      <w:proofErr w:type="spellStart"/>
      <w:r w:rsidRPr="008C1C11">
        <w:rPr>
          <w:rFonts w:ascii="Times New Roman" w:hAnsi="Times New Roman"/>
          <w:bCs/>
          <w:sz w:val="24"/>
          <w:szCs w:val="24"/>
        </w:rPr>
        <w:t>числеконтрольная</w:t>
      </w:r>
      <w:proofErr w:type="spellEnd"/>
      <w:r w:rsidRPr="008C1C11">
        <w:rPr>
          <w:rFonts w:ascii="Times New Roman" w:hAnsi="Times New Roman"/>
          <w:bCs/>
          <w:sz w:val="24"/>
          <w:szCs w:val="24"/>
        </w:rPr>
        <w:t xml:space="preserve"> работа).</w:t>
      </w:r>
    </w:p>
    <w:p w14:paraId="7A58EA46" w14:textId="77777777" w:rsidR="00CC67F4" w:rsidRPr="008C1C11" w:rsidRDefault="00CC67F4" w:rsidP="00CC67F4">
      <w:pPr>
        <w:jc w:val="both"/>
        <w:rPr>
          <w:color w:val="000000"/>
          <w:sz w:val="24"/>
          <w:szCs w:val="24"/>
        </w:rPr>
      </w:pPr>
      <w:r w:rsidRPr="008C1C11">
        <w:rPr>
          <w:bCs/>
          <w:sz w:val="24"/>
          <w:szCs w:val="24"/>
        </w:rPr>
        <w:t xml:space="preserve">             1.3. Отчет по практическим работам</w:t>
      </w:r>
    </w:p>
    <w:p w14:paraId="402076F1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</w:p>
    <w:p w14:paraId="387FCA9A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color w:val="000000"/>
          <w:sz w:val="24"/>
          <w:szCs w:val="24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</w:t>
      </w:r>
      <w:r>
        <w:rPr>
          <w:rFonts w:ascii="Times New Roman" w:hAnsi="Times New Roman"/>
          <w:color w:val="000000"/>
          <w:sz w:val="24"/>
          <w:szCs w:val="24"/>
        </w:rPr>
        <w:t>т</w:t>
      </w:r>
      <w:r w:rsidRPr="00200D78">
        <w:rPr>
          <w:rFonts w:ascii="Times New Roman" w:hAnsi="Times New Roman"/>
          <w:color w:val="000000"/>
          <w:sz w:val="24"/>
          <w:szCs w:val="24"/>
        </w:rPr>
        <w:t>но, письменно на бумаге, письменно на компьютере, в форме тестирования и т.п.).</w:t>
      </w:r>
    </w:p>
    <w:p w14:paraId="198C41A0" w14:textId="77777777" w:rsidR="00CC67F4" w:rsidRPr="00200D78" w:rsidRDefault="00CC67F4" w:rsidP="00CC67F4">
      <w:pPr>
        <w:pStyle w:val="afc"/>
        <w:numPr>
          <w:ilvl w:val="0"/>
          <w:numId w:val="45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200D78">
        <w:rPr>
          <w:rFonts w:ascii="Times New Roman" w:hAnsi="Times New Roman"/>
          <w:sz w:val="24"/>
          <w:szCs w:val="24"/>
        </w:rPr>
        <w:t xml:space="preserve">При проведении промежуточного контроля обучающемуся </w:t>
      </w:r>
      <w:r>
        <w:rPr>
          <w:rFonts w:ascii="Times New Roman" w:hAnsi="Times New Roman"/>
          <w:sz w:val="24"/>
          <w:szCs w:val="24"/>
        </w:rPr>
        <w:t xml:space="preserve">при необходимости может </w:t>
      </w:r>
      <w:r w:rsidRPr="00200D78">
        <w:rPr>
          <w:rFonts w:ascii="Times New Roman" w:hAnsi="Times New Roman"/>
          <w:sz w:val="24"/>
          <w:szCs w:val="24"/>
        </w:rPr>
        <w:t>предоставляется ассистент.</w:t>
      </w:r>
    </w:p>
    <w:p w14:paraId="34BE5C23" w14:textId="77777777" w:rsidR="00CC67F4" w:rsidRPr="00E439D2" w:rsidRDefault="00CC67F4" w:rsidP="00CC67F4">
      <w:pPr>
        <w:jc w:val="both"/>
        <w:rPr>
          <w:sz w:val="24"/>
          <w:szCs w:val="24"/>
        </w:rPr>
      </w:pPr>
    </w:p>
    <w:p w14:paraId="05E1695C" w14:textId="77777777" w:rsidR="00CC67F4" w:rsidRPr="000174E6" w:rsidRDefault="00CC67F4" w:rsidP="00CC67F4">
      <w:pPr>
        <w:jc w:val="center"/>
        <w:rPr>
          <w:b/>
          <w:sz w:val="28"/>
          <w:szCs w:val="28"/>
        </w:rPr>
      </w:pPr>
    </w:p>
    <w:p w14:paraId="27769C3B" w14:textId="77777777" w:rsidR="00402B2C" w:rsidRDefault="00402B2C" w:rsidP="00402B2C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5.3. Фонд оценочных средств</w:t>
      </w:r>
    </w:p>
    <w:p w14:paraId="0C545795" w14:textId="77777777" w:rsidR="00402B2C" w:rsidRDefault="00402B2C" w:rsidP="00402B2C">
      <w:pPr>
        <w:jc w:val="center"/>
        <w:rPr>
          <w:b/>
          <w:sz w:val="24"/>
          <w:szCs w:val="24"/>
        </w:rPr>
      </w:pPr>
    </w:p>
    <w:p w14:paraId="1AB0A1EF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5.3.1. Формы контроля (процедуры оценивания)</w:t>
      </w:r>
    </w:p>
    <w:p w14:paraId="05410726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color w:val="000000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34"/>
      </w:tblGrid>
      <w:tr w:rsidR="00402B2C" w14:paraId="06BBAECE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BBEE8F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b w:val="0"/>
                <w:bCs/>
              </w:rPr>
              <w:t xml:space="preserve">Экзамен - </w:t>
            </w:r>
            <w:r>
              <w:rPr>
                <w:b w:val="0"/>
                <w:color w:val="000000"/>
              </w:rPr>
              <w:t>форма контроля, предусматривающая и</w:t>
            </w:r>
            <w:r>
              <w:rPr>
                <w:b w:val="0"/>
                <w:bCs/>
                <w:color w:val="000000"/>
              </w:rPr>
              <w:t xml:space="preserve">зложение и анализ </w:t>
            </w:r>
            <w:proofErr w:type="spellStart"/>
            <w:r>
              <w:rPr>
                <w:b w:val="0"/>
                <w:bCs/>
                <w:color w:val="000000"/>
              </w:rPr>
              <w:t>знаниевых</w:t>
            </w:r>
            <w:proofErr w:type="spellEnd"/>
            <w:r>
              <w:rPr>
                <w:b w:val="0"/>
                <w:bCs/>
                <w:color w:val="000000"/>
              </w:rPr>
              <w:t xml:space="preserve"> компонентов, </w:t>
            </w:r>
            <w:r>
              <w:rPr>
                <w:b w:val="0"/>
                <w:color w:val="000000"/>
              </w:rPr>
              <w:t>методик исследования,</w:t>
            </w:r>
            <w:r>
              <w:rPr>
                <w:b w:val="0"/>
                <w:bCs/>
                <w:color w:val="000000"/>
              </w:rPr>
              <w:t xml:space="preserve"> этапов и результатов осуществления действий и операций по теме, </w:t>
            </w:r>
            <w:r>
              <w:rPr>
                <w:b w:val="0"/>
                <w:color w:val="000000"/>
              </w:rPr>
              <w:t xml:space="preserve">представление и обоснование выводов по заданной теме, факторный анализ результатов, формулирование предложений, ответы на вопросы преподавателя по теме. </w:t>
            </w:r>
          </w:p>
        </w:tc>
      </w:tr>
      <w:tr w:rsidR="00402B2C" w14:paraId="1F0DF858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2DD9EB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Практическая работа – самостоятельная работа студента, в основе которой лежит решение задачи, охватывающей несколько тем дисциплины, и включающей осуществление расчетов и обоснований.  Оценивается ведущим преподавателем при проверке правильности и полноты ее выполнения</w:t>
            </w:r>
          </w:p>
        </w:tc>
      </w:tr>
      <w:tr w:rsidR="00402B2C" w14:paraId="098E44D1" w14:textId="77777777" w:rsidTr="00157226">
        <w:tc>
          <w:tcPr>
            <w:tcW w:w="96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D17FD" w14:textId="77777777" w:rsidR="00402B2C" w:rsidRDefault="00402B2C" w:rsidP="00402B2C">
            <w:pPr>
              <w:pStyle w:val="1"/>
              <w:widowControl w:val="0"/>
              <w:numPr>
                <w:ilvl w:val="0"/>
                <w:numId w:val="46"/>
              </w:numPr>
              <w:ind w:left="720"/>
              <w:jc w:val="both"/>
              <w:rPr>
                <w:rFonts w:eastAsia="Calibri"/>
                <w:b w:val="0"/>
              </w:rPr>
            </w:pPr>
            <w:r>
              <w:rPr>
                <w:rFonts w:eastAsia="Calibri"/>
                <w:b w:val="0"/>
                <w:color w:val="000000"/>
              </w:rPr>
              <w:t>Контрольная работа – письменная работа студента, направленная на решение задач или заданий, требующих поиска обоснованного ответа</w:t>
            </w:r>
          </w:p>
        </w:tc>
      </w:tr>
    </w:tbl>
    <w:p w14:paraId="31F2BBCD" w14:textId="77777777" w:rsidR="00402B2C" w:rsidRDefault="00402B2C" w:rsidP="00402B2C">
      <w:pPr>
        <w:pStyle w:val="1"/>
        <w:widowControl w:val="0"/>
        <w:numPr>
          <w:ilvl w:val="0"/>
          <w:numId w:val="0"/>
        </w:numPr>
        <w:jc w:val="both"/>
        <w:rPr>
          <w:lang w:val="x-none" w:eastAsia="x-none"/>
        </w:rPr>
      </w:pPr>
    </w:p>
    <w:p w14:paraId="481B71F4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практической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6C910898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FEF663F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325919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5CCF1327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039A72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48B832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полное понимание проблемы. Все требования, предъявляемые к выполнению, выполнены. Представленные решения отличаются логичностью изложения.</w:t>
            </w:r>
          </w:p>
        </w:tc>
      </w:tr>
      <w:tr w:rsidR="00402B2C" w14:paraId="2AC8558E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F1EB9D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CBBAC1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проблемы. Все требования, предъявляемые к выполнению, выполнены</w:t>
            </w:r>
          </w:p>
        </w:tc>
      </w:tr>
      <w:tr w:rsidR="00402B2C" w14:paraId="355F8CE1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2870173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4F82F3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проблемы. Большинство требований, предъявляемых к выполнению работы, выполнены</w:t>
            </w:r>
          </w:p>
        </w:tc>
      </w:tr>
      <w:tr w:rsidR="00402B2C" w14:paraId="6005DA21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DAC5D18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7C34E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Требования, предъявляемые к выполнению работы, не выполнены</w:t>
            </w:r>
          </w:p>
        </w:tc>
      </w:tr>
    </w:tbl>
    <w:p w14:paraId="5B8E12E1" w14:textId="77777777" w:rsidR="00402B2C" w:rsidRDefault="00402B2C" w:rsidP="00402B2C">
      <w:pPr>
        <w:widowControl w:val="0"/>
        <w:shd w:val="clear" w:color="auto" w:fill="FFFFFF"/>
        <w:ind w:firstLine="709"/>
        <w:jc w:val="both"/>
        <w:rPr>
          <w:bCs/>
          <w:i/>
          <w:sz w:val="24"/>
          <w:szCs w:val="24"/>
        </w:rPr>
      </w:pPr>
    </w:p>
    <w:p w14:paraId="74773B58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выполнения контрольной работы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4B72FB34" w14:textId="77777777" w:rsidTr="00157226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2C979B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C0D9DE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7D60E9EC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1BE6C4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A709DC1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Демонстрирует полное понимание хода решения. Представленный ответ по вопросам контрольной работы отличается оригинальностью и логичностью </w:t>
            </w:r>
            <w:r>
              <w:rPr>
                <w:sz w:val="24"/>
                <w:szCs w:val="24"/>
              </w:rPr>
              <w:lastRenderedPageBreak/>
              <w:t>изложения</w:t>
            </w:r>
          </w:p>
        </w:tc>
      </w:tr>
      <w:tr w:rsidR="00402B2C" w14:paraId="11326F1B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FB09C2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B2173D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</w:t>
            </w:r>
          </w:p>
        </w:tc>
      </w:tr>
      <w:tr w:rsidR="00402B2C" w14:paraId="062E3834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DD20AB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3B335C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</w:t>
            </w:r>
          </w:p>
        </w:tc>
      </w:tr>
      <w:tr w:rsidR="00402B2C" w14:paraId="530A1683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62EC608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700204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Ответы на поставленные вопросы не получены</w:t>
            </w:r>
          </w:p>
        </w:tc>
      </w:tr>
    </w:tbl>
    <w:p w14:paraId="450E8F3C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</w:p>
    <w:p w14:paraId="5A99BCFF" w14:textId="77777777" w:rsidR="00402B2C" w:rsidRDefault="00402B2C" w:rsidP="00402B2C">
      <w:pPr>
        <w:widowControl w:val="0"/>
        <w:shd w:val="clear" w:color="auto" w:fill="FFFFFF"/>
        <w:jc w:val="center"/>
        <w:rPr>
          <w:bCs/>
          <w:i/>
          <w:sz w:val="24"/>
          <w:szCs w:val="24"/>
        </w:rPr>
      </w:pPr>
      <w:r>
        <w:rPr>
          <w:bCs/>
          <w:i/>
          <w:sz w:val="24"/>
          <w:szCs w:val="24"/>
        </w:rPr>
        <w:t>Шкала оценки устного ответа на экзамене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094"/>
        <w:gridCol w:w="8533"/>
      </w:tblGrid>
      <w:tr w:rsidR="00402B2C" w14:paraId="119583E2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F4786C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Оценка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BBCB5C0" w14:textId="77777777" w:rsidR="00402B2C" w:rsidRDefault="00402B2C" w:rsidP="00157226">
            <w:pPr>
              <w:widowControl w:val="0"/>
              <w:shd w:val="clear" w:color="auto" w:fill="FFFFFF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Описание</w:t>
            </w:r>
          </w:p>
        </w:tc>
      </w:tr>
      <w:tr w:rsidR="00402B2C" w14:paraId="7FF779D5" w14:textId="77777777" w:rsidTr="00157226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FF135C4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отл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A870AD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вопросами и другими видами применения знаний, причем не затрудняется с ответом при видоизменении заданий, правильно обосновывает принятое решение, владеет разносторонними навыками и приемами выполнения практических задач</w:t>
            </w:r>
          </w:p>
        </w:tc>
      </w:tr>
      <w:tr w:rsidR="00402B2C" w14:paraId="4851358E" w14:textId="77777777" w:rsidTr="00157226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09CA2D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«хор»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9E0C79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навыками, но затрудняется с ответом при видоизменении заданий, возникают незначительные затруднения в использовании изученного материала</w:t>
            </w:r>
          </w:p>
        </w:tc>
      </w:tr>
      <w:tr w:rsidR="00402B2C" w14:paraId="564425EB" w14:textId="77777777" w:rsidTr="00157226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59E1" w14:textId="77777777" w:rsidR="00402B2C" w:rsidRDefault="00402B2C" w:rsidP="00157226">
            <w:pPr>
              <w:widowControl w:val="0"/>
              <w:shd w:val="clear" w:color="auto" w:fill="FFFFFF"/>
              <w:tabs>
                <w:tab w:val="left" w:leader="underscore" w:pos="5544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  <w:proofErr w:type="spellStart"/>
            <w:r>
              <w:rPr>
                <w:sz w:val="24"/>
                <w:szCs w:val="24"/>
              </w:rPr>
              <w:t>удовл</w:t>
            </w:r>
            <w:proofErr w:type="spellEnd"/>
            <w:r>
              <w:rPr>
                <w:sz w:val="24"/>
                <w:szCs w:val="24"/>
              </w:rPr>
              <w:t>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051003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</w:t>
            </w:r>
          </w:p>
        </w:tc>
      </w:tr>
      <w:tr w:rsidR="00402B2C" w14:paraId="480B5495" w14:textId="77777777" w:rsidTr="00157226">
        <w:trPr>
          <w:trHeight w:val="6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6F989E" w14:textId="77777777" w:rsidR="00402B2C" w:rsidRDefault="00402B2C" w:rsidP="00157226">
            <w:pPr>
              <w:widowControl w:val="0"/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«неуд»</w:t>
            </w:r>
          </w:p>
        </w:tc>
        <w:tc>
          <w:tcPr>
            <w:tcW w:w="9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E9C9F" w14:textId="77777777" w:rsidR="00402B2C" w:rsidRDefault="00402B2C" w:rsidP="00157226">
            <w:pPr>
              <w:widowControl w:val="0"/>
              <w:shd w:val="clear" w:color="auto" w:fill="FFFFFF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Обучающийся не знает значительной части программного материала, допускает существенные ошибки, неуверенно, с большими затруднениями выполняет практические задачи</w:t>
            </w:r>
          </w:p>
        </w:tc>
      </w:tr>
    </w:tbl>
    <w:p w14:paraId="75B8A347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</w:p>
    <w:p w14:paraId="475CE21D" w14:textId="77777777" w:rsidR="00402B2C" w:rsidRDefault="00402B2C" w:rsidP="00402B2C">
      <w:pPr>
        <w:widowControl w:val="0"/>
        <w:shd w:val="clear" w:color="auto" w:fill="FFFFFF"/>
        <w:tabs>
          <w:tab w:val="left" w:pos="708"/>
        </w:tabs>
        <w:ind w:firstLine="709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5.3.2.  Типовые контрольные задания, необходимые для оценки знаний, умений, навыков и (или) опыта деятельности</w:t>
      </w:r>
    </w:p>
    <w:p w14:paraId="515B4E2C" w14:textId="77777777" w:rsidR="00402B2C" w:rsidRDefault="00402B2C" w:rsidP="00402B2C">
      <w:pPr>
        <w:jc w:val="center"/>
        <w:rPr>
          <w:b/>
          <w:sz w:val="28"/>
          <w:szCs w:val="28"/>
        </w:rPr>
      </w:pPr>
    </w:p>
    <w:p w14:paraId="36D2CD72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502051A0" w14:textId="77777777" w:rsidR="00402B2C" w:rsidRDefault="00402B2C" w:rsidP="00402B2C">
      <w:pPr>
        <w:jc w:val="center"/>
        <w:rPr>
          <w:rFonts w:eastAsia="Calibri"/>
        </w:rPr>
      </w:pPr>
      <w:r w:rsidRPr="001101A0">
        <w:rPr>
          <w:b/>
          <w:iCs/>
          <w:color w:val="000000"/>
          <w:sz w:val="28"/>
        </w:rPr>
        <w:t>Задания ФОС текущего контроля</w:t>
      </w:r>
    </w:p>
    <w:p w14:paraId="02E83E58" w14:textId="77777777" w:rsidR="00402B2C" w:rsidRPr="001E08C4" w:rsidRDefault="00402B2C" w:rsidP="00402B2C">
      <w:pPr>
        <w:tabs>
          <w:tab w:val="left" w:pos="709"/>
        </w:tabs>
        <w:jc w:val="center"/>
        <w:outlineLvl w:val="0"/>
        <w:rPr>
          <w:b/>
          <w:iCs/>
          <w:color w:val="000000"/>
          <w:sz w:val="28"/>
        </w:rPr>
      </w:pPr>
    </w:p>
    <w:p w14:paraId="22AC79EE" w14:textId="77777777" w:rsidR="00402B2C" w:rsidRPr="00756BCE" w:rsidRDefault="00402B2C" w:rsidP="00402B2C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>Вопросы для контрольной работы № 1 (</w:t>
      </w:r>
      <w:r>
        <w:rPr>
          <w:iCs/>
          <w:color w:val="000000"/>
          <w:sz w:val="28"/>
        </w:rPr>
        <w:t>ОПК-1</w:t>
      </w:r>
      <w:r w:rsidRPr="00756BCE">
        <w:rPr>
          <w:iCs/>
          <w:color w:val="000000"/>
          <w:sz w:val="28"/>
        </w:rPr>
        <w:t>)</w:t>
      </w:r>
    </w:p>
    <w:p w14:paraId="4DCE6FA3" w14:textId="77777777" w:rsidR="00402B2C" w:rsidRPr="000C25A6" w:rsidRDefault="00402B2C" w:rsidP="00402B2C">
      <w:pPr>
        <w:widowControl w:val="0"/>
        <w:ind w:firstLine="567"/>
      </w:pPr>
      <w:r>
        <w:t xml:space="preserve">1. </w:t>
      </w:r>
      <w:r w:rsidRPr="000C25A6">
        <w:t>Предмет теоретической механики и ее связь с другими дисциплинами.</w:t>
      </w:r>
    </w:p>
    <w:p w14:paraId="039D9856" w14:textId="77777777" w:rsidR="00402B2C" w:rsidRPr="000C25A6" w:rsidRDefault="00402B2C" w:rsidP="00402B2C">
      <w:pPr>
        <w:widowControl w:val="0"/>
        <w:ind w:firstLine="567"/>
      </w:pPr>
      <w:r w:rsidRPr="000C25A6">
        <w:t>2. Определение статики</w:t>
      </w:r>
    </w:p>
    <w:p w14:paraId="4FE9BFBB" w14:textId="77777777" w:rsidR="00402B2C" w:rsidRPr="000C25A6" w:rsidRDefault="00402B2C" w:rsidP="00402B2C">
      <w:pPr>
        <w:widowControl w:val="0"/>
        <w:ind w:firstLine="567"/>
      </w:pPr>
      <w:r w:rsidRPr="000C25A6">
        <w:t>3. Понятия «равновесия» и «твердого тела» в статике</w:t>
      </w:r>
    </w:p>
    <w:p w14:paraId="556D5461" w14:textId="77777777" w:rsidR="00402B2C" w:rsidRPr="000C25A6" w:rsidRDefault="00402B2C" w:rsidP="00402B2C">
      <w:pPr>
        <w:widowControl w:val="0"/>
        <w:ind w:firstLine="567"/>
      </w:pPr>
      <w:r w:rsidRPr="000C25A6">
        <w:t>4. Определение силы и ее основные характеристики</w:t>
      </w:r>
    </w:p>
    <w:p w14:paraId="5E4AF935" w14:textId="77777777" w:rsidR="00402B2C" w:rsidRPr="000C25A6" w:rsidRDefault="00402B2C" w:rsidP="00402B2C">
      <w:pPr>
        <w:widowControl w:val="0"/>
        <w:ind w:firstLine="567"/>
      </w:pPr>
      <w:r w:rsidRPr="000C25A6">
        <w:t>5. Основные определения сил и их систем: «система сил», «уравновешенная система сил», «равнодействующая системы сил</w:t>
      </w:r>
      <w:r>
        <w:t xml:space="preserve">», «эквивалентная система сил» </w:t>
      </w:r>
      <w:r w:rsidRPr="000C25A6">
        <w:t>(привести примеры)</w:t>
      </w:r>
    </w:p>
    <w:p w14:paraId="7D475CA3" w14:textId="77777777" w:rsidR="00402B2C" w:rsidRPr="000C25A6" w:rsidRDefault="00402B2C" w:rsidP="00402B2C">
      <w:pPr>
        <w:widowControl w:val="0"/>
        <w:ind w:firstLine="567"/>
      </w:pPr>
      <w:r w:rsidRPr="000C25A6">
        <w:t>6. Подразделение сил на внешние и внутренние, сосредоточенные и распределенные силы (привести примеры)</w:t>
      </w:r>
    </w:p>
    <w:p w14:paraId="35B9D91E" w14:textId="77777777" w:rsidR="00402B2C" w:rsidRPr="000C25A6" w:rsidRDefault="00402B2C" w:rsidP="00402B2C">
      <w:pPr>
        <w:widowControl w:val="0"/>
        <w:ind w:firstLine="567"/>
      </w:pPr>
      <w:r w:rsidRPr="000C25A6">
        <w:t>7. Равнодействующая распределенной силы. Понятие о равнодействующей равномерно распределенной нагрузки, интенсивность распределенной нагрузки в частном и общем случаях, их вычисление, примеры</w:t>
      </w:r>
    </w:p>
    <w:p w14:paraId="35CB3023" w14:textId="77777777" w:rsidR="00402B2C" w:rsidRPr="000C25A6" w:rsidRDefault="00402B2C" w:rsidP="00402B2C">
      <w:pPr>
        <w:widowControl w:val="0"/>
        <w:ind w:firstLine="567"/>
      </w:pPr>
      <w:r w:rsidRPr="000C25A6">
        <w:t>8. Проекции силы на оси координат, вычисление</w:t>
      </w:r>
    </w:p>
    <w:p w14:paraId="4F027931" w14:textId="77777777" w:rsidR="00402B2C" w:rsidRDefault="00402B2C" w:rsidP="00402B2C">
      <w:pPr>
        <w:widowControl w:val="0"/>
        <w:ind w:firstLine="567"/>
      </w:pPr>
      <w:r w:rsidRPr="000C25A6">
        <w:t>9. Аксиомы статики: аксиома равновесия двух</w:t>
      </w:r>
      <w:r>
        <w:t xml:space="preserve"> сил (понятие свободного тела)</w:t>
      </w:r>
    </w:p>
    <w:p w14:paraId="2CF03BC5" w14:textId="77777777" w:rsidR="00402B2C" w:rsidRDefault="00402B2C" w:rsidP="00402B2C">
      <w:pPr>
        <w:widowControl w:val="0"/>
        <w:ind w:firstLine="567"/>
      </w:pPr>
      <w:r>
        <w:t>10</w:t>
      </w:r>
      <w:r w:rsidRPr="000C25A6">
        <w:t>. Аксиомы статики: аксиома присоединения и исключения урав</w:t>
      </w:r>
      <w:r>
        <w:t>новешенной системы сил, ее следствия</w:t>
      </w:r>
    </w:p>
    <w:p w14:paraId="1731CEC8" w14:textId="77777777" w:rsidR="00402B2C" w:rsidRDefault="00402B2C" w:rsidP="00402B2C">
      <w:pPr>
        <w:widowControl w:val="0"/>
        <w:ind w:firstLine="567"/>
      </w:pPr>
      <w:r>
        <w:t>11</w:t>
      </w:r>
      <w:r w:rsidRPr="000C25A6">
        <w:t xml:space="preserve">. Аксиомы статики: </w:t>
      </w:r>
      <w:r>
        <w:t>аксиома параллелограмма сил. Сложение двух сил, приложенных в одной точке, векторным и аналитическим способами (привести примеры)</w:t>
      </w:r>
    </w:p>
    <w:p w14:paraId="6CD69CCE" w14:textId="77777777" w:rsidR="00402B2C" w:rsidRDefault="00402B2C" w:rsidP="00402B2C">
      <w:pPr>
        <w:widowControl w:val="0"/>
        <w:ind w:firstLine="567"/>
      </w:pPr>
      <w:r>
        <w:t>12</w:t>
      </w:r>
      <w:r w:rsidRPr="000C25A6">
        <w:t>. Аксиомы статики: аксиома равенства действия и противодей</w:t>
      </w:r>
      <w:r>
        <w:t>ствия. Образуют ли силы в рассматриваемой аксиоме уравновешенную систему сил?</w:t>
      </w:r>
    </w:p>
    <w:p w14:paraId="004A75FD" w14:textId="77777777" w:rsidR="00402B2C" w:rsidRPr="000C25A6" w:rsidRDefault="00402B2C" w:rsidP="00402B2C">
      <w:pPr>
        <w:widowControl w:val="0"/>
        <w:ind w:firstLine="567"/>
      </w:pPr>
      <w:r>
        <w:lastRenderedPageBreak/>
        <w:t>13</w:t>
      </w:r>
      <w:r w:rsidRPr="000C25A6">
        <w:t>. Аксиомы статики: аксиома отвердевания</w:t>
      </w:r>
      <w:r>
        <w:t xml:space="preserve"> (привести пример ее применения в статических расчетах)</w:t>
      </w:r>
    </w:p>
    <w:p w14:paraId="439D14CC" w14:textId="77777777" w:rsidR="00402B2C" w:rsidRPr="000C25A6" w:rsidRDefault="00402B2C" w:rsidP="00402B2C">
      <w:pPr>
        <w:widowControl w:val="0"/>
        <w:ind w:firstLine="567"/>
      </w:pPr>
      <w:r>
        <w:t>14</w:t>
      </w:r>
      <w:r w:rsidRPr="000C25A6">
        <w:t>. Связи и их реакции (привести примеры). Классификация основных видов связей тел, лежащих в плоскости</w:t>
      </w:r>
    </w:p>
    <w:p w14:paraId="7C339E30" w14:textId="77777777" w:rsidR="00402B2C" w:rsidRPr="000C25A6" w:rsidRDefault="00402B2C" w:rsidP="00402B2C">
      <w:pPr>
        <w:widowControl w:val="0"/>
        <w:ind w:firstLine="567"/>
      </w:pPr>
      <w:r>
        <w:t>15</w:t>
      </w:r>
      <w:r w:rsidRPr="000C25A6">
        <w:t>. Понятие «система сходящихся сил». Главный вектор системы сходящихся сил, его графическое и аналитическое вычисление. Когда равнодействующая системы сходящихся сил равна главному вектору (привести пример)?</w:t>
      </w:r>
    </w:p>
    <w:p w14:paraId="63489BFC" w14:textId="77777777" w:rsidR="00402B2C" w:rsidRPr="000C25A6" w:rsidRDefault="00402B2C" w:rsidP="00402B2C">
      <w:pPr>
        <w:widowControl w:val="0"/>
        <w:ind w:firstLine="567"/>
      </w:pPr>
      <w:r>
        <w:t>16</w:t>
      </w:r>
      <w:r w:rsidRPr="000C25A6">
        <w:t>. Теорема о трех непараллельных силах (привести примеры)</w:t>
      </w:r>
    </w:p>
    <w:p w14:paraId="7394F8D2" w14:textId="77777777" w:rsidR="00402B2C" w:rsidRPr="000C25A6" w:rsidRDefault="00402B2C" w:rsidP="00402B2C">
      <w:pPr>
        <w:widowControl w:val="0"/>
        <w:ind w:firstLine="567"/>
      </w:pPr>
      <w:r>
        <w:t>17</w:t>
      </w:r>
      <w:r w:rsidRPr="000C25A6">
        <w:t>. Понятие «момент силы», его вычисление, свойства, размерность. Привести примеры</w:t>
      </w:r>
    </w:p>
    <w:p w14:paraId="351A8E2B" w14:textId="77777777" w:rsidR="00402B2C" w:rsidRPr="000C25A6" w:rsidRDefault="00402B2C" w:rsidP="00402B2C">
      <w:pPr>
        <w:widowControl w:val="0"/>
        <w:ind w:firstLine="567"/>
      </w:pPr>
      <w:r>
        <w:t>18</w:t>
      </w:r>
      <w:r w:rsidRPr="000C25A6">
        <w:t>. Понятие «пара сил», его вычисление и свойства, размерность. Образует ли пара сил уравновешенную систему сил? Привести примеры</w:t>
      </w:r>
    </w:p>
    <w:p w14:paraId="56CCE774" w14:textId="77777777" w:rsidR="00402B2C" w:rsidRDefault="00402B2C" w:rsidP="00402B2C">
      <w:pPr>
        <w:widowControl w:val="0"/>
        <w:ind w:firstLine="567"/>
      </w:pPr>
      <w:r>
        <w:t>19</w:t>
      </w:r>
      <w:r w:rsidRPr="000C25A6">
        <w:t>. Теорема Вариньона: формулировка и доказательство</w:t>
      </w:r>
      <w:r>
        <w:t xml:space="preserve"> на конкретном примере</w:t>
      </w:r>
    </w:p>
    <w:p w14:paraId="0DD83332" w14:textId="77777777" w:rsidR="00402B2C" w:rsidRPr="000C25A6" w:rsidRDefault="00402B2C" w:rsidP="00402B2C">
      <w:pPr>
        <w:widowControl w:val="0"/>
        <w:ind w:firstLine="567"/>
      </w:pPr>
      <w:r>
        <w:t xml:space="preserve">20. Теорема о параллельном переносе силы (метод </w:t>
      </w:r>
      <w:proofErr w:type="spellStart"/>
      <w:r>
        <w:t>Пуансо</w:t>
      </w:r>
      <w:proofErr w:type="spellEnd"/>
      <w:r>
        <w:t>). Формулировка и доказательство. Привести примеры.</w:t>
      </w:r>
    </w:p>
    <w:p w14:paraId="3A30C7C7" w14:textId="77777777" w:rsidR="00402B2C" w:rsidRPr="000C25A6" w:rsidRDefault="00402B2C" w:rsidP="00402B2C">
      <w:pPr>
        <w:widowControl w:val="0"/>
        <w:ind w:firstLine="567"/>
      </w:pPr>
      <w:r>
        <w:t>21</w:t>
      </w:r>
      <w:r w:rsidRPr="000C25A6">
        <w:t>. Произвольная система сил. Понятие «произвольная система сил». Приведение произвольной системы сил к некоторому центру. Понятия «главный вектор» и «главный момент» произвольной системы сил. Равновесие произвольной системы сил в векторной и в аналитической формах</w:t>
      </w:r>
    </w:p>
    <w:p w14:paraId="7C6CE31F" w14:textId="77777777" w:rsidR="00402B2C" w:rsidRPr="000C25A6" w:rsidRDefault="00402B2C" w:rsidP="00402B2C">
      <w:pPr>
        <w:widowControl w:val="0"/>
        <w:ind w:firstLine="567"/>
      </w:pPr>
      <w:r>
        <w:t>22</w:t>
      </w:r>
      <w:r w:rsidRPr="000C25A6">
        <w:t>. Условия равновесия произвольной плоской системы сил в векторной и в аналитической формах (3 формы условий равновесия). Привести примеры</w:t>
      </w:r>
    </w:p>
    <w:p w14:paraId="7852278D" w14:textId="77777777" w:rsidR="00402B2C" w:rsidRPr="000C25A6" w:rsidRDefault="00402B2C" w:rsidP="00402B2C">
      <w:pPr>
        <w:widowControl w:val="0"/>
        <w:ind w:firstLine="567"/>
      </w:pPr>
      <w:r>
        <w:t>23</w:t>
      </w:r>
      <w:r w:rsidRPr="000C25A6">
        <w:t>. Общая методика решения задач статики (система сходящихся сил)</w:t>
      </w:r>
    </w:p>
    <w:p w14:paraId="02C43FD7" w14:textId="77777777" w:rsidR="00402B2C" w:rsidRPr="000C25A6" w:rsidRDefault="00402B2C" w:rsidP="00402B2C">
      <w:pPr>
        <w:widowControl w:val="0"/>
        <w:ind w:firstLine="567"/>
      </w:pPr>
      <w:r>
        <w:t>24</w:t>
      </w:r>
      <w:r w:rsidRPr="000C25A6">
        <w:t>. Общая методика решения задач статики (произвольная плоская система сил)</w:t>
      </w:r>
    </w:p>
    <w:p w14:paraId="3DD1D912" w14:textId="77777777" w:rsidR="00402B2C" w:rsidRDefault="00402B2C" w:rsidP="00402B2C">
      <w:pPr>
        <w:widowControl w:val="0"/>
        <w:ind w:firstLine="567"/>
      </w:pPr>
      <w:r>
        <w:t>25. Момент силы относительно оси.</w:t>
      </w:r>
    </w:p>
    <w:p w14:paraId="368169B3" w14:textId="77777777" w:rsidR="00402B2C" w:rsidRDefault="00402B2C" w:rsidP="00402B2C">
      <w:pPr>
        <w:widowControl w:val="0"/>
        <w:ind w:firstLine="567"/>
      </w:pPr>
      <w:r>
        <w:t>26. Условия равновесия произвольной пространственной системы сил в векторной и аналитической формах</w:t>
      </w:r>
    </w:p>
    <w:p w14:paraId="1DC0C08F" w14:textId="77777777" w:rsidR="00402B2C" w:rsidRDefault="00402B2C" w:rsidP="00402B2C">
      <w:pPr>
        <w:widowControl w:val="0"/>
        <w:ind w:firstLine="567"/>
      </w:pPr>
      <w:r>
        <w:t>27. Общая методика решения задач статики (произвольная пространственная система сил)</w:t>
      </w:r>
    </w:p>
    <w:p w14:paraId="06A80133" w14:textId="77777777" w:rsidR="00402B2C" w:rsidRDefault="00402B2C" w:rsidP="00402B2C">
      <w:pPr>
        <w:widowControl w:val="0"/>
        <w:ind w:firstLine="567"/>
      </w:pPr>
      <w:r>
        <w:t>28. Проекции пространственной силы на оси координат</w:t>
      </w:r>
    </w:p>
    <w:p w14:paraId="7642AD6F" w14:textId="77777777" w:rsidR="00402B2C" w:rsidRDefault="00402B2C" w:rsidP="00402B2C">
      <w:pPr>
        <w:widowControl w:val="0"/>
        <w:ind w:firstLine="567"/>
      </w:pPr>
      <w:r>
        <w:t>29. Центр тяжести твердого тела. Координаты центра тяжести объемной, плоской фигуры, линии</w:t>
      </w:r>
    </w:p>
    <w:p w14:paraId="77046618" w14:textId="77777777" w:rsidR="00402B2C" w:rsidRDefault="00402B2C" w:rsidP="00402B2C">
      <w:pPr>
        <w:widowControl w:val="0"/>
        <w:ind w:firstLine="567"/>
      </w:pPr>
      <w:r>
        <w:t>30. Способы определения координат центра тяжести твердого тела. Привести примеры</w:t>
      </w:r>
    </w:p>
    <w:p w14:paraId="7ECDA0C6" w14:textId="77777777" w:rsidR="00402B2C" w:rsidRDefault="00402B2C" w:rsidP="00402B2C">
      <w:pPr>
        <w:widowControl w:val="0"/>
        <w:ind w:firstLine="567"/>
      </w:pPr>
      <w:r>
        <w:t>31. Применение способа разбиения на конкретном примере</w:t>
      </w:r>
    </w:p>
    <w:p w14:paraId="319DC816" w14:textId="77777777" w:rsidR="00402B2C" w:rsidRDefault="00402B2C" w:rsidP="00402B2C">
      <w:pPr>
        <w:widowControl w:val="0"/>
        <w:ind w:firstLine="567"/>
      </w:pPr>
      <w:r>
        <w:t>32. Применение способа дополнения на конкретном примере</w:t>
      </w:r>
    </w:p>
    <w:p w14:paraId="0D11CD16" w14:textId="77777777" w:rsidR="00402B2C" w:rsidRDefault="00402B2C" w:rsidP="00402B2C">
      <w:pPr>
        <w:widowControl w:val="0"/>
        <w:ind w:firstLine="567"/>
      </w:pPr>
      <w:r>
        <w:t>33. Применение экспериментального способа на конкретном примере</w:t>
      </w:r>
    </w:p>
    <w:p w14:paraId="7EF57757" w14:textId="77777777" w:rsidR="00402B2C" w:rsidRDefault="00402B2C" w:rsidP="00402B2C">
      <w:pPr>
        <w:widowControl w:val="0"/>
        <w:ind w:firstLine="567"/>
      </w:pPr>
      <w:r>
        <w:t>34. Общая методика решения задач по определению координат центра тяжести однородного тела. Привести пример</w:t>
      </w:r>
    </w:p>
    <w:p w14:paraId="29F04735" w14:textId="77777777" w:rsidR="00402B2C" w:rsidRDefault="00402B2C" w:rsidP="00402B2C">
      <w:pPr>
        <w:widowControl w:val="0"/>
        <w:ind w:firstLine="567"/>
      </w:pPr>
    </w:p>
    <w:p w14:paraId="01E886D0" w14:textId="77777777" w:rsidR="00402B2C" w:rsidRPr="00756BCE" w:rsidRDefault="00402B2C" w:rsidP="00402B2C">
      <w:pPr>
        <w:numPr>
          <w:ilvl w:val="0"/>
          <w:numId w:val="47"/>
        </w:numPr>
        <w:tabs>
          <w:tab w:val="left" w:pos="709"/>
        </w:tabs>
        <w:overflowPunct/>
        <w:autoSpaceDE/>
        <w:autoSpaceDN/>
        <w:adjustRightInd/>
        <w:jc w:val="both"/>
        <w:textAlignment w:val="auto"/>
        <w:outlineLvl w:val="0"/>
        <w:rPr>
          <w:iCs/>
          <w:color w:val="000000"/>
          <w:sz w:val="28"/>
        </w:rPr>
      </w:pPr>
      <w:r w:rsidRPr="00756BCE">
        <w:rPr>
          <w:iCs/>
          <w:color w:val="000000"/>
          <w:sz w:val="28"/>
        </w:rPr>
        <w:t xml:space="preserve">Вопросы для контрольной работы № 2 (код </w:t>
      </w:r>
      <w:r>
        <w:rPr>
          <w:iCs/>
          <w:color w:val="000000"/>
          <w:sz w:val="28"/>
        </w:rPr>
        <w:t xml:space="preserve">индикатора достижения </w:t>
      </w:r>
      <w:r w:rsidRPr="00756BCE">
        <w:rPr>
          <w:iCs/>
          <w:color w:val="000000"/>
          <w:sz w:val="28"/>
        </w:rPr>
        <w:t>компетенции</w:t>
      </w:r>
      <w:r>
        <w:rPr>
          <w:iCs/>
          <w:color w:val="000000"/>
          <w:sz w:val="28"/>
        </w:rPr>
        <w:t xml:space="preserve"> ОПК-1)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17"/>
      </w:tblGrid>
      <w:tr w:rsidR="00402B2C" w:rsidRPr="00460AC6" w14:paraId="6F14168B" w14:textId="77777777" w:rsidTr="00157226">
        <w:trPr>
          <w:trHeight w:val="1265"/>
        </w:trPr>
        <w:tc>
          <w:tcPr>
            <w:tcW w:w="9617" w:type="dxa"/>
            <w:shd w:val="clear" w:color="000000" w:fill="FFFFFF"/>
            <w:tcMar>
              <w:left w:w="34" w:type="dxa"/>
              <w:right w:w="34" w:type="dxa"/>
            </w:tcMar>
          </w:tcPr>
          <w:p w14:paraId="508882C6" w14:textId="77777777" w:rsidR="00402B2C" w:rsidRDefault="00402B2C" w:rsidP="00157226">
            <w:pPr>
              <w:widowControl w:val="0"/>
              <w:ind w:firstLine="567"/>
            </w:pPr>
            <w:r>
              <w:t>1. Виды движения твёрдого тела, их определения и свойства</w:t>
            </w:r>
          </w:p>
          <w:p w14:paraId="200DBC07" w14:textId="77777777" w:rsidR="00402B2C" w:rsidRPr="00A535F5" w:rsidRDefault="00402B2C" w:rsidP="00157226">
            <w:pPr>
              <w:widowControl w:val="0"/>
              <w:ind w:firstLine="567"/>
            </w:pPr>
            <w:r>
              <w:t>2</w:t>
            </w:r>
            <w:r w:rsidRPr="00A535F5">
              <w:t>. Определение кинематики. Основные понятия: движение, время, пространство. Какие задачи рассматриваются в кинематике?</w:t>
            </w:r>
          </w:p>
          <w:p w14:paraId="49F317B5" w14:textId="77777777" w:rsidR="00402B2C" w:rsidRPr="00A535F5" w:rsidRDefault="00402B2C" w:rsidP="00157226">
            <w:r>
              <w:t xml:space="preserve">           3</w:t>
            </w:r>
            <w:r w:rsidRPr="00A535F5">
              <w:t xml:space="preserve">. Кинематика точки. </w:t>
            </w:r>
            <w:r>
              <w:t xml:space="preserve">Кинематические характеристики точки: </w:t>
            </w:r>
            <w:r w:rsidRPr="00A535F5">
              <w:t>траектория, скорость, ускорение точки</w:t>
            </w:r>
            <w:r>
              <w:t>; частные и общий случаи движения точки и твердого тела;</w:t>
            </w:r>
          </w:p>
          <w:p w14:paraId="0DE15951" w14:textId="77777777" w:rsidR="00402B2C" w:rsidRPr="00A535F5" w:rsidRDefault="00402B2C" w:rsidP="00157226">
            <w:r>
              <w:t xml:space="preserve">           4</w:t>
            </w:r>
            <w:r w:rsidRPr="00A535F5">
              <w:t>. Векторный способ задания движения точки: закон движения, скорость и ускорение точки</w:t>
            </w:r>
          </w:p>
          <w:p w14:paraId="192C34BF" w14:textId="77777777" w:rsidR="00402B2C" w:rsidRPr="00A535F5" w:rsidRDefault="00402B2C" w:rsidP="00157226">
            <w:r>
              <w:t xml:space="preserve">           5</w:t>
            </w:r>
            <w:r w:rsidRPr="00A535F5">
              <w:t>. Координатный способ задания движения точки: закон движения, скорость и ускорение точки</w:t>
            </w:r>
          </w:p>
          <w:p w14:paraId="4FF03F54" w14:textId="77777777" w:rsidR="00402B2C" w:rsidRDefault="00402B2C" w:rsidP="00157226">
            <w:r>
              <w:t xml:space="preserve">           6</w:t>
            </w:r>
            <w:r w:rsidRPr="00A535F5">
              <w:t>. Естественный способ задания движения точки: закон движения, скорость и ускорение точки</w:t>
            </w:r>
          </w:p>
          <w:p w14:paraId="4EBA5F58" w14:textId="77777777" w:rsidR="00402B2C" w:rsidRDefault="00402B2C" w:rsidP="00157226">
            <w:r>
              <w:t xml:space="preserve">           7</w:t>
            </w:r>
            <w:r w:rsidRPr="00A535F5">
              <w:t>. Естественные оси координат (оси естественного трехгранника)</w:t>
            </w:r>
          </w:p>
          <w:p w14:paraId="5EE88709" w14:textId="77777777" w:rsidR="00402B2C" w:rsidRPr="00A535F5" w:rsidRDefault="00402B2C" w:rsidP="00157226">
            <w:r>
              <w:t xml:space="preserve">           8. </w:t>
            </w:r>
            <w:r w:rsidRPr="00A535F5">
              <w:t>Привести формулу связи векторного и координатного способов задания движения точки</w:t>
            </w:r>
          </w:p>
          <w:p w14:paraId="19915CD5" w14:textId="77777777" w:rsidR="00402B2C" w:rsidRPr="00A535F5" w:rsidRDefault="00402B2C" w:rsidP="00157226">
            <w:pPr>
              <w:ind w:firstLine="709"/>
            </w:pPr>
            <w:r>
              <w:t>9</w:t>
            </w:r>
            <w:r w:rsidRPr="00A535F5">
              <w:t>. Частные случаи движения точки: неравномерное прямолинейное и равномерное прямолинейное движение</w:t>
            </w:r>
          </w:p>
          <w:p w14:paraId="78A314D1" w14:textId="77777777" w:rsidR="00402B2C" w:rsidRPr="00A535F5" w:rsidRDefault="00402B2C" w:rsidP="00157226">
            <w:pPr>
              <w:ind w:firstLine="709"/>
            </w:pPr>
            <w:r>
              <w:t>10</w:t>
            </w:r>
            <w:r w:rsidRPr="00A535F5">
              <w:t>. Частные случаи движения точки: равномерное криволинейное движение</w:t>
            </w:r>
          </w:p>
          <w:p w14:paraId="23629408" w14:textId="77777777" w:rsidR="00402B2C" w:rsidRPr="00A535F5" w:rsidRDefault="00402B2C" w:rsidP="00157226">
            <w:pPr>
              <w:ind w:firstLine="709"/>
            </w:pPr>
            <w:r>
              <w:t>11</w:t>
            </w:r>
            <w:r w:rsidRPr="00A535F5">
              <w:t>. Частные случаи движения точки: равнопеременное криволинейное движение</w:t>
            </w:r>
          </w:p>
          <w:p w14:paraId="17D5C55C" w14:textId="77777777" w:rsidR="00402B2C" w:rsidRPr="00A535F5" w:rsidRDefault="00402B2C" w:rsidP="00157226">
            <w:pPr>
              <w:ind w:firstLine="709"/>
            </w:pPr>
            <w:r>
              <w:t>12</w:t>
            </w:r>
            <w:r w:rsidRPr="00A535F5">
              <w:t>. Методика решения задач кинематики точки при координатном способе задания движения. Привести пример</w:t>
            </w:r>
          </w:p>
          <w:p w14:paraId="7F0114B6" w14:textId="77777777" w:rsidR="00402B2C" w:rsidRPr="00A535F5" w:rsidRDefault="00402B2C" w:rsidP="00157226">
            <w:pPr>
              <w:ind w:firstLine="709"/>
            </w:pPr>
            <w:r>
              <w:t xml:space="preserve">13. </w:t>
            </w:r>
            <w:r w:rsidRPr="00A535F5">
              <w:t>Какие виды движения рассматривает кинематика твердого тела?</w:t>
            </w:r>
          </w:p>
          <w:p w14:paraId="67849675" w14:textId="77777777" w:rsidR="00402B2C" w:rsidRPr="00A535F5" w:rsidRDefault="00402B2C" w:rsidP="00157226">
            <w:pPr>
              <w:ind w:firstLine="709"/>
            </w:pPr>
            <w:r>
              <w:t>14</w:t>
            </w:r>
            <w:r w:rsidRPr="00A535F5">
              <w:t>. Простейшие виды движения твердого тела. Привести примеры</w:t>
            </w:r>
          </w:p>
          <w:p w14:paraId="648CE895" w14:textId="77777777" w:rsidR="00402B2C" w:rsidRPr="00A535F5" w:rsidRDefault="00402B2C" w:rsidP="00157226">
            <w:pPr>
              <w:ind w:firstLine="709"/>
            </w:pPr>
            <w:r>
              <w:t>15</w:t>
            </w:r>
            <w:r w:rsidRPr="00A535F5">
              <w:t>. Свойства поступательного движения твердого тела.</w:t>
            </w:r>
          </w:p>
          <w:p w14:paraId="0CC3936B" w14:textId="77777777" w:rsidR="00402B2C" w:rsidRPr="00A535F5" w:rsidRDefault="00402B2C" w:rsidP="00157226">
            <w:pPr>
              <w:ind w:firstLine="709"/>
            </w:pPr>
            <w:r>
              <w:t xml:space="preserve">16. </w:t>
            </w:r>
            <w:r w:rsidRPr="00A535F5">
              <w:t>Поступательное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5FB29F1" w14:textId="77777777" w:rsidR="00402B2C" w:rsidRPr="00A535F5" w:rsidRDefault="00402B2C" w:rsidP="00157226">
            <w:pPr>
              <w:ind w:firstLine="709"/>
            </w:pPr>
            <w:r>
              <w:t>17</w:t>
            </w:r>
            <w:r w:rsidRPr="00A535F5">
              <w:t>. Вращательное движение твердого тела: определение и свойства, уравнения движения, основные кинематические характеристики. Привести примеры</w:t>
            </w:r>
          </w:p>
          <w:p w14:paraId="4F84D39F" w14:textId="77777777" w:rsidR="00402B2C" w:rsidRPr="00A535F5" w:rsidRDefault="00402B2C" w:rsidP="00157226">
            <w:pPr>
              <w:ind w:firstLine="709"/>
            </w:pPr>
            <w:r>
              <w:t>18</w:t>
            </w:r>
            <w:r w:rsidRPr="00A535F5">
              <w:t>. Частные случаи вращательного движения твердого тела (равномерное и равнопеременное). Привести примеры</w:t>
            </w:r>
          </w:p>
          <w:p w14:paraId="35B76922" w14:textId="77777777" w:rsidR="00402B2C" w:rsidRPr="00A535F5" w:rsidRDefault="00402B2C" w:rsidP="00157226">
            <w:pPr>
              <w:ind w:firstLine="709"/>
            </w:pPr>
            <w:r>
              <w:t>19</w:t>
            </w:r>
            <w:r w:rsidRPr="00A535F5">
              <w:t>. Линейные характеристики движения точек твердого тела при его вращательном движении. Привести примеры</w:t>
            </w:r>
          </w:p>
          <w:p w14:paraId="5849062E" w14:textId="77777777" w:rsidR="00402B2C" w:rsidRPr="00A535F5" w:rsidRDefault="00402B2C" w:rsidP="00157226">
            <w:pPr>
              <w:ind w:firstLine="709"/>
            </w:pPr>
            <w:r>
              <w:lastRenderedPageBreak/>
              <w:t>20</w:t>
            </w:r>
            <w:r w:rsidRPr="00A535F5">
              <w:t>. Определение угла поворота твердого тела при заданном числе оборотов. Чему равна скорость точки, лежащей на оси вращения? Привести примеры</w:t>
            </w:r>
          </w:p>
          <w:p w14:paraId="047F01D5" w14:textId="77777777" w:rsidR="00402B2C" w:rsidRPr="00A535F5" w:rsidRDefault="00402B2C" w:rsidP="00157226">
            <w:pPr>
              <w:ind w:firstLine="709"/>
            </w:pPr>
            <w:r>
              <w:t>21</w:t>
            </w:r>
            <w:r w:rsidRPr="00A535F5">
              <w:t>. Передача движения с помощью зубчатых передач с внешним и внутренним зацеплением. Привести примеры.</w:t>
            </w:r>
          </w:p>
          <w:p w14:paraId="17760A2B" w14:textId="77777777" w:rsidR="00402B2C" w:rsidRPr="00A535F5" w:rsidRDefault="00402B2C" w:rsidP="00157226">
            <w:pPr>
              <w:ind w:firstLine="709"/>
            </w:pPr>
            <w:r>
              <w:t>22</w:t>
            </w:r>
            <w:r w:rsidRPr="00A535F5">
              <w:t>. Ременная передача движения. Привести примеры.</w:t>
            </w:r>
          </w:p>
          <w:p w14:paraId="2670D988" w14:textId="77777777" w:rsidR="00402B2C" w:rsidRPr="00A535F5" w:rsidRDefault="00402B2C" w:rsidP="00157226">
            <w:pPr>
              <w:ind w:firstLine="709"/>
            </w:pPr>
            <w:r>
              <w:t>23</w:t>
            </w:r>
            <w:r w:rsidRPr="00A535F5">
              <w:t>. Методика решения задач по теме «Простейшие виды движения твердого тела». Привести пример (ведущее звено движется поступательно)</w:t>
            </w:r>
          </w:p>
          <w:p w14:paraId="5255FBF0" w14:textId="77777777" w:rsidR="00402B2C" w:rsidRDefault="00402B2C" w:rsidP="00157226">
            <w:pPr>
              <w:ind w:firstLine="709"/>
            </w:pPr>
            <w:r>
              <w:t>24</w:t>
            </w:r>
            <w:r w:rsidRPr="00A535F5">
              <w:t>. Методика решения задач по теме «Простейшие виды движения твердого тела». Привести пример (ведущее звено совершает вращательное движение)</w:t>
            </w:r>
          </w:p>
          <w:p w14:paraId="47AF159B" w14:textId="77777777" w:rsidR="00402B2C" w:rsidRDefault="00402B2C" w:rsidP="00157226">
            <w:pPr>
              <w:ind w:firstLine="709"/>
            </w:pPr>
            <w:r>
              <w:t xml:space="preserve">25. Плоскопараллельное </w:t>
            </w:r>
            <w:r w:rsidRPr="00017B26">
              <w:t>движение</w:t>
            </w:r>
            <w:r>
              <w:t xml:space="preserve"> твёрдого тела, его свойства. Примеры такого движения</w:t>
            </w:r>
          </w:p>
          <w:p w14:paraId="22DCB8F9" w14:textId="77777777" w:rsidR="00402B2C" w:rsidRDefault="00402B2C" w:rsidP="00157226">
            <w:pPr>
              <w:ind w:firstLine="709"/>
            </w:pPr>
            <w:r>
              <w:t xml:space="preserve">26.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скоростей.</w:t>
            </w:r>
          </w:p>
          <w:p w14:paraId="08B0DDE2" w14:textId="77777777" w:rsidR="00402B2C" w:rsidRDefault="00402B2C" w:rsidP="00157226">
            <w:pPr>
              <w:ind w:firstLine="709"/>
            </w:pPr>
            <w:r>
              <w:t xml:space="preserve">27. Плоскопараллельное </w:t>
            </w:r>
            <w:r w:rsidRPr="00017B26">
              <w:t>движение</w:t>
            </w:r>
            <w:r>
              <w:t xml:space="preserve"> твёрдого тела. Теорема о равенстве проекций скоростей</w:t>
            </w:r>
          </w:p>
          <w:p w14:paraId="043CEE23" w14:textId="77777777" w:rsidR="00402B2C" w:rsidRDefault="00402B2C" w:rsidP="00157226">
            <w:pPr>
              <w:ind w:firstLine="709"/>
            </w:pPr>
            <w:r>
              <w:t xml:space="preserve">28.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скоростей, методы нахождения его местоположения</w:t>
            </w:r>
          </w:p>
          <w:p w14:paraId="30886FAF" w14:textId="77777777" w:rsidR="00402B2C" w:rsidRDefault="00402B2C" w:rsidP="00157226">
            <w:pPr>
              <w:ind w:firstLine="709"/>
            </w:pPr>
            <w:r>
              <w:t xml:space="preserve">29. Плоскопараллельное </w:t>
            </w:r>
            <w:r w:rsidRPr="00017B26">
              <w:t>движение</w:t>
            </w:r>
            <w:r>
              <w:t xml:space="preserve"> твёрдого тела. Определение скоростей точек при помощи мгновенного центра скоростей</w:t>
            </w:r>
          </w:p>
          <w:p w14:paraId="7D316489" w14:textId="77777777" w:rsidR="00402B2C" w:rsidRDefault="00402B2C" w:rsidP="00157226">
            <w:pPr>
              <w:ind w:firstLine="709"/>
            </w:pPr>
            <w:r>
              <w:t xml:space="preserve">30. Плоскопараллельное </w:t>
            </w:r>
            <w:r w:rsidRPr="00017B26">
              <w:t>движение</w:t>
            </w:r>
            <w:r>
              <w:t xml:space="preserve"> твёрдого тела. Теорема о сложении ускорений</w:t>
            </w:r>
          </w:p>
          <w:p w14:paraId="6AEAE569" w14:textId="77777777" w:rsidR="00402B2C" w:rsidRDefault="00402B2C" w:rsidP="00157226">
            <w:pPr>
              <w:ind w:firstLine="709"/>
            </w:pPr>
            <w:r>
              <w:t xml:space="preserve">31. Плоскопараллельное </w:t>
            </w:r>
            <w:r w:rsidRPr="00017B26">
              <w:t>движение</w:t>
            </w:r>
            <w:r>
              <w:t xml:space="preserve"> твёрдого тела. Мгновенный центр ускорений, способы его местонахождения</w:t>
            </w:r>
          </w:p>
          <w:p w14:paraId="506FE0E8" w14:textId="77777777" w:rsidR="00402B2C" w:rsidRPr="00C720D9" w:rsidRDefault="00402B2C" w:rsidP="00157226">
            <w:pPr>
              <w:ind w:firstLine="709"/>
            </w:pPr>
            <w:r>
              <w:t xml:space="preserve">32. Плоскопараллельное </w:t>
            </w:r>
            <w:r w:rsidRPr="00017B26">
              <w:t>движение</w:t>
            </w:r>
            <w:r>
              <w:t xml:space="preserve"> твёрдого тела. Определение ускорений точек тела при помощи мгновенного центра ускорений</w:t>
            </w:r>
          </w:p>
        </w:tc>
      </w:tr>
    </w:tbl>
    <w:p w14:paraId="70B1D2C5" w14:textId="77777777" w:rsidR="00402B2C" w:rsidRPr="00DE716C" w:rsidRDefault="00402B2C" w:rsidP="00402B2C">
      <w:pPr>
        <w:tabs>
          <w:tab w:val="left" w:pos="709"/>
        </w:tabs>
        <w:jc w:val="both"/>
        <w:outlineLvl w:val="0"/>
        <w:rPr>
          <w:iCs/>
          <w:color w:val="000000"/>
          <w:sz w:val="28"/>
        </w:rPr>
      </w:pPr>
    </w:p>
    <w:p w14:paraId="70EFCE91" w14:textId="77777777" w:rsidR="00402B2C" w:rsidRPr="00DB136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№1</w:t>
      </w:r>
    </w:p>
    <w:p w14:paraId="3AD48C62" w14:textId="77777777" w:rsidR="00402B2C" w:rsidRPr="001E0C65" w:rsidRDefault="00402B2C" w:rsidP="00402B2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071A6140" w14:textId="77777777" w:rsidR="00402B2C" w:rsidRDefault="00402B2C" w:rsidP="00402B2C">
      <w:pPr>
        <w:ind w:firstLine="708"/>
        <w:jc w:val="center"/>
        <w:rPr>
          <w:b/>
        </w:rPr>
      </w:pPr>
    </w:p>
    <w:p w14:paraId="1A1178F8" w14:textId="77777777" w:rsidR="00402B2C" w:rsidRDefault="00402B2C" w:rsidP="00402B2C">
      <w:pPr>
        <w:spacing w:line="264" w:lineRule="auto"/>
        <w:ind w:firstLine="709"/>
        <w:jc w:val="both"/>
      </w:pPr>
      <w:r>
        <w:rPr>
          <w:iCs/>
          <w:color w:val="000000"/>
          <w:szCs w:val="28"/>
        </w:rPr>
        <w:t>Жёстк</w:t>
      </w:r>
      <w:r w:rsidRPr="00AC0FFD">
        <w:rPr>
          <w:iCs/>
          <w:color w:val="000000"/>
          <w:szCs w:val="28"/>
        </w:rPr>
        <w:t>ая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рама</w:t>
      </w:r>
      <w:r>
        <w:rPr>
          <w:iCs/>
          <w:color w:val="000000"/>
          <w:szCs w:val="28"/>
        </w:rPr>
        <w:t xml:space="preserve"> </w:t>
      </w:r>
      <w:r w:rsidRPr="00AC0FFD">
        <w:rPr>
          <w:iCs/>
          <w:color w:val="000000"/>
          <w:szCs w:val="28"/>
        </w:rPr>
        <w:t>закреплена</w:t>
      </w:r>
      <w:r>
        <w:rPr>
          <w:iCs/>
          <w:color w:val="000000"/>
          <w:szCs w:val="28"/>
        </w:rPr>
        <w:t xml:space="preserve">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либо при помощи жёсткой заделки (варианты 1-15), либо в точке </w:t>
      </w:r>
      <w:r w:rsidRPr="00AC0FFD">
        <w:rPr>
          <w:i/>
          <w:iCs/>
          <w:color w:val="000000"/>
          <w:szCs w:val="28"/>
          <w:lang w:val="en-US"/>
        </w:rPr>
        <w:t>A</w:t>
      </w:r>
      <w:r w:rsidRPr="00AC0FFD">
        <w:rPr>
          <w:iCs/>
          <w:color w:val="000000"/>
          <w:szCs w:val="28"/>
        </w:rPr>
        <w:t xml:space="preserve"> </w:t>
      </w:r>
      <w:r>
        <w:rPr>
          <w:iCs/>
          <w:color w:val="000000"/>
          <w:szCs w:val="28"/>
        </w:rPr>
        <w:t xml:space="preserve">при помощи шарнирно-подвижной опоры, а в точке </w:t>
      </w:r>
      <w:r w:rsidRPr="007742E6">
        <w:rPr>
          <w:i/>
          <w:iCs/>
          <w:color w:val="000000"/>
          <w:szCs w:val="28"/>
        </w:rPr>
        <w:t>В</w:t>
      </w:r>
      <w:r>
        <w:rPr>
          <w:iCs/>
          <w:color w:val="000000"/>
          <w:szCs w:val="28"/>
        </w:rPr>
        <w:t xml:space="preserve"> – при помощи шарнирно-неподвижной опоры (варианты 16-30). </w:t>
      </w:r>
      <w:r w:rsidRPr="00AC0FFD">
        <w:rPr>
          <w:bCs/>
          <w:color w:val="000000"/>
          <w:szCs w:val="28"/>
        </w:rPr>
        <w:t xml:space="preserve">К раме приложены силы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>
        <w:rPr>
          <w:i/>
          <w:color w:val="000000"/>
          <w:szCs w:val="28"/>
        </w:rPr>
        <w:t>Р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>(Н)</w:t>
      </w:r>
      <w:r w:rsidRPr="00AC0FFD">
        <w:rPr>
          <w:color w:val="000000"/>
          <w:szCs w:val="28"/>
        </w:rPr>
        <w:t xml:space="preserve">, пары сил с моментами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1</w:t>
      </w:r>
      <w:r w:rsidRPr="00AC0FFD">
        <w:rPr>
          <w:color w:val="000000"/>
          <w:szCs w:val="28"/>
        </w:rPr>
        <w:t xml:space="preserve"> и </w:t>
      </w:r>
      <w:r w:rsidRPr="00AC0FFD">
        <w:rPr>
          <w:i/>
          <w:color w:val="000000"/>
          <w:szCs w:val="28"/>
          <w:lang w:val="en-US"/>
        </w:rPr>
        <w:t>M</w:t>
      </w:r>
      <w:r w:rsidRPr="00AC0FFD">
        <w:rPr>
          <w:i/>
          <w:color w:val="000000"/>
          <w:szCs w:val="28"/>
          <w:vertAlign w:val="subscript"/>
        </w:rPr>
        <w:t>2</w:t>
      </w:r>
      <w:r w:rsidRPr="00AC0FFD">
        <w:rPr>
          <w:color w:val="000000"/>
          <w:szCs w:val="28"/>
        </w:rPr>
        <w:t xml:space="preserve"> </w:t>
      </w:r>
      <w:r>
        <w:rPr>
          <w:color w:val="000000"/>
          <w:szCs w:val="28"/>
        </w:rPr>
        <w:t xml:space="preserve">(Нм), распределённая нагрузка интенсивностью </w:t>
      </w:r>
      <w:r w:rsidRPr="00AE0B5D">
        <w:rPr>
          <w:i/>
          <w:iCs/>
          <w:color w:val="000000"/>
          <w:szCs w:val="28"/>
          <w:lang w:val="en-US"/>
        </w:rPr>
        <w:t>q</w:t>
      </w:r>
      <w:r w:rsidRPr="00AE0B5D">
        <w:rPr>
          <w:color w:val="000000"/>
          <w:szCs w:val="28"/>
          <w:vertAlign w:val="subscript"/>
        </w:rPr>
        <w:t>1</w:t>
      </w:r>
      <w:r>
        <w:rPr>
          <w:color w:val="000000"/>
          <w:szCs w:val="28"/>
        </w:rPr>
        <w:t xml:space="preserve"> (Н/м) </w:t>
      </w:r>
      <w:r>
        <w:t xml:space="preserve">(диапазон значений от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min</w:t>
      </w:r>
      <w:r w:rsidRPr="00603827">
        <w:t xml:space="preserve"> </w:t>
      </w:r>
      <w:r>
        <w:t xml:space="preserve">до </w:t>
      </w:r>
      <w:r w:rsidRPr="00603827">
        <w:rPr>
          <w:i/>
          <w:iCs/>
          <w:lang w:val="en-US"/>
        </w:rPr>
        <w:t>q</w:t>
      </w:r>
      <w:r w:rsidRPr="00C40814">
        <w:rPr>
          <w:vertAlign w:val="subscript"/>
        </w:rPr>
        <w:t>1</w:t>
      </w:r>
      <w:r w:rsidRPr="00603827">
        <w:rPr>
          <w:vertAlign w:val="subscript"/>
          <w:lang w:val="en-US"/>
        </w:rPr>
        <w:t>max</w:t>
      </w:r>
      <w:r>
        <w:t>)</w:t>
      </w:r>
      <w:r>
        <w:rPr>
          <w:color w:val="000000"/>
          <w:szCs w:val="28"/>
        </w:rPr>
        <w:t xml:space="preserve">. </w:t>
      </w:r>
      <w:r w:rsidRPr="00257D0D">
        <w:rPr>
          <w:i/>
          <w:color w:val="000000"/>
          <w:szCs w:val="28"/>
        </w:rPr>
        <w:t>Определите</w:t>
      </w:r>
      <w:r w:rsidRPr="00AC0FFD">
        <w:rPr>
          <w:color w:val="000000"/>
          <w:szCs w:val="28"/>
        </w:rPr>
        <w:t xml:space="preserve"> реакции</w:t>
      </w:r>
      <w:r>
        <w:rPr>
          <w:color w:val="000000"/>
          <w:szCs w:val="28"/>
        </w:rPr>
        <w:t xml:space="preserve">, возникающие </w:t>
      </w:r>
      <w:r w:rsidRPr="00AC0FFD">
        <w:rPr>
          <w:color w:val="000000"/>
          <w:szCs w:val="28"/>
        </w:rPr>
        <w:t>в опор</w:t>
      </w:r>
      <w:r>
        <w:rPr>
          <w:color w:val="000000"/>
          <w:szCs w:val="28"/>
        </w:rPr>
        <w:t xml:space="preserve">ах. Выполните проверку правильности решения. </w:t>
      </w:r>
      <w:r>
        <w:t xml:space="preserve">Исходные данные приведены </w:t>
      </w:r>
      <w:r w:rsidRPr="0008013D">
        <w:t>в табл. </w:t>
      </w:r>
      <w:r w:rsidRPr="0008013D">
        <w:fldChar w:fldCharType="begin"/>
      </w:r>
      <w:r w:rsidRPr="0008013D">
        <w:instrText xml:space="preserve"> REF Объект6449115 \h \* MERGEFORMAT </w:instrText>
      </w:r>
      <w:r w:rsidRPr="0008013D">
        <w:fldChar w:fldCharType="separate"/>
      </w:r>
      <w:r>
        <w:rPr>
          <w:noProof/>
        </w:rPr>
        <w:t>1</w:t>
      </w:r>
      <w:r w:rsidRPr="0008013D">
        <w:fldChar w:fldCharType="end"/>
      </w:r>
      <w:r w:rsidRPr="0008013D">
        <w:t>, схемы – в</w:t>
      </w:r>
      <w:r>
        <w:t xml:space="preserve"> табл. </w:t>
      </w:r>
      <w:r>
        <w:fldChar w:fldCharType="begin"/>
      </w:r>
      <w:r>
        <w:instrText xml:space="preserve"> REF Объект49707096 \h \* MERGEFORMAT </w:instrText>
      </w:r>
      <w:r>
        <w:fldChar w:fldCharType="separate"/>
      </w:r>
      <w:r>
        <w:rPr>
          <w:noProof/>
        </w:rPr>
        <w:t>3</w:t>
      </w:r>
      <w:r>
        <w:fldChar w:fldCharType="end"/>
      </w:r>
      <w:r>
        <w:t>.</w:t>
      </w:r>
    </w:p>
    <w:p w14:paraId="2B5A75B9" w14:textId="77777777" w:rsidR="00402B2C" w:rsidRDefault="00402B2C" w:rsidP="00402B2C">
      <w:pPr>
        <w:spacing w:line="264" w:lineRule="auto"/>
        <w:ind w:firstLine="709"/>
        <w:jc w:val="both"/>
      </w:pPr>
      <w:r>
        <w:br w:type="page"/>
      </w:r>
    </w:p>
    <w:p w14:paraId="4862F374" w14:textId="77777777" w:rsidR="00402B2C" w:rsidRPr="00AE0B5D" w:rsidRDefault="00402B2C" w:rsidP="00402B2C">
      <w:pPr>
        <w:pStyle w:val="affa"/>
        <w:rPr>
          <w:sz w:val="24"/>
          <w:szCs w:val="24"/>
        </w:rPr>
      </w:pPr>
      <w:r w:rsidRPr="00AE0B5D">
        <w:rPr>
          <w:sz w:val="24"/>
          <w:szCs w:val="24"/>
        </w:rPr>
        <w:lastRenderedPageBreak/>
        <w:t xml:space="preserve">Таблица </w:t>
      </w:r>
      <w:r w:rsidRPr="00AE0B5D">
        <w:rPr>
          <w:sz w:val="24"/>
          <w:szCs w:val="24"/>
        </w:rPr>
        <w:fldChar w:fldCharType="begin"/>
      </w:r>
      <w:r w:rsidRPr="00AE0B5D">
        <w:rPr>
          <w:sz w:val="24"/>
          <w:szCs w:val="24"/>
        </w:rPr>
        <w:instrText xml:space="preserve"> SEQ "Таблица" \* MERGEFORMAT </w:instrText>
      </w:r>
      <w:r w:rsidRPr="00AE0B5D">
        <w:rPr>
          <w:sz w:val="24"/>
          <w:szCs w:val="24"/>
        </w:rPr>
        <w:fldChar w:fldCharType="separate"/>
      </w:r>
      <w:bookmarkStart w:id="2" w:name="Объект49707096"/>
      <w:r>
        <w:rPr>
          <w:noProof/>
          <w:sz w:val="24"/>
          <w:szCs w:val="24"/>
        </w:rPr>
        <w:t>1</w:t>
      </w:r>
      <w:bookmarkEnd w:id="2"/>
      <w:r w:rsidRPr="00AE0B5D">
        <w:rPr>
          <w:sz w:val="24"/>
          <w:szCs w:val="24"/>
        </w:rPr>
        <w:fldChar w:fldCharType="end"/>
      </w:r>
    </w:p>
    <w:p w14:paraId="17227A4A" w14:textId="77777777" w:rsidR="00402B2C" w:rsidRDefault="00402B2C" w:rsidP="00402B2C">
      <w:pPr>
        <w:pStyle w:val="affb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С</w:t>
      </w:r>
      <w:r w:rsidRPr="00AE0B5D">
        <w:rPr>
          <w:b/>
          <w:bCs/>
          <w:sz w:val="24"/>
          <w:szCs w:val="24"/>
        </w:rPr>
        <w:t>хемы к заданию С-</w:t>
      </w:r>
      <w:r>
        <w:rPr>
          <w:b/>
          <w:bCs/>
          <w:sz w:val="24"/>
          <w:szCs w:val="24"/>
        </w:rPr>
        <w:t>2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4A32A3D0" w14:textId="77777777" w:rsidTr="00157226">
        <w:tc>
          <w:tcPr>
            <w:tcW w:w="9287" w:type="dxa"/>
            <w:shd w:val="clear" w:color="auto" w:fill="auto"/>
          </w:tcPr>
          <w:p w14:paraId="20BA37DC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6B8F3D49" wp14:editId="712EF8E7">
                  <wp:extent cx="5457825" cy="2162175"/>
                  <wp:effectExtent l="0" t="0" r="9525" b="9525"/>
                  <wp:docPr id="38" name="Рисунок 3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57825" cy="2162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2FDB7A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603B7ED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3pt;height:21.75pt" o:ole="">
                  <v:imagedata r:id="rId21" o:title=""/>
                </v:shape>
                <o:OLEObject Type="Embed" ProgID="Equation.DSMT4" ShapeID="_x0000_i1025" DrawAspect="Content" ObjectID="_1739254673" r:id="rId22"/>
              </w:object>
            </w:r>
          </w:p>
          <w:p w14:paraId="7A7A8A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</w:t>
            </w:r>
          </w:p>
        </w:tc>
      </w:tr>
      <w:tr w:rsidR="00402B2C" w14:paraId="00BA1BF0" w14:textId="77777777" w:rsidTr="00157226">
        <w:tc>
          <w:tcPr>
            <w:tcW w:w="9287" w:type="dxa"/>
            <w:shd w:val="clear" w:color="auto" w:fill="auto"/>
          </w:tcPr>
          <w:p w14:paraId="13C33A4E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20F989A" wp14:editId="1B5E07F7">
                  <wp:extent cx="5067300" cy="2362200"/>
                  <wp:effectExtent l="0" t="0" r="0" b="0"/>
                  <wp:docPr id="37" name="Рисунок 3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67300" cy="2362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3A090B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657EC76A">
                <v:shape id="_x0000_i1026" type="#_x0000_t75" style="width:78.7pt;height:21.75pt" o:ole="">
                  <v:imagedata r:id="rId24" o:title=""/>
                </v:shape>
                <o:OLEObject Type="Embed" ProgID="Equation.DSMT4" ShapeID="_x0000_i1026" DrawAspect="Content" ObjectID="_1739254674" r:id="rId25"/>
              </w:object>
            </w:r>
          </w:p>
          <w:p w14:paraId="01DC6FC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</w:t>
            </w:r>
          </w:p>
        </w:tc>
      </w:tr>
      <w:tr w:rsidR="00402B2C" w14:paraId="6B3540A2" w14:textId="77777777" w:rsidTr="00157226">
        <w:tc>
          <w:tcPr>
            <w:tcW w:w="9287" w:type="dxa"/>
            <w:shd w:val="clear" w:color="auto" w:fill="auto"/>
          </w:tcPr>
          <w:p w14:paraId="7ECE817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64552B" wp14:editId="0123FC36">
                  <wp:extent cx="4467225" cy="2695575"/>
                  <wp:effectExtent l="0" t="0" r="9525" b="9525"/>
                  <wp:docPr id="36" name="Рисунок 3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67225" cy="2695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34949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4BB51343">
                <v:shape id="_x0000_i1027" type="#_x0000_t75" style="width:108.85pt;height:21.75pt" o:ole="">
                  <v:imagedata r:id="rId27" o:title=""/>
                </v:shape>
                <o:OLEObject Type="Embed" ProgID="Equation.DSMT4" ShapeID="_x0000_i1027" DrawAspect="Content" ObjectID="_1739254675" r:id="rId28"/>
              </w:object>
            </w:r>
          </w:p>
          <w:p w14:paraId="3DA7D8C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</w:t>
            </w:r>
          </w:p>
        </w:tc>
      </w:tr>
    </w:tbl>
    <w:p w14:paraId="74FD72F8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E97767A" w14:textId="77777777" w:rsidTr="00157226">
        <w:tc>
          <w:tcPr>
            <w:tcW w:w="9287" w:type="dxa"/>
            <w:shd w:val="clear" w:color="auto" w:fill="auto"/>
          </w:tcPr>
          <w:p w14:paraId="3A30987E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C8F4FD3" wp14:editId="00F63D70">
                  <wp:extent cx="5057775" cy="2943225"/>
                  <wp:effectExtent l="0" t="0" r="9525" b="9525"/>
                  <wp:docPr id="35" name="Рисунок 3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57775" cy="2943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556F21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7CB0BE70">
                <v:shape id="_x0000_i1028" type="#_x0000_t75" style="width:78.7pt;height:21.75pt" o:ole="">
                  <v:imagedata r:id="rId30" o:title=""/>
                </v:shape>
                <o:OLEObject Type="Embed" ProgID="Equation.DSMT4" ShapeID="_x0000_i1028" DrawAspect="Content" ObjectID="_1739254676" r:id="rId31"/>
              </w:object>
            </w:r>
          </w:p>
          <w:p w14:paraId="2393224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4</w:t>
            </w:r>
          </w:p>
        </w:tc>
      </w:tr>
      <w:tr w:rsidR="00402B2C" w14:paraId="6376EE18" w14:textId="77777777" w:rsidTr="00157226">
        <w:tc>
          <w:tcPr>
            <w:tcW w:w="9287" w:type="dxa"/>
            <w:shd w:val="clear" w:color="auto" w:fill="auto"/>
          </w:tcPr>
          <w:p w14:paraId="73A9215A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19FAC83" wp14:editId="65A9C141">
                  <wp:extent cx="5353050" cy="2276475"/>
                  <wp:effectExtent l="0" t="0" r="0" b="9525"/>
                  <wp:docPr id="34" name="Рисунок 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53050" cy="2276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A715D4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2386CB5F">
                <v:shape id="_x0000_i1029" type="#_x0000_t75" style="width:78.7pt;height:21.75pt" o:ole="">
                  <v:imagedata r:id="rId33" o:title=""/>
                </v:shape>
                <o:OLEObject Type="Embed" ProgID="Equation.DSMT4" ShapeID="_x0000_i1029" DrawAspect="Content" ObjectID="_1739254677" r:id="rId34"/>
              </w:object>
            </w:r>
          </w:p>
          <w:p w14:paraId="2A142FB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5</w:t>
            </w:r>
          </w:p>
        </w:tc>
      </w:tr>
      <w:tr w:rsidR="00402B2C" w14:paraId="4FE0579C" w14:textId="77777777" w:rsidTr="00157226">
        <w:tc>
          <w:tcPr>
            <w:tcW w:w="9287" w:type="dxa"/>
            <w:shd w:val="clear" w:color="auto" w:fill="auto"/>
          </w:tcPr>
          <w:p w14:paraId="6499098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C67D1A3" wp14:editId="75E21E79">
                  <wp:extent cx="5705475" cy="2200275"/>
                  <wp:effectExtent l="0" t="0" r="9525" b="9525"/>
                  <wp:docPr id="33" name="Рисунок 3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220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E0F4EB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0534B895">
                <v:shape id="_x0000_i1030" type="#_x0000_t75" style="width:47.7pt;height:21.75pt" o:ole="">
                  <v:imagedata r:id="rId36" o:title=""/>
                </v:shape>
                <o:OLEObject Type="Embed" ProgID="Equation.DSMT4" ShapeID="_x0000_i1030" DrawAspect="Content" ObjectID="_1739254678" r:id="rId37"/>
              </w:object>
            </w:r>
          </w:p>
          <w:p w14:paraId="0C4BB80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6</w:t>
            </w:r>
          </w:p>
        </w:tc>
      </w:tr>
    </w:tbl>
    <w:p w14:paraId="6C8DDECD" w14:textId="77777777" w:rsidR="00402B2C" w:rsidRDefault="00402B2C" w:rsidP="00402B2C">
      <w:pPr>
        <w:jc w:val="right"/>
        <w:rPr>
          <w:i/>
          <w:iCs/>
        </w:rPr>
      </w:pPr>
    </w:p>
    <w:p w14:paraId="19A9443A" w14:textId="77777777" w:rsidR="00402B2C" w:rsidRDefault="00402B2C" w:rsidP="00402B2C">
      <w:pPr>
        <w:jc w:val="right"/>
        <w:rPr>
          <w:i/>
          <w:iCs/>
        </w:rPr>
      </w:pPr>
    </w:p>
    <w:p w14:paraId="0DAB3253" w14:textId="77777777" w:rsidR="00402B2C" w:rsidRDefault="00402B2C" w:rsidP="00402B2C">
      <w:pPr>
        <w:jc w:val="right"/>
        <w:rPr>
          <w:i/>
          <w:iCs/>
        </w:rPr>
      </w:pPr>
    </w:p>
    <w:p w14:paraId="7BB6580A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66"/>
      </w:tblGrid>
      <w:tr w:rsidR="00402B2C" w14:paraId="1DA0D053" w14:textId="77777777" w:rsidTr="00157226">
        <w:tc>
          <w:tcPr>
            <w:tcW w:w="9287" w:type="dxa"/>
            <w:shd w:val="clear" w:color="auto" w:fill="auto"/>
          </w:tcPr>
          <w:p w14:paraId="1D5C7930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EB7F400" wp14:editId="7218A181">
                  <wp:extent cx="5810250" cy="2114550"/>
                  <wp:effectExtent l="0" t="0" r="0" b="0"/>
                  <wp:docPr id="32" name="Рисунок 3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0" cy="21145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FA1DC2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5299E107">
                <v:shape id="_x0000_i1031" type="#_x0000_t75" style="width:78.7pt;height:21.75pt" o:ole="">
                  <v:imagedata r:id="rId39" o:title=""/>
                </v:shape>
                <o:OLEObject Type="Embed" ProgID="Equation.DSMT4" ShapeID="_x0000_i1031" DrawAspect="Content" ObjectID="_1739254679" r:id="rId40"/>
              </w:object>
            </w:r>
          </w:p>
          <w:p w14:paraId="7F87F3C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7</w:t>
            </w:r>
          </w:p>
        </w:tc>
      </w:tr>
      <w:tr w:rsidR="00402B2C" w14:paraId="41FC44EF" w14:textId="77777777" w:rsidTr="00157226">
        <w:tc>
          <w:tcPr>
            <w:tcW w:w="9287" w:type="dxa"/>
            <w:shd w:val="clear" w:color="auto" w:fill="auto"/>
          </w:tcPr>
          <w:p w14:paraId="3D64B35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35F8B54B" wp14:editId="214FD996">
                  <wp:extent cx="5686425" cy="2228850"/>
                  <wp:effectExtent l="0" t="0" r="9525" b="0"/>
                  <wp:docPr id="31" name="Рисунок 3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2228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B4079A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60" w:dyaOrig="440" w14:anchorId="745AAC85">
                <v:shape id="_x0000_i1032" type="#_x0000_t75" style="width:47.7pt;height:21.75pt" o:ole="">
                  <v:imagedata r:id="rId42" o:title=""/>
                </v:shape>
                <o:OLEObject Type="Embed" ProgID="Equation.DSMT4" ShapeID="_x0000_i1032" DrawAspect="Content" ObjectID="_1739254680" r:id="rId43"/>
              </w:object>
            </w:r>
          </w:p>
          <w:p w14:paraId="5388CBB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8</w:t>
            </w:r>
          </w:p>
        </w:tc>
      </w:tr>
      <w:tr w:rsidR="00402B2C" w14:paraId="63E2E4FE" w14:textId="77777777" w:rsidTr="00157226">
        <w:tc>
          <w:tcPr>
            <w:tcW w:w="9287" w:type="dxa"/>
            <w:shd w:val="clear" w:color="auto" w:fill="auto"/>
          </w:tcPr>
          <w:p w14:paraId="05ED5EAB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F5B1315" wp14:editId="33F7B9F6">
                  <wp:extent cx="5686425" cy="3143250"/>
                  <wp:effectExtent l="0" t="0" r="9525" b="0"/>
                  <wp:docPr id="30" name="Рисунок 3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143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E55716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5599687F">
                <v:shape id="_x0000_i1033" type="#_x0000_t75" style="width:103pt;height:21.75pt" o:ole="">
                  <v:imagedata r:id="rId45" o:title=""/>
                </v:shape>
                <o:OLEObject Type="Embed" ProgID="Equation.DSMT4" ShapeID="_x0000_i1033" DrawAspect="Content" ObjectID="_1739254681" r:id="rId46"/>
              </w:object>
            </w:r>
          </w:p>
          <w:p w14:paraId="2EED625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9</w:t>
            </w:r>
          </w:p>
        </w:tc>
      </w:tr>
    </w:tbl>
    <w:p w14:paraId="1277DD5C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37B3003F" w14:textId="77777777" w:rsidTr="00157226">
        <w:tc>
          <w:tcPr>
            <w:tcW w:w="9287" w:type="dxa"/>
            <w:shd w:val="clear" w:color="auto" w:fill="auto"/>
          </w:tcPr>
          <w:p w14:paraId="1B73DA4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41A5E816" wp14:editId="14C5660B">
                  <wp:extent cx="5438775" cy="2781300"/>
                  <wp:effectExtent l="0" t="0" r="9525" b="0"/>
                  <wp:docPr id="29" name="Рисунок 2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38775" cy="278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689B70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480" w:dyaOrig="440" w14:anchorId="794AA57A">
                <v:shape id="_x0000_i1034" type="#_x0000_t75" style="width:74.5pt;height:21.75pt" o:ole="">
                  <v:imagedata r:id="rId48" o:title=""/>
                </v:shape>
                <o:OLEObject Type="Embed" ProgID="Equation.DSMT4" ShapeID="_x0000_i1034" DrawAspect="Content" ObjectID="_1739254682" r:id="rId49"/>
              </w:object>
            </w:r>
          </w:p>
          <w:p w14:paraId="2C403EB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10</w:t>
            </w:r>
          </w:p>
        </w:tc>
      </w:tr>
      <w:tr w:rsidR="00402B2C" w14:paraId="5E291E5B" w14:textId="77777777" w:rsidTr="00157226">
        <w:tc>
          <w:tcPr>
            <w:tcW w:w="9287" w:type="dxa"/>
            <w:shd w:val="clear" w:color="auto" w:fill="auto"/>
          </w:tcPr>
          <w:p w14:paraId="691D3DD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3E8637F" wp14:editId="353E057C">
                  <wp:extent cx="5305425" cy="2314575"/>
                  <wp:effectExtent l="0" t="0" r="9525" b="9525"/>
                  <wp:docPr id="28" name="Рисунок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05425" cy="2314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1DA297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940" w:dyaOrig="440" w14:anchorId="3FBB3541">
                <v:shape id="_x0000_i1035" type="#_x0000_t75" style="width:46.9pt;height:21.75pt" o:ole="">
                  <v:imagedata r:id="rId51" o:title=""/>
                </v:shape>
                <o:OLEObject Type="Embed" ProgID="Equation.DSMT4" ShapeID="_x0000_i1035" DrawAspect="Content" ObjectID="_1739254683" r:id="rId52"/>
              </w:object>
            </w:r>
          </w:p>
          <w:p w14:paraId="497665B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11</w:t>
            </w:r>
          </w:p>
        </w:tc>
      </w:tr>
      <w:tr w:rsidR="00402B2C" w14:paraId="3BDE85E4" w14:textId="77777777" w:rsidTr="00157226">
        <w:tc>
          <w:tcPr>
            <w:tcW w:w="9287" w:type="dxa"/>
            <w:shd w:val="clear" w:color="auto" w:fill="auto"/>
          </w:tcPr>
          <w:p w14:paraId="6A7E7314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276533C0" wp14:editId="707F0E16">
                  <wp:extent cx="5295900" cy="2400300"/>
                  <wp:effectExtent l="0" t="0" r="0" b="0"/>
                  <wp:docPr id="27" name="Рисунок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400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11C74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060" w:dyaOrig="440" w14:anchorId="0BF6C2E0">
                <v:shape id="_x0000_i1036" type="#_x0000_t75" style="width:103pt;height:21.75pt" o:ole="">
                  <v:imagedata r:id="rId54" o:title=""/>
                </v:shape>
                <o:OLEObject Type="Embed" ProgID="Equation.DSMT4" ShapeID="_x0000_i1036" DrawAspect="Content" ObjectID="_1739254684" r:id="rId55"/>
              </w:object>
            </w:r>
          </w:p>
          <w:p w14:paraId="151759D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12</w:t>
            </w:r>
          </w:p>
        </w:tc>
      </w:tr>
    </w:tbl>
    <w:p w14:paraId="62C34E2C" w14:textId="77777777" w:rsidR="00402B2C" w:rsidRDefault="00402B2C" w:rsidP="00402B2C">
      <w:pPr>
        <w:jc w:val="right"/>
        <w:rPr>
          <w:i/>
          <w:iCs/>
        </w:rPr>
      </w:pPr>
    </w:p>
    <w:p w14:paraId="799ADFB9" w14:textId="77777777" w:rsidR="00402B2C" w:rsidRDefault="00402B2C" w:rsidP="00402B2C">
      <w:pPr>
        <w:jc w:val="right"/>
        <w:rPr>
          <w:i/>
          <w:iCs/>
        </w:rPr>
      </w:pPr>
    </w:p>
    <w:p w14:paraId="4585B212" w14:textId="77777777" w:rsidR="00402B2C" w:rsidRDefault="00402B2C" w:rsidP="00402B2C">
      <w:pPr>
        <w:jc w:val="right"/>
        <w:rPr>
          <w:i/>
          <w:iCs/>
        </w:rPr>
      </w:pPr>
    </w:p>
    <w:p w14:paraId="350D2BBD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2867447E" w14:textId="77777777" w:rsidTr="00157226">
        <w:tc>
          <w:tcPr>
            <w:tcW w:w="9287" w:type="dxa"/>
            <w:shd w:val="clear" w:color="auto" w:fill="auto"/>
          </w:tcPr>
          <w:p w14:paraId="5553CB46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554C4AD1" wp14:editId="6ADF1242">
                  <wp:extent cx="5210175" cy="2076450"/>
                  <wp:effectExtent l="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10175" cy="2076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AA1F90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149ED110">
                <v:shape id="_x0000_i1037" type="#_x0000_t75" style="width:108.85pt;height:21.75pt" o:ole="">
                  <v:imagedata r:id="rId57" o:title=""/>
                </v:shape>
                <o:OLEObject Type="Embed" ProgID="Equation.DSMT4" ShapeID="_x0000_i1037" DrawAspect="Content" ObjectID="_1739254685" r:id="rId58"/>
              </w:object>
            </w:r>
          </w:p>
          <w:p w14:paraId="3B8996B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13</w:t>
            </w:r>
          </w:p>
        </w:tc>
      </w:tr>
      <w:tr w:rsidR="00402B2C" w14:paraId="146D5824" w14:textId="77777777" w:rsidTr="00157226">
        <w:tc>
          <w:tcPr>
            <w:tcW w:w="9287" w:type="dxa"/>
            <w:shd w:val="clear" w:color="auto" w:fill="auto"/>
          </w:tcPr>
          <w:p w14:paraId="1CBB6C1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0ACC621E" wp14:editId="5DDCE15A">
                  <wp:extent cx="5295900" cy="2533650"/>
                  <wp:effectExtent l="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8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95900" cy="2533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D2E91C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80" w:dyaOrig="440" w14:anchorId="2BC70371">
                <v:shape id="_x0000_i1038" type="#_x0000_t75" style="width:108.85pt;height:21.75pt" o:ole="">
                  <v:imagedata r:id="rId60" o:title=""/>
                </v:shape>
                <o:OLEObject Type="Embed" ProgID="Equation.DSMT4" ShapeID="_x0000_i1038" DrawAspect="Content" ObjectID="_1739254686" r:id="rId61"/>
              </w:object>
            </w:r>
          </w:p>
          <w:p w14:paraId="5E9BA74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14</w:t>
            </w:r>
          </w:p>
        </w:tc>
      </w:tr>
      <w:tr w:rsidR="00402B2C" w14:paraId="386108E6" w14:textId="77777777" w:rsidTr="00157226">
        <w:tc>
          <w:tcPr>
            <w:tcW w:w="9287" w:type="dxa"/>
            <w:shd w:val="clear" w:color="auto" w:fill="auto"/>
          </w:tcPr>
          <w:p w14:paraId="41DB0E88" w14:textId="77777777" w:rsidR="00402B2C" w:rsidRDefault="00402B2C" w:rsidP="00157226">
            <w:pPr>
              <w:jc w:val="center"/>
            </w:pPr>
            <w:r w:rsidRPr="00C448C3">
              <w:rPr>
                <w:noProof/>
              </w:rPr>
              <w:drawing>
                <wp:inline distT="0" distB="0" distL="0" distR="0" wp14:anchorId="7DBE2C55" wp14:editId="03B7B5A3">
                  <wp:extent cx="4867275" cy="2857500"/>
                  <wp:effectExtent l="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67275" cy="2857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BC94CC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79" w:dyaOrig="440" w14:anchorId="0CDBDB79">
                <v:shape id="_x0000_i1039" type="#_x0000_t75" style="width:78.7pt;height:21.75pt" o:ole="">
                  <v:imagedata r:id="rId63" o:title=""/>
                </v:shape>
                <o:OLEObject Type="Embed" ProgID="Equation.DSMT4" ShapeID="_x0000_i1039" DrawAspect="Content" ObjectID="_1739254687" r:id="rId64"/>
              </w:object>
            </w:r>
          </w:p>
          <w:p w14:paraId="4492375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15</w:t>
            </w:r>
          </w:p>
        </w:tc>
      </w:tr>
    </w:tbl>
    <w:p w14:paraId="7D9F3DA9" w14:textId="77777777" w:rsidR="00402B2C" w:rsidRDefault="00402B2C" w:rsidP="00402B2C">
      <w:pPr>
        <w:jc w:val="right"/>
        <w:rPr>
          <w:i/>
          <w:iCs/>
        </w:rPr>
      </w:pPr>
    </w:p>
    <w:p w14:paraId="610D81FD" w14:textId="77777777" w:rsidR="00402B2C" w:rsidRDefault="00402B2C" w:rsidP="00402B2C">
      <w:pPr>
        <w:jc w:val="right"/>
        <w:rPr>
          <w:i/>
          <w:iCs/>
        </w:rPr>
      </w:pPr>
    </w:p>
    <w:p w14:paraId="5E40C204" w14:textId="77777777" w:rsidR="00402B2C" w:rsidRDefault="00402B2C" w:rsidP="00402B2C">
      <w:pPr>
        <w:jc w:val="right"/>
        <w:rPr>
          <w:i/>
          <w:iCs/>
        </w:rPr>
      </w:pPr>
    </w:p>
    <w:p w14:paraId="755FFE00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6F3785AF" w14:textId="77777777" w:rsidTr="00157226">
        <w:tc>
          <w:tcPr>
            <w:tcW w:w="9287" w:type="dxa"/>
            <w:shd w:val="clear" w:color="auto" w:fill="auto"/>
          </w:tcPr>
          <w:p w14:paraId="7EA02B13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9BFF253" wp14:editId="13C03844">
                  <wp:extent cx="5705475" cy="3552825"/>
                  <wp:effectExtent l="0" t="0" r="9525" b="9525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05475" cy="3552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1A1797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0ABD333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20" w:dyaOrig="440" w14:anchorId="697F6721">
                <v:shape id="_x0000_i1040" type="#_x0000_t75" style="width:135.65pt;height:21.75pt" o:ole="">
                  <v:imagedata r:id="rId66" o:title=""/>
                </v:shape>
                <o:OLEObject Type="Embed" ProgID="Equation.DSMT4" ShapeID="_x0000_i1040" DrawAspect="Content" ObjectID="_1739254688" r:id="rId67"/>
              </w:object>
            </w:r>
          </w:p>
          <w:p w14:paraId="17631A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16</w:t>
            </w:r>
          </w:p>
          <w:p w14:paraId="500EB9A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5FF5AE9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17804838" w14:textId="77777777" w:rsidTr="00157226">
        <w:tc>
          <w:tcPr>
            <w:tcW w:w="9287" w:type="dxa"/>
            <w:shd w:val="clear" w:color="auto" w:fill="auto"/>
          </w:tcPr>
          <w:p w14:paraId="4010789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03B4193" wp14:editId="0C4F7913">
                  <wp:extent cx="5686425" cy="3686175"/>
                  <wp:effectExtent l="0" t="0" r="9525" b="9525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86425" cy="3686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2EE456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840" w:dyaOrig="440" w14:anchorId="57A44357">
                <v:shape id="_x0000_i1041" type="#_x0000_t75" style="width:141.5pt;height:21.75pt" o:ole="">
                  <v:imagedata r:id="rId69" o:title=""/>
                </v:shape>
                <o:OLEObject Type="Embed" ProgID="Equation.DSMT4" ShapeID="_x0000_i1041" DrawAspect="Content" ObjectID="_1739254689" r:id="rId70"/>
              </w:object>
            </w:r>
          </w:p>
          <w:p w14:paraId="19E8EAB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17</w:t>
            </w:r>
          </w:p>
        </w:tc>
      </w:tr>
    </w:tbl>
    <w:p w14:paraId="2F5F3D80" w14:textId="77777777" w:rsidR="00402B2C" w:rsidRDefault="00402B2C" w:rsidP="00402B2C">
      <w:pPr>
        <w:jc w:val="right"/>
        <w:rPr>
          <w:i/>
          <w:iCs/>
        </w:rPr>
      </w:pPr>
    </w:p>
    <w:p w14:paraId="73C710F8" w14:textId="77777777" w:rsidR="00402B2C" w:rsidRDefault="00402B2C" w:rsidP="00402B2C">
      <w:pPr>
        <w:jc w:val="right"/>
        <w:rPr>
          <w:i/>
          <w:iCs/>
        </w:rPr>
      </w:pPr>
    </w:p>
    <w:p w14:paraId="36E2E026" w14:textId="77777777" w:rsidR="00402B2C" w:rsidRDefault="00402B2C" w:rsidP="00402B2C">
      <w:pPr>
        <w:jc w:val="right"/>
        <w:rPr>
          <w:i/>
          <w:iCs/>
        </w:rPr>
      </w:pPr>
    </w:p>
    <w:p w14:paraId="38BDD491" w14:textId="77777777" w:rsidR="00402B2C" w:rsidRDefault="00402B2C" w:rsidP="00402B2C">
      <w:pPr>
        <w:jc w:val="right"/>
        <w:rPr>
          <w:i/>
          <w:iCs/>
        </w:rPr>
      </w:pPr>
    </w:p>
    <w:p w14:paraId="65909272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336"/>
      </w:tblGrid>
      <w:tr w:rsidR="00402B2C" w14:paraId="5996EBC9" w14:textId="77777777" w:rsidTr="00157226">
        <w:tc>
          <w:tcPr>
            <w:tcW w:w="9287" w:type="dxa"/>
            <w:shd w:val="clear" w:color="auto" w:fill="auto"/>
          </w:tcPr>
          <w:p w14:paraId="764EFC1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5FE48B1E" wp14:editId="5DB9E719">
                  <wp:extent cx="5781675" cy="3409950"/>
                  <wp:effectExtent l="0" t="0" r="9525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81675" cy="3409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F2A3F5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080" w:dyaOrig="440" w14:anchorId="53B83F17">
                <v:shape id="_x0000_i1042" type="#_x0000_t75" style="width:54.4pt;height:21.75pt" o:ole="">
                  <v:imagedata r:id="rId72" o:title=""/>
                </v:shape>
                <o:OLEObject Type="Embed" ProgID="Equation.DSMT4" ShapeID="_x0000_i1042" DrawAspect="Content" ObjectID="_1739254690" r:id="rId73"/>
              </w:object>
            </w:r>
          </w:p>
          <w:p w14:paraId="22CDF5C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18</w:t>
            </w:r>
          </w:p>
          <w:p w14:paraId="5259C993" w14:textId="77777777" w:rsidR="00402B2C" w:rsidRPr="00B32284" w:rsidRDefault="00402B2C" w:rsidP="00157226">
            <w:pPr>
              <w:jc w:val="center"/>
              <w:rPr>
                <w:b/>
                <w:bCs/>
                <w:sz w:val="44"/>
                <w:szCs w:val="44"/>
              </w:rPr>
            </w:pPr>
          </w:p>
        </w:tc>
      </w:tr>
      <w:tr w:rsidR="00402B2C" w14:paraId="1C677AC6" w14:textId="77777777" w:rsidTr="00157226">
        <w:tc>
          <w:tcPr>
            <w:tcW w:w="9287" w:type="dxa"/>
            <w:shd w:val="clear" w:color="auto" w:fill="auto"/>
          </w:tcPr>
          <w:p w14:paraId="0DE060A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FE384D2" wp14:editId="166B44DB">
                  <wp:extent cx="5695950" cy="4114800"/>
                  <wp:effectExtent l="0" t="0" r="0" b="0"/>
                  <wp:docPr id="20" name="Рисунок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4114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3E7B57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600" w:dyaOrig="440" w14:anchorId="5E593111">
                <v:shape id="_x0000_i1043" type="#_x0000_t75" style="width:80.35pt;height:21.75pt" o:ole="">
                  <v:imagedata r:id="rId75" o:title=""/>
                </v:shape>
                <o:OLEObject Type="Embed" ProgID="Equation.DSMT4" ShapeID="_x0000_i1043" DrawAspect="Content" ObjectID="_1739254691" r:id="rId76"/>
              </w:object>
            </w:r>
          </w:p>
          <w:p w14:paraId="1B2959D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19</w:t>
            </w:r>
          </w:p>
        </w:tc>
      </w:tr>
    </w:tbl>
    <w:p w14:paraId="48DDBB39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29E5CF08" w14:textId="77777777" w:rsidTr="00157226">
        <w:tc>
          <w:tcPr>
            <w:tcW w:w="9287" w:type="dxa"/>
            <w:shd w:val="clear" w:color="auto" w:fill="auto"/>
          </w:tcPr>
          <w:p w14:paraId="7D64438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C3D53DC" wp14:editId="47C6F1A4">
                  <wp:extent cx="5629275" cy="3752850"/>
                  <wp:effectExtent l="0" t="0" r="9525" b="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2927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A7ECF3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1EBC3F9B">
                <v:shape id="_x0000_i1044" type="#_x0000_t75" style="width:146.5pt;height:21.75pt" o:ole="">
                  <v:imagedata r:id="rId78" o:title=""/>
                </v:shape>
                <o:OLEObject Type="Embed" ProgID="Equation.DSMT4" ShapeID="_x0000_i1044" DrawAspect="Content" ObjectID="_1739254692" r:id="rId79"/>
              </w:object>
            </w:r>
          </w:p>
          <w:p w14:paraId="3DDFFD3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20</w:t>
            </w:r>
          </w:p>
          <w:p w14:paraId="550131F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5A43D32E" w14:textId="77777777" w:rsidTr="00157226">
        <w:tc>
          <w:tcPr>
            <w:tcW w:w="9287" w:type="dxa"/>
            <w:shd w:val="clear" w:color="auto" w:fill="auto"/>
          </w:tcPr>
          <w:p w14:paraId="70442FA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6310ECC" wp14:editId="1311895F">
                  <wp:extent cx="5657850" cy="3667125"/>
                  <wp:effectExtent l="0" t="0" r="0" b="9525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6671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2E44FD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600" w:dyaOrig="440" w14:anchorId="36E0DC66">
                <v:shape id="_x0000_i1045" type="#_x0000_t75" style="width:129.75pt;height:21.75pt" o:ole="">
                  <v:imagedata r:id="rId81" o:title=""/>
                </v:shape>
                <o:OLEObject Type="Embed" ProgID="Equation.DSMT4" ShapeID="_x0000_i1045" DrawAspect="Content" ObjectID="_1739254693" r:id="rId82"/>
              </w:object>
            </w:r>
          </w:p>
          <w:p w14:paraId="0BD8AE6D" w14:textId="77777777" w:rsidR="00402B2C" w:rsidRDefault="00402B2C" w:rsidP="00157226">
            <w:pPr>
              <w:jc w:val="center"/>
            </w:pPr>
          </w:p>
          <w:p w14:paraId="12A8369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21</w:t>
            </w:r>
          </w:p>
        </w:tc>
      </w:tr>
    </w:tbl>
    <w:p w14:paraId="77097877" w14:textId="77777777" w:rsidR="00402B2C" w:rsidRDefault="00402B2C" w:rsidP="00402B2C">
      <w:pPr>
        <w:jc w:val="right"/>
        <w:rPr>
          <w:i/>
          <w:iCs/>
        </w:rPr>
      </w:pPr>
    </w:p>
    <w:p w14:paraId="415F7334" w14:textId="77777777" w:rsidR="00402B2C" w:rsidRDefault="00402B2C" w:rsidP="00402B2C">
      <w:pPr>
        <w:jc w:val="right"/>
        <w:rPr>
          <w:i/>
          <w:iCs/>
        </w:rPr>
      </w:pPr>
    </w:p>
    <w:p w14:paraId="05D3630B" w14:textId="77777777" w:rsidR="00402B2C" w:rsidRDefault="00402B2C" w:rsidP="00402B2C">
      <w:pPr>
        <w:jc w:val="right"/>
        <w:rPr>
          <w:i/>
          <w:iCs/>
        </w:rPr>
      </w:pPr>
    </w:p>
    <w:p w14:paraId="198B459C" w14:textId="77777777" w:rsidR="00402B2C" w:rsidRDefault="00402B2C" w:rsidP="00402B2C">
      <w:pPr>
        <w:jc w:val="right"/>
        <w:rPr>
          <w:i/>
          <w:iCs/>
        </w:rPr>
      </w:pPr>
    </w:p>
    <w:p w14:paraId="0EFA3662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FEC5DBD" w14:textId="77777777" w:rsidTr="00157226">
        <w:tc>
          <w:tcPr>
            <w:tcW w:w="9287" w:type="dxa"/>
            <w:shd w:val="clear" w:color="auto" w:fill="auto"/>
          </w:tcPr>
          <w:p w14:paraId="300516B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2CFAC26" wp14:editId="140BEED8">
                  <wp:extent cx="5648325" cy="3752850"/>
                  <wp:effectExtent l="0" t="0" r="9525" b="0"/>
                  <wp:docPr id="17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48325" cy="3752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45E890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60" w:dyaOrig="440" w14:anchorId="6B740CA5">
                <v:shape id="_x0000_i1046" type="#_x0000_t75" style="width:108pt;height:21.75pt" o:ole="">
                  <v:imagedata r:id="rId84" o:title=""/>
                </v:shape>
                <o:OLEObject Type="Embed" ProgID="Equation.DSMT4" ShapeID="_x0000_i1046" DrawAspect="Content" ObjectID="_1739254694" r:id="rId85"/>
              </w:object>
            </w:r>
          </w:p>
          <w:p w14:paraId="6AF7B3FA" w14:textId="77777777" w:rsidR="00402B2C" w:rsidRDefault="00402B2C" w:rsidP="00157226">
            <w:pPr>
              <w:jc w:val="center"/>
            </w:pPr>
          </w:p>
          <w:p w14:paraId="3BC06B9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22</w:t>
            </w:r>
          </w:p>
        </w:tc>
      </w:tr>
      <w:tr w:rsidR="00402B2C" w14:paraId="2D8D94F2" w14:textId="77777777" w:rsidTr="00157226">
        <w:tc>
          <w:tcPr>
            <w:tcW w:w="9287" w:type="dxa"/>
            <w:shd w:val="clear" w:color="auto" w:fill="auto"/>
          </w:tcPr>
          <w:p w14:paraId="09D50C5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8D6A16C" wp14:editId="4CFB749D">
                  <wp:extent cx="5514975" cy="3790950"/>
                  <wp:effectExtent l="0" t="0" r="9525" b="0"/>
                  <wp:docPr id="16" name="Рисунок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14975" cy="37909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47B9B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360" w:dyaOrig="440" w14:anchorId="5E15FCBE">
                <v:shape id="_x0000_i1047" type="#_x0000_t75" style="width:168.3pt;height:21.75pt" o:ole="">
                  <v:imagedata r:id="rId87" o:title=""/>
                </v:shape>
                <o:OLEObject Type="Embed" ProgID="Equation.DSMT4" ShapeID="_x0000_i1047" DrawAspect="Content" ObjectID="_1739254695" r:id="rId88"/>
              </w:object>
            </w:r>
          </w:p>
          <w:p w14:paraId="53ACF70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23</w:t>
            </w:r>
          </w:p>
        </w:tc>
      </w:tr>
    </w:tbl>
    <w:p w14:paraId="2B97D3BE" w14:textId="77777777" w:rsidR="00402B2C" w:rsidRDefault="00402B2C" w:rsidP="00402B2C">
      <w:pPr>
        <w:jc w:val="right"/>
        <w:rPr>
          <w:i/>
          <w:iCs/>
        </w:rPr>
      </w:pPr>
    </w:p>
    <w:p w14:paraId="7AA2F2F7" w14:textId="77777777" w:rsidR="00402B2C" w:rsidRDefault="00402B2C" w:rsidP="00402B2C">
      <w:pPr>
        <w:jc w:val="right"/>
        <w:rPr>
          <w:i/>
          <w:iCs/>
        </w:rPr>
      </w:pPr>
    </w:p>
    <w:p w14:paraId="584FF0DB" w14:textId="77777777" w:rsidR="00402B2C" w:rsidRDefault="00402B2C" w:rsidP="00402B2C">
      <w:pPr>
        <w:jc w:val="right"/>
        <w:rPr>
          <w:i/>
          <w:iCs/>
        </w:rPr>
      </w:pPr>
    </w:p>
    <w:p w14:paraId="0DD7D69B" w14:textId="77777777" w:rsidR="00402B2C" w:rsidRDefault="00402B2C" w:rsidP="00402B2C">
      <w:pPr>
        <w:jc w:val="right"/>
        <w:rPr>
          <w:i/>
          <w:iCs/>
        </w:rPr>
      </w:pPr>
    </w:p>
    <w:p w14:paraId="2C50B201" w14:textId="77777777" w:rsidR="00402B2C" w:rsidRDefault="00402B2C" w:rsidP="00402B2C">
      <w:pPr>
        <w:jc w:val="right"/>
      </w:pP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66F84B52" w14:textId="77777777" w:rsidTr="00157226">
        <w:tc>
          <w:tcPr>
            <w:tcW w:w="9287" w:type="dxa"/>
            <w:shd w:val="clear" w:color="auto" w:fill="auto"/>
          </w:tcPr>
          <w:p w14:paraId="2EC9A4F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5B596B5" wp14:editId="02637845">
                  <wp:extent cx="5581650" cy="4105275"/>
                  <wp:effectExtent l="0" t="0" r="0" b="9525"/>
                  <wp:docPr id="15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581650" cy="4105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8CA279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920" w:dyaOrig="440" w14:anchorId="0C8DE6F5">
                <v:shape id="_x0000_i1048" type="#_x0000_t75" style="width:146.5pt;height:21.75pt" o:ole="">
                  <v:imagedata r:id="rId90" o:title=""/>
                </v:shape>
                <o:OLEObject Type="Embed" ProgID="Equation.DSMT4" ShapeID="_x0000_i1048" DrawAspect="Content" ObjectID="_1739254696" r:id="rId91"/>
              </w:object>
            </w:r>
          </w:p>
          <w:p w14:paraId="4E5E9F5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24</w:t>
            </w:r>
          </w:p>
          <w:p w14:paraId="1F14406D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5127D947" w14:textId="77777777" w:rsidTr="00157226">
        <w:tc>
          <w:tcPr>
            <w:tcW w:w="9287" w:type="dxa"/>
            <w:shd w:val="clear" w:color="auto" w:fill="auto"/>
          </w:tcPr>
          <w:p w14:paraId="5E6E6BB1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3D09B2BA" wp14:editId="381A643D">
                  <wp:extent cx="5695950" cy="3609975"/>
                  <wp:effectExtent l="0" t="0" r="0" b="9525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8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95950" cy="3609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D265C83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140" w:dyaOrig="440" w14:anchorId="3AE207FE">
                <v:shape id="_x0000_i1049" type="#_x0000_t75" style="width:107.15pt;height:21.75pt" o:ole="">
                  <v:imagedata r:id="rId93" o:title=""/>
                </v:shape>
                <o:OLEObject Type="Embed" ProgID="Equation.DSMT4" ShapeID="_x0000_i1049" DrawAspect="Content" ObjectID="_1739254697" r:id="rId94"/>
              </w:object>
            </w:r>
          </w:p>
          <w:p w14:paraId="53B7E70E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25</w:t>
            </w:r>
          </w:p>
        </w:tc>
      </w:tr>
    </w:tbl>
    <w:p w14:paraId="00C766CB" w14:textId="77777777" w:rsidR="00402B2C" w:rsidRDefault="00402B2C" w:rsidP="00402B2C">
      <w:pPr>
        <w:jc w:val="right"/>
      </w:pPr>
      <w:r>
        <w:rPr>
          <w:i/>
          <w:iCs/>
        </w:rPr>
        <w:br w:type="page"/>
      </w:r>
      <w:r w:rsidRPr="00683FD8">
        <w:rPr>
          <w:i/>
          <w:iCs/>
        </w:rPr>
        <w:lastRenderedPageBreak/>
        <w:t>Продолжение 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434AED4D" w14:textId="77777777" w:rsidTr="00157226">
        <w:tc>
          <w:tcPr>
            <w:tcW w:w="9287" w:type="dxa"/>
            <w:shd w:val="clear" w:color="auto" w:fill="auto"/>
          </w:tcPr>
          <w:p w14:paraId="7CBF1FBB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67843A65" wp14:editId="56C12469">
                  <wp:extent cx="5276850" cy="3838575"/>
                  <wp:effectExtent l="0" t="0" r="0" b="9525"/>
                  <wp:docPr id="13" name="Рисунок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00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6850" cy="38385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B314CA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700" w:dyaOrig="440" w14:anchorId="0C595D97">
                <v:shape id="_x0000_i1050" type="#_x0000_t75" style="width:134.8pt;height:21.75pt" o:ole="">
                  <v:imagedata r:id="rId96" o:title=""/>
                </v:shape>
                <o:OLEObject Type="Embed" ProgID="Equation.DSMT4" ShapeID="_x0000_i1050" DrawAspect="Content" ObjectID="_1739254698" r:id="rId97"/>
              </w:object>
            </w:r>
          </w:p>
          <w:p w14:paraId="3D56BAD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26</w:t>
            </w:r>
          </w:p>
        </w:tc>
      </w:tr>
      <w:tr w:rsidR="00402B2C" w14:paraId="18922385" w14:textId="77777777" w:rsidTr="00157226">
        <w:tc>
          <w:tcPr>
            <w:tcW w:w="9287" w:type="dxa"/>
            <w:shd w:val="clear" w:color="auto" w:fill="auto"/>
          </w:tcPr>
          <w:p w14:paraId="2C7E6DF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4A9EA351" wp14:editId="42EC25BB">
                  <wp:extent cx="5476875" cy="4086225"/>
                  <wp:effectExtent l="0" t="0" r="9525" b="9525"/>
                  <wp:docPr id="12" name="Рисунок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476875" cy="4086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94DE2D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5B6813D0">
                <v:shape id="_x0000_i1051" type="#_x0000_t75" style="width:174.15pt;height:21.75pt" o:ole="">
                  <v:imagedata r:id="rId99" o:title=""/>
                </v:shape>
                <o:OLEObject Type="Embed" ProgID="Equation.DSMT4" ShapeID="_x0000_i1051" DrawAspect="Content" ObjectID="_1739254699" r:id="rId100"/>
              </w:object>
            </w:r>
          </w:p>
          <w:p w14:paraId="0C0435D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27</w:t>
            </w:r>
          </w:p>
        </w:tc>
      </w:tr>
    </w:tbl>
    <w:p w14:paraId="39695173" w14:textId="77777777" w:rsidR="00402B2C" w:rsidRDefault="00402B2C" w:rsidP="00402B2C">
      <w:pPr>
        <w:jc w:val="right"/>
        <w:rPr>
          <w:i/>
          <w:iCs/>
        </w:rPr>
      </w:pPr>
    </w:p>
    <w:p w14:paraId="18668218" w14:textId="77777777" w:rsidR="00402B2C" w:rsidRDefault="00402B2C" w:rsidP="00402B2C">
      <w:pPr>
        <w:jc w:val="right"/>
        <w:rPr>
          <w:i/>
          <w:iCs/>
        </w:rPr>
      </w:pPr>
    </w:p>
    <w:p w14:paraId="2F9999FA" w14:textId="77777777" w:rsidR="00402B2C" w:rsidRDefault="00402B2C" w:rsidP="00402B2C">
      <w:pPr>
        <w:jc w:val="right"/>
        <w:rPr>
          <w:i/>
          <w:iCs/>
        </w:rPr>
      </w:pPr>
    </w:p>
    <w:p w14:paraId="32B4DBB2" w14:textId="77777777" w:rsidR="00402B2C" w:rsidRDefault="00402B2C" w:rsidP="00402B2C">
      <w:pPr>
        <w:jc w:val="right"/>
      </w:pPr>
      <w:r>
        <w:rPr>
          <w:i/>
          <w:iCs/>
        </w:rPr>
        <w:t xml:space="preserve">Продолжение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38B68095" w14:textId="77777777" w:rsidTr="00157226">
        <w:tc>
          <w:tcPr>
            <w:tcW w:w="9287" w:type="dxa"/>
            <w:shd w:val="clear" w:color="auto" w:fill="auto"/>
          </w:tcPr>
          <w:p w14:paraId="5F5D0744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8703F76" wp14:editId="053F8B7B">
                  <wp:extent cx="5667375" cy="3467100"/>
                  <wp:effectExtent l="0" t="0" r="9525" b="0"/>
                  <wp:docPr id="11" name="Рисунок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467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EECA01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1540" w:dyaOrig="440" w14:anchorId="42CD07FA">
                <v:shape id="_x0000_i1052" type="#_x0000_t75" style="width:77pt;height:21.75pt" o:ole="">
                  <v:imagedata r:id="rId102" o:title=""/>
                </v:shape>
                <o:OLEObject Type="Embed" ProgID="Equation.DSMT4" ShapeID="_x0000_i1052" DrawAspect="Content" ObjectID="_1739254700" r:id="rId103"/>
              </w:object>
            </w:r>
          </w:p>
          <w:p w14:paraId="26C714E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28</w:t>
            </w:r>
          </w:p>
          <w:p w14:paraId="3E7AE898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0C39EBE9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251BF135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3C01547F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1A13689A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75A094F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  <w:p w14:paraId="2C7FAA5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</w:p>
        </w:tc>
      </w:tr>
      <w:tr w:rsidR="00402B2C" w14:paraId="44245539" w14:textId="77777777" w:rsidTr="00157226">
        <w:tc>
          <w:tcPr>
            <w:tcW w:w="9287" w:type="dxa"/>
            <w:shd w:val="clear" w:color="auto" w:fill="auto"/>
          </w:tcPr>
          <w:p w14:paraId="4C6F97B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71D699AA" wp14:editId="50D20080">
                  <wp:extent cx="5657850" cy="3038475"/>
                  <wp:effectExtent l="0" t="0" r="0" b="9525"/>
                  <wp:docPr id="10" name="Рисунок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57850" cy="30384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701C1B2C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3480" w:dyaOrig="440" w14:anchorId="4EB7CD7F">
                <v:shape id="_x0000_i1053" type="#_x0000_t75" style="width:174.15pt;height:21.75pt" o:ole="">
                  <v:imagedata r:id="rId105" o:title=""/>
                </v:shape>
                <o:OLEObject Type="Embed" ProgID="Equation.DSMT4" ShapeID="_x0000_i1053" DrawAspect="Content" ObjectID="_1739254701" r:id="rId106"/>
              </w:object>
            </w:r>
          </w:p>
          <w:p w14:paraId="014B631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29</w:t>
            </w:r>
          </w:p>
        </w:tc>
      </w:tr>
    </w:tbl>
    <w:p w14:paraId="40E64194" w14:textId="77777777" w:rsidR="00402B2C" w:rsidRDefault="00402B2C" w:rsidP="00402B2C">
      <w:pPr>
        <w:jc w:val="right"/>
        <w:rPr>
          <w:i/>
          <w:iCs/>
        </w:rPr>
      </w:pPr>
    </w:p>
    <w:p w14:paraId="5C6E8FD9" w14:textId="77777777" w:rsidR="00402B2C" w:rsidRDefault="00402B2C" w:rsidP="00402B2C">
      <w:pPr>
        <w:jc w:val="right"/>
        <w:rPr>
          <w:i/>
          <w:iCs/>
        </w:rPr>
      </w:pPr>
    </w:p>
    <w:p w14:paraId="189163CE" w14:textId="77777777" w:rsidR="00402B2C" w:rsidRDefault="00402B2C" w:rsidP="00402B2C">
      <w:pPr>
        <w:jc w:val="right"/>
        <w:rPr>
          <w:i/>
          <w:iCs/>
        </w:rPr>
      </w:pPr>
    </w:p>
    <w:p w14:paraId="1CAEA5DD" w14:textId="77777777" w:rsidR="00402B2C" w:rsidRDefault="00402B2C" w:rsidP="00402B2C">
      <w:pPr>
        <w:jc w:val="right"/>
        <w:rPr>
          <w:i/>
          <w:iCs/>
        </w:rPr>
      </w:pPr>
    </w:p>
    <w:p w14:paraId="731DC275" w14:textId="77777777" w:rsidR="00402B2C" w:rsidRDefault="00402B2C" w:rsidP="00402B2C">
      <w:pPr>
        <w:jc w:val="right"/>
      </w:pPr>
      <w:r>
        <w:rPr>
          <w:i/>
          <w:iCs/>
        </w:rPr>
        <w:lastRenderedPageBreak/>
        <w:t xml:space="preserve">Окончание </w:t>
      </w:r>
      <w:r w:rsidRPr="00683FD8">
        <w:rPr>
          <w:i/>
          <w:iCs/>
        </w:rPr>
        <w:t>табл.</w:t>
      </w:r>
      <w:r w:rsidRPr="00683FD8">
        <w:t> </w:t>
      </w:r>
      <w:r w:rsidRPr="00683FD8">
        <w:fldChar w:fldCharType="begin"/>
      </w:r>
      <w:r w:rsidRPr="00683FD8">
        <w:instrText xml:space="preserve"> REF Объект49707096 \h \* MERGEFORMAT </w:instrText>
      </w:r>
      <w:r w:rsidRPr="00683FD8">
        <w:fldChar w:fldCharType="separate"/>
      </w:r>
      <w:r>
        <w:rPr>
          <w:noProof/>
        </w:rPr>
        <w:t>1</w:t>
      </w:r>
      <w:r w:rsidRPr="00683FD8">
        <w:fldChar w:fldCharType="end"/>
      </w:r>
      <w:r w:rsidRPr="00683FD8">
        <w:t>.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9287"/>
      </w:tblGrid>
      <w:tr w:rsidR="00402B2C" w14:paraId="58E63B34" w14:textId="77777777" w:rsidTr="00157226">
        <w:tc>
          <w:tcPr>
            <w:tcW w:w="9287" w:type="dxa"/>
            <w:shd w:val="clear" w:color="auto" w:fill="auto"/>
          </w:tcPr>
          <w:p w14:paraId="57BA0507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C448C3">
              <w:rPr>
                <w:noProof/>
              </w:rPr>
              <w:drawing>
                <wp:inline distT="0" distB="0" distL="0" distR="0" wp14:anchorId="2369FE27" wp14:editId="3447D4DE">
                  <wp:extent cx="5667375" cy="3095625"/>
                  <wp:effectExtent l="0" t="0" r="9525" b="9525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9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67375" cy="3095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65FC792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position w:val="-12"/>
              </w:rPr>
              <w:object w:dxaOrig="2220" w:dyaOrig="440" w14:anchorId="7C536C81">
                <v:shape id="_x0000_i1054" type="#_x0000_t75" style="width:111.35pt;height:21.75pt" o:ole="">
                  <v:imagedata r:id="rId108" o:title=""/>
                </v:shape>
                <o:OLEObject Type="Embed" ProgID="Equation.DSMT4" ShapeID="_x0000_i1054" DrawAspect="Content" ObjectID="_1739254702" r:id="rId109"/>
              </w:object>
            </w:r>
          </w:p>
          <w:p w14:paraId="7377E056" w14:textId="77777777" w:rsidR="00402B2C" w:rsidRPr="00B32284" w:rsidRDefault="00402B2C" w:rsidP="00157226">
            <w:pPr>
              <w:jc w:val="center"/>
              <w:rPr>
                <w:b/>
                <w:bCs/>
              </w:rPr>
            </w:pPr>
            <w:r w:rsidRPr="00B32284">
              <w:rPr>
                <w:b/>
                <w:bCs/>
              </w:rPr>
              <w:t>30</w:t>
            </w:r>
          </w:p>
        </w:tc>
      </w:tr>
    </w:tbl>
    <w:p w14:paraId="137A0C64" w14:textId="77777777" w:rsidR="00402B2C" w:rsidRDefault="00402B2C" w:rsidP="00402B2C">
      <w:pPr>
        <w:rPr>
          <w:b/>
        </w:rPr>
      </w:pPr>
    </w:p>
    <w:p w14:paraId="4C3A0B47" w14:textId="77777777" w:rsidR="00402B2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</w:p>
    <w:p w14:paraId="69CF9069" w14:textId="77777777" w:rsidR="00402B2C" w:rsidRPr="00DB136C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>
        <w:rPr>
          <w:b/>
          <w:i/>
          <w:iCs/>
          <w:color w:val="000000"/>
          <w:sz w:val="28"/>
          <w:u w:val="single"/>
        </w:rPr>
        <w:t xml:space="preserve">Варианты заданий для </w:t>
      </w:r>
      <w:r w:rsidRPr="00DB136C">
        <w:rPr>
          <w:b/>
          <w:i/>
          <w:iCs/>
          <w:color w:val="000000"/>
          <w:sz w:val="28"/>
          <w:u w:val="single"/>
        </w:rPr>
        <w:t>контрольной работы №</w:t>
      </w:r>
      <w:r>
        <w:rPr>
          <w:b/>
          <w:i/>
          <w:iCs/>
          <w:color w:val="000000"/>
          <w:sz w:val="28"/>
          <w:u w:val="single"/>
        </w:rPr>
        <w:t>2</w:t>
      </w:r>
    </w:p>
    <w:p w14:paraId="5AE40261" w14:textId="77777777" w:rsidR="00402B2C" w:rsidRPr="001E0C65" w:rsidRDefault="00402B2C" w:rsidP="00402B2C">
      <w:pPr>
        <w:tabs>
          <w:tab w:val="left" w:pos="709"/>
        </w:tabs>
        <w:ind w:firstLine="709"/>
        <w:jc w:val="center"/>
        <w:outlineLvl w:val="0"/>
        <w:rPr>
          <w:i/>
          <w:iCs/>
          <w:color w:val="000000"/>
          <w:sz w:val="28"/>
          <w:u w:val="single"/>
        </w:rPr>
      </w:pPr>
      <w:r w:rsidRPr="001E0C65">
        <w:rPr>
          <w:i/>
          <w:iCs/>
          <w:color w:val="000000"/>
          <w:sz w:val="28"/>
          <w:u w:val="single"/>
        </w:rPr>
        <w:t>(</w:t>
      </w:r>
      <w:r>
        <w:rPr>
          <w:i/>
          <w:iCs/>
          <w:color w:val="000000"/>
          <w:sz w:val="28"/>
          <w:u w:val="single"/>
        </w:rPr>
        <w:t>ОПК-1</w:t>
      </w:r>
      <w:r w:rsidRPr="001E0C65">
        <w:rPr>
          <w:i/>
          <w:iCs/>
          <w:color w:val="000000"/>
          <w:sz w:val="28"/>
          <w:u w:val="single"/>
        </w:rPr>
        <w:t>):</w:t>
      </w:r>
    </w:p>
    <w:p w14:paraId="783C3533" w14:textId="77777777" w:rsidR="00402B2C" w:rsidRDefault="00402B2C" w:rsidP="00402B2C">
      <w:pPr>
        <w:ind w:firstLine="708"/>
        <w:jc w:val="center"/>
        <w:rPr>
          <w:b/>
        </w:rPr>
      </w:pPr>
    </w:p>
    <w:p w14:paraId="38D1F04C" w14:textId="77777777" w:rsidR="00402B2C" w:rsidRPr="00D921D4" w:rsidRDefault="00402B2C" w:rsidP="00402B2C">
      <w:pPr>
        <w:tabs>
          <w:tab w:val="left" w:pos="709"/>
        </w:tabs>
        <w:ind w:firstLine="709"/>
        <w:jc w:val="center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lastRenderedPageBreak/>
        <w:drawing>
          <wp:inline distT="0" distB="0" distL="0" distR="0" wp14:anchorId="42BE130D" wp14:editId="10EDC1BA">
            <wp:extent cx="5048250" cy="487680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5183" t="15521" r="28403" b="442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0" cy="4876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FC565E" w14:textId="77777777" w:rsidR="00402B2C" w:rsidRPr="00D9732B" w:rsidRDefault="00402B2C" w:rsidP="00402B2C">
      <w:pPr>
        <w:tabs>
          <w:tab w:val="left" w:pos="709"/>
        </w:tabs>
        <w:ind w:firstLine="709"/>
        <w:jc w:val="both"/>
        <w:outlineLvl w:val="0"/>
        <w:rPr>
          <w:b/>
          <w:i/>
          <w:iCs/>
          <w:color w:val="000000"/>
          <w:sz w:val="28"/>
          <w:u w:val="single"/>
        </w:rPr>
      </w:pPr>
      <w:r w:rsidRPr="00C448C3">
        <w:rPr>
          <w:noProof/>
        </w:rPr>
        <w:drawing>
          <wp:inline distT="0" distB="0" distL="0" distR="0" wp14:anchorId="0C2DB48C" wp14:editId="50740645">
            <wp:extent cx="5800725" cy="981075"/>
            <wp:effectExtent l="0" t="0" r="9525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520" t="18486" r="24504" b="6608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0072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38A4E48" w14:textId="77777777" w:rsidR="00402B2C" w:rsidRPr="00E439D2" w:rsidRDefault="00402B2C" w:rsidP="00402B2C">
      <w:pPr>
        <w:jc w:val="both"/>
        <w:rPr>
          <w:sz w:val="24"/>
          <w:szCs w:val="24"/>
        </w:rPr>
      </w:pPr>
      <w:r w:rsidRPr="00C448C3">
        <w:rPr>
          <w:noProof/>
        </w:rPr>
        <w:lastRenderedPageBreak/>
        <w:drawing>
          <wp:inline distT="0" distB="0" distL="0" distR="0" wp14:anchorId="0E2173BD" wp14:editId="3461D800">
            <wp:extent cx="5305425" cy="8486775"/>
            <wp:effectExtent l="0" t="0" r="9525" b="95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5243" t="17534" r="39912" b="1196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5425" cy="8486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9FCD7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3A95B865" w14:textId="77777777" w:rsidR="00402B2C" w:rsidRPr="000174E6" w:rsidRDefault="00402B2C" w:rsidP="00402B2C">
      <w:pPr>
        <w:jc w:val="center"/>
        <w:rPr>
          <w:b/>
          <w:sz w:val="28"/>
          <w:szCs w:val="28"/>
        </w:rPr>
      </w:pPr>
    </w:p>
    <w:p w14:paraId="1CCFD0F0" w14:textId="77777777" w:rsidR="00402B2C" w:rsidRPr="00A54D87" w:rsidRDefault="00402B2C" w:rsidP="00402B2C">
      <w:pPr>
        <w:jc w:val="center"/>
        <w:rPr>
          <w:b/>
          <w:sz w:val="24"/>
          <w:szCs w:val="24"/>
        </w:rPr>
      </w:pPr>
    </w:p>
    <w:p w14:paraId="33939C34" w14:textId="77777777" w:rsidR="00CC67F4" w:rsidRPr="000174E6" w:rsidRDefault="00CC67F4" w:rsidP="00C82957">
      <w:pPr>
        <w:jc w:val="center"/>
        <w:rPr>
          <w:b/>
          <w:sz w:val="28"/>
          <w:szCs w:val="28"/>
        </w:rPr>
      </w:pPr>
    </w:p>
    <w:sectPr w:rsidR="00CC67F4" w:rsidRPr="000174E6" w:rsidSect="005B07FE">
      <w:footerReference w:type="default" r:id="rId113"/>
      <w:headerReference w:type="first" r:id="rId114"/>
      <w:footerReference w:type="first" r:id="rId115"/>
      <w:pgSz w:w="11906" w:h="16838"/>
      <w:pgMar w:top="1134" w:right="851" w:bottom="709" w:left="1418" w:header="709" w:footer="709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E7A0070" w14:textId="77777777" w:rsidR="00CF3E6C" w:rsidRDefault="00CF3E6C" w:rsidP="00DA4A16">
      <w:r>
        <w:separator/>
      </w:r>
    </w:p>
  </w:endnote>
  <w:endnote w:type="continuationSeparator" w:id="0">
    <w:p w14:paraId="7A702A13" w14:textId="77777777" w:rsidR="00CF3E6C" w:rsidRDefault="00CF3E6C" w:rsidP="00DA4A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Arial Unicode MS"/>
    <w:charset w:val="CC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A0F350" w14:textId="77777777" w:rsidR="00890EA7" w:rsidRDefault="00000000">
    <w:pPr>
      <w:pStyle w:val="a8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1A3795">
      <w:rPr>
        <w:noProof/>
      </w:rPr>
      <w:t>12</w:t>
    </w:r>
    <w:r>
      <w:rPr>
        <w:noProof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49B1AF" w14:textId="77777777" w:rsidR="00890EA7" w:rsidRDefault="00890EA7">
    <w:pPr>
      <w:pStyle w:val="a8"/>
      <w:jc w:val="center"/>
    </w:pPr>
  </w:p>
  <w:p w14:paraId="4132613D" w14:textId="77777777" w:rsidR="00890EA7" w:rsidRDefault="00890EA7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FAD83A" w14:textId="77777777" w:rsidR="00CF3E6C" w:rsidRDefault="00CF3E6C" w:rsidP="00DA4A16">
      <w:r>
        <w:separator/>
      </w:r>
    </w:p>
  </w:footnote>
  <w:footnote w:type="continuationSeparator" w:id="0">
    <w:p w14:paraId="5B231A2E" w14:textId="77777777" w:rsidR="00CF3E6C" w:rsidRDefault="00CF3E6C" w:rsidP="00DA4A16">
      <w:r>
        <w:continuationSeparator/>
      </w:r>
    </w:p>
  </w:footnote>
  <w:footnote w:id="1">
    <w:p w14:paraId="0B215FE8" w14:textId="77777777" w:rsidR="00890EA7" w:rsidRPr="00DF62F4" w:rsidRDefault="00890EA7" w:rsidP="00CC67F4">
      <w:pPr>
        <w:pStyle w:val="af"/>
        <w:jc w:val="both"/>
      </w:pPr>
      <w:r>
        <w:rPr>
          <w:rStyle w:val="af1"/>
        </w:rPr>
        <w:footnoteRef/>
      </w:r>
      <w:r w:rsidRPr="00A82469">
        <w:rPr>
          <w:i/>
        </w:rPr>
        <w:t xml:space="preserve">Адаптация РПД осуществляется </w:t>
      </w:r>
      <w:r w:rsidRPr="00A82469">
        <w:rPr>
          <w:b/>
          <w:i/>
        </w:rPr>
        <w:t xml:space="preserve">только </w:t>
      </w:r>
      <w:r w:rsidRPr="00A82469">
        <w:rPr>
          <w:i/>
        </w:rPr>
        <w:t>при наличии в контингенте обучающихся лиц с ОВЗ, наличии их заявления о необходимости адаптированного учебного процесса, с учетом рекомендаций медико-социальной экспертизы или психолого-медико-педагогической комиссии.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E0F483" w14:textId="77777777" w:rsidR="00890EA7" w:rsidRPr="0008062C" w:rsidRDefault="00890EA7">
    <w:pPr>
      <w:pStyle w:val="a6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6DB0853A"/>
    <w:lvl w:ilvl="0">
      <w:numFmt w:val="bullet"/>
      <w:pStyle w:val="a"/>
      <w:lvlText w:val="*"/>
      <w:lvlJc w:val="left"/>
    </w:lvl>
  </w:abstractNum>
  <w:abstractNum w:abstractNumId="1" w15:restartNumberingAfterBreak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850"/>
        </w:tabs>
        <w:ind w:left="2850" w:hanging="105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0000002"/>
    <w:multiLevelType w:val="multilevel"/>
    <w:tmpl w:val="00000002"/>
    <w:name w:val="WW8Num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3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/>
        <w:sz w:val="20"/>
      </w:rPr>
    </w:lvl>
  </w:abstractNum>
  <w:abstractNum w:abstractNumId="5" w15:restartNumberingAfterBreak="0">
    <w:nsid w:val="00000006"/>
    <w:multiLevelType w:val="singleLevel"/>
    <w:tmpl w:val="00000006"/>
    <w:name w:val="WW8Num6"/>
    <w:lvl w:ilvl="0">
      <w:start w:val="1"/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  <w:sz w:val="20"/>
      </w:rPr>
    </w:lvl>
  </w:abstractNum>
  <w:abstractNum w:abstractNumId="6" w15:restartNumberingAfterBreak="0">
    <w:nsid w:val="00000007"/>
    <w:multiLevelType w:val="singleLevel"/>
    <w:tmpl w:val="00000007"/>
    <w:name w:val="WW8Num7"/>
    <w:lvl w:ilvl="0">
      <w:start w:val="1"/>
      <w:numFmt w:val="bullet"/>
      <w:lvlText w:val=""/>
      <w:lvlJc w:val="left"/>
      <w:pPr>
        <w:tabs>
          <w:tab w:val="num" w:pos="0"/>
        </w:tabs>
        <w:ind w:left="1440" w:hanging="360"/>
      </w:pPr>
      <w:rPr>
        <w:rFonts w:ascii="Symbol" w:hAnsi="Symbol"/>
      </w:rPr>
    </w:lvl>
  </w:abstractNum>
  <w:abstractNum w:abstractNumId="7" w15:restartNumberingAfterBreak="0">
    <w:nsid w:val="0000000B"/>
    <w:multiLevelType w:val="singleLevel"/>
    <w:tmpl w:val="0000000B"/>
    <w:name w:val="WW8Num11"/>
    <w:lvl w:ilvl="0">
      <w:numFmt w:val="bullet"/>
      <w:lvlText w:val=""/>
      <w:lvlJc w:val="left"/>
      <w:pPr>
        <w:tabs>
          <w:tab w:val="num" w:pos="397"/>
        </w:tabs>
        <w:ind w:left="397" w:hanging="397"/>
      </w:pPr>
      <w:rPr>
        <w:rFonts w:ascii="Symbol" w:hAnsi="Symbol"/>
      </w:rPr>
    </w:lvl>
  </w:abstractNum>
  <w:abstractNum w:abstractNumId="8" w15:restartNumberingAfterBreak="0">
    <w:nsid w:val="0000000C"/>
    <w:multiLevelType w:val="multilevel"/>
    <w:tmpl w:val="6EB804AE"/>
    <w:name w:val="WW8Num12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9" w15:restartNumberingAfterBreak="0">
    <w:nsid w:val="017E72DA"/>
    <w:multiLevelType w:val="multilevel"/>
    <w:tmpl w:val="134EE0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</w:lvl>
    <w:lvl w:ilvl="3">
      <w:start w:val="1"/>
      <w:numFmt w:val="decimal"/>
      <w:isLgl/>
      <w:lvlText w:val="%1.%2.%3.%4"/>
      <w:lvlJc w:val="left"/>
      <w:pPr>
        <w:ind w:left="1080" w:hanging="720"/>
      </w:pPr>
    </w:lvl>
    <w:lvl w:ilvl="4">
      <w:start w:val="1"/>
      <w:numFmt w:val="decimal"/>
      <w:isLgl/>
      <w:lvlText w:val="%1.%2.%3.%4.%5"/>
      <w:lvlJc w:val="left"/>
      <w:pPr>
        <w:ind w:left="1440" w:hanging="1080"/>
      </w:pPr>
    </w:lvl>
    <w:lvl w:ilvl="5">
      <w:start w:val="1"/>
      <w:numFmt w:val="decimal"/>
      <w:isLgl/>
      <w:lvlText w:val="%1.%2.%3.%4.%5.%6"/>
      <w:lvlJc w:val="left"/>
      <w:pPr>
        <w:ind w:left="1440" w:hanging="1080"/>
      </w:pPr>
    </w:lvl>
    <w:lvl w:ilvl="6">
      <w:start w:val="1"/>
      <w:numFmt w:val="decimal"/>
      <w:isLgl/>
      <w:lvlText w:val="%1.%2.%3.%4.%5.%6.%7"/>
      <w:lvlJc w:val="left"/>
      <w:pPr>
        <w:ind w:left="1800" w:hanging="1440"/>
      </w:p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</w:lvl>
  </w:abstractNum>
  <w:abstractNum w:abstractNumId="10" w15:restartNumberingAfterBreak="0">
    <w:nsid w:val="04404B06"/>
    <w:multiLevelType w:val="hybridMultilevel"/>
    <w:tmpl w:val="6EB20AD8"/>
    <w:lvl w:ilvl="0" w:tplc="0419000F">
      <w:start w:val="3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0925062D"/>
    <w:multiLevelType w:val="hybridMultilevel"/>
    <w:tmpl w:val="6818CC84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09872B8B"/>
    <w:multiLevelType w:val="hybridMultilevel"/>
    <w:tmpl w:val="C4C8C48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99A0379"/>
    <w:multiLevelType w:val="hybridMultilevel"/>
    <w:tmpl w:val="49B4DFB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0A063B06"/>
    <w:multiLevelType w:val="hybridMultilevel"/>
    <w:tmpl w:val="C098F73E"/>
    <w:lvl w:ilvl="0" w:tplc="A5FC62C6">
      <w:start w:val="1"/>
      <w:numFmt w:val="decimal"/>
      <w:lvlText w:val="%1)"/>
      <w:lvlJc w:val="left"/>
      <w:pPr>
        <w:tabs>
          <w:tab w:val="num" w:pos="928"/>
        </w:tabs>
        <w:ind w:left="928" w:hanging="360"/>
      </w:pPr>
      <w:rPr>
        <w:rFonts w:ascii="Times New Roman" w:eastAsia="Times New Roman" w:hAnsi="Times New Roman" w:cs="Times New Roman"/>
        <w:b w:val="0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724" w:hanging="360"/>
      </w:pPr>
    </w:lvl>
    <w:lvl w:ilvl="2" w:tplc="0419001B">
      <w:start w:val="1"/>
      <w:numFmt w:val="lowerRoman"/>
      <w:lvlText w:val="%3."/>
      <w:lvlJc w:val="right"/>
      <w:pPr>
        <w:ind w:left="2444" w:hanging="180"/>
      </w:pPr>
    </w:lvl>
    <w:lvl w:ilvl="3" w:tplc="0419000F">
      <w:start w:val="1"/>
      <w:numFmt w:val="decimal"/>
      <w:lvlText w:val="%4."/>
      <w:lvlJc w:val="left"/>
      <w:pPr>
        <w:ind w:left="3164" w:hanging="360"/>
      </w:pPr>
    </w:lvl>
    <w:lvl w:ilvl="4" w:tplc="04190019">
      <w:start w:val="1"/>
      <w:numFmt w:val="lowerLetter"/>
      <w:lvlText w:val="%5."/>
      <w:lvlJc w:val="left"/>
      <w:pPr>
        <w:ind w:left="3884" w:hanging="360"/>
      </w:pPr>
    </w:lvl>
    <w:lvl w:ilvl="5" w:tplc="0419001B">
      <w:start w:val="1"/>
      <w:numFmt w:val="lowerRoman"/>
      <w:lvlText w:val="%6."/>
      <w:lvlJc w:val="right"/>
      <w:pPr>
        <w:ind w:left="4604" w:hanging="180"/>
      </w:pPr>
    </w:lvl>
    <w:lvl w:ilvl="6" w:tplc="0419000F">
      <w:start w:val="1"/>
      <w:numFmt w:val="decimal"/>
      <w:lvlText w:val="%7."/>
      <w:lvlJc w:val="left"/>
      <w:pPr>
        <w:ind w:left="5324" w:hanging="360"/>
      </w:pPr>
    </w:lvl>
    <w:lvl w:ilvl="7" w:tplc="04190019">
      <w:start w:val="1"/>
      <w:numFmt w:val="lowerLetter"/>
      <w:lvlText w:val="%8."/>
      <w:lvlJc w:val="left"/>
      <w:pPr>
        <w:ind w:left="6044" w:hanging="360"/>
      </w:pPr>
    </w:lvl>
    <w:lvl w:ilvl="8" w:tplc="0419001B">
      <w:start w:val="1"/>
      <w:numFmt w:val="lowerRoman"/>
      <w:lvlText w:val="%9."/>
      <w:lvlJc w:val="right"/>
      <w:pPr>
        <w:ind w:left="6764" w:hanging="180"/>
      </w:pPr>
    </w:lvl>
  </w:abstractNum>
  <w:abstractNum w:abstractNumId="15" w15:restartNumberingAfterBreak="0">
    <w:nsid w:val="0CE902DC"/>
    <w:multiLevelType w:val="hybridMultilevel"/>
    <w:tmpl w:val="CBB8CE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0D577446"/>
    <w:multiLevelType w:val="hybridMultilevel"/>
    <w:tmpl w:val="72A4A1B6"/>
    <w:lvl w:ilvl="0" w:tplc="5F28D67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0E964E4F"/>
    <w:multiLevelType w:val="multilevel"/>
    <w:tmpl w:val="148A4F82"/>
    <w:lvl w:ilvl="0">
      <w:start w:val="1"/>
      <w:numFmt w:val="decimal"/>
      <w:pStyle w:val="a0"/>
      <w:lvlText w:val="%1."/>
      <w:lvlJc w:val="left"/>
      <w:pPr>
        <w:ind w:left="1495" w:hanging="360"/>
      </w:pPr>
      <w:rPr>
        <w:rFonts w:cs="Times New Roman" w:hint="default"/>
        <w:b/>
        <w:color w:val="000000"/>
        <w:u w:val="none"/>
      </w:rPr>
    </w:lvl>
    <w:lvl w:ilvl="1">
      <w:start w:val="1"/>
      <w:numFmt w:val="decimal"/>
      <w:lvlText w:val="%1.%2."/>
      <w:lvlJc w:val="left"/>
      <w:pPr>
        <w:ind w:left="1232" w:hanging="432"/>
      </w:pPr>
      <w:rPr>
        <w:rFonts w:cs="Times New Roman" w:hint="default"/>
        <w:b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204" w:hanging="504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 w:hint="default"/>
        <w:color w:val="000000"/>
      </w:rPr>
    </w:lvl>
  </w:abstractNum>
  <w:abstractNum w:abstractNumId="18" w15:restartNumberingAfterBreak="0">
    <w:nsid w:val="12C6652D"/>
    <w:multiLevelType w:val="hybridMultilevel"/>
    <w:tmpl w:val="6152FFAC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144D0504"/>
    <w:multiLevelType w:val="hybridMultilevel"/>
    <w:tmpl w:val="BC06D156"/>
    <w:lvl w:ilvl="0" w:tplc="AC90ADEC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19840FD1"/>
    <w:multiLevelType w:val="multilevel"/>
    <w:tmpl w:val="27369F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24447E64"/>
    <w:multiLevelType w:val="hybridMultilevel"/>
    <w:tmpl w:val="495CA50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7465E43"/>
    <w:multiLevelType w:val="hybridMultilevel"/>
    <w:tmpl w:val="054ED0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 w15:restartNumberingAfterBreak="0">
    <w:nsid w:val="28B1559C"/>
    <w:multiLevelType w:val="multilevel"/>
    <w:tmpl w:val="7EFE5686"/>
    <w:lvl w:ilvl="0">
      <w:start w:val="1"/>
      <w:numFmt w:val="decimal"/>
      <w:lvlText w:val="%1."/>
      <w:lvlJc w:val="left"/>
      <w:pPr>
        <w:ind w:left="720" w:hanging="360"/>
      </w:pPr>
      <w:rPr>
        <w:b/>
        <w:color w:val="000000"/>
      </w:rPr>
    </w:lvl>
    <w:lvl w:ilvl="1">
      <w:start w:val="1"/>
      <w:numFmt w:val="decimal"/>
      <w:isLgl/>
      <w:lvlText w:val="%1.%2."/>
      <w:lvlJc w:val="left"/>
      <w:pPr>
        <w:ind w:left="3479" w:hanging="360"/>
      </w:pPr>
      <w:rPr>
        <w:b/>
        <w:i w:val="0"/>
      </w:r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5" w15:restartNumberingAfterBreak="0">
    <w:nsid w:val="32226D06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26" w15:restartNumberingAfterBreak="0">
    <w:nsid w:val="335A3C0B"/>
    <w:multiLevelType w:val="multilevel"/>
    <w:tmpl w:val="E146F74A"/>
    <w:lvl w:ilvl="0">
      <w:start w:val="1"/>
      <w:numFmt w:val="decimal"/>
      <w:lvlText w:val="%1."/>
      <w:lvlJc w:val="left"/>
      <w:pPr>
        <w:ind w:left="720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1069" w:hanging="360"/>
      </w:pPr>
    </w:lvl>
    <w:lvl w:ilvl="2">
      <w:start w:val="1"/>
      <w:numFmt w:val="bullet"/>
      <w:lvlText w:val=""/>
      <w:lvlJc w:val="left"/>
      <w:pPr>
        <w:ind w:left="1778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</w:lvl>
    <w:lvl w:ilvl="4">
      <w:start w:val="1"/>
      <w:numFmt w:val="decimal"/>
      <w:isLgl/>
      <w:lvlText w:val="%1.%2.%3.%4.%5."/>
      <w:lvlJc w:val="left"/>
      <w:pPr>
        <w:ind w:left="2836" w:hanging="1080"/>
      </w:pPr>
    </w:lvl>
    <w:lvl w:ilvl="5">
      <w:start w:val="1"/>
      <w:numFmt w:val="decimal"/>
      <w:isLgl/>
      <w:lvlText w:val="%1.%2.%3.%4.%5.%6."/>
      <w:lvlJc w:val="left"/>
      <w:pPr>
        <w:ind w:left="3185" w:hanging="1080"/>
      </w:pPr>
    </w:lvl>
    <w:lvl w:ilvl="6">
      <w:start w:val="1"/>
      <w:numFmt w:val="decimal"/>
      <w:isLgl/>
      <w:lvlText w:val="%1.%2.%3.%4.%5.%6.%7."/>
      <w:lvlJc w:val="left"/>
      <w:pPr>
        <w:ind w:left="3894" w:hanging="1440"/>
      </w:p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</w:lvl>
  </w:abstractNum>
  <w:abstractNum w:abstractNumId="27" w15:restartNumberingAfterBreak="0">
    <w:nsid w:val="34B0712A"/>
    <w:multiLevelType w:val="multilevel"/>
    <w:tmpl w:val="5560AEEA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28" w15:restartNumberingAfterBreak="0">
    <w:nsid w:val="3C387D01"/>
    <w:multiLevelType w:val="hybridMultilevel"/>
    <w:tmpl w:val="C390E31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3E213FD9"/>
    <w:multiLevelType w:val="multilevel"/>
    <w:tmpl w:val="E146F74A"/>
    <w:lvl w:ilvl="0">
      <w:start w:val="1"/>
      <w:numFmt w:val="decimal"/>
      <w:lvlText w:val="%1."/>
      <w:lvlJc w:val="left"/>
      <w:pPr>
        <w:ind w:left="502" w:hanging="360"/>
      </w:pPr>
      <w:rPr>
        <w:color w:val="000000"/>
      </w:rPr>
    </w:lvl>
    <w:lvl w:ilvl="1">
      <w:start w:val="1"/>
      <w:numFmt w:val="decimal"/>
      <w:isLgl/>
      <w:lvlText w:val="%1.%2."/>
      <w:lvlJc w:val="left"/>
      <w:pPr>
        <w:ind w:left="851" w:hanging="360"/>
      </w:pPr>
    </w:lvl>
    <w:lvl w:ilvl="2">
      <w:start w:val="1"/>
      <w:numFmt w:val="bullet"/>
      <w:lvlText w:val=""/>
      <w:lvlJc w:val="left"/>
      <w:pPr>
        <w:ind w:left="1560" w:hanging="720"/>
      </w:pPr>
      <w:rPr>
        <w:rFonts w:ascii="Symbol" w:hAnsi="Symbol" w:hint="default"/>
      </w:rPr>
    </w:lvl>
    <w:lvl w:ilvl="3">
      <w:start w:val="1"/>
      <w:numFmt w:val="decimal"/>
      <w:isLgl/>
      <w:lvlText w:val="%1.%2.%3.%4."/>
      <w:lvlJc w:val="left"/>
      <w:pPr>
        <w:ind w:left="1909" w:hanging="720"/>
      </w:pPr>
    </w:lvl>
    <w:lvl w:ilvl="4">
      <w:start w:val="1"/>
      <w:numFmt w:val="decimal"/>
      <w:isLgl/>
      <w:lvlText w:val="%1.%2.%3.%4.%5."/>
      <w:lvlJc w:val="left"/>
      <w:pPr>
        <w:ind w:left="2618" w:hanging="1080"/>
      </w:pPr>
    </w:lvl>
    <w:lvl w:ilvl="5">
      <w:start w:val="1"/>
      <w:numFmt w:val="decimal"/>
      <w:isLgl/>
      <w:lvlText w:val="%1.%2.%3.%4.%5.%6."/>
      <w:lvlJc w:val="left"/>
      <w:pPr>
        <w:ind w:left="2967" w:hanging="1080"/>
      </w:pPr>
    </w:lvl>
    <w:lvl w:ilvl="6">
      <w:start w:val="1"/>
      <w:numFmt w:val="decimal"/>
      <w:isLgl/>
      <w:lvlText w:val="%1.%2.%3.%4.%5.%6.%7."/>
      <w:lvlJc w:val="left"/>
      <w:pPr>
        <w:ind w:left="3676" w:hanging="1440"/>
      </w:pPr>
    </w:lvl>
    <w:lvl w:ilvl="7">
      <w:start w:val="1"/>
      <w:numFmt w:val="decimal"/>
      <w:isLgl/>
      <w:lvlText w:val="%1.%2.%3.%4.%5.%6.%7.%8."/>
      <w:lvlJc w:val="left"/>
      <w:pPr>
        <w:ind w:left="4025" w:hanging="1440"/>
      </w:pPr>
    </w:lvl>
    <w:lvl w:ilvl="8">
      <w:start w:val="1"/>
      <w:numFmt w:val="decimal"/>
      <w:isLgl/>
      <w:lvlText w:val="%1.%2.%3.%4.%5.%6.%7.%8.%9."/>
      <w:lvlJc w:val="left"/>
      <w:pPr>
        <w:ind w:left="4734" w:hanging="1800"/>
      </w:pPr>
    </w:lvl>
  </w:abstractNum>
  <w:abstractNum w:abstractNumId="30" w15:restartNumberingAfterBreak="0">
    <w:nsid w:val="44900F4C"/>
    <w:multiLevelType w:val="hybridMultilevel"/>
    <w:tmpl w:val="18EEE63C"/>
    <w:lvl w:ilvl="0" w:tplc="041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 w15:restartNumberingAfterBreak="0">
    <w:nsid w:val="44E53FB4"/>
    <w:multiLevelType w:val="hybridMultilevel"/>
    <w:tmpl w:val="7486C3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5534B8F"/>
    <w:multiLevelType w:val="hybridMultilevel"/>
    <w:tmpl w:val="EC0E7890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3" w15:restartNumberingAfterBreak="0">
    <w:nsid w:val="470309CA"/>
    <w:multiLevelType w:val="hybridMultilevel"/>
    <w:tmpl w:val="5F4E9488"/>
    <w:lvl w:ilvl="0" w:tplc="0419000F">
      <w:start w:val="1"/>
      <w:numFmt w:val="decimal"/>
      <w:lvlText w:val="%1."/>
      <w:lvlJc w:val="left"/>
      <w:pPr>
        <w:ind w:left="1146" w:hanging="360"/>
      </w:pPr>
    </w:lvl>
    <w:lvl w:ilvl="1" w:tplc="04190019">
      <w:start w:val="1"/>
      <w:numFmt w:val="lowerLetter"/>
      <w:lvlText w:val="%2."/>
      <w:lvlJc w:val="left"/>
      <w:pPr>
        <w:ind w:left="1866" w:hanging="360"/>
      </w:pPr>
    </w:lvl>
    <w:lvl w:ilvl="2" w:tplc="0419001B">
      <w:start w:val="1"/>
      <w:numFmt w:val="lowerRoman"/>
      <w:lvlText w:val="%3."/>
      <w:lvlJc w:val="right"/>
      <w:pPr>
        <w:ind w:left="2586" w:hanging="180"/>
      </w:pPr>
    </w:lvl>
    <w:lvl w:ilvl="3" w:tplc="0419000F">
      <w:start w:val="1"/>
      <w:numFmt w:val="decimal"/>
      <w:lvlText w:val="%4."/>
      <w:lvlJc w:val="left"/>
      <w:pPr>
        <w:ind w:left="3306" w:hanging="360"/>
      </w:pPr>
    </w:lvl>
    <w:lvl w:ilvl="4" w:tplc="04190019">
      <w:start w:val="1"/>
      <w:numFmt w:val="lowerLetter"/>
      <w:lvlText w:val="%5."/>
      <w:lvlJc w:val="left"/>
      <w:pPr>
        <w:ind w:left="4026" w:hanging="360"/>
      </w:pPr>
    </w:lvl>
    <w:lvl w:ilvl="5" w:tplc="0419001B">
      <w:start w:val="1"/>
      <w:numFmt w:val="lowerRoman"/>
      <w:lvlText w:val="%6."/>
      <w:lvlJc w:val="right"/>
      <w:pPr>
        <w:ind w:left="4746" w:hanging="180"/>
      </w:pPr>
    </w:lvl>
    <w:lvl w:ilvl="6" w:tplc="0419000F">
      <w:start w:val="1"/>
      <w:numFmt w:val="decimal"/>
      <w:lvlText w:val="%7."/>
      <w:lvlJc w:val="left"/>
      <w:pPr>
        <w:ind w:left="5466" w:hanging="360"/>
      </w:pPr>
    </w:lvl>
    <w:lvl w:ilvl="7" w:tplc="04190019">
      <w:start w:val="1"/>
      <w:numFmt w:val="lowerLetter"/>
      <w:lvlText w:val="%8."/>
      <w:lvlJc w:val="left"/>
      <w:pPr>
        <w:ind w:left="6186" w:hanging="360"/>
      </w:pPr>
    </w:lvl>
    <w:lvl w:ilvl="8" w:tplc="0419001B">
      <w:start w:val="1"/>
      <w:numFmt w:val="lowerRoman"/>
      <w:lvlText w:val="%9."/>
      <w:lvlJc w:val="right"/>
      <w:pPr>
        <w:ind w:left="6906" w:hanging="180"/>
      </w:pPr>
    </w:lvl>
  </w:abstractNum>
  <w:abstractNum w:abstractNumId="34" w15:restartNumberingAfterBreak="0">
    <w:nsid w:val="49F86C60"/>
    <w:multiLevelType w:val="hybridMultilevel"/>
    <w:tmpl w:val="48CE84C0"/>
    <w:lvl w:ilvl="0" w:tplc="52366842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FA246C0"/>
    <w:multiLevelType w:val="hybridMultilevel"/>
    <w:tmpl w:val="03727E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7" w15:restartNumberingAfterBreak="0">
    <w:nsid w:val="51946F2D"/>
    <w:multiLevelType w:val="hybridMultilevel"/>
    <w:tmpl w:val="CEAA07F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8" w15:restartNumberingAfterBreak="0">
    <w:nsid w:val="587D6FD9"/>
    <w:multiLevelType w:val="multilevel"/>
    <w:tmpl w:val="5C940BF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080" w:hanging="72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</w:lvl>
  </w:abstractNum>
  <w:abstractNum w:abstractNumId="39" w15:restartNumberingAfterBreak="0">
    <w:nsid w:val="5BCD1E57"/>
    <w:multiLevelType w:val="hybridMultilevel"/>
    <w:tmpl w:val="4184C75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F5F1D09"/>
    <w:multiLevelType w:val="hybridMultilevel"/>
    <w:tmpl w:val="9648EE8E"/>
    <w:lvl w:ilvl="0" w:tplc="0419000F">
      <w:start w:val="5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 w15:restartNumberingAfterBreak="0">
    <w:nsid w:val="692577CC"/>
    <w:multiLevelType w:val="hybridMultilevel"/>
    <w:tmpl w:val="895E6DBC"/>
    <w:lvl w:ilvl="0" w:tplc="515A60C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F706EEF"/>
    <w:multiLevelType w:val="hybridMultilevel"/>
    <w:tmpl w:val="F6720920"/>
    <w:lvl w:ilvl="0" w:tplc="0419000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AEB6629"/>
    <w:multiLevelType w:val="multilevel"/>
    <w:tmpl w:val="406E0BB4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3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84695891">
    <w:abstractNumId w:val="0"/>
    <w:lvlOverride w:ilvl="0">
      <w:lvl w:ilvl="0">
        <w:start w:val="1"/>
        <w:numFmt w:val="bullet"/>
        <w:pStyle w:val="a"/>
        <w:lvlText w:val=""/>
        <w:legacy w:legacy="1" w:legacySpace="0" w:legacyIndent="283"/>
        <w:lvlJc w:val="left"/>
        <w:pPr>
          <w:ind w:left="709" w:hanging="283"/>
        </w:pPr>
        <w:rPr>
          <w:rFonts w:ascii="Symbol" w:hAnsi="Symbol" w:hint="default"/>
        </w:rPr>
      </w:lvl>
    </w:lvlOverride>
  </w:num>
  <w:num w:numId="2" w16cid:durableId="1246920569">
    <w:abstractNumId w:val="23"/>
  </w:num>
  <w:num w:numId="3" w16cid:durableId="861940717">
    <w:abstractNumId w:val="17"/>
  </w:num>
  <w:num w:numId="4" w16cid:durableId="1626807553">
    <w:abstractNumId w:val="24"/>
  </w:num>
  <w:num w:numId="5" w16cid:durableId="62722846">
    <w:abstractNumId w:val="44"/>
  </w:num>
  <w:num w:numId="6" w16cid:durableId="95297789">
    <w:abstractNumId w:val="36"/>
  </w:num>
  <w:num w:numId="7" w16cid:durableId="1799571147">
    <w:abstractNumId w:val="37"/>
  </w:num>
  <w:num w:numId="8" w16cid:durableId="1529414854">
    <w:abstractNumId w:val="28"/>
  </w:num>
  <w:num w:numId="9" w16cid:durableId="1124232161">
    <w:abstractNumId w:val="34"/>
  </w:num>
  <w:num w:numId="10" w16cid:durableId="1010521530">
    <w:abstractNumId w:val="41"/>
  </w:num>
  <w:num w:numId="11" w16cid:durableId="1595360739">
    <w:abstractNumId w:val="11"/>
  </w:num>
  <w:num w:numId="12" w16cid:durableId="2075467026">
    <w:abstractNumId w:val="30"/>
  </w:num>
  <w:num w:numId="13" w16cid:durableId="1442217861">
    <w:abstractNumId w:val="9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140422101">
    <w:abstractNumId w:val="33"/>
  </w:num>
  <w:num w:numId="15" w16cid:durableId="1771700398">
    <w:abstractNumId w:val="39"/>
  </w:num>
  <w:num w:numId="16" w16cid:durableId="1207793211">
    <w:abstractNumId w:val="11"/>
  </w:num>
  <w:num w:numId="17" w16cid:durableId="1047025989">
    <w:abstractNumId w:val="8"/>
  </w:num>
  <w:num w:numId="18" w16cid:durableId="515273884">
    <w:abstractNumId w:val="27"/>
  </w:num>
  <w:num w:numId="19" w16cid:durableId="626086975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744181568">
    <w:abstractNumId w:val="12"/>
  </w:num>
  <w:num w:numId="21" w16cid:durableId="1436049213">
    <w:abstractNumId w:val="18"/>
  </w:num>
  <w:num w:numId="22" w16cid:durableId="1505240422">
    <w:abstractNumId w:val="14"/>
  </w:num>
  <w:num w:numId="23" w16cid:durableId="85155987">
    <w:abstractNumId w:val="26"/>
  </w:num>
  <w:num w:numId="24" w16cid:durableId="1959529575">
    <w:abstractNumId w:val="29"/>
  </w:num>
  <w:num w:numId="25" w16cid:durableId="113568603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51826687">
    <w:abstractNumId w:val="1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 w16cid:durableId="989672366">
    <w:abstractNumId w:val="40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922488389">
    <w:abstractNumId w:val="22"/>
  </w:num>
  <w:num w:numId="29" w16cid:durableId="967054504">
    <w:abstractNumId w:val="10"/>
  </w:num>
  <w:num w:numId="30" w16cid:durableId="5243801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202293129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973359673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 w16cid:durableId="32790457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526261566">
    <w:abstractNumId w:val="39"/>
  </w:num>
  <w:num w:numId="35" w16cid:durableId="612781927">
    <w:abstractNumId w:val="11"/>
  </w:num>
  <w:num w:numId="36" w16cid:durableId="794638861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 w16cid:durableId="6333923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 w16cid:durableId="2904350">
    <w:abstractNumId w:val="45"/>
  </w:num>
  <w:num w:numId="39" w16cid:durableId="1367876269">
    <w:abstractNumId w:val="1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880366106">
    <w:abstractNumId w:val="24"/>
    <w:lvlOverride w:ilvl="0">
      <w:startOverride w:val="1"/>
    </w:lvlOverride>
    <w:lvlOverride w:ilvl="1">
      <w:startOverride w:val="1"/>
    </w:lvlOverride>
    <w:lvlOverride w:ilvl="2"/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 w16cid:durableId="1238203522">
    <w:abstractNumId w:val="21"/>
  </w:num>
  <w:num w:numId="42" w16cid:durableId="367339280">
    <w:abstractNumId w:val="20"/>
  </w:num>
  <w:num w:numId="43" w16cid:durableId="465393780">
    <w:abstractNumId w:val="43"/>
  </w:num>
  <w:num w:numId="44" w16cid:durableId="2063169256">
    <w:abstractNumId w:val="42"/>
  </w:num>
  <w:num w:numId="45" w16cid:durableId="1161508042">
    <w:abstractNumId w:val="35"/>
  </w:num>
  <w:num w:numId="46" w16cid:durableId="487288488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 w16cid:durableId="734738589">
    <w:abstractNumId w:val="31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0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4F9"/>
    <w:rsid w:val="00003D42"/>
    <w:rsid w:val="000047CE"/>
    <w:rsid w:val="0000541D"/>
    <w:rsid w:val="0000555A"/>
    <w:rsid w:val="00005679"/>
    <w:rsid w:val="00011490"/>
    <w:rsid w:val="0001152F"/>
    <w:rsid w:val="00011D1A"/>
    <w:rsid w:val="0001434C"/>
    <w:rsid w:val="00014FB5"/>
    <w:rsid w:val="00016311"/>
    <w:rsid w:val="000174E6"/>
    <w:rsid w:val="00017B26"/>
    <w:rsid w:val="00017DAE"/>
    <w:rsid w:val="0002088A"/>
    <w:rsid w:val="000217AA"/>
    <w:rsid w:val="00023294"/>
    <w:rsid w:val="0002444B"/>
    <w:rsid w:val="00026A24"/>
    <w:rsid w:val="00026DD2"/>
    <w:rsid w:val="000303AD"/>
    <w:rsid w:val="000311F8"/>
    <w:rsid w:val="00032CA0"/>
    <w:rsid w:val="00032F22"/>
    <w:rsid w:val="0003340A"/>
    <w:rsid w:val="00034741"/>
    <w:rsid w:val="00035030"/>
    <w:rsid w:val="000350CE"/>
    <w:rsid w:val="0003519F"/>
    <w:rsid w:val="00035734"/>
    <w:rsid w:val="000373E8"/>
    <w:rsid w:val="00040A33"/>
    <w:rsid w:val="00042ACF"/>
    <w:rsid w:val="0004541D"/>
    <w:rsid w:val="00046204"/>
    <w:rsid w:val="000465A0"/>
    <w:rsid w:val="00047F25"/>
    <w:rsid w:val="00050350"/>
    <w:rsid w:val="00050ECF"/>
    <w:rsid w:val="0005377A"/>
    <w:rsid w:val="0005385D"/>
    <w:rsid w:val="00054A22"/>
    <w:rsid w:val="00055DFB"/>
    <w:rsid w:val="0005717F"/>
    <w:rsid w:val="000572EB"/>
    <w:rsid w:val="0006082F"/>
    <w:rsid w:val="00060EED"/>
    <w:rsid w:val="00061161"/>
    <w:rsid w:val="000629AB"/>
    <w:rsid w:val="00062AF3"/>
    <w:rsid w:val="000646D1"/>
    <w:rsid w:val="00066181"/>
    <w:rsid w:val="0006664A"/>
    <w:rsid w:val="00067590"/>
    <w:rsid w:val="0007471E"/>
    <w:rsid w:val="00076D32"/>
    <w:rsid w:val="000814FD"/>
    <w:rsid w:val="00083DAA"/>
    <w:rsid w:val="0008442E"/>
    <w:rsid w:val="00084FDD"/>
    <w:rsid w:val="00085048"/>
    <w:rsid w:val="00090F74"/>
    <w:rsid w:val="000921DE"/>
    <w:rsid w:val="00095033"/>
    <w:rsid w:val="00097653"/>
    <w:rsid w:val="000978FB"/>
    <w:rsid w:val="000A15AF"/>
    <w:rsid w:val="000A45AC"/>
    <w:rsid w:val="000A5597"/>
    <w:rsid w:val="000A7263"/>
    <w:rsid w:val="000A7D43"/>
    <w:rsid w:val="000B0664"/>
    <w:rsid w:val="000B0806"/>
    <w:rsid w:val="000B0BED"/>
    <w:rsid w:val="000B1902"/>
    <w:rsid w:val="000B5828"/>
    <w:rsid w:val="000C120D"/>
    <w:rsid w:val="000C1320"/>
    <w:rsid w:val="000C25A6"/>
    <w:rsid w:val="000C3F62"/>
    <w:rsid w:val="000C4680"/>
    <w:rsid w:val="000C4943"/>
    <w:rsid w:val="000C53E3"/>
    <w:rsid w:val="000D0A82"/>
    <w:rsid w:val="000D2AB5"/>
    <w:rsid w:val="000D3DEE"/>
    <w:rsid w:val="000D4FB6"/>
    <w:rsid w:val="000D54EE"/>
    <w:rsid w:val="000D5C4F"/>
    <w:rsid w:val="000D7FD2"/>
    <w:rsid w:val="000E305E"/>
    <w:rsid w:val="000E377B"/>
    <w:rsid w:val="000E4590"/>
    <w:rsid w:val="000E4E6F"/>
    <w:rsid w:val="000E4ED7"/>
    <w:rsid w:val="000E54F9"/>
    <w:rsid w:val="000E66F4"/>
    <w:rsid w:val="000F1EBE"/>
    <w:rsid w:val="000F2E01"/>
    <w:rsid w:val="000F377A"/>
    <w:rsid w:val="000F3EBB"/>
    <w:rsid w:val="000F6F29"/>
    <w:rsid w:val="000F70AE"/>
    <w:rsid w:val="000F71AA"/>
    <w:rsid w:val="000F7FF7"/>
    <w:rsid w:val="00101F54"/>
    <w:rsid w:val="00102D41"/>
    <w:rsid w:val="001034E4"/>
    <w:rsid w:val="00105412"/>
    <w:rsid w:val="001058AF"/>
    <w:rsid w:val="00107319"/>
    <w:rsid w:val="00111E0F"/>
    <w:rsid w:val="00112F73"/>
    <w:rsid w:val="001166E3"/>
    <w:rsid w:val="00117E24"/>
    <w:rsid w:val="00122BD4"/>
    <w:rsid w:val="00124384"/>
    <w:rsid w:val="00124F18"/>
    <w:rsid w:val="001263D0"/>
    <w:rsid w:val="001306EF"/>
    <w:rsid w:val="00132543"/>
    <w:rsid w:val="00132AE6"/>
    <w:rsid w:val="00133AD3"/>
    <w:rsid w:val="00133E03"/>
    <w:rsid w:val="00135214"/>
    <w:rsid w:val="001459B1"/>
    <w:rsid w:val="00146F65"/>
    <w:rsid w:val="00150044"/>
    <w:rsid w:val="0015411C"/>
    <w:rsid w:val="00154F4B"/>
    <w:rsid w:val="00155BAD"/>
    <w:rsid w:val="00156DC7"/>
    <w:rsid w:val="00160131"/>
    <w:rsid w:val="001609A7"/>
    <w:rsid w:val="00164DA2"/>
    <w:rsid w:val="001654EA"/>
    <w:rsid w:val="00167D67"/>
    <w:rsid w:val="001705C8"/>
    <w:rsid w:val="00170C50"/>
    <w:rsid w:val="001714DE"/>
    <w:rsid w:val="0017249C"/>
    <w:rsid w:val="00174583"/>
    <w:rsid w:val="00177B95"/>
    <w:rsid w:val="0018026A"/>
    <w:rsid w:val="001816D1"/>
    <w:rsid w:val="001838AA"/>
    <w:rsid w:val="001873A3"/>
    <w:rsid w:val="001900CF"/>
    <w:rsid w:val="00191412"/>
    <w:rsid w:val="00192A15"/>
    <w:rsid w:val="00196E88"/>
    <w:rsid w:val="00197FE3"/>
    <w:rsid w:val="001A1C1C"/>
    <w:rsid w:val="001A3795"/>
    <w:rsid w:val="001A453C"/>
    <w:rsid w:val="001A6ED9"/>
    <w:rsid w:val="001A78CD"/>
    <w:rsid w:val="001B01CC"/>
    <w:rsid w:val="001B13A3"/>
    <w:rsid w:val="001B3A9D"/>
    <w:rsid w:val="001B4069"/>
    <w:rsid w:val="001B73F8"/>
    <w:rsid w:val="001C15EE"/>
    <w:rsid w:val="001C4CE2"/>
    <w:rsid w:val="001C5296"/>
    <w:rsid w:val="001C6891"/>
    <w:rsid w:val="001C7078"/>
    <w:rsid w:val="001C70E2"/>
    <w:rsid w:val="001C7610"/>
    <w:rsid w:val="001C77F8"/>
    <w:rsid w:val="001C7953"/>
    <w:rsid w:val="001D1ED7"/>
    <w:rsid w:val="001D6293"/>
    <w:rsid w:val="001D7204"/>
    <w:rsid w:val="001D78ED"/>
    <w:rsid w:val="001D7AA8"/>
    <w:rsid w:val="001D7F24"/>
    <w:rsid w:val="001E003C"/>
    <w:rsid w:val="001E18A0"/>
    <w:rsid w:val="001E49F6"/>
    <w:rsid w:val="001E6BEB"/>
    <w:rsid w:val="001F50DE"/>
    <w:rsid w:val="001F613E"/>
    <w:rsid w:val="001F664B"/>
    <w:rsid w:val="001F6AE3"/>
    <w:rsid w:val="001F7002"/>
    <w:rsid w:val="00203438"/>
    <w:rsid w:val="0020355B"/>
    <w:rsid w:val="002105DE"/>
    <w:rsid w:val="00215033"/>
    <w:rsid w:val="00216BD2"/>
    <w:rsid w:val="00216FEB"/>
    <w:rsid w:val="00217914"/>
    <w:rsid w:val="00222980"/>
    <w:rsid w:val="0022304F"/>
    <w:rsid w:val="002231AE"/>
    <w:rsid w:val="00223278"/>
    <w:rsid w:val="00223E4E"/>
    <w:rsid w:val="002251F6"/>
    <w:rsid w:val="0022622A"/>
    <w:rsid w:val="00230443"/>
    <w:rsid w:val="00231215"/>
    <w:rsid w:val="00232F32"/>
    <w:rsid w:val="00236CDE"/>
    <w:rsid w:val="002401AC"/>
    <w:rsid w:val="00240CE6"/>
    <w:rsid w:val="00242646"/>
    <w:rsid w:val="0024323C"/>
    <w:rsid w:val="00243835"/>
    <w:rsid w:val="00243C45"/>
    <w:rsid w:val="00244F5C"/>
    <w:rsid w:val="0024595D"/>
    <w:rsid w:val="00246C55"/>
    <w:rsid w:val="00250E7F"/>
    <w:rsid w:val="002521E4"/>
    <w:rsid w:val="002554F6"/>
    <w:rsid w:val="0025614C"/>
    <w:rsid w:val="002569D1"/>
    <w:rsid w:val="00257EA9"/>
    <w:rsid w:val="00261FD5"/>
    <w:rsid w:val="00263030"/>
    <w:rsid w:val="0026416F"/>
    <w:rsid w:val="0026484C"/>
    <w:rsid w:val="00266045"/>
    <w:rsid w:val="00266E16"/>
    <w:rsid w:val="002700FC"/>
    <w:rsid w:val="0027110F"/>
    <w:rsid w:val="00271FA2"/>
    <w:rsid w:val="00272EB2"/>
    <w:rsid w:val="00273D5B"/>
    <w:rsid w:val="00274AC4"/>
    <w:rsid w:val="002764C9"/>
    <w:rsid w:val="00276F5D"/>
    <w:rsid w:val="00280449"/>
    <w:rsid w:val="00280DAC"/>
    <w:rsid w:val="00281529"/>
    <w:rsid w:val="00281AA2"/>
    <w:rsid w:val="00283A43"/>
    <w:rsid w:val="002846DC"/>
    <w:rsid w:val="0029042A"/>
    <w:rsid w:val="00290F46"/>
    <w:rsid w:val="00292A7B"/>
    <w:rsid w:val="0029639C"/>
    <w:rsid w:val="00296A2E"/>
    <w:rsid w:val="002A00A4"/>
    <w:rsid w:val="002A0E64"/>
    <w:rsid w:val="002A22E5"/>
    <w:rsid w:val="002A5F7B"/>
    <w:rsid w:val="002A652F"/>
    <w:rsid w:val="002A6632"/>
    <w:rsid w:val="002A7311"/>
    <w:rsid w:val="002A7CBD"/>
    <w:rsid w:val="002B05F5"/>
    <w:rsid w:val="002B0D4C"/>
    <w:rsid w:val="002B2915"/>
    <w:rsid w:val="002B4D6D"/>
    <w:rsid w:val="002B6938"/>
    <w:rsid w:val="002B6EFC"/>
    <w:rsid w:val="002B74F8"/>
    <w:rsid w:val="002C3022"/>
    <w:rsid w:val="002C35DA"/>
    <w:rsid w:val="002C584D"/>
    <w:rsid w:val="002D03CF"/>
    <w:rsid w:val="002D0856"/>
    <w:rsid w:val="002D17B1"/>
    <w:rsid w:val="002D25EE"/>
    <w:rsid w:val="002D2A7E"/>
    <w:rsid w:val="002D2E0C"/>
    <w:rsid w:val="002D310A"/>
    <w:rsid w:val="002D4EE7"/>
    <w:rsid w:val="002D7948"/>
    <w:rsid w:val="002D7DA1"/>
    <w:rsid w:val="002E2855"/>
    <w:rsid w:val="002E3FD4"/>
    <w:rsid w:val="002E79C3"/>
    <w:rsid w:val="002E7B7C"/>
    <w:rsid w:val="002F1053"/>
    <w:rsid w:val="002F21B1"/>
    <w:rsid w:val="002F26B1"/>
    <w:rsid w:val="002F4736"/>
    <w:rsid w:val="002F48DF"/>
    <w:rsid w:val="003003DC"/>
    <w:rsid w:val="003020A7"/>
    <w:rsid w:val="003037EB"/>
    <w:rsid w:val="00304B30"/>
    <w:rsid w:val="00304E61"/>
    <w:rsid w:val="0030665A"/>
    <w:rsid w:val="003079C8"/>
    <w:rsid w:val="00311E4B"/>
    <w:rsid w:val="003120E1"/>
    <w:rsid w:val="00312D6F"/>
    <w:rsid w:val="00314348"/>
    <w:rsid w:val="00316B1C"/>
    <w:rsid w:val="00317900"/>
    <w:rsid w:val="00317CF1"/>
    <w:rsid w:val="00321ABB"/>
    <w:rsid w:val="003259C0"/>
    <w:rsid w:val="003321D9"/>
    <w:rsid w:val="0033429A"/>
    <w:rsid w:val="0033441C"/>
    <w:rsid w:val="00334480"/>
    <w:rsid w:val="00334818"/>
    <w:rsid w:val="00336669"/>
    <w:rsid w:val="003366AF"/>
    <w:rsid w:val="00342D87"/>
    <w:rsid w:val="00343B98"/>
    <w:rsid w:val="0034479D"/>
    <w:rsid w:val="00347C3E"/>
    <w:rsid w:val="0035182A"/>
    <w:rsid w:val="003548E8"/>
    <w:rsid w:val="00355DE8"/>
    <w:rsid w:val="00356D65"/>
    <w:rsid w:val="0036086E"/>
    <w:rsid w:val="00361B6E"/>
    <w:rsid w:val="00362E67"/>
    <w:rsid w:val="0036581F"/>
    <w:rsid w:val="00367C83"/>
    <w:rsid w:val="00370117"/>
    <w:rsid w:val="00373BAA"/>
    <w:rsid w:val="0037470B"/>
    <w:rsid w:val="00376B91"/>
    <w:rsid w:val="003833D1"/>
    <w:rsid w:val="003838D7"/>
    <w:rsid w:val="00384848"/>
    <w:rsid w:val="00387E88"/>
    <w:rsid w:val="00390B6E"/>
    <w:rsid w:val="0039256F"/>
    <w:rsid w:val="003934AE"/>
    <w:rsid w:val="00395567"/>
    <w:rsid w:val="00395F6C"/>
    <w:rsid w:val="003963D8"/>
    <w:rsid w:val="003A0308"/>
    <w:rsid w:val="003A0C87"/>
    <w:rsid w:val="003A3670"/>
    <w:rsid w:val="003A4464"/>
    <w:rsid w:val="003A78C9"/>
    <w:rsid w:val="003B0F89"/>
    <w:rsid w:val="003B49EA"/>
    <w:rsid w:val="003B6144"/>
    <w:rsid w:val="003B659E"/>
    <w:rsid w:val="003C11FB"/>
    <w:rsid w:val="003C3B7A"/>
    <w:rsid w:val="003C6718"/>
    <w:rsid w:val="003C67B2"/>
    <w:rsid w:val="003C742F"/>
    <w:rsid w:val="003D090B"/>
    <w:rsid w:val="003D0EAC"/>
    <w:rsid w:val="003D39BB"/>
    <w:rsid w:val="003D40D2"/>
    <w:rsid w:val="003D44A6"/>
    <w:rsid w:val="003E0042"/>
    <w:rsid w:val="003E3849"/>
    <w:rsid w:val="003F124F"/>
    <w:rsid w:val="003F303C"/>
    <w:rsid w:val="003F406B"/>
    <w:rsid w:val="003F646D"/>
    <w:rsid w:val="003F7342"/>
    <w:rsid w:val="0040117D"/>
    <w:rsid w:val="004020C0"/>
    <w:rsid w:val="00402B2C"/>
    <w:rsid w:val="00402FFB"/>
    <w:rsid w:val="00403873"/>
    <w:rsid w:val="00404745"/>
    <w:rsid w:val="00404A10"/>
    <w:rsid w:val="0040501D"/>
    <w:rsid w:val="00405268"/>
    <w:rsid w:val="00405358"/>
    <w:rsid w:val="004060A5"/>
    <w:rsid w:val="004105B5"/>
    <w:rsid w:val="0041083B"/>
    <w:rsid w:val="00414ADC"/>
    <w:rsid w:val="004172D3"/>
    <w:rsid w:val="004215C7"/>
    <w:rsid w:val="00421C38"/>
    <w:rsid w:val="00424BF1"/>
    <w:rsid w:val="00425A9F"/>
    <w:rsid w:val="00426AA6"/>
    <w:rsid w:val="004307A4"/>
    <w:rsid w:val="00432D3B"/>
    <w:rsid w:val="00433688"/>
    <w:rsid w:val="00434D19"/>
    <w:rsid w:val="00437F71"/>
    <w:rsid w:val="004401D2"/>
    <w:rsid w:val="00442311"/>
    <w:rsid w:val="00444FE7"/>
    <w:rsid w:val="004459F9"/>
    <w:rsid w:val="00446431"/>
    <w:rsid w:val="00450410"/>
    <w:rsid w:val="00450FFF"/>
    <w:rsid w:val="004519F7"/>
    <w:rsid w:val="00451DF4"/>
    <w:rsid w:val="004548DB"/>
    <w:rsid w:val="00460AC6"/>
    <w:rsid w:val="004614F8"/>
    <w:rsid w:val="004643A5"/>
    <w:rsid w:val="004652EE"/>
    <w:rsid w:val="004657F4"/>
    <w:rsid w:val="00466174"/>
    <w:rsid w:val="004701D7"/>
    <w:rsid w:val="00472BBE"/>
    <w:rsid w:val="0047365E"/>
    <w:rsid w:val="00474424"/>
    <w:rsid w:val="00474AFB"/>
    <w:rsid w:val="0047564C"/>
    <w:rsid w:val="00476A60"/>
    <w:rsid w:val="00476B52"/>
    <w:rsid w:val="00480284"/>
    <w:rsid w:val="004807B8"/>
    <w:rsid w:val="00481FDC"/>
    <w:rsid w:val="00483ECC"/>
    <w:rsid w:val="00487C29"/>
    <w:rsid w:val="00490DE6"/>
    <w:rsid w:val="0049111C"/>
    <w:rsid w:val="00492394"/>
    <w:rsid w:val="00494689"/>
    <w:rsid w:val="00494D76"/>
    <w:rsid w:val="00494E82"/>
    <w:rsid w:val="00495E6C"/>
    <w:rsid w:val="00496779"/>
    <w:rsid w:val="0049785B"/>
    <w:rsid w:val="004A0300"/>
    <w:rsid w:val="004A1A80"/>
    <w:rsid w:val="004A2459"/>
    <w:rsid w:val="004A58CD"/>
    <w:rsid w:val="004A7696"/>
    <w:rsid w:val="004B1726"/>
    <w:rsid w:val="004B2BE7"/>
    <w:rsid w:val="004B4ADB"/>
    <w:rsid w:val="004B58E7"/>
    <w:rsid w:val="004B6691"/>
    <w:rsid w:val="004B6CFA"/>
    <w:rsid w:val="004B77D7"/>
    <w:rsid w:val="004C183B"/>
    <w:rsid w:val="004C1D16"/>
    <w:rsid w:val="004C3037"/>
    <w:rsid w:val="004C5076"/>
    <w:rsid w:val="004C599B"/>
    <w:rsid w:val="004C7043"/>
    <w:rsid w:val="004C77A7"/>
    <w:rsid w:val="004D0972"/>
    <w:rsid w:val="004D36D7"/>
    <w:rsid w:val="004D41D6"/>
    <w:rsid w:val="004D5DE5"/>
    <w:rsid w:val="004D63E6"/>
    <w:rsid w:val="004D6BA5"/>
    <w:rsid w:val="004D76B6"/>
    <w:rsid w:val="004E0D1F"/>
    <w:rsid w:val="004E119B"/>
    <w:rsid w:val="004E21B4"/>
    <w:rsid w:val="004E292F"/>
    <w:rsid w:val="004F0559"/>
    <w:rsid w:val="004F0808"/>
    <w:rsid w:val="004F4E6D"/>
    <w:rsid w:val="004F69C1"/>
    <w:rsid w:val="004F7009"/>
    <w:rsid w:val="00500654"/>
    <w:rsid w:val="00501FDA"/>
    <w:rsid w:val="00503076"/>
    <w:rsid w:val="00505599"/>
    <w:rsid w:val="0050637A"/>
    <w:rsid w:val="005108E8"/>
    <w:rsid w:val="00511981"/>
    <w:rsid w:val="00512479"/>
    <w:rsid w:val="00512FEA"/>
    <w:rsid w:val="0051409D"/>
    <w:rsid w:val="0051723F"/>
    <w:rsid w:val="005206D8"/>
    <w:rsid w:val="00521AA1"/>
    <w:rsid w:val="00526CF6"/>
    <w:rsid w:val="00526D1E"/>
    <w:rsid w:val="00527765"/>
    <w:rsid w:val="00530D86"/>
    <w:rsid w:val="0053119C"/>
    <w:rsid w:val="00531CB2"/>
    <w:rsid w:val="00533F59"/>
    <w:rsid w:val="0053524D"/>
    <w:rsid w:val="00536EDE"/>
    <w:rsid w:val="0055069A"/>
    <w:rsid w:val="00554F53"/>
    <w:rsid w:val="00555BAE"/>
    <w:rsid w:val="005577C6"/>
    <w:rsid w:val="00560956"/>
    <w:rsid w:val="005614E0"/>
    <w:rsid w:val="005641AE"/>
    <w:rsid w:val="00565CE8"/>
    <w:rsid w:val="0056644B"/>
    <w:rsid w:val="005672EF"/>
    <w:rsid w:val="00570733"/>
    <w:rsid w:val="00571943"/>
    <w:rsid w:val="00572679"/>
    <w:rsid w:val="00574E3B"/>
    <w:rsid w:val="00575A55"/>
    <w:rsid w:val="00575A83"/>
    <w:rsid w:val="00575C5E"/>
    <w:rsid w:val="00580780"/>
    <w:rsid w:val="00583CEB"/>
    <w:rsid w:val="00585CD8"/>
    <w:rsid w:val="005868C3"/>
    <w:rsid w:val="00591B2A"/>
    <w:rsid w:val="005947FA"/>
    <w:rsid w:val="00594DA2"/>
    <w:rsid w:val="005975E6"/>
    <w:rsid w:val="00597A0D"/>
    <w:rsid w:val="005A58D7"/>
    <w:rsid w:val="005A7D92"/>
    <w:rsid w:val="005B07FE"/>
    <w:rsid w:val="005B2BBC"/>
    <w:rsid w:val="005B3CB4"/>
    <w:rsid w:val="005B49E0"/>
    <w:rsid w:val="005B4E6B"/>
    <w:rsid w:val="005B5485"/>
    <w:rsid w:val="005B677A"/>
    <w:rsid w:val="005B7389"/>
    <w:rsid w:val="005B7DDC"/>
    <w:rsid w:val="005C361C"/>
    <w:rsid w:val="005C54E9"/>
    <w:rsid w:val="005C593B"/>
    <w:rsid w:val="005C679D"/>
    <w:rsid w:val="005C7171"/>
    <w:rsid w:val="005C7A27"/>
    <w:rsid w:val="005D0443"/>
    <w:rsid w:val="005D0CB8"/>
    <w:rsid w:val="005D0D4D"/>
    <w:rsid w:val="005D18A2"/>
    <w:rsid w:val="005D4634"/>
    <w:rsid w:val="005D6A2B"/>
    <w:rsid w:val="005E0F75"/>
    <w:rsid w:val="005E0FC4"/>
    <w:rsid w:val="005E2760"/>
    <w:rsid w:val="005E452E"/>
    <w:rsid w:val="005F2562"/>
    <w:rsid w:val="005F26E7"/>
    <w:rsid w:val="005F4949"/>
    <w:rsid w:val="006006A4"/>
    <w:rsid w:val="00602D7E"/>
    <w:rsid w:val="0060419B"/>
    <w:rsid w:val="00605806"/>
    <w:rsid w:val="00610BE2"/>
    <w:rsid w:val="00612436"/>
    <w:rsid w:val="00614BCA"/>
    <w:rsid w:val="00616101"/>
    <w:rsid w:val="00617C60"/>
    <w:rsid w:val="00622B0B"/>
    <w:rsid w:val="006276F7"/>
    <w:rsid w:val="00631215"/>
    <w:rsid w:val="00631465"/>
    <w:rsid w:val="00631EB5"/>
    <w:rsid w:val="00632C51"/>
    <w:rsid w:val="006345DD"/>
    <w:rsid w:val="00635065"/>
    <w:rsid w:val="006352CA"/>
    <w:rsid w:val="00635CDF"/>
    <w:rsid w:val="00635EBF"/>
    <w:rsid w:val="00636494"/>
    <w:rsid w:val="00640264"/>
    <w:rsid w:val="006413B3"/>
    <w:rsid w:val="00641888"/>
    <w:rsid w:val="00642807"/>
    <w:rsid w:val="00644B36"/>
    <w:rsid w:val="006470AE"/>
    <w:rsid w:val="00651A00"/>
    <w:rsid w:val="00651C7F"/>
    <w:rsid w:val="00654CF0"/>
    <w:rsid w:val="00655037"/>
    <w:rsid w:val="00656B46"/>
    <w:rsid w:val="00657A1D"/>
    <w:rsid w:val="00662C16"/>
    <w:rsid w:val="00666BE8"/>
    <w:rsid w:val="0067022D"/>
    <w:rsid w:val="00670701"/>
    <w:rsid w:val="00671CF8"/>
    <w:rsid w:val="00672ED3"/>
    <w:rsid w:val="006745DF"/>
    <w:rsid w:val="006765FD"/>
    <w:rsid w:val="0067746F"/>
    <w:rsid w:val="00677F8D"/>
    <w:rsid w:val="00680453"/>
    <w:rsid w:val="00680D33"/>
    <w:rsid w:val="00681473"/>
    <w:rsid w:val="00681E25"/>
    <w:rsid w:val="0068284E"/>
    <w:rsid w:val="006834F9"/>
    <w:rsid w:val="006841ED"/>
    <w:rsid w:val="006911A9"/>
    <w:rsid w:val="00695C3A"/>
    <w:rsid w:val="006962D9"/>
    <w:rsid w:val="006971CF"/>
    <w:rsid w:val="006A2494"/>
    <w:rsid w:val="006A3D1F"/>
    <w:rsid w:val="006A3EE4"/>
    <w:rsid w:val="006A4B99"/>
    <w:rsid w:val="006A4FB2"/>
    <w:rsid w:val="006B171D"/>
    <w:rsid w:val="006B19A6"/>
    <w:rsid w:val="006B1A12"/>
    <w:rsid w:val="006B6257"/>
    <w:rsid w:val="006B70DE"/>
    <w:rsid w:val="006C0926"/>
    <w:rsid w:val="006C0B58"/>
    <w:rsid w:val="006C4CCA"/>
    <w:rsid w:val="006C5486"/>
    <w:rsid w:val="006C5FAE"/>
    <w:rsid w:val="006C6570"/>
    <w:rsid w:val="006C6CDF"/>
    <w:rsid w:val="006C7B5E"/>
    <w:rsid w:val="006C7BC2"/>
    <w:rsid w:val="006D04F6"/>
    <w:rsid w:val="006D071F"/>
    <w:rsid w:val="006D18A1"/>
    <w:rsid w:val="006D471C"/>
    <w:rsid w:val="006D7881"/>
    <w:rsid w:val="006E09ED"/>
    <w:rsid w:val="006E26D3"/>
    <w:rsid w:val="006E4126"/>
    <w:rsid w:val="006E7FA2"/>
    <w:rsid w:val="006F12B4"/>
    <w:rsid w:val="006F27A8"/>
    <w:rsid w:val="006F2858"/>
    <w:rsid w:val="006F708E"/>
    <w:rsid w:val="00700E99"/>
    <w:rsid w:val="0070179A"/>
    <w:rsid w:val="00703D36"/>
    <w:rsid w:val="00703EAB"/>
    <w:rsid w:val="00704BAD"/>
    <w:rsid w:val="00704F16"/>
    <w:rsid w:val="00705CBA"/>
    <w:rsid w:val="00706B7F"/>
    <w:rsid w:val="00710152"/>
    <w:rsid w:val="00710EF6"/>
    <w:rsid w:val="00711044"/>
    <w:rsid w:val="007123EB"/>
    <w:rsid w:val="0071289A"/>
    <w:rsid w:val="00712986"/>
    <w:rsid w:val="007129FF"/>
    <w:rsid w:val="0071344F"/>
    <w:rsid w:val="007134C9"/>
    <w:rsid w:val="007139F3"/>
    <w:rsid w:val="00713A5F"/>
    <w:rsid w:val="00714A8E"/>
    <w:rsid w:val="0071518E"/>
    <w:rsid w:val="00715FEC"/>
    <w:rsid w:val="00717C6B"/>
    <w:rsid w:val="00721C09"/>
    <w:rsid w:val="00723C19"/>
    <w:rsid w:val="00730243"/>
    <w:rsid w:val="00731BDF"/>
    <w:rsid w:val="00733A44"/>
    <w:rsid w:val="00734A47"/>
    <w:rsid w:val="00735545"/>
    <w:rsid w:val="00740CCD"/>
    <w:rsid w:val="0074146E"/>
    <w:rsid w:val="00744509"/>
    <w:rsid w:val="007447D6"/>
    <w:rsid w:val="007543D1"/>
    <w:rsid w:val="007546A2"/>
    <w:rsid w:val="007548D0"/>
    <w:rsid w:val="00754CA0"/>
    <w:rsid w:val="00755DC6"/>
    <w:rsid w:val="0075691E"/>
    <w:rsid w:val="00756A6F"/>
    <w:rsid w:val="0076064C"/>
    <w:rsid w:val="00760CA4"/>
    <w:rsid w:val="0076431C"/>
    <w:rsid w:val="007660BE"/>
    <w:rsid w:val="00767116"/>
    <w:rsid w:val="00771881"/>
    <w:rsid w:val="00772194"/>
    <w:rsid w:val="007727A2"/>
    <w:rsid w:val="007756E7"/>
    <w:rsid w:val="00776F26"/>
    <w:rsid w:val="007800F7"/>
    <w:rsid w:val="0078177D"/>
    <w:rsid w:val="00781A35"/>
    <w:rsid w:val="00782DE1"/>
    <w:rsid w:val="007831D9"/>
    <w:rsid w:val="007833C7"/>
    <w:rsid w:val="007852B4"/>
    <w:rsid w:val="0078717B"/>
    <w:rsid w:val="007937C8"/>
    <w:rsid w:val="00794655"/>
    <w:rsid w:val="007953B3"/>
    <w:rsid w:val="00796098"/>
    <w:rsid w:val="00796D61"/>
    <w:rsid w:val="007A056E"/>
    <w:rsid w:val="007A2D87"/>
    <w:rsid w:val="007A2E9F"/>
    <w:rsid w:val="007A43E7"/>
    <w:rsid w:val="007A51BC"/>
    <w:rsid w:val="007A6D53"/>
    <w:rsid w:val="007B0554"/>
    <w:rsid w:val="007B0B8F"/>
    <w:rsid w:val="007B0C25"/>
    <w:rsid w:val="007B138E"/>
    <w:rsid w:val="007B2ABB"/>
    <w:rsid w:val="007B3A20"/>
    <w:rsid w:val="007B3EB4"/>
    <w:rsid w:val="007B4D86"/>
    <w:rsid w:val="007B79E1"/>
    <w:rsid w:val="007C046A"/>
    <w:rsid w:val="007C110A"/>
    <w:rsid w:val="007C2993"/>
    <w:rsid w:val="007C4001"/>
    <w:rsid w:val="007C42CB"/>
    <w:rsid w:val="007C61A0"/>
    <w:rsid w:val="007C7D7A"/>
    <w:rsid w:val="007D2053"/>
    <w:rsid w:val="007D3CEA"/>
    <w:rsid w:val="007D4154"/>
    <w:rsid w:val="007E1A07"/>
    <w:rsid w:val="007E2EC0"/>
    <w:rsid w:val="007E3279"/>
    <w:rsid w:val="007E4A3D"/>
    <w:rsid w:val="007E5FD2"/>
    <w:rsid w:val="007E748F"/>
    <w:rsid w:val="007F0CCE"/>
    <w:rsid w:val="007F161C"/>
    <w:rsid w:val="007F3D7F"/>
    <w:rsid w:val="007F443A"/>
    <w:rsid w:val="007F4BAC"/>
    <w:rsid w:val="007F723C"/>
    <w:rsid w:val="007F7533"/>
    <w:rsid w:val="00801591"/>
    <w:rsid w:val="008027F2"/>
    <w:rsid w:val="00802807"/>
    <w:rsid w:val="00802F44"/>
    <w:rsid w:val="00802F91"/>
    <w:rsid w:val="008044C1"/>
    <w:rsid w:val="008049AD"/>
    <w:rsid w:val="008070AB"/>
    <w:rsid w:val="00807B4B"/>
    <w:rsid w:val="00807E14"/>
    <w:rsid w:val="00810A73"/>
    <w:rsid w:val="008119FE"/>
    <w:rsid w:val="008131AD"/>
    <w:rsid w:val="00815628"/>
    <w:rsid w:val="008176FB"/>
    <w:rsid w:val="00820317"/>
    <w:rsid w:val="00823639"/>
    <w:rsid w:val="00824D37"/>
    <w:rsid w:val="008256C8"/>
    <w:rsid w:val="00825CF1"/>
    <w:rsid w:val="0082678D"/>
    <w:rsid w:val="0082724B"/>
    <w:rsid w:val="00830224"/>
    <w:rsid w:val="00831B24"/>
    <w:rsid w:val="00831B65"/>
    <w:rsid w:val="008324C7"/>
    <w:rsid w:val="00832A37"/>
    <w:rsid w:val="00833E27"/>
    <w:rsid w:val="00836090"/>
    <w:rsid w:val="00837A42"/>
    <w:rsid w:val="00837F8B"/>
    <w:rsid w:val="00840A42"/>
    <w:rsid w:val="00840C95"/>
    <w:rsid w:val="00843BC6"/>
    <w:rsid w:val="0084410D"/>
    <w:rsid w:val="008444A2"/>
    <w:rsid w:val="0084576F"/>
    <w:rsid w:val="00845925"/>
    <w:rsid w:val="00846971"/>
    <w:rsid w:val="00850295"/>
    <w:rsid w:val="00851027"/>
    <w:rsid w:val="00851D12"/>
    <w:rsid w:val="00852BBE"/>
    <w:rsid w:val="00853ECA"/>
    <w:rsid w:val="00854C53"/>
    <w:rsid w:val="00855083"/>
    <w:rsid w:val="00855113"/>
    <w:rsid w:val="0085570A"/>
    <w:rsid w:val="008557B1"/>
    <w:rsid w:val="00855AD1"/>
    <w:rsid w:val="00855C2D"/>
    <w:rsid w:val="00855F6B"/>
    <w:rsid w:val="008623D8"/>
    <w:rsid w:val="00863419"/>
    <w:rsid w:val="00864B51"/>
    <w:rsid w:val="00864DF9"/>
    <w:rsid w:val="00865076"/>
    <w:rsid w:val="008667B1"/>
    <w:rsid w:val="0087469F"/>
    <w:rsid w:val="00874892"/>
    <w:rsid w:val="008749B9"/>
    <w:rsid w:val="008761E3"/>
    <w:rsid w:val="0087717B"/>
    <w:rsid w:val="00885BDB"/>
    <w:rsid w:val="00890EA7"/>
    <w:rsid w:val="00896E48"/>
    <w:rsid w:val="00897E14"/>
    <w:rsid w:val="008A1469"/>
    <w:rsid w:val="008A1D91"/>
    <w:rsid w:val="008A542A"/>
    <w:rsid w:val="008A5A99"/>
    <w:rsid w:val="008B16F6"/>
    <w:rsid w:val="008B3BD9"/>
    <w:rsid w:val="008B4044"/>
    <w:rsid w:val="008C32F8"/>
    <w:rsid w:val="008C38AA"/>
    <w:rsid w:val="008C4D17"/>
    <w:rsid w:val="008C668E"/>
    <w:rsid w:val="008C77D1"/>
    <w:rsid w:val="008C7864"/>
    <w:rsid w:val="008C7A81"/>
    <w:rsid w:val="008D23D7"/>
    <w:rsid w:val="008D37DD"/>
    <w:rsid w:val="008D3E9F"/>
    <w:rsid w:val="008D509A"/>
    <w:rsid w:val="008D7860"/>
    <w:rsid w:val="008E1D12"/>
    <w:rsid w:val="008E2836"/>
    <w:rsid w:val="008E334B"/>
    <w:rsid w:val="008E6783"/>
    <w:rsid w:val="008E7BBF"/>
    <w:rsid w:val="008F0A9B"/>
    <w:rsid w:val="008F168C"/>
    <w:rsid w:val="008F2061"/>
    <w:rsid w:val="008F5A85"/>
    <w:rsid w:val="0090033D"/>
    <w:rsid w:val="00902CB9"/>
    <w:rsid w:val="0090346B"/>
    <w:rsid w:val="00904EC5"/>
    <w:rsid w:val="0090507A"/>
    <w:rsid w:val="00910B95"/>
    <w:rsid w:val="00913307"/>
    <w:rsid w:val="009138F8"/>
    <w:rsid w:val="00914E60"/>
    <w:rsid w:val="0091672D"/>
    <w:rsid w:val="00916B32"/>
    <w:rsid w:val="009215C8"/>
    <w:rsid w:val="00921657"/>
    <w:rsid w:val="00921F88"/>
    <w:rsid w:val="009232F1"/>
    <w:rsid w:val="00924ED3"/>
    <w:rsid w:val="00925B98"/>
    <w:rsid w:val="00926261"/>
    <w:rsid w:val="009266B1"/>
    <w:rsid w:val="0092700C"/>
    <w:rsid w:val="00933899"/>
    <w:rsid w:val="009435EC"/>
    <w:rsid w:val="00952879"/>
    <w:rsid w:val="00953597"/>
    <w:rsid w:val="009537A9"/>
    <w:rsid w:val="00953C52"/>
    <w:rsid w:val="00957553"/>
    <w:rsid w:val="0096167C"/>
    <w:rsid w:val="0096382E"/>
    <w:rsid w:val="00965A71"/>
    <w:rsid w:val="00966331"/>
    <w:rsid w:val="00970617"/>
    <w:rsid w:val="00972180"/>
    <w:rsid w:val="00974AD3"/>
    <w:rsid w:val="00975147"/>
    <w:rsid w:val="0097686A"/>
    <w:rsid w:val="009809C1"/>
    <w:rsid w:val="00982075"/>
    <w:rsid w:val="00983B9E"/>
    <w:rsid w:val="00984076"/>
    <w:rsid w:val="009849BB"/>
    <w:rsid w:val="0098654A"/>
    <w:rsid w:val="00990130"/>
    <w:rsid w:val="0099041E"/>
    <w:rsid w:val="00990B43"/>
    <w:rsid w:val="00994121"/>
    <w:rsid w:val="009A149B"/>
    <w:rsid w:val="009A2012"/>
    <w:rsid w:val="009A2014"/>
    <w:rsid w:val="009A21AB"/>
    <w:rsid w:val="009A380D"/>
    <w:rsid w:val="009A4040"/>
    <w:rsid w:val="009A4BC1"/>
    <w:rsid w:val="009A580E"/>
    <w:rsid w:val="009B44DC"/>
    <w:rsid w:val="009B5728"/>
    <w:rsid w:val="009B5B54"/>
    <w:rsid w:val="009B65D8"/>
    <w:rsid w:val="009C006A"/>
    <w:rsid w:val="009C031B"/>
    <w:rsid w:val="009C1B06"/>
    <w:rsid w:val="009C261B"/>
    <w:rsid w:val="009C5576"/>
    <w:rsid w:val="009C6D93"/>
    <w:rsid w:val="009C7C60"/>
    <w:rsid w:val="009D0DF3"/>
    <w:rsid w:val="009D1BC3"/>
    <w:rsid w:val="009D2E3F"/>
    <w:rsid w:val="009D31CF"/>
    <w:rsid w:val="009D370D"/>
    <w:rsid w:val="009D3D10"/>
    <w:rsid w:val="009D54F0"/>
    <w:rsid w:val="009D5EB8"/>
    <w:rsid w:val="009E02C1"/>
    <w:rsid w:val="009E2ECF"/>
    <w:rsid w:val="009E3FAE"/>
    <w:rsid w:val="009E42D7"/>
    <w:rsid w:val="009F08E8"/>
    <w:rsid w:val="009F182D"/>
    <w:rsid w:val="009F19C3"/>
    <w:rsid w:val="009F1E35"/>
    <w:rsid w:val="009F228A"/>
    <w:rsid w:val="009F2790"/>
    <w:rsid w:val="009F5EC7"/>
    <w:rsid w:val="00A013B0"/>
    <w:rsid w:val="00A02A9A"/>
    <w:rsid w:val="00A03811"/>
    <w:rsid w:val="00A07478"/>
    <w:rsid w:val="00A13244"/>
    <w:rsid w:val="00A1403F"/>
    <w:rsid w:val="00A2276B"/>
    <w:rsid w:val="00A256AD"/>
    <w:rsid w:val="00A257B1"/>
    <w:rsid w:val="00A31E78"/>
    <w:rsid w:val="00A321C1"/>
    <w:rsid w:val="00A335B6"/>
    <w:rsid w:val="00A35B05"/>
    <w:rsid w:val="00A362F9"/>
    <w:rsid w:val="00A36547"/>
    <w:rsid w:val="00A4052F"/>
    <w:rsid w:val="00A41AC2"/>
    <w:rsid w:val="00A42DE1"/>
    <w:rsid w:val="00A44A91"/>
    <w:rsid w:val="00A44C8D"/>
    <w:rsid w:val="00A46AD5"/>
    <w:rsid w:val="00A46D25"/>
    <w:rsid w:val="00A4719F"/>
    <w:rsid w:val="00A47843"/>
    <w:rsid w:val="00A5162B"/>
    <w:rsid w:val="00A525FF"/>
    <w:rsid w:val="00A535F5"/>
    <w:rsid w:val="00A54D4A"/>
    <w:rsid w:val="00A55ED8"/>
    <w:rsid w:val="00A60388"/>
    <w:rsid w:val="00A622F4"/>
    <w:rsid w:val="00A646C1"/>
    <w:rsid w:val="00A65432"/>
    <w:rsid w:val="00A66C57"/>
    <w:rsid w:val="00A67C1F"/>
    <w:rsid w:val="00A71246"/>
    <w:rsid w:val="00A717A9"/>
    <w:rsid w:val="00A75BBB"/>
    <w:rsid w:val="00A778C3"/>
    <w:rsid w:val="00A80E75"/>
    <w:rsid w:val="00A85F46"/>
    <w:rsid w:val="00A90514"/>
    <w:rsid w:val="00A91886"/>
    <w:rsid w:val="00A92A1D"/>
    <w:rsid w:val="00A954B6"/>
    <w:rsid w:val="00A95915"/>
    <w:rsid w:val="00AA04FA"/>
    <w:rsid w:val="00AA0CBA"/>
    <w:rsid w:val="00AA1586"/>
    <w:rsid w:val="00AA1759"/>
    <w:rsid w:val="00AA1AAE"/>
    <w:rsid w:val="00AA226A"/>
    <w:rsid w:val="00AA6D59"/>
    <w:rsid w:val="00AB1BCD"/>
    <w:rsid w:val="00AB1BE3"/>
    <w:rsid w:val="00AB6B08"/>
    <w:rsid w:val="00AC069B"/>
    <w:rsid w:val="00AC0BA2"/>
    <w:rsid w:val="00AC135A"/>
    <w:rsid w:val="00AC1745"/>
    <w:rsid w:val="00AC332D"/>
    <w:rsid w:val="00AC40DB"/>
    <w:rsid w:val="00AC568E"/>
    <w:rsid w:val="00AC7B28"/>
    <w:rsid w:val="00AD5DDC"/>
    <w:rsid w:val="00AE5030"/>
    <w:rsid w:val="00AE6C41"/>
    <w:rsid w:val="00AF040C"/>
    <w:rsid w:val="00AF0698"/>
    <w:rsid w:val="00AF0E21"/>
    <w:rsid w:val="00AF14DF"/>
    <w:rsid w:val="00AF47C7"/>
    <w:rsid w:val="00AF7602"/>
    <w:rsid w:val="00B015D4"/>
    <w:rsid w:val="00B01D3B"/>
    <w:rsid w:val="00B0280D"/>
    <w:rsid w:val="00B04B06"/>
    <w:rsid w:val="00B05FC9"/>
    <w:rsid w:val="00B06530"/>
    <w:rsid w:val="00B10F1E"/>
    <w:rsid w:val="00B1142A"/>
    <w:rsid w:val="00B11E7A"/>
    <w:rsid w:val="00B11E89"/>
    <w:rsid w:val="00B12961"/>
    <w:rsid w:val="00B1590F"/>
    <w:rsid w:val="00B164F6"/>
    <w:rsid w:val="00B17B76"/>
    <w:rsid w:val="00B20725"/>
    <w:rsid w:val="00B229E4"/>
    <w:rsid w:val="00B23AED"/>
    <w:rsid w:val="00B27156"/>
    <w:rsid w:val="00B2789B"/>
    <w:rsid w:val="00B3057F"/>
    <w:rsid w:val="00B32754"/>
    <w:rsid w:val="00B34C88"/>
    <w:rsid w:val="00B3534A"/>
    <w:rsid w:val="00B37AD4"/>
    <w:rsid w:val="00B413A1"/>
    <w:rsid w:val="00B42A68"/>
    <w:rsid w:val="00B42B42"/>
    <w:rsid w:val="00B4328E"/>
    <w:rsid w:val="00B43290"/>
    <w:rsid w:val="00B432DD"/>
    <w:rsid w:val="00B4380F"/>
    <w:rsid w:val="00B44D1C"/>
    <w:rsid w:val="00B51E3B"/>
    <w:rsid w:val="00B53F81"/>
    <w:rsid w:val="00B5457A"/>
    <w:rsid w:val="00B5656F"/>
    <w:rsid w:val="00B566FB"/>
    <w:rsid w:val="00B57EC7"/>
    <w:rsid w:val="00B60F97"/>
    <w:rsid w:val="00B63AC9"/>
    <w:rsid w:val="00B643E2"/>
    <w:rsid w:val="00B657A0"/>
    <w:rsid w:val="00B65F42"/>
    <w:rsid w:val="00B67168"/>
    <w:rsid w:val="00B67325"/>
    <w:rsid w:val="00B67511"/>
    <w:rsid w:val="00B67A21"/>
    <w:rsid w:val="00B74192"/>
    <w:rsid w:val="00B756D5"/>
    <w:rsid w:val="00B76463"/>
    <w:rsid w:val="00B76909"/>
    <w:rsid w:val="00B77838"/>
    <w:rsid w:val="00B83E08"/>
    <w:rsid w:val="00B849DD"/>
    <w:rsid w:val="00B861C8"/>
    <w:rsid w:val="00B86887"/>
    <w:rsid w:val="00B86B0A"/>
    <w:rsid w:val="00B91827"/>
    <w:rsid w:val="00B929F7"/>
    <w:rsid w:val="00B930E7"/>
    <w:rsid w:val="00B93993"/>
    <w:rsid w:val="00B93CAD"/>
    <w:rsid w:val="00B93E2F"/>
    <w:rsid w:val="00B93F83"/>
    <w:rsid w:val="00B94960"/>
    <w:rsid w:val="00B95019"/>
    <w:rsid w:val="00B96A8C"/>
    <w:rsid w:val="00B97840"/>
    <w:rsid w:val="00BA127D"/>
    <w:rsid w:val="00BA2A12"/>
    <w:rsid w:val="00BA60B6"/>
    <w:rsid w:val="00BB08E3"/>
    <w:rsid w:val="00BB36C1"/>
    <w:rsid w:val="00BB4869"/>
    <w:rsid w:val="00BC02BA"/>
    <w:rsid w:val="00BC1227"/>
    <w:rsid w:val="00BC19B1"/>
    <w:rsid w:val="00BC3090"/>
    <w:rsid w:val="00BC4473"/>
    <w:rsid w:val="00BC45C3"/>
    <w:rsid w:val="00BC7016"/>
    <w:rsid w:val="00BC7BA2"/>
    <w:rsid w:val="00BD0963"/>
    <w:rsid w:val="00BD4299"/>
    <w:rsid w:val="00BD48C8"/>
    <w:rsid w:val="00BD4A0A"/>
    <w:rsid w:val="00BE0701"/>
    <w:rsid w:val="00BE0D53"/>
    <w:rsid w:val="00BE298B"/>
    <w:rsid w:val="00BE2B22"/>
    <w:rsid w:val="00BE39CE"/>
    <w:rsid w:val="00BE3E8B"/>
    <w:rsid w:val="00BE546C"/>
    <w:rsid w:val="00BE66B4"/>
    <w:rsid w:val="00BE66E0"/>
    <w:rsid w:val="00BE6EF6"/>
    <w:rsid w:val="00BF0BB0"/>
    <w:rsid w:val="00BF2C7C"/>
    <w:rsid w:val="00BF62BC"/>
    <w:rsid w:val="00BF6E45"/>
    <w:rsid w:val="00C02E35"/>
    <w:rsid w:val="00C03832"/>
    <w:rsid w:val="00C047F4"/>
    <w:rsid w:val="00C064F0"/>
    <w:rsid w:val="00C110AC"/>
    <w:rsid w:val="00C12635"/>
    <w:rsid w:val="00C13668"/>
    <w:rsid w:val="00C13C18"/>
    <w:rsid w:val="00C13F33"/>
    <w:rsid w:val="00C14CDE"/>
    <w:rsid w:val="00C204FD"/>
    <w:rsid w:val="00C2209D"/>
    <w:rsid w:val="00C23DC3"/>
    <w:rsid w:val="00C25CA0"/>
    <w:rsid w:val="00C2651A"/>
    <w:rsid w:val="00C26BBC"/>
    <w:rsid w:val="00C31089"/>
    <w:rsid w:val="00C35EAA"/>
    <w:rsid w:val="00C36476"/>
    <w:rsid w:val="00C37D86"/>
    <w:rsid w:val="00C43C36"/>
    <w:rsid w:val="00C45280"/>
    <w:rsid w:val="00C4594B"/>
    <w:rsid w:val="00C47488"/>
    <w:rsid w:val="00C4775A"/>
    <w:rsid w:val="00C51FBF"/>
    <w:rsid w:val="00C53065"/>
    <w:rsid w:val="00C542C6"/>
    <w:rsid w:val="00C56611"/>
    <w:rsid w:val="00C651A2"/>
    <w:rsid w:val="00C7209D"/>
    <w:rsid w:val="00C7364D"/>
    <w:rsid w:val="00C73B4B"/>
    <w:rsid w:val="00C73C5F"/>
    <w:rsid w:val="00C74FE3"/>
    <w:rsid w:val="00C75A91"/>
    <w:rsid w:val="00C77E44"/>
    <w:rsid w:val="00C82957"/>
    <w:rsid w:val="00C840E8"/>
    <w:rsid w:val="00C87378"/>
    <w:rsid w:val="00C8757D"/>
    <w:rsid w:val="00C87738"/>
    <w:rsid w:val="00C90423"/>
    <w:rsid w:val="00C91213"/>
    <w:rsid w:val="00C91697"/>
    <w:rsid w:val="00C9294B"/>
    <w:rsid w:val="00C94109"/>
    <w:rsid w:val="00CA0232"/>
    <w:rsid w:val="00CA0BA8"/>
    <w:rsid w:val="00CA0FFF"/>
    <w:rsid w:val="00CA1775"/>
    <w:rsid w:val="00CA1ABC"/>
    <w:rsid w:val="00CA24CD"/>
    <w:rsid w:val="00CA35F6"/>
    <w:rsid w:val="00CA69E0"/>
    <w:rsid w:val="00CA76B7"/>
    <w:rsid w:val="00CB2614"/>
    <w:rsid w:val="00CB3A85"/>
    <w:rsid w:val="00CB3E34"/>
    <w:rsid w:val="00CB3EBD"/>
    <w:rsid w:val="00CB4424"/>
    <w:rsid w:val="00CB5656"/>
    <w:rsid w:val="00CB5C27"/>
    <w:rsid w:val="00CB6FDE"/>
    <w:rsid w:val="00CC0727"/>
    <w:rsid w:val="00CC1089"/>
    <w:rsid w:val="00CC1CF5"/>
    <w:rsid w:val="00CC1DB4"/>
    <w:rsid w:val="00CC2048"/>
    <w:rsid w:val="00CC21AE"/>
    <w:rsid w:val="00CC39A6"/>
    <w:rsid w:val="00CC3C23"/>
    <w:rsid w:val="00CC5759"/>
    <w:rsid w:val="00CC67F4"/>
    <w:rsid w:val="00CC691E"/>
    <w:rsid w:val="00CC6D91"/>
    <w:rsid w:val="00CD1ABA"/>
    <w:rsid w:val="00CD2AB7"/>
    <w:rsid w:val="00CD4176"/>
    <w:rsid w:val="00CD4C9C"/>
    <w:rsid w:val="00CD60F1"/>
    <w:rsid w:val="00CD7CCA"/>
    <w:rsid w:val="00CE57B7"/>
    <w:rsid w:val="00CE5D55"/>
    <w:rsid w:val="00CF1182"/>
    <w:rsid w:val="00CF20E8"/>
    <w:rsid w:val="00CF319B"/>
    <w:rsid w:val="00CF3E6C"/>
    <w:rsid w:val="00CF5400"/>
    <w:rsid w:val="00CF59DC"/>
    <w:rsid w:val="00CF7FF2"/>
    <w:rsid w:val="00D0102B"/>
    <w:rsid w:val="00D012FA"/>
    <w:rsid w:val="00D01D31"/>
    <w:rsid w:val="00D02E15"/>
    <w:rsid w:val="00D03ABA"/>
    <w:rsid w:val="00D04044"/>
    <w:rsid w:val="00D0471D"/>
    <w:rsid w:val="00D0503D"/>
    <w:rsid w:val="00D055FC"/>
    <w:rsid w:val="00D0783B"/>
    <w:rsid w:val="00D16069"/>
    <w:rsid w:val="00D1733F"/>
    <w:rsid w:val="00D17841"/>
    <w:rsid w:val="00D20079"/>
    <w:rsid w:val="00D210F8"/>
    <w:rsid w:val="00D27712"/>
    <w:rsid w:val="00D278AF"/>
    <w:rsid w:val="00D30F9D"/>
    <w:rsid w:val="00D3364E"/>
    <w:rsid w:val="00D370E6"/>
    <w:rsid w:val="00D37754"/>
    <w:rsid w:val="00D40611"/>
    <w:rsid w:val="00D41DAE"/>
    <w:rsid w:val="00D430AD"/>
    <w:rsid w:val="00D44691"/>
    <w:rsid w:val="00D44DAA"/>
    <w:rsid w:val="00D45A3B"/>
    <w:rsid w:val="00D51D95"/>
    <w:rsid w:val="00D52642"/>
    <w:rsid w:val="00D52E45"/>
    <w:rsid w:val="00D53A3D"/>
    <w:rsid w:val="00D57C2F"/>
    <w:rsid w:val="00D601CD"/>
    <w:rsid w:val="00D60AFB"/>
    <w:rsid w:val="00D64C84"/>
    <w:rsid w:val="00D6551D"/>
    <w:rsid w:val="00D65807"/>
    <w:rsid w:val="00D66663"/>
    <w:rsid w:val="00D67715"/>
    <w:rsid w:val="00D67BE7"/>
    <w:rsid w:val="00D72647"/>
    <w:rsid w:val="00D75443"/>
    <w:rsid w:val="00D75BDF"/>
    <w:rsid w:val="00D77698"/>
    <w:rsid w:val="00D7769A"/>
    <w:rsid w:val="00D808C6"/>
    <w:rsid w:val="00D80C89"/>
    <w:rsid w:val="00D82085"/>
    <w:rsid w:val="00D8227C"/>
    <w:rsid w:val="00D82D36"/>
    <w:rsid w:val="00D8474E"/>
    <w:rsid w:val="00D864AD"/>
    <w:rsid w:val="00D91837"/>
    <w:rsid w:val="00D9384B"/>
    <w:rsid w:val="00D93D88"/>
    <w:rsid w:val="00D952C1"/>
    <w:rsid w:val="00D96435"/>
    <w:rsid w:val="00D96F69"/>
    <w:rsid w:val="00DA14C9"/>
    <w:rsid w:val="00DA4A16"/>
    <w:rsid w:val="00DA4C41"/>
    <w:rsid w:val="00DA5E69"/>
    <w:rsid w:val="00DA64E0"/>
    <w:rsid w:val="00DA7A37"/>
    <w:rsid w:val="00DB63CD"/>
    <w:rsid w:val="00DB7520"/>
    <w:rsid w:val="00DB7E14"/>
    <w:rsid w:val="00DC0776"/>
    <w:rsid w:val="00DC0A8F"/>
    <w:rsid w:val="00DC3639"/>
    <w:rsid w:val="00DC3786"/>
    <w:rsid w:val="00DC44CF"/>
    <w:rsid w:val="00DC66AC"/>
    <w:rsid w:val="00DD153E"/>
    <w:rsid w:val="00DD482C"/>
    <w:rsid w:val="00DD5500"/>
    <w:rsid w:val="00DD6EBC"/>
    <w:rsid w:val="00DE01EE"/>
    <w:rsid w:val="00DE17BD"/>
    <w:rsid w:val="00DE49B4"/>
    <w:rsid w:val="00DE755C"/>
    <w:rsid w:val="00DF01D5"/>
    <w:rsid w:val="00DF16A7"/>
    <w:rsid w:val="00DF2A79"/>
    <w:rsid w:val="00DF3C13"/>
    <w:rsid w:val="00DF4E0D"/>
    <w:rsid w:val="00DF5E2D"/>
    <w:rsid w:val="00DF64B5"/>
    <w:rsid w:val="00DF7973"/>
    <w:rsid w:val="00E01E75"/>
    <w:rsid w:val="00E02661"/>
    <w:rsid w:val="00E028F0"/>
    <w:rsid w:val="00E02B87"/>
    <w:rsid w:val="00E06D69"/>
    <w:rsid w:val="00E1110E"/>
    <w:rsid w:val="00E13128"/>
    <w:rsid w:val="00E13258"/>
    <w:rsid w:val="00E134A2"/>
    <w:rsid w:val="00E13B38"/>
    <w:rsid w:val="00E15A2B"/>
    <w:rsid w:val="00E17288"/>
    <w:rsid w:val="00E21926"/>
    <w:rsid w:val="00E22C95"/>
    <w:rsid w:val="00E23348"/>
    <w:rsid w:val="00E24CDF"/>
    <w:rsid w:val="00E24DE3"/>
    <w:rsid w:val="00E25AEB"/>
    <w:rsid w:val="00E25EED"/>
    <w:rsid w:val="00E26DE0"/>
    <w:rsid w:val="00E2789E"/>
    <w:rsid w:val="00E330D9"/>
    <w:rsid w:val="00E33F77"/>
    <w:rsid w:val="00E35C58"/>
    <w:rsid w:val="00E41CFB"/>
    <w:rsid w:val="00E42250"/>
    <w:rsid w:val="00E43A4D"/>
    <w:rsid w:val="00E45DD0"/>
    <w:rsid w:val="00E46A05"/>
    <w:rsid w:val="00E47F41"/>
    <w:rsid w:val="00E501D8"/>
    <w:rsid w:val="00E511E8"/>
    <w:rsid w:val="00E5259D"/>
    <w:rsid w:val="00E532E2"/>
    <w:rsid w:val="00E5417E"/>
    <w:rsid w:val="00E549AD"/>
    <w:rsid w:val="00E54D20"/>
    <w:rsid w:val="00E57B92"/>
    <w:rsid w:val="00E621D3"/>
    <w:rsid w:val="00E62776"/>
    <w:rsid w:val="00E64C3D"/>
    <w:rsid w:val="00E64C8F"/>
    <w:rsid w:val="00E64E7F"/>
    <w:rsid w:val="00E672D9"/>
    <w:rsid w:val="00E713C5"/>
    <w:rsid w:val="00E71E19"/>
    <w:rsid w:val="00E72E0C"/>
    <w:rsid w:val="00E740C0"/>
    <w:rsid w:val="00E74110"/>
    <w:rsid w:val="00E7556B"/>
    <w:rsid w:val="00E75670"/>
    <w:rsid w:val="00E759AE"/>
    <w:rsid w:val="00E81F9B"/>
    <w:rsid w:val="00E834E0"/>
    <w:rsid w:val="00E852A3"/>
    <w:rsid w:val="00E8704D"/>
    <w:rsid w:val="00E92444"/>
    <w:rsid w:val="00E93815"/>
    <w:rsid w:val="00E94E30"/>
    <w:rsid w:val="00E97076"/>
    <w:rsid w:val="00E97EA4"/>
    <w:rsid w:val="00EA166B"/>
    <w:rsid w:val="00EA3FF2"/>
    <w:rsid w:val="00EA4BD3"/>
    <w:rsid w:val="00EA55F5"/>
    <w:rsid w:val="00EA5661"/>
    <w:rsid w:val="00EA5941"/>
    <w:rsid w:val="00EA6F6B"/>
    <w:rsid w:val="00EB12DF"/>
    <w:rsid w:val="00EB2C3D"/>
    <w:rsid w:val="00EB553D"/>
    <w:rsid w:val="00EB6481"/>
    <w:rsid w:val="00EC41E8"/>
    <w:rsid w:val="00EC44A7"/>
    <w:rsid w:val="00EC61B6"/>
    <w:rsid w:val="00ED13D5"/>
    <w:rsid w:val="00ED204B"/>
    <w:rsid w:val="00ED406B"/>
    <w:rsid w:val="00ED41F2"/>
    <w:rsid w:val="00ED6F1A"/>
    <w:rsid w:val="00EE2985"/>
    <w:rsid w:val="00EE4559"/>
    <w:rsid w:val="00EE5883"/>
    <w:rsid w:val="00EE5988"/>
    <w:rsid w:val="00EF0B01"/>
    <w:rsid w:val="00EF1B4B"/>
    <w:rsid w:val="00EF44CF"/>
    <w:rsid w:val="00F028D8"/>
    <w:rsid w:val="00F032D5"/>
    <w:rsid w:val="00F0465D"/>
    <w:rsid w:val="00F0530C"/>
    <w:rsid w:val="00F06564"/>
    <w:rsid w:val="00F07C97"/>
    <w:rsid w:val="00F07F69"/>
    <w:rsid w:val="00F10595"/>
    <w:rsid w:val="00F11CF0"/>
    <w:rsid w:val="00F11FBD"/>
    <w:rsid w:val="00F12623"/>
    <w:rsid w:val="00F1309A"/>
    <w:rsid w:val="00F137CA"/>
    <w:rsid w:val="00F1456B"/>
    <w:rsid w:val="00F1505E"/>
    <w:rsid w:val="00F152F2"/>
    <w:rsid w:val="00F16056"/>
    <w:rsid w:val="00F261BC"/>
    <w:rsid w:val="00F26BC3"/>
    <w:rsid w:val="00F27CE9"/>
    <w:rsid w:val="00F34DCA"/>
    <w:rsid w:val="00F378BF"/>
    <w:rsid w:val="00F4144B"/>
    <w:rsid w:val="00F42C4F"/>
    <w:rsid w:val="00F449CA"/>
    <w:rsid w:val="00F44DBC"/>
    <w:rsid w:val="00F45512"/>
    <w:rsid w:val="00F462C0"/>
    <w:rsid w:val="00F46810"/>
    <w:rsid w:val="00F53DA2"/>
    <w:rsid w:val="00F540E2"/>
    <w:rsid w:val="00F547E9"/>
    <w:rsid w:val="00F54DAD"/>
    <w:rsid w:val="00F554F3"/>
    <w:rsid w:val="00F556A7"/>
    <w:rsid w:val="00F56090"/>
    <w:rsid w:val="00F57F2B"/>
    <w:rsid w:val="00F713E4"/>
    <w:rsid w:val="00F71A1E"/>
    <w:rsid w:val="00F721D8"/>
    <w:rsid w:val="00F729C0"/>
    <w:rsid w:val="00F7363B"/>
    <w:rsid w:val="00F746CA"/>
    <w:rsid w:val="00F7504D"/>
    <w:rsid w:val="00F758C7"/>
    <w:rsid w:val="00F767F1"/>
    <w:rsid w:val="00F76995"/>
    <w:rsid w:val="00F80DAD"/>
    <w:rsid w:val="00F81383"/>
    <w:rsid w:val="00F853D0"/>
    <w:rsid w:val="00F8762A"/>
    <w:rsid w:val="00F9240C"/>
    <w:rsid w:val="00F92654"/>
    <w:rsid w:val="00F949D1"/>
    <w:rsid w:val="00F9731A"/>
    <w:rsid w:val="00FA4215"/>
    <w:rsid w:val="00FA557D"/>
    <w:rsid w:val="00FA5FFB"/>
    <w:rsid w:val="00FB0093"/>
    <w:rsid w:val="00FB010A"/>
    <w:rsid w:val="00FB0165"/>
    <w:rsid w:val="00FB0FA4"/>
    <w:rsid w:val="00FB1A62"/>
    <w:rsid w:val="00FB2663"/>
    <w:rsid w:val="00FB2E3A"/>
    <w:rsid w:val="00FB38AB"/>
    <w:rsid w:val="00FB3EFD"/>
    <w:rsid w:val="00FB512B"/>
    <w:rsid w:val="00FB5938"/>
    <w:rsid w:val="00FB61B7"/>
    <w:rsid w:val="00FB729A"/>
    <w:rsid w:val="00FC01E4"/>
    <w:rsid w:val="00FC155F"/>
    <w:rsid w:val="00FC2BEA"/>
    <w:rsid w:val="00FC3697"/>
    <w:rsid w:val="00FC53C2"/>
    <w:rsid w:val="00FC573B"/>
    <w:rsid w:val="00FC5876"/>
    <w:rsid w:val="00FC68BC"/>
    <w:rsid w:val="00FC72A2"/>
    <w:rsid w:val="00FD1A34"/>
    <w:rsid w:val="00FD23C8"/>
    <w:rsid w:val="00FD6999"/>
    <w:rsid w:val="00FD6E07"/>
    <w:rsid w:val="00FD725B"/>
    <w:rsid w:val="00FE16A6"/>
    <w:rsid w:val="00FE1A83"/>
    <w:rsid w:val="00FE20D0"/>
    <w:rsid w:val="00FE3C22"/>
    <w:rsid w:val="00FE41D3"/>
    <w:rsid w:val="00FE43EB"/>
    <w:rsid w:val="00FE7A0D"/>
    <w:rsid w:val="00FE7CE7"/>
    <w:rsid w:val="00FF2FB7"/>
    <w:rsid w:val="00FF45A4"/>
    <w:rsid w:val="00FF676A"/>
    <w:rsid w:val="00FF6B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F513E30"/>
  <w15:docId w15:val="{9D64686E-4B00-43DE-8A94-33DFAC6040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99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1">
    <w:name w:val="Normal"/>
    <w:qFormat/>
    <w:rsid w:val="00E42250"/>
    <w:pPr>
      <w:overflowPunct w:val="0"/>
      <w:autoSpaceDE w:val="0"/>
      <w:autoSpaceDN w:val="0"/>
      <w:adjustRightInd w:val="0"/>
      <w:textAlignment w:val="baseline"/>
    </w:pPr>
  </w:style>
  <w:style w:type="paragraph" w:styleId="1">
    <w:name w:val="heading 1"/>
    <w:basedOn w:val="a1"/>
    <w:next w:val="2"/>
    <w:link w:val="10"/>
    <w:qFormat/>
    <w:rsid w:val="00DA4A16"/>
    <w:pPr>
      <w:numPr>
        <w:numId w:val="2"/>
      </w:numPr>
      <w:jc w:val="center"/>
      <w:outlineLvl w:val="0"/>
    </w:pPr>
    <w:rPr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DA4A16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1"/>
    <w:next w:val="a1"/>
    <w:link w:val="30"/>
    <w:qFormat/>
    <w:rsid w:val="00DA4A16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1"/>
    <w:next w:val="a1"/>
    <w:link w:val="40"/>
    <w:qFormat/>
    <w:rsid w:val="00DA4A1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1"/>
    <w:next w:val="a1"/>
    <w:link w:val="50"/>
    <w:qFormat/>
    <w:rsid w:val="00DA4A16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1"/>
    <w:next w:val="a1"/>
    <w:link w:val="60"/>
    <w:qFormat/>
    <w:rsid w:val="00DA4A16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DA4A16"/>
    <w:rPr>
      <w:b/>
      <w:sz w:val="24"/>
      <w:szCs w:val="24"/>
    </w:rPr>
  </w:style>
  <w:style w:type="character" w:customStyle="1" w:styleId="20">
    <w:name w:val="Заголовок 2 Знак"/>
    <w:link w:val="2"/>
    <w:rsid w:val="00DA4A16"/>
    <w:rPr>
      <w:b/>
      <w:sz w:val="24"/>
      <w:szCs w:val="24"/>
    </w:rPr>
  </w:style>
  <w:style w:type="character" w:customStyle="1" w:styleId="30">
    <w:name w:val="Заголовок 3 Знак"/>
    <w:link w:val="3"/>
    <w:rsid w:val="00DA4A16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rsid w:val="00DA4A16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DA4A16"/>
    <w:rPr>
      <w:b/>
      <w:bCs/>
      <w:i/>
      <w:iCs/>
      <w:sz w:val="26"/>
      <w:szCs w:val="26"/>
    </w:rPr>
  </w:style>
  <w:style w:type="character" w:customStyle="1" w:styleId="60">
    <w:name w:val="Заголовок 6 Знак"/>
    <w:link w:val="6"/>
    <w:rsid w:val="00DA4A16"/>
    <w:rPr>
      <w:b/>
      <w:bCs/>
      <w:sz w:val="22"/>
      <w:szCs w:val="22"/>
    </w:rPr>
  </w:style>
  <w:style w:type="character" w:styleId="a5">
    <w:name w:val="page number"/>
    <w:basedOn w:val="a2"/>
    <w:rsid w:val="00DA4A16"/>
  </w:style>
  <w:style w:type="paragraph" w:styleId="a6">
    <w:name w:val="header"/>
    <w:basedOn w:val="a1"/>
    <w:link w:val="a7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7">
    <w:name w:val="Верхний колонтитул Знак"/>
    <w:basedOn w:val="a2"/>
    <w:link w:val="a6"/>
    <w:uiPriority w:val="99"/>
    <w:rsid w:val="00DA4A16"/>
  </w:style>
  <w:style w:type="paragraph" w:styleId="a8">
    <w:name w:val="footer"/>
    <w:basedOn w:val="a1"/>
    <w:link w:val="a9"/>
    <w:uiPriority w:val="99"/>
    <w:rsid w:val="00DA4A16"/>
    <w:pPr>
      <w:tabs>
        <w:tab w:val="center" w:pos="4153"/>
        <w:tab w:val="right" w:pos="8306"/>
      </w:tabs>
    </w:pPr>
  </w:style>
  <w:style w:type="character" w:customStyle="1" w:styleId="a9">
    <w:name w:val="Нижний колонтитул Знак"/>
    <w:basedOn w:val="a2"/>
    <w:link w:val="a8"/>
    <w:uiPriority w:val="99"/>
    <w:rsid w:val="00DA4A16"/>
  </w:style>
  <w:style w:type="paragraph" w:styleId="aa">
    <w:name w:val="Body Text"/>
    <w:basedOn w:val="a1"/>
    <w:link w:val="ab"/>
    <w:rsid w:val="00DA4A16"/>
    <w:rPr>
      <w:sz w:val="24"/>
    </w:rPr>
  </w:style>
  <w:style w:type="character" w:customStyle="1" w:styleId="ab">
    <w:name w:val="Основной текст Знак"/>
    <w:link w:val="aa"/>
    <w:rsid w:val="00DA4A16"/>
    <w:rPr>
      <w:sz w:val="24"/>
    </w:rPr>
  </w:style>
  <w:style w:type="paragraph" w:customStyle="1" w:styleId="21">
    <w:name w:val="Основной текст 21"/>
    <w:basedOn w:val="a1"/>
    <w:uiPriority w:val="99"/>
    <w:rsid w:val="00DA4A16"/>
    <w:pPr>
      <w:jc w:val="both"/>
    </w:pPr>
    <w:rPr>
      <w:sz w:val="24"/>
    </w:rPr>
  </w:style>
  <w:style w:type="table" w:styleId="ac">
    <w:name w:val="Table Grid"/>
    <w:basedOn w:val="a3"/>
    <w:rsid w:val="00DA4A1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d">
    <w:name w:val="Title"/>
    <w:basedOn w:val="a1"/>
    <w:link w:val="ae"/>
    <w:qFormat/>
    <w:rsid w:val="00DA4A16"/>
    <w:pPr>
      <w:overflowPunct/>
      <w:autoSpaceDE/>
      <w:autoSpaceDN/>
      <w:adjustRightInd/>
      <w:jc w:val="center"/>
      <w:textAlignment w:val="auto"/>
    </w:pPr>
    <w:rPr>
      <w:rFonts w:ascii="Arial" w:hAnsi="Arial"/>
      <w:sz w:val="24"/>
    </w:rPr>
  </w:style>
  <w:style w:type="character" w:customStyle="1" w:styleId="ae">
    <w:name w:val="Заголовок Знак"/>
    <w:link w:val="ad"/>
    <w:rsid w:val="00DA4A16"/>
    <w:rPr>
      <w:rFonts w:ascii="Arial" w:hAnsi="Arial"/>
      <w:sz w:val="24"/>
    </w:rPr>
  </w:style>
  <w:style w:type="paragraph" w:styleId="af">
    <w:name w:val="footnote text"/>
    <w:basedOn w:val="a1"/>
    <w:link w:val="af0"/>
    <w:uiPriority w:val="99"/>
    <w:rsid w:val="00DA4A16"/>
  </w:style>
  <w:style w:type="character" w:customStyle="1" w:styleId="af0">
    <w:name w:val="Текст сноски Знак"/>
    <w:basedOn w:val="a2"/>
    <w:link w:val="af"/>
    <w:uiPriority w:val="99"/>
    <w:rsid w:val="00DA4A16"/>
  </w:style>
  <w:style w:type="character" w:styleId="af1">
    <w:name w:val="footnote reference"/>
    <w:uiPriority w:val="99"/>
    <w:rsid w:val="00DA4A16"/>
    <w:rPr>
      <w:vertAlign w:val="superscript"/>
    </w:rPr>
  </w:style>
  <w:style w:type="paragraph" w:styleId="af2">
    <w:name w:val="Balloon Text"/>
    <w:basedOn w:val="a1"/>
    <w:link w:val="af3"/>
    <w:rsid w:val="00DA4A16"/>
    <w:rPr>
      <w:rFonts w:ascii="Tahoma" w:hAnsi="Tahoma"/>
      <w:sz w:val="16"/>
      <w:szCs w:val="16"/>
    </w:rPr>
  </w:style>
  <w:style w:type="character" w:customStyle="1" w:styleId="af3">
    <w:name w:val="Текст выноски Знак"/>
    <w:link w:val="af2"/>
    <w:rsid w:val="00DA4A16"/>
    <w:rPr>
      <w:rFonts w:ascii="Tahoma" w:hAnsi="Tahoma"/>
      <w:sz w:val="16"/>
      <w:szCs w:val="16"/>
    </w:rPr>
  </w:style>
  <w:style w:type="paragraph" w:styleId="11">
    <w:name w:val="toc 1"/>
    <w:basedOn w:val="a1"/>
    <w:next w:val="a1"/>
    <w:autoRedefine/>
    <w:uiPriority w:val="39"/>
    <w:rsid w:val="00DA4A16"/>
    <w:pPr>
      <w:tabs>
        <w:tab w:val="right" w:leader="dot" w:pos="9629"/>
      </w:tabs>
      <w:spacing w:line="276" w:lineRule="auto"/>
      <w:ind w:left="1974" w:hanging="1974"/>
    </w:pPr>
  </w:style>
  <w:style w:type="paragraph" w:styleId="22">
    <w:name w:val="toc 2"/>
    <w:basedOn w:val="a1"/>
    <w:next w:val="a1"/>
    <w:autoRedefine/>
    <w:uiPriority w:val="39"/>
    <w:rsid w:val="00DA4A16"/>
    <w:pPr>
      <w:tabs>
        <w:tab w:val="left" w:pos="567"/>
        <w:tab w:val="right" w:leader="dot" w:pos="9629"/>
      </w:tabs>
      <w:ind w:left="200"/>
    </w:pPr>
  </w:style>
  <w:style w:type="paragraph" w:styleId="31">
    <w:name w:val="toc 3"/>
    <w:basedOn w:val="a1"/>
    <w:next w:val="a1"/>
    <w:autoRedefine/>
    <w:uiPriority w:val="39"/>
    <w:rsid w:val="00DA4A16"/>
    <w:pPr>
      <w:tabs>
        <w:tab w:val="left" w:pos="993"/>
        <w:tab w:val="right" w:leader="dot" w:pos="9629"/>
      </w:tabs>
      <w:spacing w:line="276" w:lineRule="auto"/>
      <w:ind w:left="1022" w:hanging="622"/>
    </w:pPr>
  </w:style>
  <w:style w:type="character" w:styleId="af4">
    <w:name w:val="Hyperlink"/>
    <w:uiPriority w:val="99"/>
    <w:unhideWhenUsed/>
    <w:rsid w:val="00DA4A16"/>
    <w:rPr>
      <w:color w:val="0000FF"/>
      <w:u w:val="single"/>
    </w:rPr>
  </w:style>
  <w:style w:type="character" w:styleId="af5">
    <w:name w:val="annotation reference"/>
    <w:rsid w:val="00DA4A16"/>
    <w:rPr>
      <w:sz w:val="16"/>
      <w:szCs w:val="16"/>
    </w:rPr>
  </w:style>
  <w:style w:type="paragraph" w:styleId="af6">
    <w:name w:val="annotation text"/>
    <w:basedOn w:val="a1"/>
    <w:link w:val="af7"/>
    <w:rsid w:val="00DA4A16"/>
  </w:style>
  <w:style w:type="character" w:customStyle="1" w:styleId="af7">
    <w:name w:val="Текст примечания Знак"/>
    <w:basedOn w:val="a2"/>
    <w:link w:val="af6"/>
    <w:rsid w:val="00DA4A16"/>
  </w:style>
  <w:style w:type="paragraph" w:styleId="af8">
    <w:name w:val="annotation subject"/>
    <w:basedOn w:val="af6"/>
    <w:next w:val="af6"/>
    <w:link w:val="af9"/>
    <w:rsid w:val="00DA4A16"/>
    <w:rPr>
      <w:b/>
      <w:bCs/>
    </w:rPr>
  </w:style>
  <w:style w:type="character" w:customStyle="1" w:styleId="af9">
    <w:name w:val="Тема примечания Знак"/>
    <w:link w:val="af8"/>
    <w:rsid w:val="00DA4A16"/>
    <w:rPr>
      <w:b/>
      <w:bCs/>
    </w:rPr>
  </w:style>
  <w:style w:type="paragraph" w:customStyle="1" w:styleId="0">
    <w:name w:val="Заголовок 0"/>
    <w:basedOn w:val="a1"/>
    <w:next w:val="1"/>
    <w:uiPriority w:val="99"/>
    <w:rsid w:val="00DA4A16"/>
    <w:pPr>
      <w:overflowPunct/>
      <w:autoSpaceDE/>
      <w:autoSpaceDN/>
      <w:adjustRightInd/>
      <w:spacing w:line="360" w:lineRule="auto"/>
      <w:jc w:val="center"/>
      <w:textAlignment w:val="auto"/>
    </w:pPr>
    <w:rPr>
      <w:b/>
      <w:caps/>
      <w:sz w:val="24"/>
      <w:szCs w:val="28"/>
    </w:rPr>
  </w:style>
  <w:style w:type="paragraph" w:customStyle="1" w:styleId="Default">
    <w:name w:val="Default"/>
    <w:rsid w:val="00DA4A16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fa">
    <w:name w:val="Body Text Indent"/>
    <w:basedOn w:val="a1"/>
    <w:link w:val="afb"/>
    <w:uiPriority w:val="99"/>
    <w:unhideWhenUsed/>
    <w:rsid w:val="00DA4A16"/>
    <w:pPr>
      <w:spacing w:after="120"/>
      <w:ind w:left="283"/>
    </w:pPr>
  </w:style>
  <w:style w:type="character" w:customStyle="1" w:styleId="afb">
    <w:name w:val="Основной текст с отступом Знак"/>
    <w:basedOn w:val="a2"/>
    <w:link w:val="afa"/>
    <w:uiPriority w:val="99"/>
    <w:rsid w:val="00DA4A16"/>
  </w:style>
  <w:style w:type="paragraph" w:customStyle="1" w:styleId="a0">
    <w:name w:val="Заголовок раздела положения"/>
    <w:basedOn w:val="a1"/>
    <w:rsid w:val="00DA4A16"/>
    <w:pPr>
      <w:widowControl w:val="0"/>
      <w:numPr>
        <w:numId w:val="3"/>
      </w:numPr>
      <w:shd w:val="clear" w:color="auto" w:fill="FFFFFF"/>
      <w:overflowPunct/>
      <w:spacing w:before="475" w:line="360" w:lineRule="auto"/>
      <w:ind w:left="360" w:right="14"/>
      <w:jc w:val="center"/>
      <w:textAlignment w:val="auto"/>
    </w:pPr>
    <w:rPr>
      <w:b/>
      <w:bCs/>
      <w:color w:val="000000"/>
      <w:spacing w:val="-4"/>
      <w:sz w:val="24"/>
      <w:szCs w:val="24"/>
    </w:rPr>
  </w:style>
  <w:style w:type="paragraph" w:customStyle="1" w:styleId="ConsPlusNormal">
    <w:name w:val="ConsPlusNormal"/>
    <w:rsid w:val="00DA4A1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12">
    <w:name w:val="Абзац списка1"/>
    <w:basedOn w:val="a1"/>
    <w:rsid w:val="00DA4A16"/>
    <w:pPr>
      <w:overflowPunct/>
      <w:autoSpaceDE/>
      <w:autoSpaceDN/>
      <w:adjustRightInd/>
      <w:spacing w:after="200" w:line="276" w:lineRule="auto"/>
      <w:ind w:left="720"/>
      <w:textAlignment w:val="auto"/>
    </w:pPr>
    <w:rPr>
      <w:rFonts w:ascii="Calibri" w:hAnsi="Calibri"/>
      <w:sz w:val="22"/>
      <w:szCs w:val="22"/>
    </w:rPr>
  </w:style>
  <w:style w:type="paragraph" w:styleId="afc">
    <w:name w:val="List Paragraph"/>
    <w:basedOn w:val="a1"/>
    <w:link w:val="afd"/>
    <w:uiPriority w:val="34"/>
    <w:qFormat/>
    <w:rsid w:val="00DA4A16"/>
    <w:pPr>
      <w:overflowPunct/>
      <w:autoSpaceDE/>
      <w:autoSpaceDN/>
      <w:adjustRightInd/>
      <w:spacing w:after="200" w:line="276" w:lineRule="auto"/>
      <w:ind w:left="720"/>
      <w:contextualSpacing/>
      <w:textAlignment w:val="auto"/>
    </w:pPr>
    <w:rPr>
      <w:rFonts w:ascii="Calibri" w:hAnsi="Calibri"/>
      <w:sz w:val="22"/>
      <w:szCs w:val="22"/>
    </w:rPr>
  </w:style>
  <w:style w:type="paragraph" w:customStyle="1" w:styleId="afe">
    <w:name w:val="Для таблиц"/>
    <w:basedOn w:val="a1"/>
    <w:uiPriority w:val="99"/>
    <w:rsid w:val="0036581F"/>
    <w:pPr>
      <w:overflowPunct/>
      <w:autoSpaceDE/>
      <w:autoSpaceDN/>
      <w:adjustRightInd/>
      <w:textAlignment w:val="auto"/>
    </w:pPr>
    <w:rPr>
      <w:sz w:val="24"/>
      <w:szCs w:val="24"/>
    </w:rPr>
  </w:style>
  <w:style w:type="paragraph" w:styleId="23">
    <w:name w:val="Body Text 2"/>
    <w:basedOn w:val="a1"/>
    <w:link w:val="24"/>
    <w:rsid w:val="00ED6F1A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rsid w:val="00ED6F1A"/>
  </w:style>
  <w:style w:type="paragraph" w:styleId="a">
    <w:name w:val="Normal (Web)"/>
    <w:basedOn w:val="a1"/>
    <w:link w:val="aff"/>
    <w:uiPriority w:val="99"/>
    <w:unhideWhenUsed/>
    <w:rsid w:val="00ED6F1A"/>
    <w:pPr>
      <w:numPr>
        <w:numId w:val="1"/>
      </w:numPr>
      <w:overflowPunct/>
      <w:autoSpaceDE/>
      <w:autoSpaceDN/>
      <w:adjustRightInd/>
      <w:spacing w:before="100" w:beforeAutospacing="1" w:after="100" w:afterAutospacing="1"/>
      <w:ind w:left="0" w:firstLine="0"/>
      <w:textAlignment w:val="auto"/>
    </w:pPr>
    <w:rPr>
      <w:sz w:val="24"/>
      <w:szCs w:val="24"/>
    </w:rPr>
  </w:style>
  <w:style w:type="paragraph" w:customStyle="1" w:styleId="aff0">
    <w:name w:val="список с точками"/>
    <w:basedOn w:val="a1"/>
    <w:uiPriority w:val="99"/>
    <w:rsid w:val="00ED6F1A"/>
    <w:pPr>
      <w:overflowPunct/>
      <w:autoSpaceDE/>
      <w:autoSpaceDN/>
      <w:adjustRightInd/>
      <w:spacing w:line="312" w:lineRule="auto"/>
      <w:ind w:left="709" w:hanging="283"/>
      <w:jc w:val="both"/>
      <w:textAlignment w:val="auto"/>
    </w:pPr>
    <w:rPr>
      <w:sz w:val="24"/>
      <w:szCs w:val="24"/>
    </w:rPr>
  </w:style>
  <w:style w:type="paragraph" w:customStyle="1" w:styleId="BodyText21">
    <w:name w:val="Body Text 21"/>
    <w:basedOn w:val="a1"/>
    <w:uiPriority w:val="99"/>
    <w:rsid w:val="00ED6F1A"/>
    <w:pPr>
      <w:widowControl w:val="0"/>
      <w:tabs>
        <w:tab w:val="left" w:pos="432"/>
        <w:tab w:val="left" w:pos="576"/>
        <w:tab w:val="left" w:pos="720"/>
        <w:tab w:val="left" w:pos="864"/>
        <w:tab w:val="left" w:pos="1296"/>
        <w:tab w:val="left" w:pos="1440"/>
        <w:tab w:val="left" w:pos="2304"/>
        <w:tab w:val="left" w:pos="4176"/>
      </w:tabs>
      <w:overflowPunct/>
      <w:autoSpaceDE/>
      <w:autoSpaceDN/>
      <w:adjustRightInd/>
      <w:spacing w:after="240"/>
      <w:ind w:left="864" w:hanging="288"/>
      <w:jc w:val="both"/>
      <w:textAlignment w:val="auto"/>
    </w:pPr>
    <w:rPr>
      <w:sz w:val="28"/>
    </w:rPr>
  </w:style>
  <w:style w:type="character" w:customStyle="1" w:styleId="apple-converted-space">
    <w:name w:val="apple-converted-space"/>
    <w:rsid w:val="00ED6F1A"/>
  </w:style>
  <w:style w:type="paragraph" w:styleId="32">
    <w:name w:val="Body Text Indent 3"/>
    <w:basedOn w:val="a1"/>
    <w:link w:val="33"/>
    <w:uiPriority w:val="99"/>
    <w:unhideWhenUsed/>
    <w:rsid w:val="00442311"/>
    <w:pPr>
      <w:overflowPunct/>
      <w:autoSpaceDE/>
      <w:autoSpaceDN/>
      <w:adjustRightInd/>
      <w:spacing w:after="120"/>
      <w:ind w:left="283"/>
      <w:textAlignment w:val="auto"/>
    </w:pPr>
    <w:rPr>
      <w:sz w:val="16"/>
      <w:szCs w:val="16"/>
    </w:rPr>
  </w:style>
  <w:style w:type="character" w:customStyle="1" w:styleId="33">
    <w:name w:val="Основной текст с отступом 3 Знак"/>
    <w:link w:val="32"/>
    <w:uiPriority w:val="99"/>
    <w:rsid w:val="00442311"/>
    <w:rPr>
      <w:sz w:val="16"/>
      <w:szCs w:val="16"/>
    </w:rPr>
  </w:style>
  <w:style w:type="paragraph" w:styleId="34">
    <w:name w:val="Body Text 3"/>
    <w:basedOn w:val="a1"/>
    <w:link w:val="35"/>
    <w:rsid w:val="00713A5F"/>
    <w:pPr>
      <w:spacing w:after="120"/>
    </w:pPr>
    <w:rPr>
      <w:sz w:val="16"/>
      <w:szCs w:val="16"/>
    </w:rPr>
  </w:style>
  <w:style w:type="character" w:customStyle="1" w:styleId="35">
    <w:name w:val="Основной текст 3 Знак"/>
    <w:link w:val="34"/>
    <w:rsid w:val="00713A5F"/>
    <w:rPr>
      <w:sz w:val="16"/>
      <w:szCs w:val="16"/>
    </w:rPr>
  </w:style>
  <w:style w:type="paragraph" w:styleId="aff1">
    <w:name w:val="endnote text"/>
    <w:basedOn w:val="a1"/>
    <w:link w:val="aff2"/>
    <w:rsid w:val="00850295"/>
  </w:style>
  <w:style w:type="character" w:customStyle="1" w:styleId="aff2">
    <w:name w:val="Текст концевой сноски Знак"/>
    <w:basedOn w:val="a2"/>
    <w:link w:val="aff1"/>
    <w:rsid w:val="00850295"/>
  </w:style>
  <w:style w:type="character" w:styleId="aff3">
    <w:name w:val="endnote reference"/>
    <w:rsid w:val="00850295"/>
    <w:rPr>
      <w:vertAlign w:val="superscript"/>
    </w:rPr>
  </w:style>
  <w:style w:type="character" w:styleId="aff4">
    <w:name w:val="Emphasis"/>
    <w:uiPriority w:val="20"/>
    <w:qFormat/>
    <w:rsid w:val="00635EBF"/>
    <w:rPr>
      <w:i/>
      <w:iCs/>
    </w:rPr>
  </w:style>
  <w:style w:type="paragraph" w:styleId="aff5">
    <w:name w:val="Plain Text"/>
    <w:basedOn w:val="a1"/>
    <w:link w:val="aff6"/>
    <w:uiPriority w:val="99"/>
    <w:unhideWhenUsed/>
    <w:rsid w:val="006C0B58"/>
    <w:pPr>
      <w:tabs>
        <w:tab w:val="left" w:pos="708"/>
      </w:tabs>
      <w:overflowPunct/>
      <w:autoSpaceDE/>
      <w:autoSpaceDN/>
      <w:adjustRightInd/>
      <w:textAlignment w:val="auto"/>
    </w:pPr>
    <w:rPr>
      <w:rFonts w:ascii="Courier New" w:hAnsi="Courier New"/>
    </w:rPr>
  </w:style>
  <w:style w:type="character" w:customStyle="1" w:styleId="aff6">
    <w:name w:val="Текст Знак"/>
    <w:link w:val="aff5"/>
    <w:uiPriority w:val="99"/>
    <w:rsid w:val="006C0B58"/>
    <w:rPr>
      <w:rFonts w:ascii="Courier New" w:hAnsi="Courier New"/>
    </w:rPr>
  </w:style>
  <w:style w:type="paragraph" w:customStyle="1" w:styleId="aff7">
    <w:name w:val="Текст требований"/>
    <w:basedOn w:val="a1"/>
    <w:uiPriority w:val="99"/>
    <w:semiHidden/>
    <w:rsid w:val="006C0B58"/>
    <w:pPr>
      <w:tabs>
        <w:tab w:val="left" w:pos="851"/>
      </w:tabs>
      <w:overflowPunct/>
      <w:autoSpaceDE/>
      <w:autoSpaceDN/>
      <w:adjustRightInd/>
      <w:ind w:firstLine="567"/>
      <w:jc w:val="both"/>
      <w:textAlignment w:val="auto"/>
    </w:pPr>
    <w:rPr>
      <w:szCs w:val="24"/>
    </w:rPr>
  </w:style>
  <w:style w:type="paragraph" w:customStyle="1" w:styleId="ConsNormal">
    <w:name w:val="ConsNormal"/>
    <w:uiPriority w:val="99"/>
    <w:rsid w:val="0056644B"/>
    <w:pPr>
      <w:widowControl w:val="0"/>
      <w:tabs>
        <w:tab w:val="left" w:pos="708"/>
      </w:tabs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ff8">
    <w:name w:val="FollowedHyperlink"/>
    <w:rsid w:val="009D5EB8"/>
    <w:rPr>
      <w:color w:val="800080"/>
      <w:u w:val="single"/>
    </w:rPr>
  </w:style>
  <w:style w:type="paragraph" w:customStyle="1" w:styleId="13">
    <w:name w:val="Обычный1"/>
    <w:uiPriority w:val="99"/>
    <w:rsid w:val="00913307"/>
    <w:pPr>
      <w:widowControl w:val="0"/>
      <w:tabs>
        <w:tab w:val="left" w:pos="708"/>
      </w:tabs>
      <w:jc w:val="both"/>
    </w:pPr>
    <w:rPr>
      <w:sz w:val="24"/>
    </w:rPr>
  </w:style>
  <w:style w:type="paragraph" w:customStyle="1" w:styleId="Style15">
    <w:name w:val="Style15"/>
    <w:basedOn w:val="a1"/>
    <w:uiPriority w:val="99"/>
    <w:rsid w:val="0047564C"/>
    <w:pPr>
      <w:widowControl w:val="0"/>
      <w:overflowPunct/>
      <w:spacing w:line="326" w:lineRule="exact"/>
      <w:jc w:val="both"/>
      <w:textAlignment w:val="auto"/>
    </w:pPr>
    <w:rPr>
      <w:sz w:val="24"/>
      <w:szCs w:val="24"/>
    </w:rPr>
  </w:style>
  <w:style w:type="paragraph" w:customStyle="1" w:styleId="Style33">
    <w:name w:val="Style33"/>
    <w:basedOn w:val="a1"/>
    <w:uiPriority w:val="99"/>
    <w:rsid w:val="0047564C"/>
    <w:pPr>
      <w:widowControl w:val="0"/>
      <w:overflowPunct/>
      <w:spacing w:line="250" w:lineRule="exact"/>
      <w:jc w:val="center"/>
      <w:textAlignment w:val="auto"/>
    </w:pPr>
    <w:rPr>
      <w:sz w:val="24"/>
      <w:szCs w:val="24"/>
    </w:rPr>
  </w:style>
  <w:style w:type="character" w:customStyle="1" w:styleId="FontStyle66">
    <w:name w:val="Font Style66"/>
    <w:uiPriority w:val="99"/>
    <w:rsid w:val="0047564C"/>
    <w:rPr>
      <w:rFonts w:ascii="Times New Roman" w:hAnsi="Times New Roman" w:cs="Times New Roman" w:hint="default"/>
      <w:sz w:val="20"/>
      <w:szCs w:val="20"/>
    </w:rPr>
  </w:style>
  <w:style w:type="character" w:customStyle="1" w:styleId="aff">
    <w:name w:val="Обычный (Интернет) Знак"/>
    <w:link w:val="a"/>
    <w:rsid w:val="006006A4"/>
    <w:rPr>
      <w:sz w:val="24"/>
      <w:szCs w:val="24"/>
    </w:rPr>
  </w:style>
  <w:style w:type="paragraph" w:customStyle="1" w:styleId="36">
    <w:name w:val="Стиль3"/>
    <w:basedOn w:val="25"/>
    <w:rsid w:val="000311F8"/>
    <w:pPr>
      <w:widowControl w:val="0"/>
      <w:tabs>
        <w:tab w:val="num" w:pos="1307"/>
      </w:tabs>
      <w:overflowPunct/>
      <w:autoSpaceDE/>
      <w:autoSpaceDN/>
      <w:spacing w:after="0" w:line="240" w:lineRule="auto"/>
      <w:ind w:left="1080"/>
      <w:jc w:val="both"/>
    </w:pPr>
    <w:rPr>
      <w:sz w:val="24"/>
    </w:rPr>
  </w:style>
  <w:style w:type="paragraph" w:styleId="25">
    <w:name w:val="Body Text Indent 2"/>
    <w:basedOn w:val="a1"/>
    <w:link w:val="26"/>
    <w:rsid w:val="000311F8"/>
    <w:pPr>
      <w:spacing w:after="120" w:line="480" w:lineRule="auto"/>
      <w:ind w:left="283"/>
    </w:pPr>
  </w:style>
  <w:style w:type="character" w:customStyle="1" w:styleId="26">
    <w:name w:val="Основной текст с отступом 2 Знак"/>
    <w:basedOn w:val="a2"/>
    <w:link w:val="25"/>
    <w:rsid w:val="000311F8"/>
  </w:style>
  <w:style w:type="paragraph" w:customStyle="1" w:styleId="c2">
    <w:name w:val="c2"/>
    <w:basedOn w:val="a1"/>
    <w:rsid w:val="00BC3090"/>
    <w:pPr>
      <w:overflowPunct/>
      <w:autoSpaceDE/>
      <w:autoSpaceDN/>
      <w:adjustRightInd/>
      <w:spacing w:before="100" w:beforeAutospacing="1" w:after="100" w:afterAutospacing="1"/>
      <w:textAlignment w:val="auto"/>
    </w:pPr>
    <w:rPr>
      <w:sz w:val="24"/>
      <w:szCs w:val="24"/>
    </w:rPr>
  </w:style>
  <w:style w:type="character" w:customStyle="1" w:styleId="c1">
    <w:name w:val="c1"/>
    <w:basedOn w:val="a2"/>
    <w:rsid w:val="00BC3090"/>
  </w:style>
  <w:style w:type="character" w:customStyle="1" w:styleId="c0">
    <w:name w:val="c0"/>
    <w:basedOn w:val="a2"/>
    <w:rsid w:val="00BC3090"/>
  </w:style>
  <w:style w:type="character" w:customStyle="1" w:styleId="afd">
    <w:name w:val="Абзац списка Знак"/>
    <w:link w:val="afc"/>
    <w:locked/>
    <w:rsid w:val="00414ADC"/>
    <w:rPr>
      <w:rFonts w:ascii="Calibri" w:hAnsi="Calibri"/>
      <w:sz w:val="22"/>
      <w:szCs w:val="22"/>
    </w:rPr>
  </w:style>
  <w:style w:type="character" w:styleId="aff9">
    <w:name w:val="Strong"/>
    <w:qFormat/>
    <w:rsid w:val="00E71E19"/>
    <w:rPr>
      <w:b/>
      <w:bCs/>
    </w:rPr>
  </w:style>
  <w:style w:type="paragraph" w:customStyle="1" w:styleId="affa">
    <w:name w:val="Подпись к таблице"/>
    <w:basedOn w:val="a1"/>
    <w:rsid w:val="00402B2C"/>
    <w:pPr>
      <w:overflowPunct/>
      <w:autoSpaceDE/>
      <w:autoSpaceDN/>
      <w:adjustRightInd/>
      <w:jc w:val="right"/>
      <w:textAlignment w:val="auto"/>
    </w:pPr>
    <w:rPr>
      <w:sz w:val="28"/>
    </w:rPr>
  </w:style>
  <w:style w:type="paragraph" w:customStyle="1" w:styleId="affb">
    <w:name w:val="Название таблицы"/>
    <w:basedOn w:val="a1"/>
    <w:next w:val="a1"/>
    <w:rsid w:val="00402B2C"/>
    <w:pPr>
      <w:overflowPunct/>
      <w:autoSpaceDE/>
      <w:autoSpaceDN/>
      <w:adjustRightInd/>
      <w:jc w:val="center"/>
      <w:textAlignment w:val="auto"/>
    </w:pPr>
    <w:rPr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44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1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2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6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1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79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41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84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06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52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50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642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56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42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4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39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20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029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79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54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34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8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16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825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79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48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96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65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866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43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6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97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64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56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8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59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82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06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03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19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237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19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55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33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533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88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2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978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09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93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9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517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0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94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48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9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3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95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335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65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17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1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76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70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338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52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845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9730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14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176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3118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3841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4896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55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89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416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8943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8611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853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2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173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661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79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84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52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47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448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23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1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328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49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020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5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084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48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96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929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28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56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63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4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9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4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5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93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363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010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849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552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891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99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48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76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740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579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86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517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82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00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485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83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054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1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01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40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57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0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97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51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80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30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69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8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293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72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048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357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69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5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26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114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831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798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8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0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043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8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47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94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560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13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1367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6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733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778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22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8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290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235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59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18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image" Target="media/image10.jpeg"/><Relationship Id="rId117" Type="http://schemas.openxmlformats.org/officeDocument/2006/relationships/theme" Target="theme/theme1.xml"/><Relationship Id="rId21" Type="http://schemas.openxmlformats.org/officeDocument/2006/relationships/image" Target="media/image7.wmf"/><Relationship Id="rId42" Type="http://schemas.openxmlformats.org/officeDocument/2006/relationships/image" Target="media/image21.wmf"/><Relationship Id="rId47" Type="http://schemas.openxmlformats.org/officeDocument/2006/relationships/image" Target="media/image24.jpeg"/><Relationship Id="rId63" Type="http://schemas.openxmlformats.org/officeDocument/2006/relationships/image" Target="media/image35.wmf"/><Relationship Id="rId68" Type="http://schemas.openxmlformats.org/officeDocument/2006/relationships/image" Target="media/image38.jpeg"/><Relationship Id="rId84" Type="http://schemas.openxmlformats.org/officeDocument/2006/relationships/image" Target="media/image49.wmf"/><Relationship Id="rId89" Type="http://schemas.openxmlformats.org/officeDocument/2006/relationships/image" Target="media/image52.jpeg"/><Relationship Id="rId112" Type="http://schemas.openxmlformats.org/officeDocument/2006/relationships/image" Target="media/image68.png"/><Relationship Id="rId16" Type="http://schemas.openxmlformats.org/officeDocument/2006/relationships/hyperlink" Target="http://biblioclub.ru/index.php?page=book&amp;id=236626" TargetMode="External"/><Relationship Id="rId107" Type="http://schemas.openxmlformats.org/officeDocument/2006/relationships/image" Target="media/image64.jpeg"/><Relationship Id="rId11" Type="http://schemas.openxmlformats.org/officeDocument/2006/relationships/image" Target="media/image4.wmf"/><Relationship Id="rId24" Type="http://schemas.openxmlformats.org/officeDocument/2006/relationships/image" Target="media/image9.wmf"/><Relationship Id="rId32" Type="http://schemas.openxmlformats.org/officeDocument/2006/relationships/image" Target="media/image14.jpeg"/><Relationship Id="rId37" Type="http://schemas.openxmlformats.org/officeDocument/2006/relationships/oleObject" Target="embeddings/oleObject6.bin"/><Relationship Id="rId40" Type="http://schemas.openxmlformats.org/officeDocument/2006/relationships/oleObject" Target="embeddings/oleObject7.bin"/><Relationship Id="rId45" Type="http://schemas.openxmlformats.org/officeDocument/2006/relationships/image" Target="media/image23.wmf"/><Relationship Id="rId53" Type="http://schemas.openxmlformats.org/officeDocument/2006/relationships/image" Target="media/image28.jpeg"/><Relationship Id="rId58" Type="http://schemas.openxmlformats.org/officeDocument/2006/relationships/oleObject" Target="embeddings/oleObject13.bin"/><Relationship Id="rId66" Type="http://schemas.openxmlformats.org/officeDocument/2006/relationships/image" Target="media/image37.wmf"/><Relationship Id="rId74" Type="http://schemas.openxmlformats.org/officeDocument/2006/relationships/image" Target="media/image42.jpeg"/><Relationship Id="rId79" Type="http://schemas.openxmlformats.org/officeDocument/2006/relationships/oleObject" Target="embeddings/oleObject20.bin"/><Relationship Id="rId87" Type="http://schemas.openxmlformats.org/officeDocument/2006/relationships/image" Target="media/image51.wmf"/><Relationship Id="rId102" Type="http://schemas.openxmlformats.org/officeDocument/2006/relationships/image" Target="media/image61.wmf"/><Relationship Id="rId110" Type="http://schemas.openxmlformats.org/officeDocument/2006/relationships/image" Target="media/image66.png"/><Relationship Id="rId115" Type="http://schemas.openxmlformats.org/officeDocument/2006/relationships/footer" Target="footer2.xml"/><Relationship Id="rId5" Type="http://schemas.openxmlformats.org/officeDocument/2006/relationships/webSettings" Target="webSettings.xml"/><Relationship Id="rId61" Type="http://schemas.openxmlformats.org/officeDocument/2006/relationships/oleObject" Target="embeddings/oleObject14.bin"/><Relationship Id="rId82" Type="http://schemas.openxmlformats.org/officeDocument/2006/relationships/oleObject" Target="embeddings/oleObject21.bin"/><Relationship Id="rId90" Type="http://schemas.openxmlformats.org/officeDocument/2006/relationships/image" Target="media/image53.wmf"/><Relationship Id="rId95" Type="http://schemas.openxmlformats.org/officeDocument/2006/relationships/image" Target="media/image56.jpeg"/><Relationship Id="rId19" Type="http://schemas.openxmlformats.org/officeDocument/2006/relationships/hyperlink" Target="http://www.biblioclub.ru/" TargetMode="External"/><Relationship Id="rId14" Type="http://schemas.openxmlformats.org/officeDocument/2006/relationships/image" Target="media/image7.png"/><Relationship Id="rId22" Type="http://schemas.openxmlformats.org/officeDocument/2006/relationships/oleObject" Target="embeddings/oleObject1.bin"/><Relationship Id="rId27" Type="http://schemas.openxmlformats.org/officeDocument/2006/relationships/image" Target="media/image11.wmf"/><Relationship Id="rId30" Type="http://schemas.openxmlformats.org/officeDocument/2006/relationships/image" Target="media/image13.wmf"/><Relationship Id="rId35" Type="http://schemas.openxmlformats.org/officeDocument/2006/relationships/image" Target="media/image16.jpeg"/><Relationship Id="rId43" Type="http://schemas.openxmlformats.org/officeDocument/2006/relationships/oleObject" Target="embeddings/oleObject8.bin"/><Relationship Id="rId48" Type="http://schemas.openxmlformats.org/officeDocument/2006/relationships/image" Target="media/image25.wmf"/><Relationship Id="rId56" Type="http://schemas.openxmlformats.org/officeDocument/2006/relationships/image" Target="media/image30.jpeg"/><Relationship Id="rId64" Type="http://schemas.openxmlformats.org/officeDocument/2006/relationships/oleObject" Target="embeddings/oleObject15.bin"/><Relationship Id="rId69" Type="http://schemas.openxmlformats.org/officeDocument/2006/relationships/image" Target="media/image39.wmf"/><Relationship Id="rId77" Type="http://schemas.openxmlformats.org/officeDocument/2006/relationships/image" Target="media/image44.jpeg"/><Relationship Id="rId100" Type="http://schemas.openxmlformats.org/officeDocument/2006/relationships/oleObject" Target="embeddings/oleObject27.bin"/><Relationship Id="rId105" Type="http://schemas.openxmlformats.org/officeDocument/2006/relationships/image" Target="media/image63.wmf"/><Relationship Id="rId113" Type="http://schemas.openxmlformats.org/officeDocument/2006/relationships/footer" Target="footer1.xml"/><Relationship Id="rId8" Type="http://schemas.openxmlformats.org/officeDocument/2006/relationships/image" Target="media/image1.jpeg"/><Relationship Id="rId51" Type="http://schemas.openxmlformats.org/officeDocument/2006/relationships/image" Target="media/image27.wmf"/><Relationship Id="rId72" Type="http://schemas.openxmlformats.org/officeDocument/2006/relationships/image" Target="media/image41.wmf"/><Relationship Id="rId80" Type="http://schemas.openxmlformats.org/officeDocument/2006/relationships/image" Target="media/image46.jpeg"/><Relationship Id="rId85" Type="http://schemas.openxmlformats.org/officeDocument/2006/relationships/oleObject" Target="embeddings/oleObject22.bin"/><Relationship Id="rId93" Type="http://schemas.openxmlformats.org/officeDocument/2006/relationships/image" Target="media/image55.wmf"/><Relationship Id="rId98" Type="http://schemas.openxmlformats.org/officeDocument/2006/relationships/image" Target="media/image58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hyperlink" Target="http://biblioclub.ru/index.php?page=book&amp;id=439200" TargetMode="External"/><Relationship Id="rId25" Type="http://schemas.openxmlformats.org/officeDocument/2006/relationships/oleObject" Target="embeddings/oleObject2.bin"/><Relationship Id="rId33" Type="http://schemas.openxmlformats.org/officeDocument/2006/relationships/image" Target="media/image15.wmf"/><Relationship Id="rId38" Type="http://schemas.openxmlformats.org/officeDocument/2006/relationships/image" Target="media/image18.jpeg"/><Relationship Id="rId46" Type="http://schemas.openxmlformats.org/officeDocument/2006/relationships/oleObject" Target="embeddings/oleObject9.bin"/><Relationship Id="rId59" Type="http://schemas.openxmlformats.org/officeDocument/2006/relationships/image" Target="media/image32.jpeg"/><Relationship Id="rId67" Type="http://schemas.openxmlformats.org/officeDocument/2006/relationships/oleObject" Target="embeddings/oleObject16.bin"/><Relationship Id="rId103" Type="http://schemas.openxmlformats.org/officeDocument/2006/relationships/oleObject" Target="embeddings/oleObject28.bin"/><Relationship Id="rId108" Type="http://schemas.openxmlformats.org/officeDocument/2006/relationships/image" Target="media/image65.wmf"/><Relationship Id="rId116" Type="http://schemas.openxmlformats.org/officeDocument/2006/relationships/fontTable" Target="fontTable.xml"/><Relationship Id="rId20" Type="http://schemas.openxmlformats.org/officeDocument/2006/relationships/image" Target="media/image6.jpeg"/><Relationship Id="rId41" Type="http://schemas.openxmlformats.org/officeDocument/2006/relationships/image" Target="media/image20.jpeg"/><Relationship Id="rId54" Type="http://schemas.openxmlformats.org/officeDocument/2006/relationships/image" Target="media/image29.wmf"/><Relationship Id="rId62" Type="http://schemas.openxmlformats.org/officeDocument/2006/relationships/image" Target="media/image34.jpeg"/><Relationship Id="rId70" Type="http://schemas.openxmlformats.org/officeDocument/2006/relationships/oleObject" Target="embeddings/oleObject17.bin"/><Relationship Id="rId75" Type="http://schemas.openxmlformats.org/officeDocument/2006/relationships/image" Target="media/image43.wmf"/><Relationship Id="rId83" Type="http://schemas.openxmlformats.org/officeDocument/2006/relationships/image" Target="media/image48.jpeg"/><Relationship Id="rId88" Type="http://schemas.openxmlformats.org/officeDocument/2006/relationships/oleObject" Target="embeddings/oleObject23.bin"/><Relationship Id="rId91" Type="http://schemas.openxmlformats.org/officeDocument/2006/relationships/oleObject" Target="embeddings/oleObject24.bin"/><Relationship Id="rId96" Type="http://schemas.openxmlformats.org/officeDocument/2006/relationships/image" Target="media/image57.wmf"/><Relationship Id="rId111" Type="http://schemas.openxmlformats.org/officeDocument/2006/relationships/image" Target="media/image67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wmf"/><Relationship Id="rId23" Type="http://schemas.openxmlformats.org/officeDocument/2006/relationships/image" Target="media/image8.jpeg"/><Relationship Id="rId28" Type="http://schemas.openxmlformats.org/officeDocument/2006/relationships/oleObject" Target="embeddings/oleObject3.bin"/><Relationship Id="rId36" Type="http://schemas.openxmlformats.org/officeDocument/2006/relationships/image" Target="media/image17.wmf"/><Relationship Id="rId49" Type="http://schemas.openxmlformats.org/officeDocument/2006/relationships/oleObject" Target="embeddings/oleObject10.bin"/><Relationship Id="rId57" Type="http://schemas.openxmlformats.org/officeDocument/2006/relationships/image" Target="media/image31.wmf"/><Relationship Id="rId106" Type="http://schemas.openxmlformats.org/officeDocument/2006/relationships/oleObject" Target="embeddings/oleObject29.bin"/><Relationship Id="rId114" Type="http://schemas.openxmlformats.org/officeDocument/2006/relationships/header" Target="header1.xml"/><Relationship Id="rId10" Type="http://schemas.openxmlformats.org/officeDocument/2006/relationships/image" Target="media/image3.png"/><Relationship Id="rId31" Type="http://schemas.openxmlformats.org/officeDocument/2006/relationships/oleObject" Target="embeddings/oleObject4.bin"/><Relationship Id="rId44" Type="http://schemas.openxmlformats.org/officeDocument/2006/relationships/image" Target="media/image22.jpeg"/><Relationship Id="rId52" Type="http://schemas.openxmlformats.org/officeDocument/2006/relationships/oleObject" Target="embeddings/oleObject11.bin"/><Relationship Id="rId60" Type="http://schemas.openxmlformats.org/officeDocument/2006/relationships/image" Target="media/image33.wmf"/><Relationship Id="rId65" Type="http://schemas.openxmlformats.org/officeDocument/2006/relationships/image" Target="media/image36.jpeg"/><Relationship Id="rId73" Type="http://schemas.openxmlformats.org/officeDocument/2006/relationships/oleObject" Target="embeddings/oleObject18.bin"/><Relationship Id="rId78" Type="http://schemas.openxmlformats.org/officeDocument/2006/relationships/image" Target="media/image45.wmf"/><Relationship Id="rId81" Type="http://schemas.openxmlformats.org/officeDocument/2006/relationships/image" Target="media/image47.wmf"/><Relationship Id="rId86" Type="http://schemas.openxmlformats.org/officeDocument/2006/relationships/image" Target="media/image50.jpeg"/><Relationship Id="rId94" Type="http://schemas.openxmlformats.org/officeDocument/2006/relationships/oleObject" Target="embeddings/oleObject25.bin"/><Relationship Id="rId99" Type="http://schemas.openxmlformats.org/officeDocument/2006/relationships/image" Target="media/image59.wmf"/><Relationship Id="rId101" Type="http://schemas.openxmlformats.org/officeDocument/2006/relationships/image" Target="media/image60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3" Type="http://schemas.openxmlformats.org/officeDocument/2006/relationships/image" Target="media/image6.png"/><Relationship Id="rId18" Type="http://schemas.openxmlformats.org/officeDocument/2006/relationships/hyperlink" Target="http://library.astu.org/" TargetMode="External"/><Relationship Id="rId39" Type="http://schemas.openxmlformats.org/officeDocument/2006/relationships/image" Target="media/image19.wmf"/><Relationship Id="rId109" Type="http://schemas.openxmlformats.org/officeDocument/2006/relationships/oleObject" Target="embeddings/oleObject30.bin"/><Relationship Id="rId34" Type="http://schemas.openxmlformats.org/officeDocument/2006/relationships/oleObject" Target="embeddings/oleObject5.bin"/><Relationship Id="rId50" Type="http://schemas.openxmlformats.org/officeDocument/2006/relationships/image" Target="media/image26.jpeg"/><Relationship Id="rId55" Type="http://schemas.openxmlformats.org/officeDocument/2006/relationships/oleObject" Target="embeddings/oleObject12.bin"/><Relationship Id="rId76" Type="http://schemas.openxmlformats.org/officeDocument/2006/relationships/oleObject" Target="embeddings/oleObject19.bin"/><Relationship Id="rId97" Type="http://schemas.openxmlformats.org/officeDocument/2006/relationships/oleObject" Target="embeddings/oleObject26.bin"/><Relationship Id="rId104" Type="http://schemas.openxmlformats.org/officeDocument/2006/relationships/image" Target="media/image62.jpeg"/><Relationship Id="rId7" Type="http://schemas.openxmlformats.org/officeDocument/2006/relationships/endnotes" Target="endnotes.xml"/><Relationship Id="rId71" Type="http://schemas.openxmlformats.org/officeDocument/2006/relationships/image" Target="media/image40.jpeg"/><Relationship Id="rId92" Type="http://schemas.openxmlformats.org/officeDocument/2006/relationships/image" Target="media/image54.jpeg"/><Relationship Id="rId2" Type="http://schemas.openxmlformats.org/officeDocument/2006/relationships/numbering" Target="numbering.xml"/><Relationship Id="rId29" Type="http://schemas.openxmlformats.org/officeDocument/2006/relationships/image" Target="media/image1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803DBC-2DD9-4843-840C-EB4815188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32</Pages>
  <Words>6322</Words>
  <Characters>36037</Characters>
  <Application>Microsoft Office Word</Application>
  <DocSecurity>0</DocSecurity>
  <Lines>300</Lines>
  <Paragraphs>84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Company</Company>
  <LinksUpToDate>false</LinksUpToDate>
  <CharactersWithSpaces>42275</CharactersWithSpaces>
  <SharedDoc>false</SharedDoc>
  <HLinks>
    <vt:vector size="18" baseType="variant">
      <vt:variant>
        <vt:i4>2097263</vt:i4>
      </vt:variant>
      <vt:variant>
        <vt:i4>6</vt:i4>
      </vt:variant>
      <vt:variant>
        <vt:i4>0</vt:i4>
      </vt:variant>
      <vt:variant>
        <vt:i4>5</vt:i4>
      </vt:variant>
      <vt:variant>
        <vt:lpwstr>http://arch-grafika.ru/</vt:lpwstr>
      </vt:variant>
      <vt:variant>
        <vt:lpwstr/>
      </vt:variant>
      <vt:variant>
        <vt:i4>6750246</vt:i4>
      </vt:variant>
      <vt:variant>
        <vt:i4>3</vt:i4>
      </vt:variant>
      <vt:variant>
        <vt:i4>0</vt:i4>
      </vt:variant>
      <vt:variant>
        <vt:i4>5</vt:i4>
      </vt:variant>
      <vt:variant>
        <vt:lpwstr>https://cadinstructor.org/</vt:lpwstr>
      </vt:variant>
      <vt:variant>
        <vt:lpwstr/>
      </vt:variant>
      <vt:variant>
        <vt:i4>3342390</vt:i4>
      </vt:variant>
      <vt:variant>
        <vt:i4>0</vt:i4>
      </vt:variant>
      <vt:variant>
        <vt:i4>0</vt:i4>
      </vt:variant>
      <vt:variant>
        <vt:i4>5</vt:i4>
      </vt:variant>
      <vt:variant>
        <vt:lpwstr>http://biblioclub.ru/index.php?page=book&amp;id=229342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Леночка</cp:lastModifiedBy>
  <cp:revision>3</cp:revision>
  <cp:lastPrinted>2019-06-20T11:45:00Z</cp:lastPrinted>
  <dcterms:created xsi:type="dcterms:W3CDTF">2023-03-02T05:23:00Z</dcterms:created>
  <dcterms:modified xsi:type="dcterms:W3CDTF">2023-03-02T05:29:00Z</dcterms:modified>
</cp:coreProperties>
</file>