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43E55A7B" w14:textId="44CB3B02" w:rsidR="009537A9" w:rsidRPr="000174E6" w:rsidRDefault="00421C3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F67FDC4" wp14:editId="0A4CF121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1270" b="381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1C25C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  <w:r w:rsidR="009537A9" w:rsidRPr="000174E6">
        <w:t xml:space="preserve"> </w:t>
      </w:r>
    </w:p>
    <w:p w14:paraId="50CD0C94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6568792F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73FDDDB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6D30511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71A38019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28762775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7D48E64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06778D5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18D3ABC9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786D4D1C" w14:textId="16E70DA3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14342A54" w14:textId="3663479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3048956F" w14:textId="606BC79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D4F1B86" w14:textId="12B3CC0D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«___»_____20</w:t>
            </w:r>
            <w:r w:rsidR="0053119C">
              <w:rPr>
                <w:sz w:val="24"/>
                <w:szCs w:val="24"/>
              </w:rPr>
              <w:t>2</w:t>
            </w:r>
            <w:r w:rsidR="001A18BC">
              <w:rPr>
                <w:sz w:val="24"/>
                <w:szCs w:val="24"/>
              </w:rPr>
              <w:t>2</w:t>
            </w:r>
            <w:r w:rsidR="0053119C">
              <w:rPr>
                <w:sz w:val="24"/>
                <w:szCs w:val="24"/>
              </w:rPr>
              <w:t xml:space="preserve"> </w:t>
            </w:r>
            <w:r w:rsidRPr="000174E6">
              <w:rPr>
                <w:sz w:val="24"/>
                <w:szCs w:val="24"/>
              </w:rPr>
              <w:t>г.</w:t>
            </w:r>
          </w:p>
          <w:p w14:paraId="5EDFE12F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0C964F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D66619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BBB4F2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BD753F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EBD26A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9810BD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B121C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68EEB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89A90D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CB4327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2521E4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 подготовки</w:t>
      </w:r>
    </w:p>
    <w:p w14:paraId="3AD9D758" w14:textId="7B6CAC39" w:rsidR="0035182A" w:rsidRPr="0035182A" w:rsidRDefault="009715A4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2</w:t>
      </w:r>
      <w:r w:rsidRPr="009715A4">
        <w:rPr>
          <w:b/>
          <w:bCs/>
          <w:i/>
          <w:iCs/>
          <w:sz w:val="28"/>
          <w:szCs w:val="28"/>
          <w:u w:val="single"/>
        </w:rPr>
        <w:t>3.03.01 Технология транспортных процессов</w:t>
      </w:r>
    </w:p>
    <w:p w14:paraId="5737004B" w14:textId="77777777" w:rsidR="0029042A" w:rsidRPr="00705CBA" w:rsidRDefault="0029042A" w:rsidP="0029042A">
      <w:pPr>
        <w:jc w:val="center"/>
        <w:outlineLvl w:val="0"/>
        <w:rPr>
          <w:color w:val="000000"/>
          <w:sz w:val="28"/>
          <w:szCs w:val="28"/>
        </w:rPr>
      </w:pPr>
    </w:p>
    <w:p w14:paraId="3FBDCECB" w14:textId="0B277C4E" w:rsidR="0029042A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 подготовки</w:t>
      </w:r>
    </w:p>
    <w:p w14:paraId="55F57950" w14:textId="0F4987D3" w:rsidR="00317900" w:rsidRDefault="00151935" w:rsidP="002521E4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151935">
        <w:rPr>
          <w:b/>
          <w:bCs/>
          <w:i/>
          <w:iCs/>
          <w:sz w:val="28"/>
          <w:szCs w:val="28"/>
          <w:u w:val="single"/>
        </w:rPr>
        <w:t>Организация и безопасность движения</w:t>
      </w:r>
    </w:p>
    <w:p w14:paraId="2F539C76" w14:textId="77777777" w:rsidR="00B26224" w:rsidRPr="0029042A" w:rsidRDefault="00B26224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1728E5A7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B0A45D1" w:rsidR="002521E4" w:rsidRPr="002521E4" w:rsidRDefault="003153D9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600FDF32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35DD786C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72E15EF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211B6A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2C986FB2" w14:textId="6F01C977" w:rsidR="00181268" w:rsidRDefault="00181268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29AD736" w14:textId="77777777" w:rsidR="00181268" w:rsidRDefault="00181268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77777777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2B40C535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A542A" w14:paraId="6F887AB5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6CE51796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964740">
              <w:rPr>
                <w:lang w:eastAsia="en-US"/>
              </w:rPr>
              <w:t>1</w:t>
            </w:r>
            <w:r>
              <w:rPr>
                <w:lang w:eastAsia="en-US"/>
              </w:rPr>
              <w:t>Курс&gt;</w:t>
            </w:r>
            <w:r w:rsidR="003153D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964740" w14:paraId="421525E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04152700" w:rsidR="00964740" w:rsidRPr="00BC7BA2" w:rsidRDefault="00964740" w:rsidP="00964740">
            <w:pPr>
              <w:widowControl w:val="0"/>
              <w:jc w:val="center"/>
            </w:pPr>
            <w: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70A52FD7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0B17E7E3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78C01D46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</w:tr>
      <w:tr w:rsidR="00964740" w14:paraId="4C565C8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3D4FF902" w:rsidR="00964740" w:rsidRPr="00BC7BA2" w:rsidRDefault="00964740" w:rsidP="00964740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234FB4A8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1E0A7014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34E5F8E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964740" w14:paraId="1E6B6B5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264F743A" w:rsidR="00964740" w:rsidRPr="00BC7BA2" w:rsidRDefault="00964740" w:rsidP="009647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7971E928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23161790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685973D3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964740" w14:paraId="46D0E69C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12E18D44" w:rsidR="00964740" w:rsidRPr="00BC7BA2" w:rsidRDefault="00964740" w:rsidP="009647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0B6F298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1458F014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5C0DF5DB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964740" w14:paraId="02A0D62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5F8AF323" w:rsidR="00964740" w:rsidRPr="00BC7BA2" w:rsidRDefault="00964740" w:rsidP="00964740">
            <w:pPr>
              <w:widowControl w:val="0"/>
              <w:jc w:val="center"/>
            </w:pPr>
            <w:r>
              <w:t>89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07DB7E0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7ABA1D3F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2172DC2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</w:tr>
      <w:tr w:rsidR="00964740" w14:paraId="385B271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09459F6C" w:rsidR="00964740" w:rsidRPr="00BC7BA2" w:rsidRDefault="00964740" w:rsidP="00964740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3FB80BEE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2ED1A74E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737E2113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964740" w14:paraId="2CBD65F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030B4BCF" w:rsidR="00964740" w:rsidRPr="00BC7BA2" w:rsidRDefault="00964740" w:rsidP="00964740">
            <w:pPr>
              <w:widowControl w:val="0"/>
              <w:jc w:val="center"/>
            </w:pPr>
            <w:r>
              <w:t>108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489A390E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3B5DF126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327C7D71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FC5771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25948435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1C27BF6C" w:rsidR="00B861C8" w:rsidRDefault="00964740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 xml:space="preserve">.т.н., </w:t>
            </w:r>
            <w:r>
              <w:rPr>
                <w:i/>
                <w:color w:val="000000"/>
                <w:sz w:val="24"/>
                <w:szCs w:val="24"/>
              </w:rPr>
              <w:t xml:space="preserve">доцент,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i/>
                <w:color w:val="000000"/>
                <w:sz w:val="24"/>
                <w:szCs w:val="24"/>
              </w:rPr>
              <w:t>Техника и технологии наземного транспорта</w:t>
            </w:r>
            <w:r w:rsidR="00FB5938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Кораблин А.В.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38578B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B9036" w14:textId="4C1D9598" w:rsidR="00CB5C27" w:rsidRPr="00B16F62" w:rsidRDefault="00E72E0C" w:rsidP="00B16F62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317900">
              <w:rPr>
                <w:sz w:val="24"/>
                <w:szCs w:val="24"/>
              </w:rPr>
              <w:t xml:space="preserve">направления подготовки </w:t>
            </w:r>
            <w:r w:rsidR="00B16F62" w:rsidRPr="00B16F62">
              <w:rPr>
                <w:sz w:val="24"/>
                <w:szCs w:val="24"/>
              </w:rPr>
              <w:t>23.03.01 Технология транспортных процессов</w:t>
            </w:r>
            <w:r w:rsidR="00B16F62">
              <w:rPr>
                <w:sz w:val="24"/>
                <w:szCs w:val="24"/>
              </w:rPr>
              <w:t xml:space="preserve">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B26224">
              <w:rPr>
                <w:sz w:val="24"/>
                <w:szCs w:val="24"/>
              </w:rPr>
              <w:t xml:space="preserve"> от 07.08.2020 г. </w:t>
            </w:r>
            <w:r w:rsidR="0035182A">
              <w:rPr>
                <w:sz w:val="24"/>
                <w:szCs w:val="24"/>
              </w:rPr>
              <w:t xml:space="preserve">№ </w:t>
            </w:r>
            <w:r w:rsidR="00B26224">
              <w:rPr>
                <w:sz w:val="24"/>
                <w:szCs w:val="24"/>
              </w:rPr>
              <w:t>9</w:t>
            </w:r>
            <w:r w:rsidR="00B16F62">
              <w:rPr>
                <w:sz w:val="24"/>
                <w:szCs w:val="24"/>
              </w:rPr>
              <w:t>11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 w:rsidP="0035182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E5EA16" w14:textId="77777777" w:rsidR="00CB5C27" w:rsidRPr="000174E6" w:rsidRDefault="00CB5C27" w:rsidP="0035182A">
            <w:pPr>
              <w:jc w:val="both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F266B0" w14:textId="1283533F" w:rsidR="005D0D4D" w:rsidRPr="005D0D4D" w:rsidRDefault="00B16F62" w:rsidP="0035182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B16F62">
              <w:rPr>
                <w:sz w:val="24"/>
                <w:szCs w:val="24"/>
              </w:rPr>
              <w:t>23.03.01 Технология транспортных процессов</w:t>
            </w:r>
            <w:r>
              <w:rPr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>нного учёным советом вуза</w:t>
            </w:r>
            <w:r w:rsidR="00B26224">
              <w:rPr>
                <w:color w:val="000000"/>
                <w:sz w:val="24"/>
                <w:szCs w:val="24"/>
              </w:rPr>
              <w:t xml:space="preserve"> от 2</w:t>
            </w:r>
            <w:r w:rsidR="001A18BC">
              <w:rPr>
                <w:color w:val="000000"/>
                <w:sz w:val="24"/>
                <w:szCs w:val="24"/>
              </w:rPr>
              <w:t>8</w:t>
            </w:r>
            <w:r w:rsidR="00B26224">
              <w:rPr>
                <w:color w:val="000000"/>
                <w:sz w:val="24"/>
                <w:szCs w:val="24"/>
              </w:rPr>
              <w:t>.01.202</w:t>
            </w:r>
            <w:r w:rsidR="001A18BC">
              <w:rPr>
                <w:color w:val="000000"/>
                <w:sz w:val="24"/>
                <w:szCs w:val="24"/>
              </w:rPr>
              <w:t>2</w:t>
            </w:r>
            <w:r w:rsidR="00B26224">
              <w:rPr>
                <w:color w:val="000000"/>
                <w:sz w:val="24"/>
                <w:szCs w:val="24"/>
              </w:rPr>
              <w:t xml:space="preserve"> г. </w:t>
            </w:r>
            <w:r w:rsidR="002F48DF">
              <w:rPr>
                <w:color w:val="000000"/>
                <w:sz w:val="24"/>
                <w:szCs w:val="24"/>
              </w:rPr>
              <w:t>№</w:t>
            </w:r>
            <w:r w:rsidR="00B26224">
              <w:rPr>
                <w:color w:val="000000"/>
                <w:sz w:val="24"/>
                <w:szCs w:val="24"/>
              </w:rPr>
              <w:t>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35228BA2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24938F76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1A18BC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11D0EB57" w14:textId="5AB2B4F4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1A18BC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1A18BC">
              <w:rPr>
                <w:color w:val="000000"/>
                <w:sz w:val="24"/>
                <w:szCs w:val="24"/>
                <w:lang w:eastAsia="en-US"/>
              </w:rPr>
              <w:t>3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уч.г.</w:t>
            </w:r>
          </w:p>
          <w:p w14:paraId="16E12D9E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E3E1F9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DA9DD1" w14:textId="45FEB3F4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1A18BC">
              <w:rPr>
                <w:sz w:val="24"/>
                <w:szCs w:val="24"/>
              </w:rPr>
              <w:t>2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65E2F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C976E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0D9AFA9D" w14:textId="77777777" w:rsidTr="00DF5E2D">
        <w:trPr>
          <w:trHeight w:val="138"/>
        </w:trPr>
        <w:tc>
          <w:tcPr>
            <w:tcW w:w="2634" w:type="dxa"/>
          </w:tcPr>
          <w:p w14:paraId="4E6BD14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9488FB9" w14:textId="77777777" w:rsidR="00735545" w:rsidRPr="00B26441" w:rsidRDefault="00735545" w:rsidP="0037470B"/>
        </w:tc>
        <w:tc>
          <w:tcPr>
            <w:tcW w:w="948" w:type="dxa"/>
          </w:tcPr>
          <w:p w14:paraId="0FBE7A83" w14:textId="77777777" w:rsidR="00735545" w:rsidRPr="00B26441" w:rsidRDefault="00735545" w:rsidP="0037470B"/>
        </w:tc>
        <w:tc>
          <w:tcPr>
            <w:tcW w:w="4750" w:type="dxa"/>
          </w:tcPr>
          <w:p w14:paraId="196E9FF3" w14:textId="77777777" w:rsidR="00735545" w:rsidRPr="00B26441" w:rsidRDefault="00735545" w:rsidP="0037470B"/>
        </w:tc>
        <w:tc>
          <w:tcPr>
            <w:tcW w:w="964" w:type="dxa"/>
          </w:tcPr>
          <w:p w14:paraId="43FAF522" w14:textId="77777777" w:rsidR="00735545" w:rsidRPr="00B26441" w:rsidRDefault="00735545" w:rsidP="0037470B"/>
        </w:tc>
      </w:tr>
      <w:tr w:rsidR="00735545" w:rsidRPr="006823B3" w14:paraId="2C1847A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8D03AC" w14:textId="6165175E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D29E85" w14:textId="77777777" w:rsidR="00735545" w:rsidRPr="006823B3" w:rsidRDefault="00735545" w:rsidP="0037470B"/>
        </w:tc>
      </w:tr>
      <w:tr w:rsidR="00735545" w:rsidRPr="00B26441" w14:paraId="7C43D4F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80DA4F" w14:textId="4D940263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1A18BC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12B4323" w14:textId="77777777" w:rsidTr="0037470B">
        <w:trPr>
          <w:trHeight w:val="138"/>
        </w:trPr>
        <w:tc>
          <w:tcPr>
            <w:tcW w:w="2634" w:type="dxa"/>
          </w:tcPr>
          <w:p w14:paraId="514E5136" w14:textId="77777777" w:rsidR="00735545" w:rsidRPr="00B26441" w:rsidRDefault="00735545" w:rsidP="0037470B"/>
        </w:tc>
        <w:tc>
          <w:tcPr>
            <w:tcW w:w="836" w:type="dxa"/>
          </w:tcPr>
          <w:p w14:paraId="448E6F1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748A378" w14:textId="77777777" w:rsidR="00735545" w:rsidRPr="00B26441" w:rsidRDefault="00735545" w:rsidP="0037470B"/>
        </w:tc>
        <w:tc>
          <w:tcPr>
            <w:tcW w:w="4750" w:type="dxa"/>
          </w:tcPr>
          <w:p w14:paraId="28B3EB77" w14:textId="77777777" w:rsidR="00735545" w:rsidRPr="00B26441" w:rsidRDefault="00735545" w:rsidP="0037470B"/>
        </w:tc>
        <w:tc>
          <w:tcPr>
            <w:tcW w:w="964" w:type="dxa"/>
          </w:tcPr>
          <w:p w14:paraId="195D08E7" w14:textId="77777777" w:rsidR="00735545" w:rsidRPr="00B26441" w:rsidRDefault="00735545" w:rsidP="0037470B"/>
        </w:tc>
      </w:tr>
      <w:tr w:rsidR="00735545" w:rsidRPr="00B26441" w14:paraId="77DBFCE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BB588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40F3F7" w14:textId="3ADCF5FD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1A18BC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1A18BC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C1A3D6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D832B20" w14:textId="70952482" w:rsidR="00735545" w:rsidRPr="00B26441" w:rsidRDefault="00E5259D" w:rsidP="00E5259D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1638D95A" w14:textId="77777777" w:rsidTr="0037470B">
        <w:trPr>
          <w:trHeight w:val="138"/>
        </w:trPr>
        <w:tc>
          <w:tcPr>
            <w:tcW w:w="2634" w:type="dxa"/>
          </w:tcPr>
          <w:p w14:paraId="55B3270F" w14:textId="77777777" w:rsidR="00735545" w:rsidRPr="00B26441" w:rsidRDefault="00735545" w:rsidP="0037470B"/>
        </w:tc>
        <w:tc>
          <w:tcPr>
            <w:tcW w:w="836" w:type="dxa"/>
          </w:tcPr>
          <w:p w14:paraId="54EE479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43D16DD" w14:textId="77777777" w:rsidR="00735545" w:rsidRPr="00B26441" w:rsidRDefault="00735545" w:rsidP="0037470B"/>
        </w:tc>
        <w:tc>
          <w:tcPr>
            <w:tcW w:w="4750" w:type="dxa"/>
          </w:tcPr>
          <w:p w14:paraId="46A3002A" w14:textId="77777777" w:rsidR="00735545" w:rsidRPr="00B26441" w:rsidRDefault="00735545" w:rsidP="0037470B"/>
        </w:tc>
        <w:tc>
          <w:tcPr>
            <w:tcW w:w="964" w:type="dxa"/>
          </w:tcPr>
          <w:p w14:paraId="764A29F7" w14:textId="77777777" w:rsidR="00735545" w:rsidRPr="00B26441" w:rsidRDefault="00735545" w:rsidP="0037470B"/>
        </w:tc>
      </w:tr>
      <w:tr w:rsidR="00735545" w:rsidRPr="00B26441" w14:paraId="487FF645" w14:textId="77777777" w:rsidTr="0037470B">
        <w:trPr>
          <w:trHeight w:val="694"/>
        </w:trPr>
        <w:tc>
          <w:tcPr>
            <w:tcW w:w="2634" w:type="dxa"/>
          </w:tcPr>
          <w:p w14:paraId="1DF70579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99BA24" w14:textId="12671A86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1A18BC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C86BFFC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4591A5D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0179918" w14:textId="77777777" w:rsidR="00735545" w:rsidRPr="00B26441" w:rsidRDefault="00735545" w:rsidP="0037470B"/>
        </w:tc>
      </w:tr>
      <w:tr w:rsidR="00735545" w:rsidRPr="00B26441" w14:paraId="5810A17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9554A4F" w14:textId="77777777" w:rsidR="00735545" w:rsidRPr="00B26441" w:rsidRDefault="00735545" w:rsidP="0037470B"/>
        </w:tc>
      </w:tr>
      <w:tr w:rsidR="00735545" w:rsidRPr="00B26441" w14:paraId="76BF8D3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0E903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10C3034" w14:textId="77777777" w:rsidTr="00DF5E2D">
        <w:trPr>
          <w:trHeight w:val="138"/>
        </w:trPr>
        <w:tc>
          <w:tcPr>
            <w:tcW w:w="2634" w:type="dxa"/>
          </w:tcPr>
          <w:p w14:paraId="2D99146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4B18245" w14:textId="77777777" w:rsidR="00735545" w:rsidRPr="00B26441" w:rsidRDefault="00735545" w:rsidP="0037470B"/>
        </w:tc>
        <w:tc>
          <w:tcPr>
            <w:tcW w:w="948" w:type="dxa"/>
          </w:tcPr>
          <w:p w14:paraId="08DF87C2" w14:textId="77777777" w:rsidR="00735545" w:rsidRPr="00B26441" w:rsidRDefault="00735545" w:rsidP="0037470B"/>
        </w:tc>
        <w:tc>
          <w:tcPr>
            <w:tcW w:w="4750" w:type="dxa"/>
          </w:tcPr>
          <w:p w14:paraId="0267C62B" w14:textId="77777777" w:rsidR="00735545" w:rsidRPr="00B26441" w:rsidRDefault="00735545" w:rsidP="0037470B"/>
        </w:tc>
        <w:tc>
          <w:tcPr>
            <w:tcW w:w="964" w:type="dxa"/>
          </w:tcPr>
          <w:p w14:paraId="622A04EF" w14:textId="77777777" w:rsidR="00735545" w:rsidRPr="00B26441" w:rsidRDefault="00735545" w:rsidP="0037470B"/>
        </w:tc>
      </w:tr>
      <w:tr w:rsidR="00735545" w:rsidRPr="00611289" w14:paraId="53AEFC44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A1EA2C" w14:textId="7CB6EB85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DA16511" w14:textId="77777777" w:rsidR="00735545" w:rsidRPr="00611289" w:rsidRDefault="00735545" w:rsidP="0037470B"/>
        </w:tc>
      </w:tr>
      <w:tr w:rsidR="00735545" w:rsidRPr="00B26441" w14:paraId="4615E80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B10944B" w14:textId="401FB043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1A18BC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D6B281D" w14:textId="77777777" w:rsidTr="0037470B">
        <w:trPr>
          <w:trHeight w:val="138"/>
        </w:trPr>
        <w:tc>
          <w:tcPr>
            <w:tcW w:w="2634" w:type="dxa"/>
          </w:tcPr>
          <w:p w14:paraId="5173F64A" w14:textId="77777777" w:rsidR="00735545" w:rsidRPr="00B26441" w:rsidRDefault="00735545" w:rsidP="0037470B"/>
        </w:tc>
        <w:tc>
          <w:tcPr>
            <w:tcW w:w="836" w:type="dxa"/>
          </w:tcPr>
          <w:p w14:paraId="68BC5E3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D77E61C" w14:textId="77777777" w:rsidR="00735545" w:rsidRPr="00B26441" w:rsidRDefault="00735545" w:rsidP="0037470B"/>
        </w:tc>
        <w:tc>
          <w:tcPr>
            <w:tcW w:w="4750" w:type="dxa"/>
          </w:tcPr>
          <w:p w14:paraId="1BC3907F" w14:textId="77777777" w:rsidR="00735545" w:rsidRPr="00B26441" w:rsidRDefault="00735545" w:rsidP="0037470B"/>
        </w:tc>
        <w:tc>
          <w:tcPr>
            <w:tcW w:w="964" w:type="dxa"/>
          </w:tcPr>
          <w:p w14:paraId="388B2730" w14:textId="77777777" w:rsidR="00735545" w:rsidRPr="00B26441" w:rsidRDefault="00735545" w:rsidP="0037470B"/>
        </w:tc>
      </w:tr>
      <w:tr w:rsidR="00735545" w:rsidRPr="00B26441" w14:paraId="3CDA8CA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EECBE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E116849" w14:textId="52E3B6E6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1A18BC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1A18BC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D3BF36B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532EED" w14:textId="28B331B6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696637A6" w14:textId="77777777" w:rsidTr="0037470B">
        <w:trPr>
          <w:trHeight w:val="138"/>
        </w:trPr>
        <w:tc>
          <w:tcPr>
            <w:tcW w:w="2634" w:type="dxa"/>
          </w:tcPr>
          <w:p w14:paraId="3FF627FD" w14:textId="77777777" w:rsidR="00735545" w:rsidRPr="00B26441" w:rsidRDefault="00735545" w:rsidP="0037470B"/>
        </w:tc>
        <w:tc>
          <w:tcPr>
            <w:tcW w:w="836" w:type="dxa"/>
          </w:tcPr>
          <w:p w14:paraId="6168DFC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F5D274A" w14:textId="77777777" w:rsidR="00735545" w:rsidRPr="00B26441" w:rsidRDefault="00735545" w:rsidP="0037470B"/>
        </w:tc>
        <w:tc>
          <w:tcPr>
            <w:tcW w:w="4750" w:type="dxa"/>
          </w:tcPr>
          <w:p w14:paraId="03B9077F" w14:textId="77777777" w:rsidR="00735545" w:rsidRPr="00B26441" w:rsidRDefault="00735545" w:rsidP="0037470B"/>
        </w:tc>
        <w:tc>
          <w:tcPr>
            <w:tcW w:w="964" w:type="dxa"/>
          </w:tcPr>
          <w:p w14:paraId="6C613CCB" w14:textId="77777777" w:rsidR="00735545" w:rsidRPr="00B26441" w:rsidRDefault="00735545" w:rsidP="0037470B"/>
        </w:tc>
      </w:tr>
      <w:tr w:rsidR="00735545" w:rsidRPr="00B26441" w14:paraId="75F3B3CF" w14:textId="77777777" w:rsidTr="0037470B">
        <w:trPr>
          <w:trHeight w:val="694"/>
        </w:trPr>
        <w:tc>
          <w:tcPr>
            <w:tcW w:w="2634" w:type="dxa"/>
          </w:tcPr>
          <w:p w14:paraId="1171B78B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29B19F9" w14:textId="693C75C5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1A18BC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2340546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9A32654" w14:textId="77777777" w:rsidTr="0037470B">
        <w:trPr>
          <w:trHeight w:val="416"/>
        </w:trPr>
        <w:tc>
          <w:tcPr>
            <w:tcW w:w="2634" w:type="dxa"/>
          </w:tcPr>
          <w:p w14:paraId="214600B7" w14:textId="77777777" w:rsidR="00735545" w:rsidRPr="00B26441" w:rsidRDefault="00735545" w:rsidP="0037470B"/>
        </w:tc>
        <w:tc>
          <w:tcPr>
            <w:tcW w:w="836" w:type="dxa"/>
          </w:tcPr>
          <w:p w14:paraId="1596315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DEFADAC" w14:textId="77777777" w:rsidR="00735545" w:rsidRPr="00B26441" w:rsidRDefault="00735545" w:rsidP="0037470B"/>
        </w:tc>
        <w:tc>
          <w:tcPr>
            <w:tcW w:w="4750" w:type="dxa"/>
          </w:tcPr>
          <w:p w14:paraId="2EE67BDF" w14:textId="77777777" w:rsidR="00735545" w:rsidRPr="00B26441" w:rsidRDefault="00735545" w:rsidP="0037470B"/>
        </w:tc>
        <w:tc>
          <w:tcPr>
            <w:tcW w:w="964" w:type="dxa"/>
          </w:tcPr>
          <w:p w14:paraId="5B2AF26D" w14:textId="77777777" w:rsidR="00735545" w:rsidRPr="00B26441" w:rsidRDefault="00735545" w:rsidP="0037470B"/>
        </w:tc>
      </w:tr>
      <w:tr w:rsidR="00735545" w:rsidRPr="00B26441" w14:paraId="228A5B0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302191E" w14:textId="77777777" w:rsidR="00735545" w:rsidRPr="00B26441" w:rsidRDefault="00735545" w:rsidP="0037470B"/>
        </w:tc>
      </w:tr>
      <w:tr w:rsidR="00735545" w:rsidRPr="00B26441" w14:paraId="07C8D69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0D21DAA" w14:textId="77777777" w:rsidR="00735545" w:rsidRPr="00B26441" w:rsidRDefault="00735545" w:rsidP="0037470B"/>
        </w:tc>
      </w:tr>
      <w:tr w:rsidR="00735545" w:rsidRPr="00B26441" w14:paraId="5A8C9E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DDB59A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5349C9A" w14:textId="77777777" w:rsidTr="00DF5E2D">
        <w:trPr>
          <w:trHeight w:val="138"/>
        </w:trPr>
        <w:tc>
          <w:tcPr>
            <w:tcW w:w="2634" w:type="dxa"/>
          </w:tcPr>
          <w:p w14:paraId="5FB3025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16EA916" w14:textId="77777777" w:rsidR="00735545" w:rsidRPr="00B26441" w:rsidRDefault="00735545" w:rsidP="0037470B"/>
        </w:tc>
        <w:tc>
          <w:tcPr>
            <w:tcW w:w="948" w:type="dxa"/>
          </w:tcPr>
          <w:p w14:paraId="3D59A222" w14:textId="77777777" w:rsidR="00735545" w:rsidRPr="00B26441" w:rsidRDefault="00735545" w:rsidP="0037470B"/>
        </w:tc>
        <w:tc>
          <w:tcPr>
            <w:tcW w:w="4750" w:type="dxa"/>
          </w:tcPr>
          <w:p w14:paraId="32ADD6FB" w14:textId="77777777" w:rsidR="00735545" w:rsidRPr="00B26441" w:rsidRDefault="00735545" w:rsidP="0037470B"/>
        </w:tc>
        <w:tc>
          <w:tcPr>
            <w:tcW w:w="964" w:type="dxa"/>
          </w:tcPr>
          <w:p w14:paraId="521D32D9" w14:textId="77777777" w:rsidR="00735545" w:rsidRPr="00B26441" w:rsidRDefault="00735545" w:rsidP="0037470B"/>
        </w:tc>
      </w:tr>
      <w:tr w:rsidR="00735545" w:rsidRPr="00611289" w14:paraId="5E099CE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E689DC2" w14:textId="272F4621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78DED6" w14:textId="77777777" w:rsidR="00735545" w:rsidRPr="00611289" w:rsidRDefault="00735545" w:rsidP="0037470B"/>
        </w:tc>
      </w:tr>
      <w:tr w:rsidR="00735545" w:rsidRPr="00B26441" w14:paraId="4E86515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1D4DF46" w14:textId="649F0AD5" w:rsidR="00735545" w:rsidRPr="00B26441" w:rsidRDefault="00735545" w:rsidP="00DF5E2D">
            <w:r w:rsidRPr="00B26441">
              <w:rPr>
                <w:color w:val="000000"/>
              </w:rPr>
              <w:t>__ __________ 20</w:t>
            </w:r>
            <w:r w:rsidR="001A18BC">
              <w:rPr>
                <w:color w:val="000000"/>
              </w:rPr>
              <w:t>25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7D969B" w14:textId="77777777" w:rsidTr="0037470B">
        <w:trPr>
          <w:trHeight w:val="138"/>
        </w:trPr>
        <w:tc>
          <w:tcPr>
            <w:tcW w:w="2634" w:type="dxa"/>
          </w:tcPr>
          <w:p w14:paraId="11EBCA22" w14:textId="77777777" w:rsidR="00735545" w:rsidRPr="00B26441" w:rsidRDefault="00735545" w:rsidP="0037470B"/>
        </w:tc>
        <w:tc>
          <w:tcPr>
            <w:tcW w:w="836" w:type="dxa"/>
          </w:tcPr>
          <w:p w14:paraId="1DB6251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FB89ED1" w14:textId="77777777" w:rsidR="00735545" w:rsidRPr="00B26441" w:rsidRDefault="00735545" w:rsidP="0037470B"/>
        </w:tc>
        <w:tc>
          <w:tcPr>
            <w:tcW w:w="4750" w:type="dxa"/>
          </w:tcPr>
          <w:p w14:paraId="18B1A71F" w14:textId="77777777" w:rsidR="00735545" w:rsidRPr="00B26441" w:rsidRDefault="00735545" w:rsidP="0037470B"/>
        </w:tc>
        <w:tc>
          <w:tcPr>
            <w:tcW w:w="964" w:type="dxa"/>
          </w:tcPr>
          <w:p w14:paraId="72651904" w14:textId="77777777" w:rsidR="00735545" w:rsidRPr="00B26441" w:rsidRDefault="00735545" w:rsidP="0037470B"/>
        </w:tc>
      </w:tr>
      <w:tr w:rsidR="00735545" w:rsidRPr="00B26441" w14:paraId="6E6927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C077E5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687AF9F" w14:textId="4814DC28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1A18BC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1A18BC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031D0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32010D0" w14:textId="5B7102FB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F1764AB" w14:textId="77777777" w:rsidTr="0037470B">
        <w:trPr>
          <w:trHeight w:val="138"/>
        </w:trPr>
        <w:tc>
          <w:tcPr>
            <w:tcW w:w="2634" w:type="dxa"/>
          </w:tcPr>
          <w:p w14:paraId="62112AE2" w14:textId="77777777" w:rsidR="00735545" w:rsidRPr="00B26441" w:rsidRDefault="00735545" w:rsidP="0037470B"/>
        </w:tc>
        <w:tc>
          <w:tcPr>
            <w:tcW w:w="836" w:type="dxa"/>
          </w:tcPr>
          <w:p w14:paraId="47A7052E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7E90D2" w14:textId="77777777" w:rsidR="00735545" w:rsidRPr="00B26441" w:rsidRDefault="00735545" w:rsidP="0037470B"/>
        </w:tc>
        <w:tc>
          <w:tcPr>
            <w:tcW w:w="4750" w:type="dxa"/>
          </w:tcPr>
          <w:p w14:paraId="2B86C3B3" w14:textId="77777777" w:rsidR="00735545" w:rsidRPr="00B26441" w:rsidRDefault="00735545" w:rsidP="0037470B"/>
        </w:tc>
        <w:tc>
          <w:tcPr>
            <w:tcW w:w="964" w:type="dxa"/>
          </w:tcPr>
          <w:p w14:paraId="6C0E63CB" w14:textId="77777777" w:rsidR="00735545" w:rsidRPr="00B26441" w:rsidRDefault="00735545" w:rsidP="0037470B"/>
        </w:tc>
      </w:tr>
      <w:tr w:rsidR="00735545" w:rsidRPr="00B26441" w14:paraId="786E3FDD" w14:textId="77777777" w:rsidTr="0037470B">
        <w:trPr>
          <w:trHeight w:val="694"/>
        </w:trPr>
        <w:tc>
          <w:tcPr>
            <w:tcW w:w="2634" w:type="dxa"/>
          </w:tcPr>
          <w:p w14:paraId="3F7DF32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E4E7F8" w14:textId="5E82D12F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1A18BC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31A3EAAA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0B210766" w14:textId="77777777" w:rsidTr="0037470B">
        <w:trPr>
          <w:trHeight w:val="416"/>
        </w:trPr>
        <w:tc>
          <w:tcPr>
            <w:tcW w:w="2634" w:type="dxa"/>
          </w:tcPr>
          <w:p w14:paraId="389505C2" w14:textId="77777777" w:rsidR="00735545" w:rsidRPr="00B26441" w:rsidRDefault="00735545" w:rsidP="0037470B"/>
        </w:tc>
        <w:tc>
          <w:tcPr>
            <w:tcW w:w="836" w:type="dxa"/>
          </w:tcPr>
          <w:p w14:paraId="480AC2B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FDC94C9" w14:textId="77777777" w:rsidR="00735545" w:rsidRPr="00B26441" w:rsidRDefault="00735545" w:rsidP="0037470B"/>
        </w:tc>
        <w:tc>
          <w:tcPr>
            <w:tcW w:w="4750" w:type="dxa"/>
          </w:tcPr>
          <w:p w14:paraId="2C44C69A" w14:textId="77777777" w:rsidR="00735545" w:rsidRPr="00B26441" w:rsidRDefault="00735545" w:rsidP="0037470B"/>
        </w:tc>
        <w:tc>
          <w:tcPr>
            <w:tcW w:w="964" w:type="dxa"/>
          </w:tcPr>
          <w:p w14:paraId="6583C4C8" w14:textId="77777777" w:rsidR="00735545" w:rsidRPr="00B26441" w:rsidRDefault="00735545" w:rsidP="0037470B"/>
        </w:tc>
      </w:tr>
      <w:tr w:rsidR="00735545" w:rsidRPr="00B26441" w14:paraId="739C6046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D258643" w14:textId="77777777" w:rsidR="00735545" w:rsidRPr="00B26441" w:rsidRDefault="00735545" w:rsidP="0037470B"/>
        </w:tc>
      </w:tr>
      <w:tr w:rsidR="00735545" w:rsidRPr="00B26441" w14:paraId="46D1CDC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1265683" w14:textId="77777777" w:rsidR="00735545" w:rsidRPr="00B26441" w:rsidRDefault="00735545" w:rsidP="0037470B"/>
        </w:tc>
      </w:tr>
      <w:tr w:rsidR="00735545" w:rsidRPr="00B26441" w14:paraId="7047DC8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9D15F7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675E75E3" w14:textId="77777777" w:rsidTr="00DF5E2D">
        <w:trPr>
          <w:trHeight w:val="138"/>
        </w:trPr>
        <w:tc>
          <w:tcPr>
            <w:tcW w:w="2634" w:type="dxa"/>
          </w:tcPr>
          <w:p w14:paraId="0FE301F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2CFA7D1" w14:textId="77777777" w:rsidR="00735545" w:rsidRPr="00B26441" w:rsidRDefault="00735545" w:rsidP="0037470B"/>
        </w:tc>
        <w:tc>
          <w:tcPr>
            <w:tcW w:w="948" w:type="dxa"/>
          </w:tcPr>
          <w:p w14:paraId="4365C827" w14:textId="77777777" w:rsidR="00735545" w:rsidRPr="00B26441" w:rsidRDefault="00735545" w:rsidP="0037470B"/>
        </w:tc>
        <w:tc>
          <w:tcPr>
            <w:tcW w:w="4750" w:type="dxa"/>
          </w:tcPr>
          <w:p w14:paraId="32BC6818" w14:textId="77777777" w:rsidR="00735545" w:rsidRPr="00B26441" w:rsidRDefault="00735545" w:rsidP="0037470B"/>
        </w:tc>
        <w:tc>
          <w:tcPr>
            <w:tcW w:w="964" w:type="dxa"/>
          </w:tcPr>
          <w:p w14:paraId="00F23817" w14:textId="77777777" w:rsidR="00735545" w:rsidRPr="00B26441" w:rsidRDefault="00735545" w:rsidP="0037470B"/>
        </w:tc>
      </w:tr>
      <w:tr w:rsidR="00735545" w:rsidRPr="00611289" w14:paraId="0401AF7C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DDD73C3" w14:textId="770A88C8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3AECD2B" w14:textId="77777777" w:rsidR="00735545" w:rsidRPr="00611289" w:rsidRDefault="00735545" w:rsidP="0037470B"/>
        </w:tc>
      </w:tr>
      <w:tr w:rsidR="00735545" w:rsidRPr="00B26441" w14:paraId="0E491A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B5D8C0" w14:textId="1FD9F1F0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1A18BC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2558B3E" w14:textId="77777777" w:rsidTr="0037470B">
        <w:trPr>
          <w:trHeight w:val="138"/>
        </w:trPr>
        <w:tc>
          <w:tcPr>
            <w:tcW w:w="2634" w:type="dxa"/>
          </w:tcPr>
          <w:p w14:paraId="257C8922" w14:textId="77777777" w:rsidR="00735545" w:rsidRPr="00B26441" w:rsidRDefault="00735545" w:rsidP="0037470B"/>
        </w:tc>
        <w:tc>
          <w:tcPr>
            <w:tcW w:w="836" w:type="dxa"/>
          </w:tcPr>
          <w:p w14:paraId="35A59DB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DA05072" w14:textId="77777777" w:rsidR="00735545" w:rsidRPr="00B26441" w:rsidRDefault="00735545" w:rsidP="0037470B"/>
        </w:tc>
        <w:tc>
          <w:tcPr>
            <w:tcW w:w="4750" w:type="dxa"/>
          </w:tcPr>
          <w:p w14:paraId="7A3AEC85" w14:textId="77777777" w:rsidR="00735545" w:rsidRPr="00B26441" w:rsidRDefault="00735545" w:rsidP="0037470B"/>
        </w:tc>
        <w:tc>
          <w:tcPr>
            <w:tcW w:w="964" w:type="dxa"/>
          </w:tcPr>
          <w:p w14:paraId="4190929E" w14:textId="77777777" w:rsidR="00735545" w:rsidRPr="00B26441" w:rsidRDefault="00735545" w:rsidP="0037470B"/>
        </w:tc>
      </w:tr>
      <w:tr w:rsidR="00735545" w:rsidRPr="00B26441" w14:paraId="24BEA9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CBAD2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EBF8784" w14:textId="31653F32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1A18BC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>-202</w:t>
            </w:r>
            <w:r w:rsidR="001A18BC">
              <w:rPr>
                <w:color w:val="000000"/>
              </w:rPr>
              <w:t>7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51BD4DF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17C1EFB" w14:textId="09265719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BB91EC8" w14:textId="77777777" w:rsidTr="0037470B">
        <w:trPr>
          <w:trHeight w:val="138"/>
        </w:trPr>
        <w:tc>
          <w:tcPr>
            <w:tcW w:w="2634" w:type="dxa"/>
          </w:tcPr>
          <w:p w14:paraId="6664BAD8" w14:textId="77777777" w:rsidR="00735545" w:rsidRPr="00B26441" w:rsidRDefault="00735545" w:rsidP="0037470B"/>
        </w:tc>
        <w:tc>
          <w:tcPr>
            <w:tcW w:w="836" w:type="dxa"/>
          </w:tcPr>
          <w:p w14:paraId="4160E09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C93C3F6" w14:textId="77777777" w:rsidR="00735545" w:rsidRPr="00B26441" w:rsidRDefault="00735545" w:rsidP="0037470B"/>
        </w:tc>
        <w:tc>
          <w:tcPr>
            <w:tcW w:w="4750" w:type="dxa"/>
          </w:tcPr>
          <w:p w14:paraId="0BD1916E" w14:textId="77777777" w:rsidR="00735545" w:rsidRPr="00B26441" w:rsidRDefault="00735545" w:rsidP="0037470B"/>
        </w:tc>
        <w:tc>
          <w:tcPr>
            <w:tcW w:w="964" w:type="dxa"/>
          </w:tcPr>
          <w:p w14:paraId="01C4F35E" w14:textId="77777777" w:rsidR="00735545" w:rsidRPr="00B26441" w:rsidRDefault="00735545" w:rsidP="0037470B"/>
        </w:tc>
      </w:tr>
      <w:tr w:rsidR="00735545" w:rsidRPr="00B26441" w14:paraId="1F4B3E80" w14:textId="77777777" w:rsidTr="0037470B">
        <w:trPr>
          <w:trHeight w:val="694"/>
        </w:trPr>
        <w:tc>
          <w:tcPr>
            <w:tcW w:w="2634" w:type="dxa"/>
          </w:tcPr>
          <w:p w14:paraId="07DEE3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CC4FED7" w14:textId="7D2F61CD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1A18BC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  №  __</w:t>
            </w:r>
          </w:p>
          <w:p w14:paraId="7C713D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24A96CC6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12BEAB38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4D9A07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B27156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21B040C1" w14:textId="77777777" w:rsidTr="00B413A1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413A1">
        <w:trPr>
          <w:trHeight w:hRule="exact" w:val="559"/>
        </w:trPr>
        <w:tc>
          <w:tcPr>
            <w:tcW w:w="2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286683EF" w:rsidR="00616101" w:rsidRPr="00616101" w:rsidRDefault="003C3A7E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Б1.О.11</w:t>
            </w:r>
          </w:p>
        </w:tc>
      </w:tr>
      <w:tr w:rsidR="00616101" w:rsidRPr="00964C47" w14:paraId="19D653B5" w14:textId="77777777" w:rsidTr="00B413A1">
        <w:trPr>
          <w:trHeight w:hRule="exact" w:val="33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413A1">
        <w:trPr>
          <w:trHeight w:hRule="exact" w:val="2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413A1">
        <w:trPr>
          <w:trHeight w:hRule="exact" w:val="56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413A1">
        <w:trPr>
          <w:trHeight w:hRule="exact" w:val="56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413A1">
        <w:trPr>
          <w:trHeight w:hRule="exact" w:val="57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2199CCD9" w:rsidR="00616101" w:rsidRPr="004C7043" w:rsidRDefault="003C3A7E" w:rsidP="0070179A">
            <w:r>
              <w:t>Сопротивление материалов</w:t>
            </w:r>
          </w:p>
        </w:tc>
      </w:tr>
      <w:tr w:rsidR="00135214" w14:paraId="740BDA26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6CAA8" w14:textId="22062C97" w:rsidR="00135214" w:rsidRPr="004C7043" w:rsidRDefault="00135214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695C6E" w14:textId="24EC8E48" w:rsidR="00135214" w:rsidRDefault="003C3A7E" w:rsidP="0070179A">
            <w:r>
              <w:t>Детали машин и основы конструирования</w:t>
            </w:r>
          </w:p>
        </w:tc>
      </w:tr>
      <w:tr w:rsidR="00616101" w14:paraId="0934B765" w14:textId="77777777" w:rsidTr="00B413A1">
        <w:trPr>
          <w:gridAfter w:val="8"/>
          <w:wAfter w:w="5400" w:type="dxa"/>
          <w:trHeight w:hRule="exact" w:val="138"/>
        </w:trPr>
        <w:tc>
          <w:tcPr>
            <w:tcW w:w="753" w:type="dxa"/>
          </w:tcPr>
          <w:p w14:paraId="1A6365E9" w14:textId="77777777" w:rsidR="00616101" w:rsidRDefault="00616101" w:rsidP="00594DA2"/>
        </w:tc>
        <w:tc>
          <w:tcPr>
            <w:tcW w:w="453" w:type="dxa"/>
            <w:gridSpan w:val="2"/>
          </w:tcPr>
          <w:p w14:paraId="72495231" w14:textId="77777777" w:rsidR="00616101" w:rsidRDefault="00616101" w:rsidP="00594DA2"/>
        </w:tc>
        <w:tc>
          <w:tcPr>
            <w:tcW w:w="1379" w:type="dxa"/>
            <w:gridSpan w:val="2"/>
          </w:tcPr>
          <w:p w14:paraId="01E304A3" w14:textId="77777777" w:rsidR="00616101" w:rsidRDefault="00616101" w:rsidP="00594DA2"/>
        </w:tc>
        <w:tc>
          <w:tcPr>
            <w:tcW w:w="1632" w:type="dxa"/>
            <w:gridSpan w:val="3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413A1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135214">
        <w:trPr>
          <w:trHeight w:hRule="exact" w:val="58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0EEF7BE0" w:rsidR="00DA7A37" w:rsidRPr="00527765" w:rsidRDefault="00230F32" w:rsidP="005277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</w:t>
            </w:r>
            <w:r w:rsidR="001A18BC">
              <w:rPr>
                <w:b/>
                <w:color w:val="000000"/>
              </w:rPr>
              <w:t>-1</w:t>
            </w:r>
            <w:r w:rsidR="00964740">
              <w:rPr>
                <w:b/>
                <w:color w:val="000000"/>
              </w:rPr>
              <w:t>: 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      </w:r>
          </w:p>
        </w:tc>
      </w:tr>
      <w:tr w:rsidR="00A256AD" w:rsidRPr="000174E6" w14:paraId="4BC54A69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BE7457C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413A1">
        <w:trPr>
          <w:trHeight w:hRule="exact" w:val="1066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413A1">
        <w:trPr>
          <w:trHeight w:hRule="exact" w:val="76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413A1">
        <w:trPr>
          <w:trHeight w:hRule="exact" w:val="56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62C7" w14:textId="3261892E" w:rsidR="00A256AD" w:rsidRDefault="00A256AD" w:rsidP="00CF5400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  <w:p w14:paraId="39C235D3" w14:textId="209A0E68" w:rsidR="00B27156" w:rsidRPr="000174E6" w:rsidRDefault="00B27156" w:rsidP="00CF5400"/>
        </w:tc>
      </w:tr>
      <w:tr w:rsidR="004020C0" w:rsidRPr="000174E6" w14:paraId="4CB9C3C8" w14:textId="77777777" w:rsidTr="00B413A1">
        <w:trPr>
          <w:trHeight w:hRule="exact" w:val="43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413A1">
        <w:trPr>
          <w:trHeight w:hRule="exact" w:val="431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413A1">
        <w:trPr>
          <w:trHeight w:hRule="exact" w:val="40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27156">
        <w:trPr>
          <w:trHeight w:hRule="exact" w:val="55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62D86919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21871BEE" w14:textId="77777777" w:rsidTr="00B413A1">
        <w:trPr>
          <w:trHeight w:hRule="exact" w:val="138"/>
        </w:trPr>
        <w:tc>
          <w:tcPr>
            <w:tcW w:w="753" w:type="dxa"/>
          </w:tcPr>
          <w:p w14:paraId="634E8F65" w14:textId="77777777" w:rsidR="004020C0" w:rsidRPr="000174E6" w:rsidRDefault="004020C0" w:rsidP="004020C0"/>
        </w:tc>
        <w:tc>
          <w:tcPr>
            <w:tcW w:w="210" w:type="dxa"/>
          </w:tcPr>
          <w:p w14:paraId="57DFF872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464B16B0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49B23FA5" w14:textId="77777777" w:rsidR="004020C0" w:rsidRPr="000174E6" w:rsidRDefault="004020C0" w:rsidP="004020C0"/>
        </w:tc>
        <w:tc>
          <w:tcPr>
            <w:tcW w:w="1501" w:type="dxa"/>
          </w:tcPr>
          <w:p w14:paraId="56407162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014AB1A5" w14:textId="77777777" w:rsidR="004020C0" w:rsidRPr="000174E6" w:rsidRDefault="004020C0" w:rsidP="004020C0"/>
        </w:tc>
        <w:tc>
          <w:tcPr>
            <w:tcW w:w="751" w:type="dxa"/>
          </w:tcPr>
          <w:p w14:paraId="298DAFC7" w14:textId="77777777" w:rsidR="004020C0" w:rsidRPr="000174E6" w:rsidRDefault="004020C0" w:rsidP="004020C0"/>
        </w:tc>
        <w:tc>
          <w:tcPr>
            <w:tcW w:w="627" w:type="dxa"/>
          </w:tcPr>
          <w:p w14:paraId="3B9D3EE9" w14:textId="77777777" w:rsidR="004020C0" w:rsidRPr="000174E6" w:rsidRDefault="004020C0" w:rsidP="004020C0"/>
        </w:tc>
        <w:tc>
          <w:tcPr>
            <w:tcW w:w="1001" w:type="dxa"/>
          </w:tcPr>
          <w:p w14:paraId="1A8338EA" w14:textId="77777777" w:rsidR="004020C0" w:rsidRPr="000174E6" w:rsidRDefault="004020C0" w:rsidP="004020C0"/>
        </w:tc>
        <w:tc>
          <w:tcPr>
            <w:tcW w:w="1126" w:type="dxa"/>
          </w:tcPr>
          <w:p w14:paraId="372B3715" w14:textId="77777777" w:rsidR="004020C0" w:rsidRPr="000174E6" w:rsidRDefault="004020C0" w:rsidP="004020C0"/>
        </w:tc>
        <w:tc>
          <w:tcPr>
            <w:tcW w:w="627" w:type="dxa"/>
          </w:tcPr>
          <w:p w14:paraId="0FED04D0" w14:textId="77777777" w:rsidR="004020C0" w:rsidRPr="000174E6" w:rsidRDefault="004020C0" w:rsidP="004020C0"/>
        </w:tc>
        <w:tc>
          <w:tcPr>
            <w:tcW w:w="376" w:type="dxa"/>
          </w:tcPr>
          <w:p w14:paraId="12DE4D6C" w14:textId="77777777" w:rsidR="004020C0" w:rsidRPr="000174E6" w:rsidRDefault="004020C0" w:rsidP="004020C0"/>
        </w:tc>
        <w:tc>
          <w:tcPr>
            <w:tcW w:w="881" w:type="dxa"/>
          </w:tcPr>
          <w:p w14:paraId="754CE200" w14:textId="77777777" w:rsidR="004020C0" w:rsidRPr="000174E6" w:rsidRDefault="004020C0" w:rsidP="004020C0"/>
        </w:tc>
      </w:tr>
      <w:tr w:rsidR="004020C0" w:rsidRPr="000174E6" w14:paraId="3B8D6710" w14:textId="77777777" w:rsidTr="00B413A1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36FE76C0" w14:textId="77777777" w:rsidR="00B27156" w:rsidRDefault="004401D2" w:rsidP="004020C0">
            <w:r>
              <w:br w:type="page"/>
            </w:r>
          </w:p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387D82" w:rsidRDefault="004020C0" w:rsidP="004020C0">
            <w:pPr>
              <w:jc w:val="right"/>
            </w:pPr>
            <w:r w:rsidRPr="00387D82">
              <w:rPr>
                <w:b/>
              </w:rPr>
              <w:lastRenderedPageBreak/>
              <w:t>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387D82" w:rsidRDefault="004020C0" w:rsidP="004020C0">
            <w:r w:rsidRPr="00387D82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387D82">
        <w:trPr>
          <w:trHeight w:hRule="exact" w:val="101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387D82" w:rsidRDefault="004C7043" w:rsidP="00055DFB">
            <w:pPr>
              <w:widowControl w:val="0"/>
              <w:jc w:val="right"/>
            </w:pPr>
            <w:r w:rsidRPr="00387D82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2965DBC7" w:rsidR="004C7043" w:rsidRPr="00387D82" w:rsidRDefault="00D1740D" w:rsidP="005D0CB8">
            <w:pPr>
              <w:widowControl w:val="0"/>
            </w:pPr>
            <w:r w:rsidRPr="00387D82">
              <w:rPr>
                <w:rStyle w:val="markedcontent"/>
              </w:rPr>
              <w:t>- основные понятия и законы механики и вытекающие из них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методы изучения равновесия и движения твердых тел и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механических систем: аксиомы статики; условия равновесия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различных систем сил; способы задания движения точки;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кинематические характеристики движения твердого тела;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дифференциальные уравнения движения точки; общие теоремы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динамики точки и системы (</w:t>
            </w:r>
            <w:r w:rsidR="001A18BC">
              <w:rPr>
                <w:rStyle w:val="markedcontent"/>
              </w:rPr>
              <w:t>ОПК-1</w:t>
            </w:r>
            <w:r w:rsidRPr="00387D82">
              <w:rPr>
                <w:rStyle w:val="markedcontent"/>
              </w:rPr>
              <w:t>.1)</w:t>
            </w:r>
          </w:p>
        </w:tc>
      </w:tr>
      <w:tr w:rsidR="004020C0" w:rsidRPr="000174E6" w14:paraId="073234F3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A19E5" w14:textId="77777777" w:rsidR="004020C0" w:rsidRPr="00387D82" w:rsidRDefault="004020C0" w:rsidP="004020C0">
            <w:pPr>
              <w:jc w:val="right"/>
            </w:pPr>
            <w:r w:rsidRPr="00387D82">
              <w:rPr>
                <w:b/>
              </w:rPr>
              <w:t>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02403" w14:textId="77777777" w:rsidR="004020C0" w:rsidRPr="00387D82" w:rsidRDefault="004020C0" w:rsidP="004020C0">
            <w:r w:rsidRPr="00387D82">
              <w:rPr>
                <w:b/>
              </w:rPr>
              <w:t>Уметь:</w:t>
            </w:r>
          </w:p>
        </w:tc>
      </w:tr>
      <w:tr w:rsidR="004C7043" w:rsidRPr="000174E6" w14:paraId="31A97491" w14:textId="77777777" w:rsidTr="00387D82">
        <w:trPr>
          <w:trHeight w:hRule="exact" w:val="1273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4C7043" w:rsidRPr="00387D82" w:rsidRDefault="004C7043" w:rsidP="00055DFB">
            <w:pPr>
              <w:widowControl w:val="0"/>
              <w:jc w:val="right"/>
            </w:pPr>
            <w:r w:rsidRPr="00387D82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A770" w14:textId="65F66DB7" w:rsidR="004C7043" w:rsidRPr="00387D82" w:rsidRDefault="00D1740D" w:rsidP="005D0CB8">
            <w:pPr>
              <w:widowControl w:val="0"/>
            </w:pPr>
            <w:r w:rsidRPr="00387D82">
              <w:rPr>
                <w:rStyle w:val="markedcontent"/>
              </w:rPr>
              <w:t>- связывать с законами механики, повседневно наблюдаемые в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реальной жизни движения материальных тел; выделять из общей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конструкции сложного механизма модели и схемы, составлять и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исследовать для них замкнутые системы уравнений; строить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математические модели при исследовании движения тел;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выделять конкретное физическое содержание в прикладных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задачах будущей деятельности (</w:t>
            </w:r>
            <w:r w:rsidR="001A18BC">
              <w:rPr>
                <w:rStyle w:val="markedcontent"/>
              </w:rPr>
              <w:t>ОПК-1</w:t>
            </w:r>
            <w:r w:rsidRPr="00387D82">
              <w:rPr>
                <w:rStyle w:val="markedcontent"/>
              </w:rPr>
              <w:t>.2)</w:t>
            </w:r>
          </w:p>
        </w:tc>
      </w:tr>
      <w:tr w:rsidR="004020C0" w:rsidRPr="000174E6" w14:paraId="6CB75AE6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4020C0" w:rsidRPr="00387D82" w:rsidRDefault="004020C0" w:rsidP="004020C0">
            <w:pPr>
              <w:jc w:val="right"/>
            </w:pPr>
            <w:r w:rsidRPr="00387D82">
              <w:rPr>
                <w:b/>
              </w:rPr>
              <w:t>3.3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4020C0" w:rsidRPr="00387D82" w:rsidRDefault="004020C0" w:rsidP="004020C0">
            <w:r w:rsidRPr="00387D82">
              <w:rPr>
                <w:b/>
              </w:rPr>
              <w:t>Владеть:</w:t>
            </w:r>
          </w:p>
        </w:tc>
      </w:tr>
      <w:tr w:rsidR="004C7043" w:rsidRPr="005D0CB8" w14:paraId="53C12EEF" w14:textId="77777777" w:rsidTr="00B413A1">
        <w:trPr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4C7043" w:rsidRPr="00387D82" w:rsidRDefault="004C7043" w:rsidP="004020C0">
            <w:pPr>
              <w:jc w:val="right"/>
            </w:pPr>
            <w:r w:rsidRPr="00387D82">
              <w:t>3.3.1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4415D2D2" w:rsidR="004C7043" w:rsidRPr="00387D82" w:rsidRDefault="00387D82" w:rsidP="005D0CB8">
            <w:pPr>
              <w:jc w:val="both"/>
            </w:pPr>
            <w:r w:rsidRPr="00387D82">
              <w:rPr>
                <w:rStyle w:val="markedcontent"/>
              </w:rPr>
              <w:t>- методами использования основных законов естественнонаучных дисциплин в профессиональной деятельности (</w:t>
            </w:r>
            <w:r w:rsidR="001A18BC">
              <w:rPr>
                <w:rStyle w:val="markedcontent"/>
              </w:rPr>
              <w:t>ОПК-1</w:t>
            </w:r>
            <w:r w:rsidRPr="00387D82">
              <w:rPr>
                <w:rStyle w:val="markedcontent"/>
              </w:rPr>
              <w:t>.3)</w:t>
            </w:r>
          </w:p>
        </w:tc>
      </w:tr>
    </w:tbl>
    <w:p w14:paraId="62F5A34F" w14:textId="737A47CD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p w14:paraId="658F5CC5" w14:textId="77777777" w:rsidR="00624E52" w:rsidRDefault="00624E52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5F150F97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194D6683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A64C787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837A42" w:rsidRPr="004F7009" w14:paraId="048163D2" w14:textId="77777777" w:rsidTr="00830224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482B0FE0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Pr="00851D12">
              <w:t xml:space="preserve">основные понятия и аксиомы механики, операции с системами сил, действующими на твердое тело. </w:t>
            </w:r>
            <w:r w:rsidRPr="00851D12">
              <w:rPr>
                <w:color w:val="000000"/>
              </w:rPr>
              <w:t>Основы статики. Сила, классификация сил. Сосредоточенные и распределённые силы. Проекция силы на ось и на плоскост</w:t>
            </w:r>
            <w:r w:rsidR="00830224" w:rsidRPr="00851D12">
              <w:rPr>
                <w:color w:val="000000"/>
              </w:rPr>
              <w:t xml:space="preserve">ь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1D6971B6" w:rsidR="00837A42" w:rsidRPr="004F7009" w:rsidRDefault="00931583" w:rsidP="0037011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90E97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4F5ADA73" w:rsidR="00837A42" w:rsidRDefault="001A18BC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30AB1" w14:textId="77777777" w:rsidR="00837A42" w:rsidRPr="000F6F29" w:rsidRDefault="00837A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93DEF7C" w14:textId="77777777" w:rsidR="00837A42" w:rsidRPr="000F6F29" w:rsidRDefault="00837A42" w:rsidP="006B70DE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 w:rsidR="006B70DE"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3ACC8385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931583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2AF98B39" w:rsidR="00931583" w:rsidRPr="00851D12" w:rsidRDefault="00931583" w:rsidP="00931583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0548C034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  <w:r w:rsidRPr="0068568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12282501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7599717F" w:rsidR="00931583" w:rsidRPr="004F7009" w:rsidRDefault="001A18BC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22B14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2B843D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D2088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34E24BF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931583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931583" w:rsidRPr="00851D12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158D2B70" w:rsidR="00931583" w:rsidRDefault="00931583" w:rsidP="00931583">
            <w:pPr>
              <w:jc w:val="center"/>
            </w:pPr>
            <w:r w:rsidRPr="0068568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7DD14FB7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2166984A" w:rsidR="00931583" w:rsidRDefault="001A18BC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F81E8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C2775A6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D94F60" w14:textId="77777777" w:rsidR="00931583" w:rsidRPr="00C25CA0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4CD9CC84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6D0F0964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60357173" w:rsidR="00931583" w:rsidRPr="004F7009" w:rsidRDefault="00931583" w:rsidP="00931583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397AAEB0" w:rsidR="00931583" w:rsidRDefault="00931583" w:rsidP="00931583">
            <w:pPr>
              <w:jc w:val="center"/>
            </w:pPr>
            <w:r w:rsidRPr="00A75A2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5CA55C64" w:rsidR="00931583" w:rsidRDefault="001A18BC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0A09DA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528F0B3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EA6CA48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931583" w:rsidRPr="009D2E3F" w:rsidRDefault="00931583" w:rsidP="00931583">
            <w:pPr>
              <w:rPr>
                <w:b/>
                <w:color w:val="000000"/>
              </w:rPr>
            </w:pPr>
          </w:p>
        </w:tc>
      </w:tr>
      <w:tr w:rsidR="00931583" w:rsidRPr="004F7009" w14:paraId="4CC6BF8E" w14:textId="77777777" w:rsidTr="00AA24BA">
        <w:trPr>
          <w:trHeight w:val="11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621E0BDB" w:rsidR="00931583" w:rsidRPr="004F7009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4EF9CA5D" w:rsidR="00931583" w:rsidRDefault="00931583" w:rsidP="00931583">
            <w:pPr>
              <w:jc w:val="center"/>
            </w:pPr>
            <w:r w:rsidRPr="00A75A2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5AA6E074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0F6CDE00" w:rsidR="00931583" w:rsidRDefault="001A18BC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D53B5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D0FAFA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FA6ABDE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14:paraId="5EFF6F9D" w14:textId="77777777" w:rsidR="00931583" w:rsidRDefault="00931583" w:rsidP="00931583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5DB2C12E" w14:textId="77777777" w:rsidR="00931583" w:rsidRDefault="00931583" w:rsidP="00931583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123939D1" w14:textId="2DA9DD33" w:rsidR="00931583" w:rsidRPr="00C25CA0" w:rsidRDefault="00931583" w:rsidP="00931583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931583" w:rsidRPr="009D2E3F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43EAB475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77777777" w:rsidR="00931583" w:rsidRPr="004F7009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108CE413" w:rsidR="00931583" w:rsidRDefault="00931583" w:rsidP="00931583">
            <w:pPr>
              <w:jc w:val="center"/>
            </w:pPr>
            <w:r w:rsidRPr="00A75A2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3E960B83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6FA2EF82" w:rsidR="00931583" w:rsidRDefault="001A18BC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7360F220" w14:textId="0E98D3AA" w:rsidR="00931583" w:rsidRDefault="00931583" w:rsidP="0093158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5B85F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CEF135D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C6C47C" w14:textId="77777777" w:rsidR="00931583" w:rsidRPr="00C25CA0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11AF32DC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931583" w:rsidRPr="004F7009" w14:paraId="2BAC1860" w14:textId="77777777" w:rsidTr="00DE3BFA">
        <w:trPr>
          <w:trHeight w:hRule="exact" w:val="127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931583" w:rsidRPr="00A335B6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28B0FBFC" w:rsidR="00931583" w:rsidRPr="00ED406B" w:rsidRDefault="00931583" w:rsidP="00931583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>. Выполнение аудиторной письменной</w:t>
            </w:r>
            <w:r w:rsidR="00AA24BA">
              <w:rPr>
                <w:color w:val="000000"/>
              </w:rPr>
              <w:t xml:space="preserve"> контрольной </w:t>
            </w:r>
            <w:r>
              <w:rPr>
                <w:color w:val="000000"/>
              </w:rPr>
              <w:t>работы</w:t>
            </w:r>
            <w:r w:rsidR="00DE3BFA">
              <w:rPr>
                <w:color w:val="000000"/>
              </w:rPr>
              <w:t xml:space="preserve">. Подведение итогов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07E51CA3" w:rsidR="00931583" w:rsidRDefault="00931583" w:rsidP="00931583">
            <w:pPr>
              <w:jc w:val="center"/>
            </w:pPr>
            <w:r>
              <w:rPr>
                <w:b/>
                <w:color w:val="000000"/>
              </w:rPr>
              <w:t>2/</w:t>
            </w:r>
            <w:r w:rsidR="00AA24BA">
              <w:rPr>
                <w:b/>
                <w:color w:val="000000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6E4026F4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07340A40" w:rsidR="00931583" w:rsidRDefault="001A18BC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5A0B80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E77F163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3E381B" w14:textId="4A742C2B" w:rsidR="00931583" w:rsidRPr="00C25CA0" w:rsidRDefault="00931583" w:rsidP="0093158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931583" w:rsidRPr="004F7009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931583" w:rsidRPr="004F7009" w:rsidRDefault="00931583" w:rsidP="00931583">
            <w:pPr>
              <w:jc w:val="center"/>
              <w:rPr>
                <w:color w:val="000000"/>
              </w:rPr>
            </w:pPr>
          </w:p>
        </w:tc>
      </w:tr>
      <w:tr w:rsidR="00931583" w:rsidRPr="004F7009" w14:paraId="44972C6F" w14:textId="77777777" w:rsidTr="00931583">
        <w:trPr>
          <w:trHeight w:hRule="exact" w:val="127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931583" w:rsidRPr="00B83E08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65CF5937" w:rsidR="00931583" w:rsidRPr="00ED406B" w:rsidRDefault="00931583" w:rsidP="0093158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5E9E8CE3" w:rsidR="00931583" w:rsidRDefault="00931583" w:rsidP="00931583">
            <w:pPr>
              <w:jc w:val="center"/>
            </w:pPr>
            <w:r w:rsidRPr="00E81335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01E5DF3E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4B86C137" w:rsidR="00931583" w:rsidRDefault="001A18BC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F5827D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59BB612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6704F91" w14:textId="5AE8A6D1" w:rsidR="00931583" w:rsidRPr="00C25CA0" w:rsidRDefault="00931583" w:rsidP="0093158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</w:t>
            </w:r>
            <w:r w:rsidR="00DB6091">
              <w:rPr>
                <w:color w:val="000000"/>
                <w:lang w:eastAsia="en-US"/>
              </w:rPr>
              <w:t>-8.6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931583" w:rsidRPr="004F7009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931583" w:rsidRPr="004F7009" w:rsidRDefault="00931583" w:rsidP="00931583">
            <w:pPr>
              <w:jc w:val="center"/>
              <w:rPr>
                <w:color w:val="000000"/>
              </w:rPr>
            </w:pPr>
          </w:p>
        </w:tc>
      </w:tr>
      <w:tr w:rsidR="00931583" w:rsidRPr="004F7009" w14:paraId="23EB072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5EB7494C" w:rsidR="00931583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931583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479FF643" w:rsidR="00931583" w:rsidRDefault="00931583" w:rsidP="00931583">
            <w:pPr>
              <w:jc w:val="center"/>
            </w:pPr>
            <w:r>
              <w:rPr>
                <w:b/>
                <w:color w:val="000000"/>
              </w:rPr>
              <w:t>2/</w:t>
            </w:r>
            <w:r w:rsidR="00AA24BA">
              <w:rPr>
                <w:b/>
                <w:color w:val="000000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72EE9ABB" w:rsidR="00931583" w:rsidRPr="00B015D4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931583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931583" w:rsidRPr="00C25CA0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931583" w:rsidRPr="004F7009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931583" w:rsidRPr="004F7009" w:rsidRDefault="00931583" w:rsidP="00931583">
            <w:pPr>
              <w:jc w:val="center"/>
              <w:rPr>
                <w:color w:val="000000"/>
              </w:rPr>
            </w:pPr>
          </w:p>
        </w:tc>
      </w:tr>
    </w:tbl>
    <w:p w14:paraId="0A7DA2A9" w14:textId="77777777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2B818497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05385D">
        <w:trPr>
          <w:trHeight w:val="126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D5E51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C82A9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1176CB4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6AB1FA8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48E5BFC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30FBE76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AE827CA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74B490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E3D4073" w14:textId="3B8B21C4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DE4A60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30D83378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13B6054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DEB5946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8CC957E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7B8FCC0D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6940149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7024363" w14:textId="77777777"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7CDFD5B9" w14:textId="77777777" w:rsidR="000C25A6" w:rsidRPr="000C25A6" w:rsidRDefault="000C25A6" w:rsidP="000C25A6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32171338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3A490C4F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1F69F8AF" w14:textId="77777777" w:rsidR="000C25A6" w:rsidRPr="000C25A6" w:rsidRDefault="000C25A6" w:rsidP="000C25A6">
            <w:pPr>
              <w:widowControl w:val="0"/>
              <w:ind w:firstLine="567"/>
            </w:pPr>
            <w:r>
              <w:t>20. Теорема о параллельном переносе силы (метод Пуансо). Формулировка и доказательство. Привести примеры.</w:t>
            </w:r>
          </w:p>
          <w:p w14:paraId="3F761E14" w14:textId="77777777"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16CAA33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30CA4490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5AB52094" w14:textId="77777777"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1AFA68E" w14:textId="77777777" w:rsidR="005B07FE" w:rsidRDefault="000C25A6" w:rsidP="000C25A6">
            <w:pPr>
              <w:widowControl w:val="0"/>
              <w:ind w:firstLine="567"/>
            </w:pPr>
            <w:r>
              <w:lastRenderedPageBreak/>
              <w:t>25. Момент силы относительно оси.</w:t>
            </w:r>
          </w:p>
          <w:p w14:paraId="7A9578CA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347CA1A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042136DE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094299F3" w14:textId="2C39ECFB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B18B4B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DD9246C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E572490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2022A6A5" w14:textId="77777777"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14:paraId="6C5FC501" w14:textId="77777777"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386E2375" w14:textId="5D86537A"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2966A50B" w14:textId="4C627FE5" w:rsidR="00A535F5" w:rsidRP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1D65662" w14:textId="01608E37" w:rsidR="00A535F5" w:rsidRPr="00A535F5" w:rsidRDefault="00A535F5" w:rsidP="00A535F5">
            <w:r>
              <w:t xml:space="preserve">           37</w:t>
            </w:r>
            <w:r w:rsidRPr="00A535F5">
              <w:t xml:space="preserve">. Кинематика точки. </w:t>
            </w:r>
            <w:r w:rsidR="00460AC6"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 w:rsidR="00460AC6">
              <w:t>; частные и общий случаи движения точки и твердого тела;</w:t>
            </w:r>
          </w:p>
          <w:p w14:paraId="76BCE110" w14:textId="77777777" w:rsidR="00A535F5" w:rsidRPr="00A535F5" w:rsidRDefault="00A535F5" w:rsidP="00A535F5">
            <w:r>
              <w:t xml:space="preserve">           </w:t>
            </w: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7131F7E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3D95FE5E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1A8FA9A" w14:textId="77777777" w:rsidR="005F2562" w:rsidRDefault="005F2562" w:rsidP="005F2562">
            <w:r>
              <w:t xml:space="preserve">           </w:t>
            </w:r>
            <w:r w:rsidR="007D2053"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1E315127" w14:textId="0A9F887B" w:rsidR="00A535F5" w:rsidRPr="00A535F5" w:rsidRDefault="005F2562" w:rsidP="005F2562">
            <w:r>
              <w:t xml:space="preserve">           </w:t>
            </w:r>
            <w:r w:rsidR="007D2053"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6502F69E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DBC071B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71696C60" w14:textId="77777777"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46F8958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5F4F984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215233B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FF56607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457DAFB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978B11D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62F8EE3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9895CC6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5B90E9F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7729273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1691174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CF7A83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09BD8AB" w14:textId="6ADBD58F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36E5CE4" w14:textId="1D203F59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71A513D4" w14:textId="792B08AE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46C1E45" w14:textId="21202DE1"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98C7C9E" w14:textId="394CCCBF" w:rsidR="00825CF1" w:rsidRDefault="00825CF1" w:rsidP="007D2053">
            <w:pPr>
              <w:ind w:firstLine="709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E9CC69D" w14:textId="302176D8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D90DFF" w14:textId="7687BC6E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054C04C" w14:textId="626E55BD"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028D447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7A6753BA" w14:textId="27694017"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8295981" w14:textId="1FF4B171"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 xml:space="preserve">Динамика точки. Дифференциальные уравнения движения точки. </w:t>
            </w:r>
            <w:r w:rsidR="00460AC6">
              <w:t>Первая и вторая з</w:t>
            </w:r>
            <w:r w:rsidRPr="00490DE6">
              <w:t>адачи динамики точки</w:t>
            </w:r>
          </w:p>
          <w:p w14:paraId="0E06AC9E" w14:textId="0A791F1C"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58F2ED10" w14:textId="1FCE0729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lastRenderedPageBreak/>
              <w:t>70. Кинетическая энергия твёрдого тела, системы</w:t>
            </w:r>
          </w:p>
          <w:p w14:paraId="38E0EB3F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774B9BAA" w14:textId="411285D0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7EA45247" w14:textId="147C41AA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706F0B70" w14:textId="457786C4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4BD3EB89" w14:textId="12DB488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2D1FFE3E" w14:textId="77777777" w:rsidR="00460AC6" w:rsidRDefault="004060A5" w:rsidP="00460AC6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1922B88C" w14:textId="77777777" w:rsidR="00460AC6" w:rsidRDefault="00460AC6" w:rsidP="00460AC6">
            <w:pPr>
              <w:ind w:firstLine="709"/>
            </w:pPr>
            <w:r>
              <w:t>77. Аналитическая динамика</w:t>
            </w:r>
          </w:p>
          <w:p w14:paraId="35D3F33C" w14:textId="1209AACA" w:rsidR="00A535F5" w:rsidRPr="00460AC6" w:rsidRDefault="00460AC6" w:rsidP="00460AC6">
            <w:pPr>
              <w:ind w:firstLine="709"/>
              <w:rPr>
                <w:color w:val="000000"/>
              </w:rPr>
            </w:pPr>
            <w:r>
              <w:t>78. Теория удара</w:t>
            </w:r>
          </w:p>
        </w:tc>
      </w:tr>
      <w:tr w:rsidR="005B07FE" w14:paraId="262C78D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181268">
        <w:trPr>
          <w:trHeight w:hRule="exact" w:val="209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51FCF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B4C4BE6" w14:textId="640E7A0F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09086C48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32EC2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3DB6F3D7" w14:textId="5EB5BDD3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17DABC48" w14:textId="7D85BF32" w:rsidR="00970617" w:rsidRDefault="002D0856" w:rsidP="0018126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1EE0D667" w14:textId="77777777"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14:paraId="7D6FD59A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2F089EC6" w14:textId="77777777" w:rsidTr="00181268">
        <w:trPr>
          <w:trHeight w:hRule="exact" w:val="69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6AFF1" w14:textId="05DD1FA2" w:rsidR="005E0FC4" w:rsidRPr="00E71E19" w:rsidRDefault="005B07FE" w:rsidP="00181268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71218BA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01ACB01F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53AB8D" w14:textId="77777777" w:rsidR="00181268" w:rsidRDefault="00181268" w:rsidP="0018126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7CCDE3E5" w14:textId="0DE92FF2" w:rsidR="0087469F" w:rsidRDefault="00181268" w:rsidP="0018126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21B0507A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5D52C119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1C93F40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6CCA0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A4E938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color w:val="111111"/>
                <w:shd w:val="clear" w:color="auto" w:fill="FFFFFF"/>
              </w:rPr>
      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      </w:r>
          </w:p>
        </w:tc>
      </w:tr>
      <w:tr w:rsidR="005B07FE" w14:paraId="485CE14A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616A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9FB12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 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4E1AEAF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BBAD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B6D3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      </w:r>
          </w:p>
        </w:tc>
      </w:tr>
      <w:tr w:rsidR="005B07FE" w14:paraId="08D5620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5FBB2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85CB4E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691D4D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F6A14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58DE8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еоретической механики. Статика: учеб. пособие/ Моск. гос. ун-т печати им. Ивана Федорова – М.: МГУП имени Ивана Федорова, 2013. – 188 с.</w:t>
            </w:r>
          </w:p>
        </w:tc>
      </w:tr>
      <w:tr w:rsidR="008A5A99" w14:paraId="56B2411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055D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08EE7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>Лоскутов, Ю.В. Лекции по теоретической механике :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Библиогр. в кн. - ISBN 978-5-8158-1563-6; То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>
              <w:rPr>
                <w:rStyle w:val="aff9"/>
                <w:b w:val="0"/>
              </w:rPr>
              <w:t xml:space="preserve"> </w:t>
            </w:r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2986B5A4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92AF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710983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D2948F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43AB4050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3037EB">
              <w:rPr>
                <w:rFonts w:eastAsia="Andale Sans UI"/>
                <w:kern w:val="1"/>
                <w:szCs w:val="24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422356B8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6656997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="004F69C1" w:rsidRPr="003037EB">
              <w:rPr>
                <w:color w:val="000000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>ЭБС «Университетская библиотека on-line»</w:t>
            </w:r>
          </w:p>
        </w:tc>
      </w:tr>
      <w:tr w:rsidR="004F69C1" w14:paraId="61E5DEB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380FB8B5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295020E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lastRenderedPageBreak/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2B0448" w14:textId="77777777" w:rsidR="004F69C1" w:rsidRPr="00B26441" w:rsidRDefault="004F69C1" w:rsidP="004F69C1">
            <w:r w:rsidRPr="00B26441">
              <w:rPr>
                <w:color w:val="000000"/>
              </w:rPr>
              <w:t>7-zip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7B2333B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AE015" w14:textId="77777777" w:rsidR="004F69C1" w:rsidRPr="00B26441" w:rsidRDefault="004F69C1" w:rsidP="004F69C1">
            <w:r w:rsidRPr="00B26441">
              <w:rPr>
                <w:color w:val="000000"/>
              </w:rPr>
              <w:t>Adobe Reader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5AEEDDA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A64F" w14:textId="77777777" w:rsidR="004F69C1" w:rsidRPr="00B26441" w:rsidRDefault="004F69C1" w:rsidP="004F69C1">
            <w:r w:rsidRPr="00B26441">
              <w:rPr>
                <w:color w:val="000000"/>
              </w:rPr>
              <w:t>WinDjView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6F947B4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9CB33A" w14:textId="7C9725A4" w:rsidR="004F69C1" w:rsidRPr="00B26441" w:rsidRDefault="004F69C1" w:rsidP="004F69C1">
            <w:r w:rsidRPr="00B26441">
              <w:rPr>
                <w:color w:val="000000"/>
              </w:rPr>
              <w:t>OpenOffice - срок действия – неограниченно, вид лицензии – академическая Apache Software Foundation</w:t>
            </w:r>
          </w:p>
        </w:tc>
      </w:tr>
      <w:tr w:rsidR="004F69C1" w14:paraId="61167FE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FA36D5" w14:textId="77777777" w:rsidR="004F69C1" w:rsidRPr="00B26441" w:rsidRDefault="004F69C1" w:rsidP="004F69C1">
            <w:r w:rsidRPr="00B26441">
              <w:rPr>
                <w:color w:val="000000"/>
              </w:rPr>
              <w:t>K-Lite Mega Codec Pack срок действия – неограниченно, Открытое лицензионное соглашение GNU General Public License</w:t>
            </w:r>
          </w:p>
        </w:tc>
      </w:tr>
      <w:tr w:rsidR="004F69C1" w14:paraId="6C01BD2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EF7B6" w14:textId="77777777" w:rsidR="004F69C1" w:rsidRPr="00B26441" w:rsidRDefault="004F69C1" w:rsidP="004F69C1">
            <w:r w:rsidRPr="00B26441">
              <w:rPr>
                <w:color w:val="000000"/>
              </w:rPr>
              <w:t>DAEMON Tools Lite - срок действия – неограниченно, Открытое лицензионное соглашение GNU General Public License</w:t>
            </w:r>
          </w:p>
        </w:tc>
      </w:tr>
      <w:tr w:rsidR="004F69C1" w14:paraId="3642B7C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069910F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55B3ECF8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F69C1" w:rsidRPr="00B26441" w:rsidRDefault="004F69C1" w:rsidP="004F69C1">
            <w:r w:rsidRPr="00B26441">
              <w:rPr>
                <w:color w:val="000000"/>
              </w:rPr>
              <w:t>ЭБС «Университетская библиотека on-line»;</w:t>
            </w:r>
          </w:p>
        </w:tc>
      </w:tr>
      <w:tr w:rsidR="004F69C1" w14:paraId="1D326B91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7777777" w:rsidR="004F69C1" w:rsidRPr="00B26441" w:rsidRDefault="004F69C1" w:rsidP="004F69C1">
            <w:r w:rsidRPr="00B26441">
              <w:rPr>
                <w:color w:val="000000"/>
              </w:rPr>
              <w:t>Образовательный портал Moodle</w:t>
            </w:r>
          </w:p>
        </w:tc>
      </w:tr>
    </w:tbl>
    <w:p w14:paraId="3255519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1217530C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76BABE14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>
              <w:rPr>
                <w:rStyle w:val="aff9"/>
                <w:sz w:val="20"/>
                <w:szCs w:val="20"/>
              </w:rPr>
              <w:t xml:space="preserve"> 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56BB0EDA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Style w:val="aff9"/>
                <w:rFonts w:ascii="Times New Roman" w:hAnsi="Times New Roman"/>
                <w:sz w:val="20"/>
              </w:rPr>
              <w:t xml:space="preserve"> 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1A6F40D0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13FE48FE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163837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768DA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>
              <w:rPr>
                <w:rFonts w:ascii="Times New Roman" w:hAnsi="Times New Roman"/>
                <w:sz w:val="20"/>
              </w:rPr>
              <w:t xml:space="preserve"> 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tr w:rsidR="002C5488" w:rsidRPr="00964C47" w14:paraId="4B808C58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A0B8AAE" w14:textId="24DA8989" w:rsidR="002C5488" w:rsidRDefault="002C5488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8C463" w14:textId="1A70670A" w:rsidR="002C5488" w:rsidRPr="007F3073" w:rsidRDefault="002C5488" w:rsidP="002C5488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b/>
              </w:rPr>
            </w:pPr>
            <w:r w:rsidRPr="007F3073">
              <w:t xml:space="preserve">Пономарева Е.В. Теоретическая механика. Методические указания по выполнению самостоятельной работы для обучающихся по направлению </w:t>
            </w:r>
            <w:r w:rsidRPr="002C5488">
              <w:t>23.03.01 Технология транспортных процессов</w:t>
            </w:r>
            <w:r w:rsidRPr="007F3073">
              <w:t xml:space="preserve">. – Астрахань, 2021. </w:t>
            </w:r>
            <w:r w:rsidRPr="007F3073">
              <w:rPr>
                <w:lang w:val="en-US"/>
              </w:rPr>
              <w:t>URL</w:t>
            </w:r>
            <w:r w:rsidRPr="007F3073">
              <w:t>: https://portal.astu.org/</w:t>
            </w:r>
          </w:p>
          <w:p w14:paraId="67D402E9" w14:textId="77777777" w:rsidR="002C5488" w:rsidRPr="005E7AD0" w:rsidRDefault="002C5488" w:rsidP="002C5488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C5488" w:rsidRPr="00964C47" w14:paraId="7371D860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8D568D2" w14:textId="2BEE3FF7" w:rsidR="002C5488" w:rsidRDefault="002C5488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8.6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47D1D7" w14:textId="652DA812" w:rsidR="002C5488" w:rsidRPr="007F3073" w:rsidRDefault="002C5488" w:rsidP="002C5488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b/>
              </w:rPr>
            </w:pPr>
            <w:r w:rsidRPr="007F3073">
              <w:t>Пономарева Е.В. Теоретическая механика. Методические указания по выполнению практических работ для обучающихся по направлению 1</w:t>
            </w:r>
            <w:r w:rsidRPr="002C5488">
              <w:t>23.03.01 Технология транспортных процессов</w:t>
            </w:r>
            <w:r w:rsidRPr="007F3073">
              <w:t xml:space="preserve">. – Астрахань, 2021. </w:t>
            </w:r>
            <w:r w:rsidRPr="007F3073">
              <w:rPr>
                <w:lang w:val="en-US"/>
              </w:rPr>
              <w:t>URL</w:t>
            </w:r>
            <w:r w:rsidRPr="007F3073">
              <w:t>: https://portal.astu.org/</w:t>
            </w:r>
          </w:p>
          <w:p w14:paraId="0E23188F" w14:textId="77777777" w:rsidR="002C5488" w:rsidRPr="005E7AD0" w:rsidRDefault="002C5488" w:rsidP="002C5488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B3B57D9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1EA5D9D4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4ABC587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CC588CF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25F1EF50" w14:textId="1D694E21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1D1653BC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5D68E8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13AFD3AF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5D0AC7A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2CFEBAE8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6380DCB3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5D68E8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471457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3D93F141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45253263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5D68E8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4D06A7A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1DFE8558" w14:textId="77777777" w:rsidR="00B32EA6" w:rsidRDefault="00B32EA6" w:rsidP="00B32E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484E4767" w14:textId="77777777" w:rsidR="00B32EA6" w:rsidRDefault="00B32EA6" w:rsidP="00B32EA6">
      <w:pPr>
        <w:jc w:val="center"/>
        <w:rPr>
          <w:b/>
          <w:sz w:val="24"/>
          <w:szCs w:val="24"/>
        </w:rPr>
      </w:pPr>
    </w:p>
    <w:p w14:paraId="7E160A5D" w14:textId="77777777" w:rsidR="00B32EA6" w:rsidRDefault="00B32EA6" w:rsidP="00B32EA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2E988AB9" w14:textId="77777777" w:rsidR="00B32EA6" w:rsidRDefault="00B32EA6" w:rsidP="00B32EA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B32EA6" w14:paraId="238195DE" w14:textId="77777777" w:rsidTr="00D515B3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9547" w14:textId="77777777" w:rsidR="00B32EA6" w:rsidRDefault="00B32EA6" w:rsidP="00B32EA6">
            <w:pPr>
              <w:pStyle w:val="1"/>
              <w:widowControl w:val="0"/>
              <w:numPr>
                <w:ilvl w:val="0"/>
                <w:numId w:val="48"/>
              </w:numPr>
              <w:tabs>
                <w:tab w:val="num" w:pos="720"/>
              </w:tabs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знаниевых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B32EA6" w14:paraId="07674EDE" w14:textId="77777777" w:rsidTr="00D515B3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2DA8" w14:textId="77777777" w:rsidR="00B32EA6" w:rsidRDefault="00B32EA6" w:rsidP="00B32EA6">
            <w:pPr>
              <w:pStyle w:val="1"/>
              <w:widowControl w:val="0"/>
              <w:numPr>
                <w:ilvl w:val="0"/>
                <w:numId w:val="48"/>
              </w:numPr>
              <w:tabs>
                <w:tab w:val="num" w:pos="720"/>
              </w:tabs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B32EA6" w14:paraId="11B790C9" w14:textId="77777777" w:rsidTr="00D515B3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3D0B" w14:textId="77777777" w:rsidR="00B32EA6" w:rsidRDefault="00B32EA6" w:rsidP="00B32EA6">
            <w:pPr>
              <w:pStyle w:val="1"/>
              <w:widowControl w:val="0"/>
              <w:numPr>
                <w:ilvl w:val="0"/>
                <w:numId w:val="48"/>
              </w:numPr>
              <w:tabs>
                <w:tab w:val="num" w:pos="720"/>
              </w:tabs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4A3A34ED" w14:textId="77777777" w:rsidR="00B32EA6" w:rsidRDefault="00B32EA6" w:rsidP="00B32EA6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360D53FF" w14:textId="77777777" w:rsidR="00B32EA6" w:rsidRDefault="00B32EA6" w:rsidP="00B32EA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B32EA6" w14:paraId="739A8627" w14:textId="77777777" w:rsidTr="00D515B3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C26B1" w14:textId="77777777" w:rsidR="00B32EA6" w:rsidRDefault="00B32EA6" w:rsidP="00D515B3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531F6" w14:textId="77777777" w:rsidR="00B32EA6" w:rsidRDefault="00B32EA6" w:rsidP="00D515B3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B32EA6" w14:paraId="18EA5DE9" w14:textId="77777777" w:rsidTr="00D515B3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97391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33CA6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B32EA6" w14:paraId="6CF9856F" w14:textId="77777777" w:rsidTr="00D515B3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1708F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811A4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B32EA6" w14:paraId="266FDEA9" w14:textId="77777777" w:rsidTr="00D515B3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0F0C1" w14:textId="77777777" w:rsidR="00B32EA6" w:rsidRDefault="00B32EA6" w:rsidP="00D515B3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0F8A6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B32EA6" w14:paraId="09D09030" w14:textId="77777777" w:rsidTr="00D515B3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DB184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FF0AB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21384088" w14:textId="77777777" w:rsidR="00B32EA6" w:rsidRDefault="00B32EA6" w:rsidP="00B32EA6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061052A3" w14:textId="77777777" w:rsidR="00B32EA6" w:rsidRDefault="00B32EA6" w:rsidP="00B32EA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B32EA6" w14:paraId="62240DEE" w14:textId="77777777" w:rsidTr="00D515B3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EF7A7" w14:textId="77777777" w:rsidR="00B32EA6" w:rsidRDefault="00B32EA6" w:rsidP="00D515B3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FA399" w14:textId="77777777" w:rsidR="00B32EA6" w:rsidRDefault="00B32EA6" w:rsidP="00D515B3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B32EA6" w14:paraId="29EB4177" w14:textId="77777777" w:rsidTr="00D515B3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74C4A" w14:textId="77777777" w:rsidR="00B32EA6" w:rsidRDefault="00B32EA6" w:rsidP="00D515B3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66AC8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B32EA6" w14:paraId="54BE8694" w14:textId="77777777" w:rsidTr="00D515B3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B3EA8" w14:textId="77777777" w:rsidR="00B32EA6" w:rsidRDefault="00B32EA6" w:rsidP="00D515B3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F975D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B32EA6" w14:paraId="73D9D16A" w14:textId="77777777" w:rsidTr="00D515B3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DB3A8" w14:textId="77777777" w:rsidR="00B32EA6" w:rsidRDefault="00B32EA6" w:rsidP="00D515B3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21058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B32EA6" w14:paraId="13D7DDAD" w14:textId="77777777" w:rsidTr="00D515B3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3BA5C" w14:textId="77777777" w:rsidR="00B32EA6" w:rsidRDefault="00B32EA6" w:rsidP="00D515B3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10FCB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5B60044C" w14:textId="77777777" w:rsidR="00B32EA6" w:rsidRDefault="00B32EA6" w:rsidP="00B32EA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0D91B845" w14:textId="77777777" w:rsidR="00B32EA6" w:rsidRDefault="00B32EA6" w:rsidP="00B32EA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B32EA6" w14:paraId="3E910D4C" w14:textId="77777777" w:rsidTr="00D515B3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6EEAF" w14:textId="77777777" w:rsidR="00B32EA6" w:rsidRDefault="00B32EA6" w:rsidP="00D515B3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F6B37" w14:textId="77777777" w:rsidR="00B32EA6" w:rsidRDefault="00B32EA6" w:rsidP="00D515B3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B32EA6" w14:paraId="745A1A87" w14:textId="77777777" w:rsidTr="00D515B3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80129" w14:textId="77777777" w:rsidR="00B32EA6" w:rsidRDefault="00B32EA6" w:rsidP="00D515B3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178F4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B32EA6" w14:paraId="5FF3D0F6" w14:textId="77777777" w:rsidTr="00D515B3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8B0D8" w14:textId="77777777" w:rsidR="00B32EA6" w:rsidRDefault="00B32EA6" w:rsidP="00D515B3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5156D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B32EA6" w14:paraId="542DFF35" w14:textId="77777777" w:rsidTr="00D515B3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44975" w14:textId="77777777" w:rsidR="00B32EA6" w:rsidRDefault="00B32EA6" w:rsidP="00D515B3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2CA0B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B32EA6" w14:paraId="0BBEA445" w14:textId="77777777" w:rsidTr="00D515B3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46DB9" w14:textId="77777777" w:rsidR="00B32EA6" w:rsidRDefault="00B32EA6" w:rsidP="00D515B3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20109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2BB0910E" w14:textId="77777777" w:rsidR="00B32EA6" w:rsidRDefault="00B32EA6" w:rsidP="00B32EA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2FB9A373" w14:textId="77777777" w:rsidR="00B32EA6" w:rsidRDefault="00B32EA6" w:rsidP="00B32EA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7FC032B0" w14:textId="77777777" w:rsidR="00B32EA6" w:rsidRDefault="00B32EA6" w:rsidP="00B32EA6">
      <w:pPr>
        <w:jc w:val="center"/>
        <w:rPr>
          <w:b/>
          <w:sz w:val="28"/>
          <w:szCs w:val="28"/>
        </w:rPr>
      </w:pPr>
    </w:p>
    <w:p w14:paraId="0B6587D2" w14:textId="77777777" w:rsidR="00B32EA6" w:rsidRPr="000174E6" w:rsidRDefault="00B32EA6" w:rsidP="00B32EA6">
      <w:pPr>
        <w:jc w:val="center"/>
        <w:rPr>
          <w:b/>
          <w:sz w:val="28"/>
          <w:szCs w:val="28"/>
        </w:rPr>
      </w:pPr>
    </w:p>
    <w:p w14:paraId="51183CC2" w14:textId="77777777" w:rsidR="00B32EA6" w:rsidRDefault="00B32EA6" w:rsidP="00B32EA6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29DFC488" w14:textId="77777777" w:rsidR="00B32EA6" w:rsidRPr="001E08C4" w:rsidRDefault="00B32EA6" w:rsidP="00B32EA6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08835805" w14:textId="77777777" w:rsidR="00B32EA6" w:rsidRPr="00756BCE" w:rsidRDefault="00B32EA6" w:rsidP="00B32EA6">
      <w:pPr>
        <w:numPr>
          <w:ilvl w:val="0"/>
          <w:numId w:val="49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>
        <w:rPr>
          <w:iCs/>
          <w:color w:val="000000"/>
          <w:sz w:val="28"/>
        </w:rPr>
        <w:t>ОПК-1</w:t>
      </w:r>
      <w:r w:rsidRPr="00756BCE">
        <w:rPr>
          <w:iCs/>
          <w:color w:val="000000"/>
          <w:sz w:val="28"/>
        </w:rPr>
        <w:t>)</w:t>
      </w:r>
    </w:p>
    <w:p w14:paraId="31D47DA7" w14:textId="77777777" w:rsidR="00B32EA6" w:rsidRPr="000C25A6" w:rsidRDefault="00B32EA6" w:rsidP="00B32EA6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3FE52E3C" w14:textId="77777777" w:rsidR="00B32EA6" w:rsidRPr="000C25A6" w:rsidRDefault="00B32EA6" w:rsidP="00B32EA6">
      <w:pPr>
        <w:widowControl w:val="0"/>
        <w:ind w:firstLine="567"/>
      </w:pPr>
      <w:r w:rsidRPr="000C25A6">
        <w:t>2. Определение статики</w:t>
      </w:r>
    </w:p>
    <w:p w14:paraId="562B80F9" w14:textId="77777777" w:rsidR="00B32EA6" w:rsidRPr="000C25A6" w:rsidRDefault="00B32EA6" w:rsidP="00B32EA6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5DFFADBE" w14:textId="77777777" w:rsidR="00B32EA6" w:rsidRPr="000C25A6" w:rsidRDefault="00B32EA6" w:rsidP="00B32EA6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34B93155" w14:textId="77777777" w:rsidR="00B32EA6" w:rsidRPr="000C25A6" w:rsidRDefault="00B32EA6" w:rsidP="00B32EA6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3FA66584" w14:textId="77777777" w:rsidR="00B32EA6" w:rsidRPr="000C25A6" w:rsidRDefault="00B32EA6" w:rsidP="00B32EA6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6D915869" w14:textId="77777777" w:rsidR="00B32EA6" w:rsidRPr="000C25A6" w:rsidRDefault="00B32EA6" w:rsidP="00B32EA6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7BF99DB7" w14:textId="77777777" w:rsidR="00B32EA6" w:rsidRPr="000C25A6" w:rsidRDefault="00B32EA6" w:rsidP="00B32EA6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32247323" w14:textId="77777777" w:rsidR="00B32EA6" w:rsidRDefault="00B32EA6" w:rsidP="00B32EA6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3B61D0B8" w14:textId="77777777" w:rsidR="00B32EA6" w:rsidRDefault="00B32EA6" w:rsidP="00B32EA6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3290F5DE" w14:textId="77777777" w:rsidR="00B32EA6" w:rsidRDefault="00B32EA6" w:rsidP="00B32EA6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7E350303" w14:textId="77777777" w:rsidR="00B32EA6" w:rsidRDefault="00B32EA6" w:rsidP="00B32EA6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52C1813A" w14:textId="77777777" w:rsidR="00B32EA6" w:rsidRPr="000C25A6" w:rsidRDefault="00B32EA6" w:rsidP="00B32EA6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648760B7" w14:textId="77777777" w:rsidR="00B32EA6" w:rsidRPr="000C25A6" w:rsidRDefault="00B32EA6" w:rsidP="00B32EA6">
      <w:pPr>
        <w:widowControl w:val="0"/>
        <w:ind w:firstLine="567"/>
      </w:pPr>
      <w:r>
        <w:lastRenderedPageBreak/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389633BC" w14:textId="77777777" w:rsidR="00B32EA6" w:rsidRPr="000C25A6" w:rsidRDefault="00B32EA6" w:rsidP="00B32EA6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754B724F" w14:textId="77777777" w:rsidR="00B32EA6" w:rsidRPr="000C25A6" w:rsidRDefault="00B32EA6" w:rsidP="00B32EA6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6A6D37AF" w14:textId="77777777" w:rsidR="00B32EA6" w:rsidRPr="000C25A6" w:rsidRDefault="00B32EA6" w:rsidP="00B32EA6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7AFE1F7E" w14:textId="77777777" w:rsidR="00B32EA6" w:rsidRPr="000C25A6" w:rsidRDefault="00B32EA6" w:rsidP="00B32EA6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020B2CB3" w14:textId="77777777" w:rsidR="00B32EA6" w:rsidRDefault="00B32EA6" w:rsidP="00B32EA6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01BE6F53" w14:textId="77777777" w:rsidR="00B32EA6" w:rsidRPr="000C25A6" w:rsidRDefault="00B32EA6" w:rsidP="00B32EA6">
      <w:pPr>
        <w:widowControl w:val="0"/>
        <w:ind w:firstLine="567"/>
      </w:pPr>
      <w:r>
        <w:t>20. Теорема о параллельном переносе силы (метод Пуансо). Формулировка и доказательство. Привести примеры.</w:t>
      </w:r>
    </w:p>
    <w:p w14:paraId="01C181A6" w14:textId="77777777" w:rsidR="00B32EA6" w:rsidRPr="000C25A6" w:rsidRDefault="00B32EA6" w:rsidP="00B32EA6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77977425" w14:textId="77777777" w:rsidR="00B32EA6" w:rsidRPr="000C25A6" w:rsidRDefault="00B32EA6" w:rsidP="00B32EA6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084FA686" w14:textId="77777777" w:rsidR="00B32EA6" w:rsidRPr="000C25A6" w:rsidRDefault="00B32EA6" w:rsidP="00B32EA6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72B40F69" w14:textId="77777777" w:rsidR="00B32EA6" w:rsidRPr="000C25A6" w:rsidRDefault="00B32EA6" w:rsidP="00B32EA6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00C019D9" w14:textId="77777777" w:rsidR="00B32EA6" w:rsidRDefault="00B32EA6" w:rsidP="00B32EA6">
      <w:pPr>
        <w:widowControl w:val="0"/>
        <w:ind w:firstLine="567"/>
      </w:pPr>
      <w:r>
        <w:t>25. Момент силы относительно оси.</w:t>
      </w:r>
    </w:p>
    <w:p w14:paraId="64AC401E" w14:textId="77777777" w:rsidR="00B32EA6" w:rsidRDefault="00B32EA6" w:rsidP="00B32EA6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3F24B822" w14:textId="77777777" w:rsidR="00B32EA6" w:rsidRDefault="00B32EA6" w:rsidP="00B32EA6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7EB8D19B" w14:textId="77777777" w:rsidR="00B32EA6" w:rsidRDefault="00B32EA6" w:rsidP="00B32EA6">
      <w:pPr>
        <w:widowControl w:val="0"/>
        <w:ind w:firstLine="567"/>
      </w:pPr>
      <w:r>
        <w:t>28. Проекции пространственной силы на оси координат</w:t>
      </w:r>
    </w:p>
    <w:p w14:paraId="134E1EAC" w14:textId="77777777" w:rsidR="00B32EA6" w:rsidRDefault="00B32EA6" w:rsidP="00B32EA6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36FB6D99" w14:textId="77777777" w:rsidR="00B32EA6" w:rsidRDefault="00B32EA6" w:rsidP="00B32EA6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66A85A80" w14:textId="77777777" w:rsidR="00B32EA6" w:rsidRDefault="00B32EA6" w:rsidP="00B32EA6">
      <w:pPr>
        <w:widowControl w:val="0"/>
        <w:ind w:firstLine="567"/>
      </w:pPr>
      <w:r>
        <w:t>31. Применение способа разбиения на конкретном примере</w:t>
      </w:r>
    </w:p>
    <w:p w14:paraId="63A4CB1F" w14:textId="77777777" w:rsidR="00B32EA6" w:rsidRDefault="00B32EA6" w:rsidP="00B32EA6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4411504F" w14:textId="77777777" w:rsidR="00B32EA6" w:rsidRDefault="00B32EA6" w:rsidP="00B32EA6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6742BDB0" w14:textId="77777777" w:rsidR="00B32EA6" w:rsidRDefault="00B32EA6" w:rsidP="00B32EA6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067404B9" w14:textId="77777777" w:rsidR="00B32EA6" w:rsidRDefault="00B32EA6" w:rsidP="00B32EA6">
      <w:pPr>
        <w:widowControl w:val="0"/>
        <w:ind w:firstLine="567"/>
      </w:pPr>
    </w:p>
    <w:p w14:paraId="2BE5E362" w14:textId="77777777" w:rsidR="00B32EA6" w:rsidRPr="00756BCE" w:rsidRDefault="00B32EA6" w:rsidP="00B32EA6">
      <w:pPr>
        <w:numPr>
          <w:ilvl w:val="0"/>
          <w:numId w:val="49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B32EA6" w:rsidRPr="00460AC6" w14:paraId="6E48063E" w14:textId="77777777" w:rsidTr="00D515B3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2D50E697" w14:textId="77777777" w:rsidR="00B32EA6" w:rsidRDefault="00B32EA6" w:rsidP="00D515B3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13AB0D58" w14:textId="77777777" w:rsidR="00B32EA6" w:rsidRPr="00A535F5" w:rsidRDefault="00B32EA6" w:rsidP="00D515B3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242B9E52" w14:textId="77777777" w:rsidR="00B32EA6" w:rsidRPr="00A535F5" w:rsidRDefault="00B32EA6" w:rsidP="00D515B3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38656FDB" w14:textId="77777777" w:rsidR="00B32EA6" w:rsidRPr="00A535F5" w:rsidRDefault="00B32EA6" w:rsidP="00D515B3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2680E3A6" w14:textId="77777777" w:rsidR="00B32EA6" w:rsidRPr="00A535F5" w:rsidRDefault="00B32EA6" w:rsidP="00D515B3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39AA2EE6" w14:textId="77777777" w:rsidR="00B32EA6" w:rsidRDefault="00B32EA6" w:rsidP="00D515B3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50D5EDFE" w14:textId="77777777" w:rsidR="00B32EA6" w:rsidRDefault="00B32EA6" w:rsidP="00D515B3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3A180B35" w14:textId="77777777" w:rsidR="00B32EA6" w:rsidRPr="00A535F5" w:rsidRDefault="00B32EA6" w:rsidP="00D515B3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4772B33D" w14:textId="77777777" w:rsidR="00B32EA6" w:rsidRPr="00A535F5" w:rsidRDefault="00B32EA6" w:rsidP="00D515B3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165313D6" w14:textId="77777777" w:rsidR="00B32EA6" w:rsidRPr="00A535F5" w:rsidRDefault="00B32EA6" w:rsidP="00D515B3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0C2CC912" w14:textId="77777777" w:rsidR="00B32EA6" w:rsidRPr="00A535F5" w:rsidRDefault="00B32EA6" w:rsidP="00D515B3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2D2A603A" w14:textId="77777777" w:rsidR="00B32EA6" w:rsidRPr="00A535F5" w:rsidRDefault="00B32EA6" w:rsidP="00D515B3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4DBA5CBF" w14:textId="77777777" w:rsidR="00B32EA6" w:rsidRPr="00A535F5" w:rsidRDefault="00B32EA6" w:rsidP="00D515B3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0184F6C3" w14:textId="77777777" w:rsidR="00B32EA6" w:rsidRPr="00A535F5" w:rsidRDefault="00B32EA6" w:rsidP="00D515B3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64FB557A" w14:textId="77777777" w:rsidR="00B32EA6" w:rsidRPr="00A535F5" w:rsidRDefault="00B32EA6" w:rsidP="00D515B3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190B23D5" w14:textId="77777777" w:rsidR="00B32EA6" w:rsidRPr="00A535F5" w:rsidRDefault="00B32EA6" w:rsidP="00D515B3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5B6A60A5" w14:textId="77777777" w:rsidR="00B32EA6" w:rsidRPr="00A535F5" w:rsidRDefault="00B32EA6" w:rsidP="00D515B3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1B0A719C" w14:textId="77777777" w:rsidR="00B32EA6" w:rsidRPr="00A535F5" w:rsidRDefault="00B32EA6" w:rsidP="00D515B3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7AB53513" w14:textId="77777777" w:rsidR="00B32EA6" w:rsidRPr="00A535F5" w:rsidRDefault="00B32EA6" w:rsidP="00D515B3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14C21E14" w14:textId="77777777" w:rsidR="00B32EA6" w:rsidRPr="00A535F5" w:rsidRDefault="00B32EA6" w:rsidP="00D515B3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7608A8A0" w14:textId="77777777" w:rsidR="00B32EA6" w:rsidRPr="00A535F5" w:rsidRDefault="00B32EA6" w:rsidP="00D515B3">
            <w:pPr>
              <w:ind w:firstLine="709"/>
            </w:pPr>
            <w:r>
              <w:lastRenderedPageBreak/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4539E747" w14:textId="77777777" w:rsidR="00B32EA6" w:rsidRPr="00A535F5" w:rsidRDefault="00B32EA6" w:rsidP="00D515B3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596A7106" w14:textId="77777777" w:rsidR="00B32EA6" w:rsidRPr="00A535F5" w:rsidRDefault="00B32EA6" w:rsidP="00D515B3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637ED209" w14:textId="77777777" w:rsidR="00B32EA6" w:rsidRDefault="00B32EA6" w:rsidP="00D515B3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134CA1D4" w14:textId="77777777" w:rsidR="00B32EA6" w:rsidRDefault="00B32EA6" w:rsidP="00D515B3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7DE8ED78" w14:textId="77777777" w:rsidR="00B32EA6" w:rsidRDefault="00B32EA6" w:rsidP="00D515B3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6BEB2248" w14:textId="77777777" w:rsidR="00B32EA6" w:rsidRDefault="00B32EA6" w:rsidP="00D515B3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368F1094" w14:textId="77777777" w:rsidR="00B32EA6" w:rsidRDefault="00B32EA6" w:rsidP="00D515B3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297BD150" w14:textId="77777777" w:rsidR="00B32EA6" w:rsidRDefault="00B32EA6" w:rsidP="00D515B3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19B1D9" w14:textId="77777777" w:rsidR="00B32EA6" w:rsidRDefault="00B32EA6" w:rsidP="00D515B3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0AC885C3" w14:textId="77777777" w:rsidR="00B32EA6" w:rsidRDefault="00B32EA6" w:rsidP="00D515B3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49C03898" w14:textId="77777777" w:rsidR="00B32EA6" w:rsidRPr="00C720D9" w:rsidRDefault="00B32EA6" w:rsidP="00D515B3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5C246F5C" w14:textId="5137D8AB" w:rsidR="00B32EA6" w:rsidRPr="00DE3BFA" w:rsidRDefault="00DE3BFA" w:rsidP="00DE3BFA">
      <w:pPr>
        <w:pStyle w:val="afc"/>
        <w:numPr>
          <w:ilvl w:val="0"/>
          <w:numId w:val="49"/>
        </w:numPr>
        <w:tabs>
          <w:tab w:val="left" w:pos="709"/>
        </w:tabs>
        <w:jc w:val="both"/>
        <w:outlineLvl w:val="0"/>
        <w:rPr>
          <w:rFonts w:ascii="Times New Roman" w:hAnsi="Times New Roman"/>
          <w:iCs/>
          <w:color w:val="000000"/>
          <w:sz w:val="28"/>
        </w:rPr>
      </w:pPr>
      <w:r w:rsidRPr="00DE3BFA">
        <w:rPr>
          <w:rFonts w:ascii="Times New Roman" w:hAnsi="Times New Roman"/>
          <w:iCs/>
          <w:color w:val="000000"/>
          <w:sz w:val="28"/>
        </w:rPr>
        <w:t>Вопросы для самостоятельного изучения</w:t>
      </w:r>
      <w:r>
        <w:rPr>
          <w:rFonts w:ascii="Times New Roman" w:hAnsi="Times New Roman"/>
          <w:iCs/>
          <w:color w:val="000000"/>
          <w:sz w:val="28"/>
        </w:rPr>
        <w:t xml:space="preserve"> (ОПК-1)</w:t>
      </w:r>
    </w:p>
    <w:p w14:paraId="39259213" w14:textId="77777777" w:rsidR="00DE3BFA" w:rsidRP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Статика: основные понятия и аксиомы механики, операции с системами сил, действующими на твердое тело. </w:t>
      </w:r>
    </w:p>
    <w:p w14:paraId="03C6F7F3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>Условия равновесия произвольной плоской системы сил.</w:t>
      </w:r>
    </w:p>
    <w:p w14:paraId="2EC16A50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Разбор конкретных ситуаций: изучение условий равновесия твердого тела. </w:t>
      </w:r>
    </w:p>
    <w:p w14:paraId="7FD81597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>Методы нахождения реакций связей в покоящейся системе сочленѐнных тел, способы нахождения их центров тяжести</w:t>
      </w:r>
      <w:r>
        <w:rPr>
          <w:rStyle w:val="markedcontent"/>
          <w:rFonts w:ascii="Times New Roman" w:hAnsi="Times New Roman"/>
        </w:rPr>
        <w:t>.</w:t>
      </w:r>
    </w:p>
    <w:p w14:paraId="5319BCD5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Законы </w:t>
      </w:r>
      <w:r w:rsidRPr="00DE3BFA">
        <w:rPr>
          <w:rStyle w:val="markedcontent"/>
          <w:rFonts w:ascii="Times New Roman" w:hAnsi="Times New Roman"/>
        </w:rPr>
        <w:t xml:space="preserve">терния качения. </w:t>
      </w:r>
    </w:p>
    <w:p w14:paraId="2609DB51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Кинематика: Кинематические характеристики движения точки при различных способах задания движения. </w:t>
      </w:r>
    </w:p>
    <w:p w14:paraId="2C737FF2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Характеристики движения тела и его отдельных точек при поступательном и вращательном движениях. </w:t>
      </w:r>
    </w:p>
    <w:p w14:paraId="2F994221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Характеристики движения тела и его отдельных точек при плоскопараллельном движении. </w:t>
      </w:r>
    </w:p>
    <w:p w14:paraId="53143E64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Операции со скоростями и ускорениями при сложном движении точки. </w:t>
      </w:r>
    </w:p>
    <w:p w14:paraId="071432F9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Динамика: Динамика точки. Дифференциальные уравнения движения точки. </w:t>
      </w:r>
    </w:p>
    <w:p w14:paraId="313C3CD9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Общие теоремы динамики точки и системы. </w:t>
      </w:r>
    </w:p>
    <w:p w14:paraId="5ECD52AF" w14:textId="18781954" w:rsidR="00DE3BFA" w:rsidRP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>Теоремы об изменении количества движения, кинетического момента и кинетической энергии системы</w:t>
      </w:r>
      <w:r>
        <w:rPr>
          <w:rStyle w:val="markedcontent"/>
          <w:rFonts w:ascii="Times New Roman" w:hAnsi="Times New Roman"/>
        </w:rPr>
        <w:t>.</w:t>
      </w:r>
    </w:p>
    <w:p w14:paraId="49EE8767" w14:textId="77777777" w:rsidR="00DE3BFA" w:rsidRPr="00DE3BFA" w:rsidRDefault="00DE3BFA" w:rsidP="00DE3BFA">
      <w:pPr>
        <w:pStyle w:val="afc"/>
        <w:tabs>
          <w:tab w:val="left" w:pos="709"/>
        </w:tabs>
        <w:jc w:val="both"/>
        <w:outlineLvl w:val="0"/>
        <w:rPr>
          <w:rFonts w:ascii="Times New Roman" w:hAnsi="Times New Roman"/>
          <w:iCs/>
          <w:color w:val="000000"/>
          <w:sz w:val="28"/>
        </w:rPr>
      </w:pPr>
    </w:p>
    <w:p w14:paraId="7CD0F98E" w14:textId="77777777" w:rsidR="00B32EA6" w:rsidRPr="00DE3BFA" w:rsidRDefault="00B32EA6" w:rsidP="00B32EA6">
      <w:pPr>
        <w:overflowPunct/>
        <w:autoSpaceDE/>
        <w:autoSpaceDN/>
        <w:adjustRightInd/>
        <w:textAlignment w:val="auto"/>
        <w:rPr>
          <w:b/>
          <w:i/>
          <w:iCs/>
          <w:color w:val="000000"/>
          <w:sz w:val="28"/>
          <w:u w:val="single"/>
        </w:rPr>
      </w:pPr>
      <w:r w:rsidRPr="00DE3BFA">
        <w:rPr>
          <w:b/>
          <w:i/>
          <w:iCs/>
          <w:color w:val="000000"/>
          <w:sz w:val="28"/>
          <w:u w:val="single"/>
        </w:rPr>
        <w:br w:type="page"/>
      </w:r>
    </w:p>
    <w:p w14:paraId="7802B451" w14:textId="77777777" w:rsidR="00B32EA6" w:rsidRPr="00DB136C" w:rsidRDefault="00B32EA6" w:rsidP="00B32EA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lastRenderedPageBreak/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1ACC91D2" w14:textId="77777777" w:rsidR="00B32EA6" w:rsidRPr="001E0C65" w:rsidRDefault="00B32EA6" w:rsidP="00B32EA6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3502EBA6" w14:textId="77777777" w:rsidR="00B32EA6" w:rsidRDefault="00B32EA6" w:rsidP="00B32EA6">
      <w:pPr>
        <w:ind w:firstLine="708"/>
        <w:jc w:val="center"/>
        <w:rPr>
          <w:b/>
        </w:rPr>
      </w:pPr>
    </w:p>
    <w:p w14:paraId="4C170849" w14:textId="77777777" w:rsidR="00B32EA6" w:rsidRDefault="00B32EA6" w:rsidP="00B32EA6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2AA5AF37" w14:textId="77777777" w:rsidR="00B32EA6" w:rsidRDefault="00B32EA6" w:rsidP="00B32EA6">
      <w:pPr>
        <w:spacing w:line="264" w:lineRule="auto"/>
        <w:ind w:firstLine="709"/>
        <w:jc w:val="both"/>
      </w:pPr>
      <w:r>
        <w:br w:type="page"/>
      </w:r>
    </w:p>
    <w:p w14:paraId="313F8A87" w14:textId="77777777" w:rsidR="00B32EA6" w:rsidRPr="00AE0B5D" w:rsidRDefault="00B32EA6" w:rsidP="00B32EA6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6DB223B3" w14:textId="77777777" w:rsidR="00B32EA6" w:rsidRDefault="00B32EA6" w:rsidP="00B32EA6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1BDD8087" w14:textId="77777777" w:rsidTr="00D515B3">
        <w:tc>
          <w:tcPr>
            <w:tcW w:w="9287" w:type="dxa"/>
            <w:shd w:val="clear" w:color="auto" w:fill="auto"/>
          </w:tcPr>
          <w:p w14:paraId="66106EE1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548CB09" wp14:editId="64A1F720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7A9A76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77576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103pt;height:21.75pt" o:ole="">
                  <v:imagedata r:id="rId21" o:title=""/>
                </v:shape>
                <o:OLEObject Type="Embed" ProgID="Equation.DSMT4" ShapeID="_x0000_i1051" DrawAspect="Content" ObjectID="_1739106019" r:id="rId22"/>
              </w:object>
            </w:r>
          </w:p>
          <w:p w14:paraId="3D8469D9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B32EA6" w14:paraId="5543AC9F" w14:textId="77777777" w:rsidTr="00D515B3">
        <w:tc>
          <w:tcPr>
            <w:tcW w:w="9287" w:type="dxa"/>
            <w:shd w:val="clear" w:color="auto" w:fill="auto"/>
          </w:tcPr>
          <w:p w14:paraId="1B987497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492852E" wp14:editId="740C0788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BD8B83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0421652">
                <v:shape id="_x0000_i1052" type="#_x0000_t75" style="width:78.7pt;height:21.75pt" o:ole="">
                  <v:imagedata r:id="rId24" o:title=""/>
                </v:shape>
                <o:OLEObject Type="Embed" ProgID="Equation.DSMT4" ShapeID="_x0000_i1052" DrawAspect="Content" ObjectID="_1739106020" r:id="rId25"/>
              </w:object>
            </w:r>
          </w:p>
          <w:p w14:paraId="7C9E057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B32EA6" w14:paraId="7A4E5049" w14:textId="77777777" w:rsidTr="00D515B3">
        <w:tc>
          <w:tcPr>
            <w:tcW w:w="9287" w:type="dxa"/>
            <w:shd w:val="clear" w:color="auto" w:fill="auto"/>
          </w:tcPr>
          <w:p w14:paraId="2042313F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C89D3BC" wp14:editId="1E8C995B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67FD6E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625F406C">
                <v:shape id="_x0000_i1053" type="#_x0000_t75" style="width:108.85pt;height:21.75pt" o:ole="">
                  <v:imagedata r:id="rId27" o:title=""/>
                </v:shape>
                <o:OLEObject Type="Embed" ProgID="Equation.DSMT4" ShapeID="_x0000_i1053" DrawAspect="Content" ObjectID="_1739106021" r:id="rId28"/>
              </w:object>
            </w:r>
          </w:p>
          <w:p w14:paraId="7E7219A2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296B0B37" w14:textId="77777777" w:rsidR="00B32EA6" w:rsidRDefault="00B32EA6" w:rsidP="00B32EA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6CDC6C98" w14:textId="77777777" w:rsidTr="00D515B3">
        <w:tc>
          <w:tcPr>
            <w:tcW w:w="9287" w:type="dxa"/>
            <w:shd w:val="clear" w:color="auto" w:fill="auto"/>
          </w:tcPr>
          <w:p w14:paraId="0A99F8DA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2E40B88" wp14:editId="519B2138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EC7BB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B375A01">
                <v:shape id="_x0000_i1054" type="#_x0000_t75" style="width:78.7pt;height:21.75pt" o:ole="">
                  <v:imagedata r:id="rId30" o:title=""/>
                </v:shape>
                <o:OLEObject Type="Embed" ProgID="Equation.DSMT4" ShapeID="_x0000_i1054" DrawAspect="Content" ObjectID="_1739106022" r:id="rId31"/>
              </w:object>
            </w:r>
          </w:p>
          <w:p w14:paraId="3E520D7E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B32EA6" w14:paraId="76671347" w14:textId="77777777" w:rsidTr="00D515B3">
        <w:tc>
          <w:tcPr>
            <w:tcW w:w="9287" w:type="dxa"/>
            <w:shd w:val="clear" w:color="auto" w:fill="auto"/>
          </w:tcPr>
          <w:p w14:paraId="5F3EEA8B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7563FC1" wp14:editId="52D8A3DB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B8C2EC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584D259">
                <v:shape id="_x0000_i1055" type="#_x0000_t75" style="width:78.7pt;height:21.75pt" o:ole="">
                  <v:imagedata r:id="rId33" o:title=""/>
                </v:shape>
                <o:OLEObject Type="Embed" ProgID="Equation.DSMT4" ShapeID="_x0000_i1055" DrawAspect="Content" ObjectID="_1739106023" r:id="rId34"/>
              </w:object>
            </w:r>
          </w:p>
          <w:p w14:paraId="4A1A84D7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B32EA6" w14:paraId="40ED26D2" w14:textId="77777777" w:rsidTr="00D515B3">
        <w:tc>
          <w:tcPr>
            <w:tcW w:w="9287" w:type="dxa"/>
            <w:shd w:val="clear" w:color="auto" w:fill="auto"/>
          </w:tcPr>
          <w:p w14:paraId="6B5B8F90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12F31B" wp14:editId="5E0537E3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9F826C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23866F15">
                <v:shape id="_x0000_i1056" type="#_x0000_t75" style="width:47.7pt;height:21.75pt" o:ole="">
                  <v:imagedata r:id="rId36" o:title=""/>
                </v:shape>
                <o:OLEObject Type="Embed" ProgID="Equation.DSMT4" ShapeID="_x0000_i1056" DrawAspect="Content" ObjectID="_1739106024" r:id="rId37"/>
              </w:object>
            </w:r>
          </w:p>
          <w:p w14:paraId="2C5B2D7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64F71D47" w14:textId="77777777" w:rsidR="00B32EA6" w:rsidRDefault="00B32EA6" w:rsidP="00B32EA6">
      <w:pPr>
        <w:jc w:val="right"/>
        <w:rPr>
          <w:i/>
          <w:iCs/>
        </w:rPr>
      </w:pPr>
    </w:p>
    <w:p w14:paraId="772B2892" w14:textId="77777777" w:rsidR="00B32EA6" w:rsidRDefault="00B32EA6" w:rsidP="00B32EA6">
      <w:pPr>
        <w:jc w:val="right"/>
        <w:rPr>
          <w:i/>
          <w:iCs/>
        </w:rPr>
      </w:pPr>
    </w:p>
    <w:p w14:paraId="4DC06BF0" w14:textId="77777777" w:rsidR="00B32EA6" w:rsidRDefault="00B32EA6" w:rsidP="00B32EA6">
      <w:pPr>
        <w:jc w:val="right"/>
        <w:rPr>
          <w:i/>
          <w:iCs/>
        </w:rPr>
      </w:pPr>
    </w:p>
    <w:p w14:paraId="69F9BC9D" w14:textId="77777777" w:rsidR="00B32EA6" w:rsidRDefault="00B32EA6" w:rsidP="00B32EA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B32EA6" w14:paraId="20ED2B68" w14:textId="77777777" w:rsidTr="00D515B3">
        <w:tc>
          <w:tcPr>
            <w:tcW w:w="9287" w:type="dxa"/>
            <w:shd w:val="clear" w:color="auto" w:fill="auto"/>
          </w:tcPr>
          <w:p w14:paraId="2CC5B87D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93DDA95" wp14:editId="24F734D0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436B0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7604ECB">
                <v:shape id="_x0000_i1057" type="#_x0000_t75" style="width:78.7pt;height:21.75pt" o:ole="">
                  <v:imagedata r:id="rId39" o:title=""/>
                </v:shape>
                <o:OLEObject Type="Embed" ProgID="Equation.DSMT4" ShapeID="_x0000_i1057" DrawAspect="Content" ObjectID="_1739106025" r:id="rId40"/>
              </w:object>
            </w:r>
          </w:p>
          <w:p w14:paraId="0D6CC5CE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B32EA6" w14:paraId="48FE2EDD" w14:textId="77777777" w:rsidTr="00D515B3">
        <w:tc>
          <w:tcPr>
            <w:tcW w:w="9287" w:type="dxa"/>
            <w:shd w:val="clear" w:color="auto" w:fill="auto"/>
          </w:tcPr>
          <w:p w14:paraId="45A6F7C4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AB1C942" wp14:editId="5182BD92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7C02E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4BBBD9A">
                <v:shape id="_x0000_i1058" type="#_x0000_t75" style="width:47.7pt;height:21.75pt" o:ole="">
                  <v:imagedata r:id="rId42" o:title=""/>
                </v:shape>
                <o:OLEObject Type="Embed" ProgID="Equation.DSMT4" ShapeID="_x0000_i1058" DrawAspect="Content" ObjectID="_1739106026" r:id="rId43"/>
              </w:object>
            </w:r>
          </w:p>
          <w:p w14:paraId="7D87420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B32EA6" w14:paraId="7A46BC1A" w14:textId="77777777" w:rsidTr="00D515B3">
        <w:tc>
          <w:tcPr>
            <w:tcW w:w="9287" w:type="dxa"/>
            <w:shd w:val="clear" w:color="auto" w:fill="auto"/>
          </w:tcPr>
          <w:p w14:paraId="5A58A009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FAF66A7" wp14:editId="2701DBA0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006B9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165A086">
                <v:shape id="_x0000_i1059" type="#_x0000_t75" style="width:103pt;height:21.75pt" o:ole="">
                  <v:imagedata r:id="rId45" o:title=""/>
                </v:shape>
                <o:OLEObject Type="Embed" ProgID="Equation.DSMT4" ShapeID="_x0000_i1059" DrawAspect="Content" ObjectID="_1739106027" r:id="rId46"/>
              </w:object>
            </w:r>
          </w:p>
          <w:p w14:paraId="4C2D208E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06AB2D75" w14:textId="77777777" w:rsidR="00B32EA6" w:rsidRDefault="00B32EA6" w:rsidP="00B32EA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1AF49481" w14:textId="77777777" w:rsidTr="00D515B3">
        <w:tc>
          <w:tcPr>
            <w:tcW w:w="9287" w:type="dxa"/>
            <w:shd w:val="clear" w:color="auto" w:fill="auto"/>
          </w:tcPr>
          <w:p w14:paraId="6FFB864B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D53637E" wp14:editId="531C8E7F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5BCC35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62CC1DE1">
                <v:shape id="_x0000_i1060" type="#_x0000_t75" style="width:74.5pt;height:21.75pt" o:ole="">
                  <v:imagedata r:id="rId48" o:title=""/>
                </v:shape>
                <o:OLEObject Type="Embed" ProgID="Equation.DSMT4" ShapeID="_x0000_i1060" DrawAspect="Content" ObjectID="_1739106028" r:id="rId49"/>
              </w:object>
            </w:r>
          </w:p>
          <w:p w14:paraId="1FB5C288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B32EA6" w14:paraId="75D8FBE1" w14:textId="77777777" w:rsidTr="00D515B3">
        <w:tc>
          <w:tcPr>
            <w:tcW w:w="9287" w:type="dxa"/>
            <w:shd w:val="clear" w:color="auto" w:fill="auto"/>
          </w:tcPr>
          <w:p w14:paraId="33F1DC13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993810C" wp14:editId="7ACA53D7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949C1E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4BA31B7A">
                <v:shape id="_x0000_i1061" type="#_x0000_t75" style="width:46.9pt;height:21.75pt" o:ole="">
                  <v:imagedata r:id="rId51" o:title=""/>
                </v:shape>
                <o:OLEObject Type="Embed" ProgID="Equation.DSMT4" ShapeID="_x0000_i1061" DrawAspect="Content" ObjectID="_1739106029" r:id="rId52"/>
              </w:object>
            </w:r>
          </w:p>
          <w:p w14:paraId="40361539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B32EA6" w14:paraId="56770D49" w14:textId="77777777" w:rsidTr="00D515B3">
        <w:tc>
          <w:tcPr>
            <w:tcW w:w="9287" w:type="dxa"/>
            <w:shd w:val="clear" w:color="auto" w:fill="auto"/>
          </w:tcPr>
          <w:p w14:paraId="2043CE37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EFF5EEF" wp14:editId="65E9CC2A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4AE7F9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B61EFE3">
                <v:shape id="_x0000_i1062" type="#_x0000_t75" style="width:103pt;height:21.75pt" o:ole="">
                  <v:imagedata r:id="rId54" o:title=""/>
                </v:shape>
                <o:OLEObject Type="Embed" ProgID="Equation.DSMT4" ShapeID="_x0000_i1062" DrawAspect="Content" ObjectID="_1739106030" r:id="rId55"/>
              </w:object>
            </w:r>
          </w:p>
          <w:p w14:paraId="28B22D0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304580E3" w14:textId="77777777" w:rsidR="00B32EA6" w:rsidRDefault="00B32EA6" w:rsidP="00B32EA6">
      <w:pPr>
        <w:jc w:val="right"/>
        <w:rPr>
          <w:i/>
          <w:iCs/>
        </w:rPr>
      </w:pPr>
    </w:p>
    <w:p w14:paraId="756E565C" w14:textId="77777777" w:rsidR="00B32EA6" w:rsidRDefault="00B32EA6" w:rsidP="00B32EA6">
      <w:pPr>
        <w:jc w:val="right"/>
        <w:rPr>
          <w:i/>
          <w:iCs/>
        </w:rPr>
      </w:pPr>
    </w:p>
    <w:p w14:paraId="24F3F5B8" w14:textId="77777777" w:rsidR="00B32EA6" w:rsidRDefault="00B32EA6" w:rsidP="00B32EA6">
      <w:pPr>
        <w:jc w:val="right"/>
        <w:rPr>
          <w:i/>
          <w:iCs/>
        </w:rPr>
      </w:pPr>
    </w:p>
    <w:p w14:paraId="3E2655B5" w14:textId="77777777" w:rsidR="00B32EA6" w:rsidRDefault="00B32EA6" w:rsidP="00B32EA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00280D7F" w14:textId="77777777" w:rsidTr="00D515B3">
        <w:tc>
          <w:tcPr>
            <w:tcW w:w="9287" w:type="dxa"/>
            <w:shd w:val="clear" w:color="auto" w:fill="auto"/>
          </w:tcPr>
          <w:p w14:paraId="5FB2CDA1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54A6330" wp14:editId="21CC12EA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878143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73CA5C5">
                <v:shape id="_x0000_i1063" type="#_x0000_t75" style="width:108.85pt;height:21.75pt" o:ole="">
                  <v:imagedata r:id="rId57" o:title=""/>
                </v:shape>
                <o:OLEObject Type="Embed" ProgID="Equation.DSMT4" ShapeID="_x0000_i1063" DrawAspect="Content" ObjectID="_1739106031" r:id="rId58"/>
              </w:object>
            </w:r>
          </w:p>
          <w:p w14:paraId="0E76D723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B32EA6" w14:paraId="51A10F59" w14:textId="77777777" w:rsidTr="00D515B3">
        <w:tc>
          <w:tcPr>
            <w:tcW w:w="9287" w:type="dxa"/>
            <w:shd w:val="clear" w:color="auto" w:fill="auto"/>
          </w:tcPr>
          <w:p w14:paraId="1B9A61F5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CFE52C2" wp14:editId="33B99559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ACBCEA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CB022ED">
                <v:shape id="_x0000_i1064" type="#_x0000_t75" style="width:108.85pt;height:21.75pt" o:ole="">
                  <v:imagedata r:id="rId60" o:title=""/>
                </v:shape>
                <o:OLEObject Type="Embed" ProgID="Equation.DSMT4" ShapeID="_x0000_i1064" DrawAspect="Content" ObjectID="_1739106032" r:id="rId61"/>
              </w:object>
            </w:r>
          </w:p>
          <w:p w14:paraId="59D814C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B32EA6" w14:paraId="058B2D79" w14:textId="77777777" w:rsidTr="00D515B3">
        <w:tc>
          <w:tcPr>
            <w:tcW w:w="9287" w:type="dxa"/>
            <w:shd w:val="clear" w:color="auto" w:fill="auto"/>
          </w:tcPr>
          <w:p w14:paraId="2AD69E01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1A34C00" wp14:editId="20A77F95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784995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C38A5F4">
                <v:shape id="_x0000_i1065" type="#_x0000_t75" style="width:78.7pt;height:21.75pt" o:ole="">
                  <v:imagedata r:id="rId63" o:title=""/>
                </v:shape>
                <o:OLEObject Type="Embed" ProgID="Equation.DSMT4" ShapeID="_x0000_i1065" DrawAspect="Content" ObjectID="_1739106033" r:id="rId64"/>
              </w:object>
            </w:r>
          </w:p>
          <w:p w14:paraId="4FAB9BF7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475C2D29" w14:textId="77777777" w:rsidR="00B32EA6" w:rsidRDefault="00B32EA6" w:rsidP="00B32EA6">
      <w:pPr>
        <w:jc w:val="right"/>
        <w:rPr>
          <w:i/>
          <w:iCs/>
        </w:rPr>
      </w:pPr>
    </w:p>
    <w:p w14:paraId="363D4C32" w14:textId="77777777" w:rsidR="00B32EA6" w:rsidRDefault="00B32EA6" w:rsidP="00B32EA6">
      <w:pPr>
        <w:jc w:val="right"/>
        <w:rPr>
          <w:i/>
          <w:iCs/>
        </w:rPr>
      </w:pPr>
    </w:p>
    <w:p w14:paraId="68A0ECE2" w14:textId="77777777" w:rsidR="00B32EA6" w:rsidRDefault="00B32EA6" w:rsidP="00B32EA6">
      <w:pPr>
        <w:jc w:val="right"/>
        <w:rPr>
          <w:i/>
          <w:iCs/>
        </w:rPr>
      </w:pPr>
    </w:p>
    <w:p w14:paraId="00AC8853" w14:textId="77777777" w:rsidR="00B32EA6" w:rsidRDefault="00B32EA6" w:rsidP="00B32EA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51F4043C" w14:textId="77777777" w:rsidTr="00D515B3">
        <w:tc>
          <w:tcPr>
            <w:tcW w:w="9287" w:type="dxa"/>
            <w:shd w:val="clear" w:color="auto" w:fill="auto"/>
          </w:tcPr>
          <w:p w14:paraId="75F6930B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4D63A0A" wp14:editId="397D7357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74045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70D80A12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344362E6">
                <v:shape id="_x0000_i1066" type="#_x0000_t75" style="width:135.65pt;height:21.75pt" o:ole="">
                  <v:imagedata r:id="rId66" o:title=""/>
                </v:shape>
                <o:OLEObject Type="Embed" ProgID="Equation.DSMT4" ShapeID="_x0000_i1066" DrawAspect="Content" ObjectID="_1739106034" r:id="rId67"/>
              </w:object>
            </w:r>
          </w:p>
          <w:p w14:paraId="2B074DC6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523F7AD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6859A3F6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</w:tc>
      </w:tr>
      <w:tr w:rsidR="00B32EA6" w14:paraId="23287174" w14:textId="77777777" w:rsidTr="00D515B3">
        <w:tc>
          <w:tcPr>
            <w:tcW w:w="9287" w:type="dxa"/>
            <w:shd w:val="clear" w:color="auto" w:fill="auto"/>
          </w:tcPr>
          <w:p w14:paraId="195352E8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CBEA50D" wp14:editId="58CEB265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A05158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1835E28E">
                <v:shape id="_x0000_i1067" type="#_x0000_t75" style="width:141.5pt;height:21.75pt" o:ole="">
                  <v:imagedata r:id="rId69" o:title=""/>
                </v:shape>
                <o:OLEObject Type="Embed" ProgID="Equation.DSMT4" ShapeID="_x0000_i1067" DrawAspect="Content" ObjectID="_1739106035" r:id="rId70"/>
              </w:object>
            </w:r>
          </w:p>
          <w:p w14:paraId="1D5D6640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61953E90" w14:textId="77777777" w:rsidR="00B32EA6" w:rsidRDefault="00B32EA6" w:rsidP="00B32EA6">
      <w:pPr>
        <w:jc w:val="right"/>
        <w:rPr>
          <w:i/>
          <w:iCs/>
        </w:rPr>
      </w:pPr>
    </w:p>
    <w:p w14:paraId="358E08D5" w14:textId="77777777" w:rsidR="00B32EA6" w:rsidRDefault="00B32EA6" w:rsidP="00B32EA6">
      <w:pPr>
        <w:jc w:val="right"/>
        <w:rPr>
          <w:i/>
          <w:iCs/>
        </w:rPr>
      </w:pPr>
    </w:p>
    <w:p w14:paraId="24F5AA26" w14:textId="77777777" w:rsidR="00B32EA6" w:rsidRDefault="00B32EA6" w:rsidP="00B32EA6">
      <w:pPr>
        <w:jc w:val="right"/>
        <w:rPr>
          <w:i/>
          <w:iCs/>
        </w:rPr>
      </w:pPr>
    </w:p>
    <w:p w14:paraId="7F8D3450" w14:textId="77777777" w:rsidR="00B32EA6" w:rsidRDefault="00B32EA6" w:rsidP="00B32EA6">
      <w:pPr>
        <w:jc w:val="right"/>
        <w:rPr>
          <w:i/>
          <w:iCs/>
        </w:rPr>
      </w:pPr>
    </w:p>
    <w:p w14:paraId="671CF053" w14:textId="77777777" w:rsidR="00B32EA6" w:rsidRDefault="00B32EA6" w:rsidP="00B32EA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B32EA6" w14:paraId="4108F927" w14:textId="77777777" w:rsidTr="00D515B3">
        <w:tc>
          <w:tcPr>
            <w:tcW w:w="9287" w:type="dxa"/>
            <w:shd w:val="clear" w:color="auto" w:fill="auto"/>
          </w:tcPr>
          <w:p w14:paraId="5C3C856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C9EC242" wp14:editId="418F113A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D5C34A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6641229F">
                <v:shape id="_x0000_i1068" type="#_x0000_t75" style="width:54.4pt;height:21.75pt" o:ole="">
                  <v:imagedata r:id="rId72" o:title=""/>
                </v:shape>
                <o:OLEObject Type="Embed" ProgID="Equation.DSMT4" ShapeID="_x0000_i1068" DrawAspect="Content" ObjectID="_1739106036" r:id="rId73"/>
              </w:object>
            </w:r>
          </w:p>
          <w:p w14:paraId="5BB1BAA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4C53AC62" w14:textId="77777777" w:rsidR="00B32EA6" w:rsidRPr="00B32284" w:rsidRDefault="00B32EA6" w:rsidP="00D515B3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B32EA6" w14:paraId="19783E70" w14:textId="77777777" w:rsidTr="00D515B3">
        <w:tc>
          <w:tcPr>
            <w:tcW w:w="9287" w:type="dxa"/>
            <w:shd w:val="clear" w:color="auto" w:fill="auto"/>
          </w:tcPr>
          <w:p w14:paraId="104B26E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894C134" wp14:editId="6DC4A747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216987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6BDA2113">
                <v:shape id="_x0000_i1069" type="#_x0000_t75" style="width:80.35pt;height:21.75pt" o:ole="">
                  <v:imagedata r:id="rId75" o:title=""/>
                </v:shape>
                <o:OLEObject Type="Embed" ProgID="Equation.DSMT4" ShapeID="_x0000_i1069" DrawAspect="Content" ObjectID="_1739106037" r:id="rId76"/>
              </w:object>
            </w:r>
          </w:p>
          <w:p w14:paraId="52DA3D8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35001DF6" w14:textId="77777777" w:rsidR="00B32EA6" w:rsidRDefault="00B32EA6" w:rsidP="00B32EA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7EB3C42C" w14:textId="77777777" w:rsidTr="00D515B3">
        <w:tc>
          <w:tcPr>
            <w:tcW w:w="9287" w:type="dxa"/>
            <w:shd w:val="clear" w:color="auto" w:fill="auto"/>
          </w:tcPr>
          <w:p w14:paraId="608A46F3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C524242" wp14:editId="6AC4B45E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0B74A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2A33C4A6">
                <v:shape id="_x0000_i1070" type="#_x0000_t75" style="width:146.5pt;height:21.75pt" o:ole="">
                  <v:imagedata r:id="rId78" o:title=""/>
                </v:shape>
                <o:OLEObject Type="Embed" ProgID="Equation.DSMT4" ShapeID="_x0000_i1070" DrawAspect="Content" ObjectID="_1739106038" r:id="rId79"/>
              </w:object>
            </w:r>
          </w:p>
          <w:p w14:paraId="691451A5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4B8D16E2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</w:tc>
      </w:tr>
      <w:tr w:rsidR="00B32EA6" w14:paraId="3A0C0958" w14:textId="77777777" w:rsidTr="00D515B3">
        <w:tc>
          <w:tcPr>
            <w:tcW w:w="9287" w:type="dxa"/>
            <w:shd w:val="clear" w:color="auto" w:fill="auto"/>
          </w:tcPr>
          <w:p w14:paraId="5179D7A6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748648D" wp14:editId="4F462600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52EB52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1F0BD9C4">
                <v:shape id="_x0000_i1071" type="#_x0000_t75" style="width:129.75pt;height:21.75pt" o:ole="">
                  <v:imagedata r:id="rId81" o:title=""/>
                </v:shape>
                <o:OLEObject Type="Embed" ProgID="Equation.DSMT4" ShapeID="_x0000_i1071" DrawAspect="Content" ObjectID="_1739106039" r:id="rId82"/>
              </w:object>
            </w:r>
          </w:p>
          <w:p w14:paraId="6A1A97D5" w14:textId="77777777" w:rsidR="00B32EA6" w:rsidRDefault="00B32EA6" w:rsidP="00D515B3">
            <w:pPr>
              <w:jc w:val="center"/>
            </w:pPr>
          </w:p>
          <w:p w14:paraId="193FA790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7ACF3A20" w14:textId="77777777" w:rsidR="00B32EA6" w:rsidRDefault="00B32EA6" w:rsidP="00B32EA6">
      <w:pPr>
        <w:jc w:val="right"/>
        <w:rPr>
          <w:i/>
          <w:iCs/>
        </w:rPr>
      </w:pPr>
    </w:p>
    <w:p w14:paraId="7AF5D090" w14:textId="77777777" w:rsidR="00B32EA6" w:rsidRDefault="00B32EA6" w:rsidP="00B32EA6">
      <w:pPr>
        <w:jc w:val="right"/>
        <w:rPr>
          <w:i/>
          <w:iCs/>
        </w:rPr>
      </w:pPr>
    </w:p>
    <w:p w14:paraId="434F16BA" w14:textId="77777777" w:rsidR="00B32EA6" w:rsidRDefault="00B32EA6" w:rsidP="00B32EA6">
      <w:pPr>
        <w:jc w:val="right"/>
        <w:rPr>
          <w:i/>
          <w:iCs/>
        </w:rPr>
      </w:pPr>
    </w:p>
    <w:p w14:paraId="4C27C57F" w14:textId="77777777" w:rsidR="00B32EA6" w:rsidRDefault="00B32EA6" w:rsidP="00B32EA6">
      <w:pPr>
        <w:jc w:val="right"/>
        <w:rPr>
          <w:i/>
          <w:iCs/>
        </w:rPr>
      </w:pPr>
    </w:p>
    <w:p w14:paraId="2CD07081" w14:textId="77777777" w:rsidR="00B32EA6" w:rsidRDefault="00B32EA6" w:rsidP="00B32EA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39835E8A" w14:textId="77777777" w:rsidTr="00D515B3">
        <w:tc>
          <w:tcPr>
            <w:tcW w:w="9287" w:type="dxa"/>
            <w:shd w:val="clear" w:color="auto" w:fill="auto"/>
          </w:tcPr>
          <w:p w14:paraId="5378D6C2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12CB15B" wp14:editId="3A9CC45B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D3BEC5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24ADF64B">
                <v:shape id="_x0000_i1072" type="#_x0000_t75" style="width:108pt;height:21.75pt" o:ole="">
                  <v:imagedata r:id="rId84" o:title=""/>
                </v:shape>
                <o:OLEObject Type="Embed" ProgID="Equation.DSMT4" ShapeID="_x0000_i1072" DrawAspect="Content" ObjectID="_1739106040" r:id="rId85"/>
              </w:object>
            </w:r>
          </w:p>
          <w:p w14:paraId="1F4A73CB" w14:textId="77777777" w:rsidR="00B32EA6" w:rsidRDefault="00B32EA6" w:rsidP="00D515B3">
            <w:pPr>
              <w:jc w:val="center"/>
            </w:pPr>
          </w:p>
          <w:p w14:paraId="0648FFA0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B32EA6" w14:paraId="0B166CEF" w14:textId="77777777" w:rsidTr="00D515B3">
        <w:tc>
          <w:tcPr>
            <w:tcW w:w="9287" w:type="dxa"/>
            <w:shd w:val="clear" w:color="auto" w:fill="auto"/>
          </w:tcPr>
          <w:p w14:paraId="7FCE9D8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B2597CC" wp14:editId="5C3D448D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7F7774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40CE56AA">
                <v:shape id="_x0000_i1073" type="#_x0000_t75" style="width:168.3pt;height:21.75pt" o:ole="">
                  <v:imagedata r:id="rId87" o:title=""/>
                </v:shape>
                <o:OLEObject Type="Embed" ProgID="Equation.DSMT4" ShapeID="_x0000_i1073" DrawAspect="Content" ObjectID="_1739106041" r:id="rId88"/>
              </w:object>
            </w:r>
          </w:p>
          <w:p w14:paraId="19166466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765DB210" w14:textId="77777777" w:rsidR="00B32EA6" w:rsidRDefault="00B32EA6" w:rsidP="00B32EA6">
      <w:pPr>
        <w:jc w:val="right"/>
        <w:rPr>
          <w:i/>
          <w:iCs/>
        </w:rPr>
      </w:pPr>
    </w:p>
    <w:p w14:paraId="0384F438" w14:textId="77777777" w:rsidR="00B32EA6" w:rsidRDefault="00B32EA6" w:rsidP="00B32EA6">
      <w:pPr>
        <w:jc w:val="right"/>
        <w:rPr>
          <w:i/>
          <w:iCs/>
        </w:rPr>
      </w:pPr>
    </w:p>
    <w:p w14:paraId="1E99CB1B" w14:textId="77777777" w:rsidR="00B32EA6" w:rsidRDefault="00B32EA6" w:rsidP="00B32EA6">
      <w:pPr>
        <w:jc w:val="right"/>
        <w:rPr>
          <w:i/>
          <w:iCs/>
        </w:rPr>
      </w:pPr>
    </w:p>
    <w:p w14:paraId="0D119E95" w14:textId="77777777" w:rsidR="00B32EA6" w:rsidRDefault="00B32EA6" w:rsidP="00B32EA6">
      <w:pPr>
        <w:jc w:val="right"/>
        <w:rPr>
          <w:i/>
          <w:iCs/>
        </w:rPr>
      </w:pPr>
    </w:p>
    <w:p w14:paraId="77FD7073" w14:textId="77777777" w:rsidR="00B32EA6" w:rsidRDefault="00B32EA6" w:rsidP="00B32EA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29002FF2" w14:textId="77777777" w:rsidTr="00D515B3">
        <w:tc>
          <w:tcPr>
            <w:tcW w:w="9287" w:type="dxa"/>
            <w:shd w:val="clear" w:color="auto" w:fill="auto"/>
          </w:tcPr>
          <w:p w14:paraId="50CFE01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57BAE17" wp14:editId="64D26C2A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D3C26B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6DF932C">
                <v:shape id="_x0000_i1074" type="#_x0000_t75" style="width:146.5pt;height:21.75pt" o:ole="">
                  <v:imagedata r:id="rId90" o:title=""/>
                </v:shape>
                <o:OLEObject Type="Embed" ProgID="Equation.DSMT4" ShapeID="_x0000_i1074" DrawAspect="Content" ObjectID="_1739106042" r:id="rId91"/>
              </w:object>
            </w:r>
          </w:p>
          <w:p w14:paraId="43D65F55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12141F44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</w:tc>
      </w:tr>
      <w:tr w:rsidR="00B32EA6" w14:paraId="7D7A3B6C" w14:textId="77777777" w:rsidTr="00D515B3">
        <w:tc>
          <w:tcPr>
            <w:tcW w:w="9287" w:type="dxa"/>
            <w:shd w:val="clear" w:color="auto" w:fill="auto"/>
          </w:tcPr>
          <w:p w14:paraId="073C324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78C6FDB" wp14:editId="61AC1446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60AB33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0A1DC98B">
                <v:shape id="_x0000_i1075" type="#_x0000_t75" style="width:107.15pt;height:21.75pt" o:ole="">
                  <v:imagedata r:id="rId93" o:title=""/>
                </v:shape>
                <o:OLEObject Type="Embed" ProgID="Equation.DSMT4" ShapeID="_x0000_i1075" DrawAspect="Content" ObjectID="_1739106043" r:id="rId94"/>
              </w:object>
            </w:r>
          </w:p>
          <w:p w14:paraId="36949739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554696A5" w14:textId="77777777" w:rsidR="00B32EA6" w:rsidRDefault="00B32EA6" w:rsidP="00B32EA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00AF89F7" w14:textId="77777777" w:rsidTr="00D515B3">
        <w:tc>
          <w:tcPr>
            <w:tcW w:w="9287" w:type="dxa"/>
            <w:shd w:val="clear" w:color="auto" w:fill="auto"/>
          </w:tcPr>
          <w:p w14:paraId="100E0DE3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192BB0A" wp14:editId="151E40E8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377E0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33C982B5">
                <v:shape id="_x0000_i1076" type="#_x0000_t75" style="width:134.8pt;height:21.75pt" o:ole="">
                  <v:imagedata r:id="rId96" o:title=""/>
                </v:shape>
                <o:OLEObject Type="Embed" ProgID="Equation.DSMT4" ShapeID="_x0000_i1076" DrawAspect="Content" ObjectID="_1739106044" r:id="rId97"/>
              </w:object>
            </w:r>
          </w:p>
          <w:p w14:paraId="19EBA898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B32EA6" w14:paraId="311D0706" w14:textId="77777777" w:rsidTr="00D515B3">
        <w:tc>
          <w:tcPr>
            <w:tcW w:w="9287" w:type="dxa"/>
            <w:shd w:val="clear" w:color="auto" w:fill="auto"/>
          </w:tcPr>
          <w:p w14:paraId="694C8BCA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4ACC8B1" wp14:editId="339C01EC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9BB407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4A82FD8">
                <v:shape id="_x0000_i1077" type="#_x0000_t75" style="width:174.15pt;height:21.75pt" o:ole="">
                  <v:imagedata r:id="rId99" o:title=""/>
                </v:shape>
                <o:OLEObject Type="Embed" ProgID="Equation.DSMT4" ShapeID="_x0000_i1077" DrawAspect="Content" ObjectID="_1739106045" r:id="rId100"/>
              </w:object>
            </w:r>
          </w:p>
          <w:p w14:paraId="48564835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41A34EFD" w14:textId="77777777" w:rsidR="00B32EA6" w:rsidRDefault="00B32EA6" w:rsidP="00B32EA6">
      <w:pPr>
        <w:jc w:val="right"/>
        <w:rPr>
          <w:i/>
          <w:iCs/>
        </w:rPr>
      </w:pPr>
    </w:p>
    <w:p w14:paraId="311A29A3" w14:textId="77777777" w:rsidR="00B32EA6" w:rsidRDefault="00B32EA6" w:rsidP="00B32EA6">
      <w:pPr>
        <w:jc w:val="right"/>
        <w:rPr>
          <w:i/>
          <w:iCs/>
        </w:rPr>
      </w:pPr>
    </w:p>
    <w:p w14:paraId="53BC1101" w14:textId="77777777" w:rsidR="00B32EA6" w:rsidRDefault="00B32EA6" w:rsidP="00B32EA6">
      <w:pPr>
        <w:jc w:val="right"/>
        <w:rPr>
          <w:i/>
          <w:iCs/>
        </w:rPr>
      </w:pPr>
    </w:p>
    <w:p w14:paraId="70E53571" w14:textId="77777777" w:rsidR="00B32EA6" w:rsidRDefault="00B32EA6" w:rsidP="00B32EA6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0D7E68C5" w14:textId="77777777" w:rsidTr="00D515B3">
        <w:tc>
          <w:tcPr>
            <w:tcW w:w="9287" w:type="dxa"/>
            <w:shd w:val="clear" w:color="auto" w:fill="auto"/>
          </w:tcPr>
          <w:p w14:paraId="24402757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302897D" wp14:editId="13613038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31EEA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5340665B">
                <v:shape id="_x0000_i1078" type="#_x0000_t75" style="width:77pt;height:21.75pt" o:ole="">
                  <v:imagedata r:id="rId102" o:title=""/>
                </v:shape>
                <o:OLEObject Type="Embed" ProgID="Equation.DSMT4" ShapeID="_x0000_i1078" DrawAspect="Content" ObjectID="_1739106046" r:id="rId103"/>
              </w:object>
            </w:r>
          </w:p>
          <w:p w14:paraId="329E33EC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7A3AACB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3801BDDB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35DD435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046C3C37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474ECFE3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358A235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0F7B6FD8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</w:tc>
      </w:tr>
      <w:tr w:rsidR="00B32EA6" w14:paraId="186CFE17" w14:textId="77777777" w:rsidTr="00D515B3">
        <w:tc>
          <w:tcPr>
            <w:tcW w:w="9287" w:type="dxa"/>
            <w:shd w:val="clear" w:color="auto" w:fill="auto"/>
          </w:tcPr>
          <w:p w14:paraId="458602FE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283837B" wp14:editId="5A57B377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2D914E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8A398AF">
                <v:shape id="_x0000_i1079" type="#_x0000_t75" style="width:174.15pt;height:21.75pt" o:ole="">
                  <v:imagedata r:id="rId105" o:title=""/>
                </v:shape>
                <o:OLEObject Type="Embed" ProgID="Equation.DSMT4" ShapeID="_x0000_i1079" DrawAspect="Content" ObjectID="_1739106047" r:id="rId106"/>
              </w:object>
            </w:r>
          </w:p>
          <w:p w14:paraId="0C2C3EAC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285C7546" w14:textId="77777777" w:rsidR="00B32EA6" w:rsidRDefault="00B32EA6" w:rsidP="00B32EA6">
      <w:pPr>
        <w:jc w:val="right"/>
        <w:rPr>
          <w:i/>
          <w:iCs/>
        </w:rPr>
      </w:pPr>
    </w:p>
    <w:p w14:paraId="7E0BCBC1" w14:textId="77777777" w:rsidR="00B32EA6" w:rsidRDefault="00B32EA6" w:rsidP="00B32EA6">
      <w:pPr>
        <w:jc w:val="right"/>
        <w:rPr>
          <w:i/>
          <w:iCs/>
        </w:rPr>
      </w:pPr>
    </w:p>
    <w:p w14:paraId="25949656" w14:textId="77777777" w:rsidR="00B32EA6" w:rsidRDefault="00B32EA6" w:rsidP="00B32EA6">
      <w:pPr>
        <w:jc w:val="right"/>
        <w:rPr>
          <w:i/>
          <w:iCs/>
        </w:rPr>
      </w:pPr>
    </w:p>
    <w:p w14:paraId="50583862" w14:textId="77777777" w:rsidR="00B32EA6" w:rsidRDefault="00B32EA6" w:rsidP="00B32EA6">
      <w:pPr>
        <w:jc w:val="right"/>
        <w:rPr>
          <w:i/>
          <w:iCs/>
        </w:rPr>
      </w:pPr>
    </w:p>
    <w:p w14:paraId="6377EAF4" w14:textId="77777777" w:rsidR="00B32EA6" w:rsidRDefault="00B32EA6" w:rsidP="00B32EA6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5952AAD0" w14:textId="77777777" w:rsidTr="00D515B3">
        <w:tc>
          <w:tcPr>
            <w:tcW w:w="9287" w:type="dxa"/>
            <w:shd w:val="clear" w:color="auto" w:fill="auto"/>
          </w:tcPr>
          <w:p w14:paraId="0A7D8D4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18CB564" wp14:editId="3E17C360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A283B7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6725536E">
                <v:shape id="_x0000_i1080" type="#_x0000_t75" style="width:111.35pt;height:21.75pt" o:ole="">
                  <v:imagedata r:id="rId108" o:title=""/>
                </v:shape>
                <o:OLEObject Type="Embed" ProgID="Equation.DSMT4" ShapeID="_x0000_i1080" DrawAspect="Content" ObjectID="_1739106048" r:id="rId109"/>
              </w:object>
            </w:r>
          </w:p>
          <w:p w14:paraId="2EA3B48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536FD7BC" w14:textId="77777777" w:rsidR="00B32EA6" w:rsidRDefault="00B32EA6" w:rsidP="00B32EA6">
      <w:pPr>
        <w:rPr>
          <w:b/>
        </w:rPr>
      </w:pPr>
    </w:p>
    <w:p w14:paraId="04B42FE7" w14:textId="77777777" w:rsidR="00B32EA6" w:rsidRDefault="00B32EA6" w:rsidP="00B32EA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0F9E53EA" w14:textId="77777777" w:rsidR="00B32EA6" w:rsidRDefault="00B32EA6" w:rsidP="00B32EA6">
      <w:pPr>
        <w:overflowPunct/>
        <w:autoSpaceDE/>
        <w:autoSpaceDN/>
        <w:adjustRightInd/>
        <w:textAlignment w:val="auto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br w:type="page"/>
      </w:r>
    </w:p>
    <w:p w14:paraId="4805E4D1" w14:textId="77777777" w:rsidR="00B32EA6" w:rsidRPr="00DB136C" w:rsidRDefault="00B32EA6" w:rsidP="00B32EA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lastRenderedPageBreak/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2527F13B" w14:textId="77777777" w:rsidR="00B32EA6" w:rsidRPr="001E0C65" w:rsidRDefault="00B32EA6" w:rsidP="00B32EA6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085E2CF8" w14:textId="77777777" w:rsidR="00B32EA6" w:rsidRDefault="00B32EA6" w:rsidP="00B32EA6">
      <w:pPr>
        <w:ind w:firstLine="708"/>
        <w:jc w:val="center"/>
        <w:rPr>
          <w:b/>
        </w:rPr>
      </w:pPr>
    </w:p>
    <w:p w14:paraId="1FEFD2FA" w14:textId="77777777" w:rsidR="00B32EA6" w:rsidRPr="00D921D4" w:rsidRDefault="00B32EA6" w:rsidP="00B32EA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30AF1211" wp14:editId="4754E7FF">
            <wp:extent cx="504825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D9317" w14:textId="77777777" w:rsidR="00B32EA6" w:rsidRPr="00D9732B" w:rsidRDefault="00B32EA6" w:rsidP="00B32EA6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1F5508F7" wp14:editId="1C45B1B7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0C421" w14:textId="77777777" w:rsidR="00B32EA6" w:rsidRPr="00E439D2" w:rsidRDefault="00B32EA6" w:rsidP="00B32EA6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38BF85FC" wp14:editId="2683D97C">
            <wp:extent cx="5305425" cy="8486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0F99B" w14:textId="77777777" w:rsidR="00B32EA6" w:rsidRPr="000174E6" w:rsidRDefault="00B32EA6" w:rsidP="00B32EA6">
      <w:pPr>
        <w:jc w:val="center"/>
        <w:rPr>
          <w:b/>
          <w:sz w:val="28"/>
          <w:szCs w:val="28"/>
        </w:rPr>
      </w:pPr>
    </w:p>
    <w:p w14:paraId="17A4A46D" w14:textId="77777777" w:rsidR="00B32EA6" w:rsidRPr="000174E6" w:rsidRDefault="00B32EA6" w:rsidP="00B32EA6">
      <w:pPr>
        <w:jc w:val="center"/>
        <w:rPr>
          <w:b/>
          <w:sz w:val="28"/>
          <w:szCs w:val="28"/>
        </w:rPr>
      </w:pPr>
    </w:p>
    <w:p w14:paraId="22449967" w14:textId="77777777" w:rsidR="00B32EA6" w:rsidRPr="00A54D87" w:rsidRDefault="00B32EA6" w:rsidP="00B32EA6">
      <w:pPr>
        <w:jc w:val="center"/>
        <w:rPr>
          <w:b/>
          <w:sz w:val="24"/>
          <w:szCs w:val="24"/>
        </w:rPr>
      </w:pPr>
    </w:p>
    <w:p w14:paraId="0A227E71" w14:textId="77777777" w:rsidR="00AA24BA" w:rsidRPr="000174E6" w:rsidRDefault="00AA24BA" w:rsidP="00B32EA6">
      <w:pPr>
        <w:rPr>
          <w:b/>
          <w:sz w:val="28"/>
          <w:szCs w:val="28"/>
        </w:rPr>
      </w:pPr>
    </w:p>
    <w:sectPr w:rsidR="00AA24BA" w:rsidRPr="000174E6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6C6E9" w14:textId="77777777" w:rsidR="00615273" w:rsidRDefault="00615273" w:rsidP="00DA4A16">
      <w:r>
        <w:separator/>
      </w:r>
    </w:p>
  </w:endnote>
  <w:endnote w:type="continuationSeparator" w:id="0">
    <w:p w14:paraId="2A3E478E" w14:textId="77777777" w:rsidR="00615273" w:rsidRDefault="00615273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7777777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64B5">
      <w:rPr>
        <w:noProof/>
      </w:rPr>
      <w:t>9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0BF0" w14:textId="77777777" w:rsidR="00615273" w:rsidRDefault="00615273" w:rsidP="00DA4A16">
      <w:r>
        <w:separator/>
      </w:r>
    </w:p>
  </w:footnote>
  <w:footnote w:type="continuationSeparator" w:id="0">
    <w:p w14:paraId="3C7C1503" w14:textId="77777777" w:rsidR="00615273" w:rsidRDefault="00615273" w:rsidP="00DA4A16">
      <w:r>
        <w:continuationSeparator/>
      </w:r>
    </w:p>
  </w:footnote>
  <w:footnote w:id="1">
    <w:p w14:paraId="55FD5656" w14:textId="77777777"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8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2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1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BE72F0B"/>
    <w:multiLevelType w:val="hybridMultilevel"/>
    <w:tmpl w:val="FC225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98026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46552377">
    <w:abstractNumId w:val="23"/>
  </w:num>
  <w:num w:numId="3" w16cid:durableId="1673413758">
    <w:abstractNumId w:val="17"/>
  </w:num>
  <w:num w:numId="4" w16cid:durableId="1295017114">
    <w:abstractNumId w:val="24"/>
  </w:num>
  <w:num w:numId="5" w16cid:durableId="2022584602">
    <w:abstractNumId w:val="46"/>
  </w:num>
  <w:num w:numId="6" w16cid:durableId="255477737">
    <w:abstractNumId w:val="38"/>
  </w:num>
  <w:num w:numId="7" w16cid:durableId="1357654960">
    <w:abstractNumId w:val="39"/>
  </w:num>
  <w:num w:numId="8" w16cid:durableId="358169435">
    <w:abstractNumId w:val="30"/>
  </w:num>
  <w:num w:numId="9" w16cid:durableId="1848934068">
    <w:abstractNumId w:val="36"/>
  </w:num>
  <w:num w:numId="10" w16cid:durableId="1532644024">
    <w:abstractNumId w:val="43"/>
  </w:num>
  <w:num w:numId="11" w16cid:durableId="1672759994">
    <w:abstractNumId w:val="11"/>
  </w:num>
  <w:num w:numId="12" w16cid:durableId="740054728">
    <w:abstractNumId w:val="32"/>
  </w:num>
  <w:num w:numId="13" w16cid:durableId="3771051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1898559">
    <w:abstractNumId w:val="35"/>
  </w:num>
  <w:num w:numId="15" w16cid:durableId="1974481316">
    <w:abstractNumId w:val="41"/>
  </w:num>
  <w:num w:numId="16" w16cid:durableId="1149782428">
    <w:abstractNumId w:val="11"/>
  </w:num>
  <w:num w:numId="17" w16cid:durableId="440422885">
    <w:abstractNumId w:val="8"/>
  </w:num>
  <w:num w:numId="18" w16cid:durableId="1070495069">
    <w:abstractNumId w:val="28"/>
  </w:num>
  <w:num w:numId="19" w16cid:durableId="3721183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19838501">
    <w:abstractNumId w:val="12"/>
  </w:num>
  <w:num w:numId="21" w16cid:durableId="688333769">
    <w:abstractNumId w:val="18"/>
  </w:num>
  <w:num w:numId="22" w16cid:durableId="567034611">
    <w:abstractNumId w:val="14"/>
  </w:num>
  <w:num w:numId="23" w16cid:durableId="935140579">
    <w:abstractNumId w:val="27"/>
  </w:num>
  <w:num w:numId="24" w16cid:durableId="1612855185">
    <w:abstractNumId w:val="31"/>
  </w:num>
  <w:num w:numId="25" w16cid:durableId="10300294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639276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21542140">
    <w:abstractNumId w:val="4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538250">
    <w:abstractNumId w:val="22"/>
  </w:num>
  <w:num w:numId="29" w16cid:durableId="1240596898">
    <w:abstractNumId w:val="10"/>
  </w:num>
  <w:num w:numId="30" w16cid:durableId="164411479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390934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51587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324982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31624802">
    <w:abstractNumId w:val="41"/>
  </w:num>
  <w:num w:numId="35" w16cid:durableId="1967856087">
    <w:abstractNumId w:val="11"/>
  </w:num>
  <w:num w:numId="36" w16cid:durableId="150971316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6717736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74767192">
    <w:abstractNumId w:val="47"/>
  </w:num>
  <w:num w:numId="39" w16cid:durableId="111263119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75284680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91476419">
    <w:abstractNumId w:val="21"/>
  </w:num>
  <w:num w:numId="42" w16cid:durableId="796222456">
    <w:abstractNumId w:val="20"/>
  </w:num>
  <w:num w:numId="43" w16cid:durableId="1689525929">
    <w:abstractNumId w:val="45"/>
  </w:num>
  <w:num w:numId="44" w16cid:durableId="2132824643">
    <w:abstractNumId w:val="44"/>
  </w:num>
  <w:num w:numId="45" w16cid:durableId="624434901">
    <w:abstractNumId w:val="37"/>
  </w:num>
  <w:num w:numId="46" w16cid:durableId="494499051">
    <w:abstractNumId w:val="25"/>
  </w:num>
  <w:num w:numId="47" w16cid:durableId="1541894001">
    <w:abstractNumId w:val="29"/>
  </w:num>
  <w:num w:numId="48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01643179">
    <w:abstractNumId w:val="33"/>
  </w:num>
  <w:num w:numId="50" w16cid:durableId="965355478">
    <w:abstractNumId w:val="4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59B1"/>
    <w:rsid w:val="00146F65"/>
    <w:rsid w:val="00150044"/>
    <w:rsid w:val="00151935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268"/>
    <w:rsid w:val="001816D1"/>
    <w:rsid w:val="001838AA"/>
    <w:rsid w:val="001873A3"/>
    <w:rsid w:val="001900CF"/>
    <w:rsid w:val="00191412"/>
    <w:rsid w:val="00192A15"/>
    <w:rsid w:val="00196E88"/>
    <w:rsid w:val="00197FE3"/>
    <w:rsid w:val="001A18BC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0F32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488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53D9"/>
    <w:rsid w:val="00316B1C"/>
    <w:rsid w:val="00317900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82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A7E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0BEC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4567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AB7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8E8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31F3"/>
    <w:rsid w:val="00614BCA"/>
    <w:rsid w:val="00615273"/>
    <w:rsid w:val="00616101"/>
    <w:rsid w:val="00617C60"/>
    <w:rsid w:val="00622B0B"/>
    <w:rsid w:val="00624E52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ED3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85878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DC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0E97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1583"/>
    <w:rsid w:val="00933899"/>
    <w:rsid w:val="009435EC"/>
    <w:rsid w:val="00952879"/>
    <w:rsid w:val="00953597"/>
    <w:rsid w:val="009537A9"/>
    <w:rsid w:val="00953C52"/>
    <w:rsid w:val="00957553"/>
    <w:rsid w:val="0096167C"/>
    <w:rsid w:val="0096382E"/>
    <w:rsid w:val="00964740"/>
    <w:rsid w:val="00965A71"/>
    <w:rsid w:val="00966331"/>
    <w:rsid w:val="00970617"/>
    <w:rsid w:val="009715A4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BDD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11A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24B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6F62"/>
    <w:rsid w:val="00B17B76"/>
    <w:rsid w:val="00B20725"/>
    <w:rsid w:val="00B229E4"/>
    <w:rsid w:val="00B23AED"/>
    <w:rsid w:val="00B26224"/>
    <w:rsid w:val="00B27156"/>
    <w:rsid w:val="00B2789B"/>
    <w:rsid w:val="00B3057F"/>
    <w:rsid w:val="00B32754"/>
    <w:rsid w:val="00B32EA6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40D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091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3BFA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5A5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1534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character" w:customStyle="1" w:styleId="markedcontent">
    <w:name w:val="markedcontent"/>
    <w:basedOn w:val="a2"/>
    <w:rsid w:val="00D1740D"/>
  </w:style>
  <w:style w:type="paragraph" w:customStyle="1" w:styleId="affa">
    <w:name w:val="Подпись к таблице"/>
    <w:basedOn w:val="a1"/>
    <w:rsid w:val="00181268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181268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31</Pages>
  <Words>5960</Words>
  <Characters>33973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39854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6</cp:revision>
  <cp:lastPrinted>2019-06-20T11:45:00Z</cp:lastPrinted>
  <dcterms:created xsi:type="dcterms:W3CDTF">2023-02-28T11:56:00Z</dcterms:created>
  <dcterms:modified xsi:type="dcterms:W3CDTF">2023-02-28T12:12:00Z</dcterms:modified>
</cp:coreProperties>
</file>