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259192202"/>
    <w:bookmarkStart w:id="1" w:name="_Toc277404787"/>
    <w:p w14:paraId="43E55A7B" w14:textId="44CB3B02" w:rsidR="009537A9" w:rsidRPr="000174E6" w:rsidRDefault="00421C38" w:rsidP="00FD6E07">
      <w:pPr>
        <w:pageBreakBefore/>
        <w:widowControl w:val="0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1F67FDC4" wp14:editId="0A4CF121">
                <wp:simplePos x="0" y="0"/>
                <wp:positionH relativeFrom="column">
                  <wp:posOffset>41275</wp:posOffset>
                </wp:positionH>
                <wp:positionV relativeFrom="paragraph">
                  <wp:posOffset>96520</wp:posOffset>
                </wp:positionV>
                <wp:extent cx="981075" cy="989330"/>
                <wp:effectExtent l="0" t="0" r="1270" b="3810"/>
                <wp:wrapNone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075" cy="989330"/>
                          <a:chOff x="1626" y="5850"/>
                          <a:chExt cx="1873" cy="2148"/>
                        </a:xfrm>
                      </wpg:grpSpPr>
                      <pic:pic xmlns:pic="http://schemas.openxmlformats.org/drawingml/2006/picture">
                        <pic:nvPicPr>
                          <pic:cNvPr id="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7106"/>
                            <a:ext cx="907" cy="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6762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6762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" y="5850"/>
                            <a:ext cx="1241" cy="1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C1C25C" id="Group 9" o:spid="_x0000_s1026" style="position:absolute;margin-left:3.25pt;margin-top:7.6pt;width:77.25pt;height:77.9pt;z-index:251657728" coordorigin="1626,5850" coordsize="1873,2148" o:gfxdata="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2138;top:7106;width:907;height: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">
                  <v:imagedata r:id="rId12" o:title=""/>
                </v:shape>
                <v:shape id="Picture 11" o:spid="_x0000_s1028" type="#_x0000_t75" style="position:absolute;left:2851;top:6762;width:64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">
                  <v:imagedata r:id="rId13" o:title=""/>
                </v:shape>
                <v:shape id="Picture 12" o:spid="_x0000_s1029" type="#_x0000_t75" style="position:absolute;left:1626;top:6762;width:74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">
                  <v:imagedata r:id="rId14" o:title=""/>
                </v:shape>
                <v:shape id="Picture 13" o:spid="_x0000_s1030" type="#_x0000_t75" style="position:absolute;left:1954;top:5850;width:1241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">
                  <v:imagedata r:id="rId15" o:title=""/>
                </v:shape>
              </v:group>
            </w:pict>
          </mc:Fallback>
        </mc:AlternateContent>
      </w:r>
      <w:r w:rsidR="009537A9" w:rsidRPr="000174E6">
        <w:t xml:space="preserve"> </w:t>
      </w:r>
    </w:p>
    <w:p w14:paraId="50CD0C94" w14:textId="77777777" w:rsidR="00FD6E07" w:rsidRPr="000174E6" w:rsidRDefault="00FD6E07" w:rsidP="009537A9">
      <w:pPr>
        <w:widowControl w:val="0"/>
        <w:jc w:val="right"/>
        <w:rPr>
          <w:b/>
          <w:bCs/>
          <w:i/>
          <w:sz w:val="24"/>
          <w:szCs w:val="24"/>
        </w:rPr>
      </w:pPr>
    </w:p>
    <w:p w14:paraId="6568792F" w14:textId="77777777" w:rsidR="00FD6E07" w:rsidRPr="000174E6" w:rsidRDefault="00FD6E07" w:rsidP="00FD6E07">
      <w:pPr>
        <w:ind w:left="1843"/>
        <w:jc w:val="center"/>
        <w:rPr>
          <w:b/>
          <w:bCs/>
          <w:i/>
        </w:rPr>
      </w:pPr>
      <w:r w:rsidRPr="000174E6">
        <w:rPr>
          <w:b/>
          <w:bCs/>
          <w:i/>
        </w:rPr>
        <w:t>Федеральное агентство по рыболовству</w:t>
      </w:r>
    </w:p>
    <w:p w14:paraId="73FDDDBB" w14:textId="77777777" w:rsidR="00FD6E07" w:rsidRPr="000174E6" w:rsidRDefault="00FD6E07" w:rsidP="00FD6E07">
      <w:pPr>
        <w:tabs>
          <w:tab w:val="left" w:pos="1276"/>
        </w:tabs>
        <w:ind w:left="1418"/>
        <w:jc w:val="center"/>
        <w:rPr>
          <w:b/>
          <w:i/>
        </w:rPr>
      </w:pPr>
      <w:r w:rsidRPr="000174E6">
        <w:rPr>
          <w:b/>
          <w:i/>
        </w:rPr>
        <w:t xml:space="preserve">Федеральное государственное бюджетное образовательное </w:t>
      </w:r>
    </w:p>
    <w:p w14:paraId="6D305115" w14:textId="77777777" w:rsidR="00FD6E07" w:rsidRPr="000174E6" w:rsidRDefault="00FD6E07" w:rsidP="00FD6E07">
      <w:pPr>
        <w:tabs>
          <w:tab w:val="left" w:pos="1276"/>
        </w:tabs>
        <w:ind w:left="1418"/>
        <w:jc w:val="center"/>
        <w:rPr>
          <w:b/>
          <w:i/>
        </w:rPr>
      </w:pPr>
      <w:r w:rsidRPr="000174E6">
        <w:rPr>
          <w:b/>
          <w:i/>
        </w:rPr>
        <w:t>учреждение высшего образования</w:t>
      </w:r>
    </w:p>
    <w:p w14:paraId="71A38019" w14:textId="77777777" w:rsidR="00FD6E07" w:rsidRPr="000174E6" w:rsidRDefault="00FD6E07" w:rsidP="00FD6E07">
      <w:pPr>
        <w:ind w:left="1701"/>
        <w:jc w:val="center"/>
        <w:rPr>
          <w:b/>
          <w:i/>
        </w:rPr>
      </w:pPr>
      <w:r w:rsidRPr="000174E6">
        <w:rPr>
          <w:b/>
          <w:i/>
        </w:rPr>
        <w:t>«Астраханский государственный технический университет»</w:t>
      </w:r>
    </w:p>
    <w:p w14:paraId="28762775" w14:textId="77777777" w:rsidR="00FD6E07" w:rsidRPr="000174E6" w:rsidRDefault="00FD6E07" w:rsidP="00FD6E07">
      <w:pPr>
        <w:pStyle w:val="Default"/>
        <w:jc w:val="center"/>
        <w:rPr>
          <w:color w:val="auto"/>
          <w:sz w:val="12"/>
          <w:szCs w:val="12"/>
        </w:rPr>
      </w:pPr>
      <w:r w:rsidRPr="000174E6">
        <w:rPr>
          <w:b/>
          <w:bCs/>
          <w:color w:val="auto"/>
          <w:sz w:val="12"/>
          <w:szCs w:val="12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14:paraId="57D48E64" w14:textId="77777777" w:rsidR="00FD6E07" w:rsidRPr="000174E6" w:rsidRDefault="00FD6E07" w:rsidP="00FD6E07">
      <w:pPr>
        <w:jc w:val="center"/>
        <w:rPr>
          <w:sz w:val="24"/>
          <w:szCs w:val="24"/>
        </w:rPr>
      </w:pPr>
      <w:r w:rsidRPr="000174E6">
        <w:rPr>
          <w:b/>
          <w:bCs/>
          <w:sz w:val="12"/>
          <w:szCs w:val="12"/>
        </w:rPr>
        <w:t xml:space="preserve">           по международному стандарту ISO 9001:2015</w:t>
      </w:r>
    </w:p>
    <w:p w14:paraId="106778D5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C93496F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9752128" w14:textId="77777777" w:rsidR="001F613E" w:rsidRPr="000174E6" w:rsidRDefault="001F613E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4D85E2DB" w14:textId="5EFC6B59" w:rsidR="002521E4" w:rsidRPr="002521E4" w:rsidRDefault="00641218" w:rsidP="002521E4">
      <w:pPr>
        <w:tabs>
          <w:tab w:val="left" w:pos="851"/>
        </w:tabs>
        <w:ind w:left="360"/>
        <w:jc w:val="center"/>
        <w:outlineLvl w:val="1"/>
        <w:rPr>
          <w:color w:val="000000"/>
          <w:sz w:val="12"/>
          <w:szCs w:val="12"/>
        </w:rPr>
      </w:pPr>
      <w:r>
        <w:rPr>
          <w:b/>
          <w:color w:val="000000"/>
          <w:sz w:val="24"/>
          <w:szCs w:val="24"/>
        </w:rPr>
        <w:t>Институт нефти и газа</w:t>
      </w:r>
    </w:p>
    <w:tbl>
      <w:tblPr>
        <w:tblpPr w:vertAnchor="text" w:horzAnchor="margin" w:tblpY="114"/>
        <w:tblW w:w="92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418"/>
        <w:gridCol w:w="4394"/>
      </w:tblGrid>
      <w:tr w:rsidR="002521E4" w:rsidRPr="002521E4" w14:paraId="4DCEAB81" w14:textId="77777777" w:rsidTr="002A0E64">
        <w:trPr>
          <w:trHeight w:val="2696"/>
        </w:trPr>
        <w:tc>
          <w:tcPr>
            <w:tcW w:w="3402" w:type="dxa"/>
            <w:hideMark/>
          </w:tcPr>
          <w:p w14:paraId="245CD7E8" w14:textId="77777777" w:rsidR="002521E4" w:rsidRPr="002521E4" w:rsidRDefault="002521E4" w:rsidP="002521E4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18D3ABC9" w14:textId="77777777" w:rsidR="002521E4" w:rsidRPr="002521E4" w:rsidRDefault="002521E4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B7202F5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  <w:p w14:paraId="2FE828AD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b/>
                <w:bCs/>
                <w:color w:val="000000"/>
                <w:sz w:val="24"/>
                <w:szCs w:val="24"/>
              </w:rPr>
              <w:t>УТВЕРЖДАЮ</w:t>
            </w:r>
            <w:r w:rsidRPr="002521E4">
              <w:rPr>
                <w:color w:val="000000"/>
                <w:sz w:val="24"/>
                <w:szCs w:val="24"/>
              </w:rPr>
              <w:t>:</w:t>
            </w:r>
          </w:p>
          <w:p w14:paraId="786D4D1C" w14:textId="79350B8B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Директор</w:t>
            </w:r>
            <w:r w:rsidR="00053439">
              <w:rPr>
                <w:color w:val="000000"/>
                <w:sz w:val="24"/>
                <w:szCs w:val="24"/>
              </w:rPr>
              <w:t xml:space="preserve"> института нефти и газа</w:t>
            </w:r>
          </w:p>
          <w:p w14:paraId="14342A54" w14:textId="1B072C6E" w:rsidR="002521E4" w:rsidRPr="002521E4" w:rsidRDefault="00053439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к.х.н., доцент</w:t>
            </w:r>
          </w:p>
          <w:p w14:paraId="3048956F" w14:textId="61ADC3BE" w:rsid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 xml:space="preserve"> ______________</w:t>
            </w:r>
            <w:proofErr w:type="gramStart"/>
            <w:r w:rsidRPr="002521E4">
              <w:rPr>
                <w:color w:val="000000"/>
                <w:sz w:val="24"/>
                <w:szCs w:val="24"/>
              </w:rPr>
              <w:t xml:space="preserve">_ </w:t>
            </w:r>
            <w:r w:rsidR="00014C47">
              <w:t xml:space="preserve"> </w:t>
            </w:r>
            <w:r w:rsidR="00053439">
              <w:rPr>
                <w:color w:val="000000"/>
                <w:sz w:val="24"/>
                <w:szCs w:val="24"/>
              </w:rPr>
              <w:t>Летичевская</w:t>
            </w:r>
            <w:proofErr w:type="gramEnd"/>
            <w:r w:rsidR="00053439">
              <w:rPr>
                <w:color w:val="000000"/>
                <w:sz w:val="24"/>
                <w:szCs w:val="24"/>
              </w:rPr>
              <w:t xml:space="preserve"> Н.Н.</w:t>
            </w:r>
          </w:p>
          <w:p w14:paraId="6B9990A6" w14:textId="77777777" w:rsidR="002A0E6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7D4F1B86" w14:textId="20F3BA63" w:rsidR="002521E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«__</w:t>
            </w:r>
            <w:proofErr w:type="gramStart"/>
            <w:r w:rsidRPr="000174E6">
              <w:rPr>
                <w:sz w:val="24"/>
                <w:szCs w:val="24"/>
              </w:rPr>
              <w:t>_»_</w:t>
            </w:r>
            <w:proofErr w:type="gramEnd"/>
            <w:r w:rsidRPr="000174E6">
              <w:rPr>
                <w:sz w:val="24"/>
                <w:szCs w:val="24"/>
              </w:rPr>
              <w:t>____20</w:t>
            </w:r>
            <w:r w:rsidR="0053119C">
              <w:rPr>
                <w:sz w:val="24"/>
                <w:szCs w:val="24"/>
              </w:rPr>
              <w:t>2</w:t>
            </w:r>
            <w:r w:rsidR="00EF0903">
              <w:rPr>
                <w:sz w:val="24"/>
                <w:szCs w:val="24"/>
              </w:rPr>
              <w:t>2</w:t>
            </w:r>
            <w:r w:rsidR="0053119C">
              <w:rPr>
                <w:sz w:val="24"/>
                <w:szCs w:val="24"/>
              </w:rPr>
              <w:t xml:space="preserve"> </w:t>
            </w:r>
            <w:r w:rsidRPr="000174E6">
              <w:rPr>
                <w:sz w:val="24"/>
                <w:szCs w:val="24"/>
              </w:rPr>
              <w:t>г.</w:t>
            </w:r>
          </w:p>
          <w:p w14:paraId="5EDFE12F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</w:rPr>
            </w:pPr>
          </w:p>
        </w:tc>
      </w:tr>
    </w:tbl>
    <w:p w14:paraId="0C964F21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7D66619A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5BBB4F20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3BD753F8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4EBD26A9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49810BDE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76B121C1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0468EEB7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489A90DC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6CB43278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58010AAC" w14:textId="5CDB7826" w:rsidR="002521E4" w:rsidRP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  <w:r w:rsidRPr="002521E4">
        <w:rPr>
          <w:b/>
          <w:color w:val="000000"/>
          <w:sz w:val="28"/>
          <w:szCs w:val="28"/>
        </w:rPr>
        <w:t>Рабочая программа дисциплины</w:t>
      </w:r>
    </w:p>
    <w:p w14:paraId="3B0343AC" w14:textId="77777777" w:rsidR="002521E4" w:rsidRPr="002521E4" w:rsidRDefault="002521E4" w:rsidP="002521E4">
      <w:pPr>
        <w:jc w:val="center"/>
        <w:rPr>
          <w:b/>
          <w:caps/>
          <w:color w:val="000000"/>
          <w:sz w:val="24"/>
          <w:szCs w:val="24"/>
        </w:rPr>
      </w:pPr>
    </w:p>
    <w:p w14:paraId="0747F980" w14:textId="77777777" w:rsidR="002521E4" w:rsidRPr="002521E4" w:rsidRDefault="00605806" w:rsidP="002521E4">
      <w:pPr>
        <w:jc w:val="center"/>
        <w:outlineLvl w:val="0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Теоретическая механика</w:t>
      </w:r>
    </w:p>
    <w:p w14:paraId="6F3B5912" w14:textId="77777777" w:rsidR="002521E4" w:rsidRPr="002521E4" w:rsidRDefault="002521E4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</w:p>
    <w:p w14:paraId="52D502DF" w14:textId="67F831A6" w:rsidR="002521E4" w:rsidRPr="002521E4" w:rsidRDefault="00317900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>
        <w:rPr>
          <w:color w:val="000000"/>
          <w:kern w:val="28"/>
          <w:sz w:val="24"/>
          <w:szCs w:val="24"/>
        </w:rPr>
        <w:t>Направление подготовки</w:t>
      </w:r>
    </w:p>
    <w:p w14:paraId="41F0EF90" w14:textId="544FF126" w:rsidR="00775AD0" w:rsidRDefault="0040519F" w:rsidP="0029042A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 w:rsidRPr="0040519F">
        <w:rPr>
          <w:b/>
          <w:bCs/>
          <w:i/>
          <w:iCs/>
          <w:sz w:val="28"/>
          <w:szCs w:val="28"/>
          <w:u w:val="single"/>
        </w:rPr>
        <w:t>15.03.02 Технологические машины и оборудование</w:t>
      </w:r>
    </w:p>
    <w:p w14:paraId="74AEFA5E" w14:textId="77777777" w:rsidR="00D238CB" w:rsidRPr="00705CBA" w:rsidRDefault="00D238CB" w:rsidP="0029042A">
      <w:pPr>
        <w:jc w:val="center"/>
        <w:outlineLvl w:val="0"/>
        <w:rPr>
          <w:color w:val="000000"/>
          <w:sz w:val="28"/>
          <w:szCs w:val="28"/>
        </w:rPr>
      </w:pPr>
    </w:p>
    <w:p w14:paraId="3FBDCECB" w14:textId="0B277C4E" w:rsidR="0029042A" w:rsidRDefault="00317900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>
        <w:rPr>
          <w:color w:val="000000"/>
          <w:kern w:val="28"/>
          <w:sz w:val="24"/>
          <w:szCs w:val="24"/>
        </w:rPr>
        <w:t>Профиль подготовки</w:t>
      </w:r>
    </w:p>
    <w:p w14:paraId="3696A5F3" w14:textId="34EF1C72" w:rsidR="00775AD0" w:rsidRDefault="0040519F" w:rsidP="002521E4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 w:rsidRPr="0040519F">
        <w:rPr>
          <w:b/>
          <w:bCs/>
          <w:i/>
          <w:iCs/>
          <w:sz w:val="28"/>
          <w:szCs w:val="28"/>
          <w:u w:val="single"/>
        </w:rPr>
        <w:t>Машины и оборудование нефтяных и газовых промыслов</w:t>
      </w:r>
    </w:p>
    <w:p w14:paraId="54231A6E" w14:textId="77777777" w:rsidR="0040519F" w:rsidRPr="0029042A" w:rsidRDefault="0040519F" w:rsidP="002521E4">
      <w:pPr>
        <w:jc w:val="center"/>
        <w:outlineLvl w:val="0"/>
        <w:rPr>
          <w:b/>
          <w:bCs/>
          <w:i/>
          <w:iCs/>
          <w:color w:val="000000"/>
          <w:kern w:val="28"/>
          <w:sz w:val="28"/>
          <w:szCs w:val="28"/>
          <w:u w:val="single"/>
        </w:rPr>
      </w:pPr>
    </w:p>
    <w:p w14:paraId="1728E5A7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 xml:space="preserve">Квалификация </w:t>
      </w:r>
    </w:p>
    <w:p w14:paraId="16FEEA2C" w14:textId="20804784" w:rsidR="002521E4" w:rsidRPr="002521E4" w:rsidRDefault="0035182A" w:rsidP="002521E4">
      <w:pPr>
        <w:jc w:val="center"/>
        <w:outlineLvl w:val="0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Бакалавр</w:t>
      </w:r>
    </w:p>
    <w:p w14:paraId="4C6A5DCB" w14:textId="77777777" w:rsidR="002521E4" w:rsidRPr="002521E4" w:rsidRDefault="002521E4" w:rsidP="002521E4">
      <w:pPr>
        <w:jc w:val="center"/>
        <w:rPr>
          <w:color w:val="000000"/>
          <w:sz w:val="24"/>
          <w:szCs w:val="24"/>
        </w:rPr>
      </w:pPr>
    </w:p>
    <w:p w14:paraId="279D1D59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>Форма обучения</w:t>
      </w:r>
    </w:p>
    <w:p w14:paraId="517BA8B0" w14:textId="41E5EA2E" w:rsidR="002521E4" w:rsidRPr="002521E4" w:rsidRDefault="00B5278E" w:rsidP="002521E4">
      <w:pPr>
        <w:jc w:val="center"/>
        <w:rPr>
          <w:b/>
          <w:i/>
          <w:color w:val="000000"/>
        </w:rPr>
      </w:pPr>
      <w:r>
        <w:rPr>
          <w:b/>
          <w:i/>
          <w:color w:val="000000"/>
          <w:sz w:val="24"/>
          <w:szCs w:val="24"/>
        </w:rPr>
        <w:t>Зао</w:t>
      </w:r>
      <w:r w:rsidR="002521E4" w:rsidRPr="002521E4">
        <w:rPr>
          <w:b/>
          <w:i/>
          <w:color w:val="000000"/>
          <w:sz w:val="24"/>
          <w:szCs w:val="24"/>
        </w:rPr>
        <w:t xml:space="preserve">чная </w:t>
      </w:r>
    </w:p>
    <w:p w14:paraId="10033B1C" w14:textId="77777777" w:rsidR="002521E4" w:rsidRPr="002521E4" w:rsidRDefault="002521E4" w:rsidP="002521E4">
      <w:pPr>
        <w:jc w:val="center"/>
        <w:rPr>
          <w:b/>
          <w:i/>
          <w:color w:val="000000"/>
        </w:rPr>
      </w:pPr>
    </w:p>
    <w:p w14:paraId="66FF6C7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p w14:paraId="6FF14CD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752"/>
        <w:gridCol w:w="4752"/>
      </w:tblGrid>
      <w:tr w:rsidR="002521E4" w:rsidRPr="002521E4" w14:paraId="58DFED84" w14:textId="77777777" w:rsidTr="00FA557D">
        <w:trPr>
          <w:trHeight w:val="2579"/>
          <w:jc w:val="right"/>
        </w:trPr>
        <w:tc>
          <w:tcPr>
            <w:tcW w:w="4752" w:type="dxa"/>
            <w:hideMark/>
          </w:tcPr>
          <w:p w14:paraId="1AD6DF43" w14:textId="77777777" w:rsidR="002521E4" w:rsidRDefault="002521E4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71E1A72" w14:textId="74131343" w:rsidR="0029042A" w:rsidRPr="002521E4" w:rsidRDefault="0029042A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752" w:type="dxa"/>
            <w:hideMark/>
          </w:tcPr>
          <w:p w14:paraId="78E93365" w14:textId="600FDF32" w:rsidR="002521E4" w:rsidRPr="002521E4" w:rsidRDefault="002521E4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Автор:</w:t>
            </w:r>
            <w:r w:rsidR="0053119C">
              <w:rPr>
                <w:color w:val="000000"/>
                <w:sz w:val="24"/>
                <w:szCs w:val="24"/>
              </w:rPr>
              <w:t xml:space="preserve"> к.ф.-м.н., доцент </w:t>
            </w:r>
            <w:r w:rsidRPr="002521E4">
              <w:rPr>
                <w:color w:val="000000"/>
                <w:sz w:val="24"/>
                <w:szCs w:val="24"/>
              </w:rPr>
              <w:t>кафедры «</w:t>
            </w:r>
            <w:r w:rsidR="00605806">
              <w:rPr>
                <w:color w:val="000000"/>
                <w:sz w:val="24"/>
                <w:szCs w:val="24"/>
              </w:rPr>
              <w:t xml:space="preserve">Механика и </w:t>
            </w:r>
            <w:r w:rsidR="00317900">
              <w:rPr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color w:val="000000"/>
                <w:sz w:val="24"/>
                <w:szCs w:val="24"/>
              </w:rPr>
              <w:t>графика</w:t>
            </w:r>
            <w:r w:rsidRPr="002521E4">
              <w:rPr>
                <w:color w:val="000000"/>
                <w:sz w:val="24"/>
                <w:szCs w:val="24"/>
              </w:rPr>
              <w:t xml:space="preserve">» </w:t>
            </w:r>
          </w:p>
          <w:p w14:paraId="5416E0BA" w14:textId="77777777" w:rsidR="0053119C" w:rsidRDefault="0053119C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Пономарева Е.В.</w:t>
            </w:r>
          </w:p>
          <w:p w14:paraId="25659B6F" w14:textId="0CB825A0" w:rsidR="002521E4" w:rsidRPr="002521E4" w:rsidRDefault="002521E4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___________</w:t>
            </w:r>
            <w:r w:rsidR="002A0E64">
              <w:rPr>
                <w:color w:val="000000"/>
                <w:sz w:val="24"/>
                <w:szCs w:val="24"/>
              </w:rPr>
              <w:t>__________</w:t>
            </w:r>
            <w:r w:rsidRPr="002521E4">
              <w:rPr>
                <w:color w:val="000000"/>
                <w:sz w:val="24"/>
                <w:szCs w:val="24"/>
              </w:rPr>
              <w:t xml:space="preserve"> </w:t>
            </w:r>
          </w:p>
          <w:p w14:paraId="35DD786C" w14:textId="77777777" w:rsidR="002521E4" w:rsidRDefault="002521E4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172E15EF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127E7278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6F9B04FA" w14:textId="79C34C2E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544E67D0" w14:textId="77777777" w:rsidR="00317900" w:rsidRDefault="00317900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075B46A7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608C0F9" w14:textId="291AE1F5" w:rsidR="0029042A" w:rsidRPr="002521E4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14:paraId="21A7D1B9" w14:textId="77777777" w:rsidR="005975E6" w:rsidRDefault="005975E6" w:rsidP="005975E6">
      <w:pPr>
        <w:pStyle w:val="2"/>
        <w:numPr>
          <w:ilvl w:val="0"/>
          <w:numId w:val="0"/>
        </w:numPr>
        <w:ind w:left="360"/>
      </w:pPr>
    </w:p>
    <w:p w14:paraId="3E2567D8" w14:textId="77777777" w:rsidR="00494E82" w:rsidRPr="00616101" w:rsidRDefault="00494E82" w:rsidP="00494E82">
      <w:pPr>
        <w:rPr>
          <w:vanish/>
          <w:color w:val="FF0000"/>
        </w:rPr>
      </w:pPr>
    </w:p>
    <w:p w14:paraId="3C0DA7CE" w14:textId="77777777" w:rsidR="005975E6" w:rsidRPr="00616101" w:rsidRDefault="005975E6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i/>
          <w:color w:val="FF0000"/>
          <w:sz w:val="24"/>
          <w:szCs w:val="24"/>
          <w:u w:val="single"/>
        </w:rPr>
      </w:pPr>
    </w:p>
    <w:p w14:paraId="72EB579C" w14:textId="77777777" w:rsidR="00376B91" w:rsidRPr="000174E6" w:rsidRDefault="00376B91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tbl>
      <w:tblPr>
        <w:tblW w:w="6624" w:type="dxa"/>
        <w:tblInd w:w="-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839"/>
        <w:gridCol w:w="799"/>
        <w:gridCol w:w="829"/>
        <w:gridCol w:w="901"/>
      </w:tblGrid>
      <w:tr w:rsidR="008A542A" w14:paraId="2B40C535" w14:textId="77777777" w:rsidTr="00E0049C">
        <w:trPr>
          <w:trHeight w:val="279"/>
        </w:trPr>
        <w:tc>
          <w:tcPr>
            <w:tcW w:w="66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E06F062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Распределение часов дисциплины по семестрам</w:t>
            </w:r>
          </w:p>
        </w:tc>
      </w:tr>
      <w:tr w:rsidR="008A542A" w14:paraId="6F887AB5" w14:textId="77777777" w:rsidTr="00E0049C">
        <w:trPr>
          <w:trHeight w:val="72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6EDA416A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Семестр</w:t>
            </w:r>
          </w:p>
          <w:p w14:paraId="460C846E" w14:textId="144214F2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(&lt;</w:t>
            </w:r>
            <w:r w:rsidR="00047E16">
              <w:rPr>
                <w:lang w:eastAsia="en-US"/>
              </w:rPr>
              <w:t>3</w:t>
            </w:r>
            <w:r w:rsidR="00D10A3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Курс&gt;</w:t>
            </w:r>
            <w:r w:rsidR="0005343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&lt;</w:t>
            </w:r>
            <w:r w:rsidR="00047E16">
              <w:rPr>
                <w:lang w:eastAsia="en-US"/>
              </w:rPr>
              <w:t xml:space="preserve">5 </w:t>
            </w:r>
            <w:r>
              <w:rPr>
                <w:lang w:eastAsia="en-US"/>
              </w:rPr>
              <w:t>Семестр на курсе&gt;)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694152CA" w14:textId="77777777" w:rsidR="008A542A" w:rsidRDefault="008A542A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A11FFA1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</w:tr>
      <w:tr w:rsidR="008A542A" w14:paraId="6464DFCC" w14:textId="77777777" w:rsidTr="00E0049C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61D86CEF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Недель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46D7FE57" w14:textId="77777777" w:rsidR="008A542A" w:rsidRDefault="008A542A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53090" w14:textId="77777777" w:rsidR="008A542A" w:rsidRDefault="008A542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</w:tr>
      <w:tr w:rsidR="008A542A" w14:paraId="0037ED75" w14:textId="77777777" w:rsidTr="00E0049C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CEA8D00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занятий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1D2FDE18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5067EED2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E41DFA8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02E030E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</w:tr>
      <w:tr w:rsidR="00047E16" w14:paraId="421525E3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7C9D4BE9" w14:textId="77777777" w:rsidR="00047E16" w:rsidRDefault="00047E16" w:rsidP="00047E16">
            <w:pPr>
              <w:rPr>
                <w:lang w:eastAsia="en-US"/>
              </w:rPr>
            </w:pPr>
            <w:r>
              <w:rPr>
                <w:lang w:eastAsia="en-US"/>
              </w:rPr>
              <w:t>Лекции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97630E1" w14:textId="6076D77E" w:rsidR="00047E16" w:rsidRPr="00BC7BA2" w:rsidRDefault="00047E16" w:rsidP="00047E16">
            <w:pPr>
              <w:widowControl w:val="0"/>
              <w:jc w:val="center"/>
            </w:pPr>
            <w:r>
              <w:t>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63DF6A4" w14:textId="629071A2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22BAF52" w14:textId="40FD8653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0F1AA0B" w14:textId="65762905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4</w:t>
            </w:r>
          </w:p>
        </w:tc>
      </w:tr>
      <w:tr w:rsidR="00047E16" w14:paraId="4C565C88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405B50A7" w14:textId="77777777" w:rsidR="00047E16" w:rsidRDefault="00047E16" w:rsidP="00047E16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Практические (или лабораторные)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A31F2AF" w14:textId="13455F5C" w:rsidR="00047E16" w:rsidRPr="00BC7BA2" w:rsidRDefault="00047E16" w:rsidP="00047E16">
            <w:pPr>
              <w:widowControl w:val="0"/>
              <w:jc w:val="center"/>
            </w:pPr>
            <w:r>
              <w:t>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937D926" w14:textId="5039B0F9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E925BC6" w14:textId="5E1860C4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FD79405" w14:textId="754451BF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6</w:t>
            </w:r>
          </w:p>
        </w:tc>
      </w:tr>
      <w:tr w:rsidR="00047E16" w14:paraId="1E6B6B56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2828A9A5" w14:textId="77777777" w:rsidR="00047E16" w:rsidRDefault="00047E16" w:rsidP="00047E16">
            <w:pPr>
              <w:rPr>
                <w:lang w:eastAsia="en-US"/>
              </w:rPr>
            </w:pPr>
            <w:r>
              <w:rPr>
                <w:lang w:eastAsia="en-US"/>
              </w:rPr>
              <w:t>Итого ауд.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B00E96C" w14:textId="4EA9C1CE" w:rsidR="00047E16" w:rsidRPr="00BC7BA2" w:rsidRDefault="00047E16" w:rsidP="00047E16">
            <w:pPr>
              <w:widowControl w:val="0"/>
              <w:jc w:val="center"/>
            </w:pPr>
            <w:r>
              <w:t>10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D079CD7" w14:textId="52B7680E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818BE52" w14:textId="4225BB65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84A1DF1" w14:textId="165E7063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</w:tr>
      <w:tr w:rsidR="00047E16" w14:paraId="46D0E69C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1A019258" w14:textId="77777777" w:rsidR="00047E16" w:rsidRDefault="00047E16" w:rsidP="00047E16">
            <w:pPr>
              <w:rPr>
                <w:lang w:eastAsia="en-US"/>
              </w:rPr>
            </w:pPr>
            <w:r>
              <w:rPr>
                <w:lang w:eastAsia="en-US"/>
              </w:rPr>
              <w:t>Контактная работа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957F41D" w14:textId="7F4A565F" w:rsidR="00047E16" w:rsidRPr="00BC7BA2" w:rsidRDefault="00047E16" w:rsidP="00047E16">
            <w:pPr>
              <w:widowControl w:val="0"/>
              <w:jc w:val="center"/>
            </w:pPr>
            <w:r>
              <w:t>10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E3CD493" w14:textId="1CF63DDF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EB3F5A7" w14:textId="6BBBAE11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8E3D0E0" w14:textId="66D9ACB9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</w:tr>
      <w:tr w:rsidR="00047E16" w14:paraId="02A0D625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72BC237" w14:textId="77777777" w:rsidR="00047E16" w:rsidRDefault="00047E16" w:rsidP="00047E16">
            <w:pPr>
              <w:rPr>
                <w:lang w:eastAsia="en-US"/>
              </w:rPr>
            </w:pPr>
            <w:r>
              <w:rPr>
                <w:lang w:eastAsia="en-US"/>
              </w:rPr>
              <w:t>СРС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4C6A620" w14:textId="198306BC" w:rsidR="00047E16" w:rsidRPr="00BC7BA2" w:rsidRDefault="00047E16" w:rsidP="00047E16">
            <w:pPr>
              <w:widowControl w:val="0"/>
              <w:jc w:val="center"/>
            </w:pPr>
            <w:r>
              <w:t>89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3DFF3EB" w14:textId="5FC18BEC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89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19D2D21" w14:textId="3463CB8B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89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5D90BA7" w14:textId="4CE2F315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89</w:t>
            </w:r>
          </w:p>
        </w:tc>
      </w:tr>
      <w:tr w:rsidR="00047E16" w14:paraId="385B2716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6F440010" w14:textId="77777777" w:rsidR="00047E16" w:rsidRDefault="00047E16" w:rsidP="00047E16">
            <w:pPr>
              <w:rPr>
                <w:lang w:eastAsia="en-US"/>
              </w:rPr>
            </w:pPr>
            <w:r>
              <w:rPr>
                <w:lang w:eastAsia="en-US"/>
              </w:rPr>
              <w:t>Часы на контроль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EC34F9E" w14:textId="4748B827" w:rsidR="00047E16" w:rsidRPr="00BC7BA2" w:rsidRDefault="00047E16" w:rsidP="00047E16">
            <w:pPr>
              <w:widowControl w:val="0"/>
              <w:jc w:val="center"/>
            </w:pPr>
            <w:r>
              <w:t>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5D216DF" w14:textId="7084BC19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7C444E0" w14:textId="3929FC03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9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F931360" w14:textId="0B70F7F7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9</w:t>
            </w:r>
          </w:p>
        </w:tc>
      </w:tr>
      <w:tr w:rsidR="00047E16" w14:paraId="2CBD65F6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1BF74F56" w14:textId="77777777" w:rsidR="00047E16" w:rsidRDefault="00047E16" w:rsidP="00047E16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9AB4FA2" w14:textId="10FCFA6F" w:rsidR="00047E16" w:rsidRPr="00BC7BA2" w:rsidRDefault="00047E16" w:rsidP="00047E16">
            <w:pPr>
              <w:widowControl w:val="0"/>
              <w:jc w:val="center"/>
            </w:pPr>
            <w:r>
              <w:t>108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C1AFF4D" w14:textId="07908103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2C0F3C7" w14:textId="4B95480C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F550C15" w14:textId="0669E34E" w:rsidR="00047E16" w:rsidRPr="00B861C8" w:rsidRDefault="00047E16" w:rsidP="00047E16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</w:tr>
    </w:tbl>
    <w:p w14:paraId="78FD4A3B" w14:textId="77777777" w:rsidR="00FD6E07" w:rsidRDefault="00FD6E07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5400B5F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5011B45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6800526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8526FE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9BB66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9B06953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AC6F9EB" w14:textId="453BC934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A2B33F" w14:textId="77777777" w:rsidR="00317900" w:rsidRDefault="00317900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E6E780C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F004FBB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BD9E3E1" w14:textId="40DF704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6E32623" w14:textId="77777777" w:rsidR="0035182A" w:rsidRPr="00756A6F" w:rsidRDefault="003518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10811A6" w14:textId="77777777" w:rsidR="008A542A" w:rsidRPr="00756A6F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D99B7C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2C99D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316FA8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395E37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84303B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DF2A759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0AE4C4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9F6E81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033106D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DA09C67" w14:textId="77777777" w:rsidR="002F48DF" w:rsidRDefault="002F48DF">
      <w:r>
        <w:br w:type="page"/>
      </w:r>
    </w:p>
    <w:tbl>
      <w:tblPr>
        <w:tblW w:w="21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0"/>
        <w:gridCol w:w="425"/>
        <w:gridCol w:w="362"/>
        <w:gridCol w:w="960"/>
        <w:gridCol w:w="960"/>
        <w:gridCol w:w="960"/>
        <w:gridCol w:w="960"/>
        <w:gridCol w:w="2360"/>
        <w:gridCol w:w="44"/>
        <w:gridCol w:w="44"/>
        <w:gridCol w:w="712"/>
        <w:gridCol w:w="241"/>
        <w:gridCol w:w="775"/>
        <w:gridCol w:w="3379"/>
        <w:gridCol w:w="20"/>
        <w:gridCol w:w="274"/>
        <w:gridCol w:w="20"/>
        <w:gridCol w:w="68"/>
      </w:tblGrid>
      <w:tr w:rsidR="00CB5C27" w:rsidRPr="000174E6" w14:paraId="1262EF22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7AF1A9" w14:textId="25948435" w:rsidR="00CB5C27" w:rsidRPr="000174E6" w:rsidRDefault="00404745" w:rsidP="005D0D4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lastRenderedPageBreak/>
              <w:t>Программу составили(и)</w:t>
            </w:r>
          </w:p>
        </w:tc>
        <w:tc>
          <w:tcPr>
            <w:tcW w:w="3379" w:type="dxa"/>
          </w:tcPr>
          <w:p w14:paraId="2995A90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6D813F36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E72E0C" w:rsidRPr="000174E6" w14:paraId="04EBBC1D" w14:textId="77777777" w:rsidTr="00E72E0C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3F1EF68" w14:textId="6E050C0D" w:rsidR="00E72E0C" w:rsidRDefault="00B861C8" w:rsidP="00E72E0C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к.ф.-м.н., доцент 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>кафедры «</w:t>
            </w:r>
            <w:r w:rsidR="00605806">
              <w:rPr>
                <w:i/>
                <w:color w:val="000000"/>
                <w:sz w:val="24"/>
                <w:szCs w:val="24"/>
              </w:rPr>
              <w:t xml:space="preserve">Механика и </w:t>
            </w:r>
            <w:r>
              <w:rPr>
                <w:i/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i/>
                <w:color w:val="000000"/>
                <w:sz w:val="24"/>
                <w:szCs w:val="24"/>
              </w:rPr>
              <w:t>графика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», </w:t>
            </w:r>
            <w:r>
              <w:rPr>
                <w:i/>
                <w:color w:val="000000"/>
                <w:sz w:val="24"/>
                <w:szCs w:val="24"/>
              </w:rPr>
              <w:t>Е.В. Пономарева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6280DEAF" w14:textId="380FDF2F" w:rsidR="00B861C8" w:rsidRPr="00B861C8" w:rsidRDefault="00B861C8" w:rsidP="00B861C8">
            <w:pPr>
              <w:jc w:val="both"/>
              <w:rPr>
                <w:i/>
                <w:color w:val="000000"/>
                <w:sz w:val="24"/>
                <w:szCs w:val="24"/>
              </w:rPr>
            </w:pPr>
          </w:p>
        </w:tc>
      </w:tr>
      <w:tr w:rsidR="0001152F" w:rsidRPr="000174E6" w14:paraId="487B4928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629C6486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4C9472B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58BBF1F8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3D3E9D8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62DDCC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0DBB60C6" w14:textId="77777777" w:rsidTr="001202D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3CB26A55" w14:textId="77777777" w:rsidR="00CB5C27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Рецензент(ы):</w:t>
            </w:r>
          </w:p>
        </w:tc>
        <w:tc>
          <w:tcPr>
            <w:tcW w:w="756" w:type="dxa"/>
            <w:gridSpan w:val="2"/>
          </w:tcPr>
          <w:p w14:paraId="23A620D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37458E8D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27A798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F954D18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152F" w:rsidRPr="001202DC" w14:paraId="5A6A4726" w14:textId="77777777" w:rsidTr="0035182A">
        <w:trPr>
          <w:gridAfter w:val="3"/>
          <w:wAfter w:w="362" w:type="dxa"/>
          <w:trHeight w:hRule="exact" w:val="116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2B59EE" w14:textId="3CFC7311" w:rsidR="00B861C8" w:rsidRPr="001202DC" w:rsidRDefault="00053439" w:rsidP="00B861C8">
            <w:pPr>
              <w:pBdr>
                <w:bottom w:val="single" w:sz="12" w:space="1" w:color="auto"/>
              </w:pBdr>
              <w:ind w:right="8384"/>
              <w:jc w:val="both"/>
              <w:rPr>
                <w:i/>
                <w:color w:val="000000"/>
                <w:sz w:val="24"/>
                <w:szCs w:val="24"/>
              </w:rPr>
            </w:pPr>
            <w:r w:rsidRPr="001202DC">
              <w:rPr>
                <w:i/>
                <w:color w:val="000000"/>
                <w:sz w:val="24"/>
                <w:szCs w:val="24"/>
              </w:rPr>
              <w:t>д</w:t>
            </w:r>
            <w:r w:rsidR="00756A6F" w:rsidRPr="001202DC">
              <w:rPr>
                <w:i/>
                <w:color w:val="000000"/>
                <w:sz w:val="24"/>
                <w:szCs w:val="24"/>
              </w:rPr>
              <w:t>.т.</w:t>
            </w:r>
            <w:r w:rsidRPr="001202DC">
              <w:rPr>
                <w:i/>
                <w:color w:val="000000"/>
                <w:sz w:val="24"/>
                <w:szCs w:val="24"/>
              </w:rPr>
              <w:t xml:space="preserve">н., профессор, </w:t>
            </w:r>
            <w:r w:rsidR="00775AD0" w:rsidRPr="001202DC">
              <w:rPr>
                <w:i/>
                <w:color w:val="000000"/>
                <w:sz w:val="24"/>
                <w:szCs w:val="24"/>
              </w:rPr>
              <w:t xml:space="preserve">зав. </w:t>
            </w:r>
            <w:r w:rsidR="00196833" w:rsidRPr="001202DC">
              <w:rPr>
                <w:i/>
                <w:color w:val="000000"/>
                <w:sz w:val="24"/>
                <w:szCs w:val="24"/>
              </w:rPr>
              <w:t xml:space="preserve">кафедрой </w:t>
            </w:r>
            <w:r w:rsidR="00605806" w:rsidRPr="001202DC">
              <w:rPr>
                <w:i/>
                <w:color w:val="000000"/>
                <w:sz w:val="24"/>
                <w:szCs w:val="24"/>
              </w:rPr>
              <w:t>«</w:t>
            </w:r>
            <w:r w:rsidRPr="001202DC">
              <w:rPr>
                <w:i/>
                <w:color w:val="000000"/>
                <w:sz w:val="24"/>
                <w:szCs w:val="24"/>
              </w:rPr>
              <w:t>Технологические машины и оборудование», Ю.А. Максименко</w:t>
            </w:r>
          </w:p>
          <w:p w14:paraId="43328372" w14:textId="77777777" w:rsidR="0035182A" w:rsidRPr="001202DC" w:rsidRDefault="0035182A" w:rsidP="00605806">
            <w:pPr>
              <w:rPr>
                <w:i/>
                <w:color w:val="000000"/>
                <w:sz w:val="24"/>
                <w:szCs w:val="24"/>
              </w:rPr>
            </w:pPr>
          </w:p>
          <w:p w14:paraId="02EC7B32" w14:textId="77777777" w:rsidR="0001152F" w:rsidRPr="001202DC" w:rsidRDefault="0001152F" w:rsidP="00E72E0C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453EECA1" w14:textId="77777777" w:rsidR="0001152F" w:rsidRPr="001202DC" w:rsidRDefault="00605806">
            <w:pPr>
              <w:spacing w:after="200" w:line="276" w:lineRule="auto"/>
              <w:rPr>
                <w:sz w:val="24"/>
                <w:szCs w:val="24"/>
              </w:rPr>
            </w:pPr>
            <w:r w:rsidRPr="0012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</w:tcPr>
          <w:p w14:paraId="1A08B090" w14:textId="77777777" w:rsidR="0001152F" w:rsidRPr="001202DC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51167AA3" w14:textId="77777777" w:rsidTr="005D0D4D">
        <w:trPr>
          <w:gridAfter w:val="3"/>
          <w:wAfter w:w="362" w:type="dxa"/>
          <w:trHeight w:hRule="exact" w:val="90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A38578B" w14:textId="77777777" w:rsidR="00E72E0C" w:rsidRDefault="00404745">
            <w:pPr>
              <w:rPr>
                <w:b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Рабочая программа дисциплины </w:t>
            </w:r>
            <w:r w:rsidR="00605806">
              <w:rPr>
                <w:b/>
                <w:sz w:val="24"/>
                <w:szCs w:val="24"/>
              </w:rPr>
              <w:t>Теоретическая механика</w:t>
            </w:r>
          </w:p>
          <w:p w14:paraId="1E834810" w14:textId="77777777" w:rsidR="00E72E0C" w:rsidRPr="00E72E0C" w:rsidRDefault="00E72E0C">
            <w:pPr>
              <w:rPr>
                <w:b/>
                <w:sz w:val="24"/>
                <w:szCs w:val="24"/>
              </w:rPr>
            </w:pPr>
          </w:p>
          <w:p w14:paraId="2D705C1D" w14:textId="77777777" w:rsidR="00CB5C27" w:rsidRPr="000174E6" w:rsidRDefault="00CB5C2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</w:tc>
        <w:tc>
          <w:tcPr>
            <w:tcW w:w="3379" w:type="dxa"/>
          </w:tcPr>
          <w:p w14:paraId="4A8A974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41D986D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7884F05" w14:textId="77777777" w:rsidTr="00E72E0C">
        <w:trPr>
          <w:gridAfter w:val="16"/>
          <w:wAfter w:w="12139" w:type="dxa"/>
          <w:trHeight w:val="763"/>
        </w:trPr>
        <w:tc>
          <w:tcPr>
            <w:tcW w:w="9815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6B9036" w14:textId="6850C3B7" w:rsidR="00CB5C27" w:rsidRPr="00E72E0C" w:rsidRDefault="00E72E0C" w:rsidP="001202DC">
            <w:pPr>
              <w:jc w:val="both"/>
              <w:outlineLvl w:val="0"/>
              <w:rPr>
                <w:sz w:val="24"/>
                <w:szCs w:val="24"/>
              </w:rPr>
            </w:pPr>
            <w:r w:rsidRPr="00E72E0C">
              <w:rPr>
                <w:sz w:val="24"/>
                <w:szCs w:val="24"/>
              </w:rPr>
              <w:t>Федеральный государственный образовательный стандарт высшего образовани</w:t>
            </w:r>
            <w:r w:rsidR="002F48DF">
              <w:rPr>
                <w:sz w:val="24"/>
                <w:szCs w:val="24"/>
              </w:rPr>
              <w:t xml:space="preserve">я по программе </w:t>
            </w:r>
            <w:r w:rsidR="00317900">
              <w:rPr>
                <w:sz w:val="24"/>
                <w:szCs w:val="24"/>
              </w:rPr>
              <w:t xml:space="preserve">направления подготовки </w:t>
            </w:r>
            <w:r w:rsidR="001202DC" w:rsidRPr="001202DC">
              <w:rPr>
                <w:sz w:val="24"/>
                <w:szCs w:val="24"/>
              </w:rPr>
              <w:t>15.03.02 Технологические машины и оборудование</w:t>
            </w:r>
            <w:r w:rsidR="001202DC">
              <w:rPr>
                <w:sz w:val="24"/>
                <w:szCs w:val="24"/>
              </w:rPr>
              <w:t xml:space="preserve"> </w:t>
            </w:r>
            <w:r w:rsidRPr="00E72E0C">
              <w:rPr>
                <w:sz w:val="24"/>
                <w:szCs w:val="24"/>
              </w:rPr>
              <w:t>(приказ Минобрнауки России</w:t>
            </w:r>
            <w:r w:rsidR="001202DC">
              <w:rPr>
                <w:sz w:val="24"/>
                <w:szCs w:val="24"/>
              </w:rPr>
              <w:t xml:space="preserve"> </w:t>
            </w:r>
            <w:r w:rsidR="00EF0903" w:rsidRPr="00EF0903">
              <w:rPr>
                <w:color w:val="262626"/>
                <w:sz w:val="24"/>
                <w:szCs w:val="24"/>
                <w:shd w:val="clear" w:color="auto" w:fill="FFFFFF"/>
              </w:rPr>
              <w:t>№ 728 от 09.08.2021</w:t>
            </w:r>
            <w:r w:rsidRPr="00E72E0C">
              <w:rPr>
                <w:sz w:val="24"/>
                <w:szCs w:val="24"/>
              </w:rPr>
              <w:t>)</w:t>
            </w:r>
          </w:p>
        </w:tc>
      </w:tr>
      <w:tr w:rsidR="00CB5C27" w:rsidRPr="000174E6" w14:paraId="20C558A1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534C3FC4" w14:textId="77777777" w:rsidR="00CB5C27" w:rsidRPr="000174E6" w:rsidRDefault="00CB5C27" w:rsidP="0035182A">
            <w:pPr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F3730F3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735D9F9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69C0180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0965C864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16E20F0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DE5EA16" w14:textId="77777777" w:rsidR="00CB5C27" w:rsidRPr="000174E6" w:rsidRDefault="00CB5C27" w:rsidP="0035182A">
            <w:pPr>
              <w:jc w:val="both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составлена на основании учебного плана:</w:t>
            </w:r>
          </w:p>
        </w:tc>
        <w:tc>
          <w:tcPr>
            <w:tcW w:w="3379" w:type="dxa"/>
          </w:tcPr>
          <w:p w14:paraId="0852206B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1B254D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5D0D4D" w:rsidRPr="000174E6" w14:paraId="465A3D10" w14:textId="77777777" w:rsidTr="00FA557D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8F266B0" w14:textId="238F6EFE" w:rsidR="00906109" w:rsidRPr="00906109" w:rsidRDefault="001202DC" w:rsidP="00775AD0">
            <w:pPr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1202DC">
              <w:rPr>
                <w:sz w:val="24"/>
                <w:szCs w:val="24"/>
              </w:rPr>
              <w:t>15.03.02 Технологические машины и оборудование</w:t>
            </w:r>
            <w:r>
              <w:rPr>
                <w:sz w:val="24"/>
                <w:szCs w:val="24"/>
              </w:rPr>
              <w:t xml:space="preserve">, </w:t>
            </w:r>
            <w:r w:rsidR="00B861C8" w:rsidRPr="005D0D4D">
              <w:rPr>
                <w:color w:val="000000"/>
                <w:sz w:val="24"/>
                <w:szCs w:val="24"/>
              </w:rPr>
              <w:t>утвержд</w:t>
            </w:r>
            <w:r w:rsidR="00B861C8">
              <w:rPr>
                <w:color w:val="000000"/>
                <w:sz w:val="24"/>
                <w:szCs w:val="24"/>
              </w:rPr>
              <w:t>ё</w:t>
            </w:r>
            <w:r w:rsidR="00B861C8" w:rsidRPr="005D0D4D">
              <w:rPr>
                <w:color w:val="000000"/>
                <w:sz w:val="24"/>
                <w:szCs w:val="24"/>
              </w:rPr>
              <w:t>нного учёным советом вуза</w:t>
            </w:r>
            <w:r w:rsidR="00D238CB">
              <w:rPr>
                <w:color w:val="000000"/>
                <w:sz w:val="24"/>
                <w:szCs w:val="24"/>
              </w:rPr>
              <w:t xml:space="preserve"> от </w:t>
            </w:r>
            <w:r w:rsidR="00EF0903">
              <w:rPr>
                <w:color w:val="000000"/>
                <w:sz w:val="24"/>
                <w:szCs w:val="24"/>
              </w:rPr>
              <w:t xml:space="preserve">20.01.2022 г. </w:t>
            </w:r>
            <w:r w:rsidR="0040519F">
              <w:rPr>
                <w:color w:val="000000"/>
                <w:sz w:val="24"/>
                <w:szCs w:val="24"/>
              </w:rPr>
              <w:t>П</w:t>
            </w:r>
            <w:r w:rsidR="002F48DF">
              <w:rPr>
                <w:color w:val="000000"/>
                <w:sz w:val="24"/>
                <w:szCs w:val="24"/>
              </w:rPr>
              <w:t>ротокол</w:t>
            </w:r>
            <w:r w:rsidR="00EF0903">
              <w:rPr>
                <w:color w:val="000000"/>
                <w:sz w:val="24"/>
                <w:szCs w:val="24"/>
              </w:rPr>
              <w:t xml:space="preserve"> № 5.</w:t>
            </w:r>
          </w:p>
        </w:tc>
      </w:tr>
      <w:tr w:rsidR="00404745" w:rsidRPr="000174E6" w14:paraId="503CE1BA" w14:textId="77777777" w:rsidTr="00E72E0C">
        <w:trPr>
          <w:trHeight w:hRule="exact" w:val="647"/>
        </w:trPr>
        <w:tc>
          <w:tcPr>
            <w:tcW w:w="17418" w:type="dxa"/>
            <w:gridSpan w:val="1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684D7D" w14:textId="77777777" w:rsidR="00B164F6" w:rsidRDefault="00B164F6" w:rsidP="00CF5400">
            <w:pPr>
              <w:rPr>
                <w:sz w:val="24"/>
                <w:szCs w:val="24"/>
              </w:rPr>
            </w:pPr>
          </w:p>
          <w:p w14:paraId="3371AB66" w14:textId="77777777" w:rsidR="00404745" w:rsidRPr="000174E6" w:rsidRDefault="00404745" w:rsidP="00CF5400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Рабочая программа одобрена на заседании кафедры</w:t>
            </w:r>
          </w:p>
        </w:tc>
        <w:tc>
          <w:tcPr>
            <w:tcW w:w="4448" w:type="dxa"/>
            <w:gridSpan w:val="4"/>
          </w:tcPr>
          <w:p w14:paraId="2AC92C9E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2C16499" w14:textId="77777777" w:rsidR="00404745" w:rsidRPr="000174E6" w:rsidRDefault="00404745">
            <w:pPr>
              <w:jc w:val="right"/>
              <w:rPr>
                <w:sz w:val="24"/>
                <w:szCs w:val="24"/>
              </w:rPr>
            </w:pPr>
          </w:p>
        </w:tc>
      </w:tr>
      <w:tr w:rsidR="005D0D4D" w:rsidRPr="000174E6" w14:paraId="54D767DD" w14:textId="77777777" w:rsidTr="005D0D4D">
        <w:trPr>
          <w:gridAfter w:val="15"/>
          <w:wAfter w:w="11777" w:type="dxa"/>
          <w:trHeight w:val="40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AC737D" w14:textId="35228BA2" w:rsidR="005D0D4D" w:rsidRPr="005D0D4D" w:rsidRDefault="00605806" w:rsidP="00605806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Механика и </w:t>
            </w:r>
            <w:r w:rsidR="00317900">
              <w:rPr>
                <w:b/>
                <w:color w:val="000000"/>
                <w:sz w:val="24"/>
                <w:szCs w:val="24"/>
              </w:rPr>
              <w:t xml:space="preserve">инженерная </w:t>
            </w:r>
            <w:r>
              <w:rPr>
                <w:b/>
                <w:color w:val="000000"/>
                <w:sz w:val="24"/>
                <w:szCs w:val="24"/>
              </w:rPr>
              <w:t>графика</w:t>
            </w:r>
          </w:p>
        </w:tc>
      </w:tr>
      <w:tr w:rsidR="005D0D4D" w:rsidRPr="000174E6" w14:paraId="629F626F" w14:textId="77777777" w:rsidTr="00E72E0C">
        <w:trPr>
          <w:gridAfter w:val="1"/>
          <w:wAfter w:w="68" w:type="dxa"/>
          <w:trHeight w:hRule="exact" w:val="291"/>
        </w:trPr>
        <w:tc>
          <w:tcPr>
            <w:tcW w:w="9390" w:type="dxa"/>
          </w:tcPr>
          <w:p w14:paraId="66B860E0" w14:textId="77777777" w:rsidR="005D0D4D" w:rsidRDefault="005D0D4D" w:rsidP="005D0D4D"/>
        </w:tc>
        <w:tc>
          <w:tcPr>
            <w:tcW w:w="6987" w:type="dxa"/>
            <w:gridSpan w:val="7"/>
          </w:tcPr>
          <w:p w14:paraId="4A69582D" w14:textId="77777777" w:rsidR="005D0D4D" w:rsidRPr="000174E6" w:rsidRDefault="005D0D4D" w:rsidP="005D0D4D"/>
        </w:tc>
        <w:tc>
          <w:tcPr>
            <w:tcW w:w="1041" w:type="dxa"/>
            <w:gridSpan w:val="4"/>
          </w:tcPr>
          <w:p w14:paraId="46689847" w14:textId="77777777" w:rsidR="005D0D4D" w:rsidRPr="000174E6" w:rsidRDefault="005D0D4D" w:rsidP="005D0D4D"/>
        </w:tc>
        <w:tc>
          <w:tcPr>
            <w:tcW w:w="4448" w:type="dxa"/>
            <w:gridSpan w:val="4"/>
          </w:tcPr>
          <w:p w14:paraId="35A6C525" w14:textId="77777777" w:rsidR="005D0D4D" w:rsidRPr="000174E6" w:rsidRDefault="005D0D4D" w:rsidP="005D0D4D"/>
        </w:tc>
        <w:tc>
          <w:tcPr>
            <w:tcW w:w="20" w:type="dxa"/>
          </w:tcPr>
          <w:p w14:paraId="59E5DEC0" w14:textId="77777777" w:rsidR="005D0D4D" w:rsidRPr="000174E6" w:rsidRDefault="005D0D4D" w:rsidP="005D0D4D"/>
        </w:tc>
      </w:tr>
      <w:tr w:rsidR="00404745" w:rsidRPr="000174E6" w14:paraId="2756E4C7" w14:textId="77777777" w:rsidTr="00E72E0C">
        <w:trPr>
          <w:gridAfter w:val="8"/>
          <w:wAfter w:w="5489" w:type="dxa"/>
          <w:trHeight w:hRule="exact" w:val="840"/>
        </w:trPr>
        <w:tc>
          <w:tcPr>
            <w:tcW w:w="16377" w:type="dxa"/>
            <w:gridSpan w:val="8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79031BD" w14:textId="11C54F37" w:rsidR="005D0D4D" w:rsidRPr="005D0D4D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Протокол от </w:t>
            </w:r>
            <w:r w:rsidR="00EF0903">
              <w:rPr>
                <w:color w:val="000000"/>
                <w:sz w:val="24"/>
                <w:szCs w:val="24"/>
                <w:lang w:eastAsia="en-US"/>
              </w:rPr>
              <w:t>29</w:t>
            </w:r>
            <w:r w:rsidR="00641218">
              <w:rPr>
                <w:color w:val="000000"/>
                <w:sz w:val="24"/>
                <w:szCs w:val="24"/>
                <w:lang w:eastAsia="en-US"/>
              </w:rPr>
              <w:t xml:space="preserve"> августа 202</w:t>
            </w:r>
            <w:r w:rsidR="00EF0903">
              <w:rPr>
                <w:color w:val="000000"/>
                <w:sz w:val="24"/>
                <w:szCs w:val="24"/>
                <w:lang w:eastAsia="en-US"/>
              </w:rPr>
              <w:t>2</w:t>
            </w:r>
            <w:r w:rsidR="00641218">
              <w:rPr>
                <w:color w:val="000000"/>
                <w:sz w:val="24"/>
                <w:szCs w:val="24"/>
                <w:lang w:eastAsia="en-US"/>
              </w:rPr>
              <w:t xml:space="preserve"> г. 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>№</w:t>
            </w:r>
            <w:r w:rsidR="00641218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 w:rsidR="00EF0903">
              <w:rPr>
                <w:color w:val="000000"/>
                <w:sz w:val="24"/>
                <w:szCs w:val="24"/>
                <w:lang w:eastAsia="en-US"/>
              </w:rPr>
              <w:t>6</w:t>
            </w:r>
          </w:p>
          <w:p w14:paraId="11D0EB57" w14:textId="6604FFFC" w:rsidR="005D0D4D" w:rsidRPr="005D0D4D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>Срок действия программы: 20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2</w:t>
            </w:r>
            <w:r w:rsidR="00EF0903">
              <w:rPr>
                <w:color w:val="000000"/>
                <w:sz w:val="24"/>
                <w:szCs w:val="24"/>
                <w:lang w:eastAsia="en-US"/>
              </w:rPr>
              <w:t>2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>-202</w:t>
            </w:r>
            <w:r w:rsidR="00EF0903">
              <w:rPr>
                <w:color w:val="000000"/>
                <w:sz w:val="24"/>
                <w:szCs w:val="24"/>
                <w:lang w:eastAsia="en-US"/>
              </w:rPr>
              <w:t>3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D0D4D">
              <w:rPr>
                <w:color w:val="000000"/>
                <w:sz w:val="24"/>
                <w:szCs w:val="24"/>
                <w:lang w:eastAsia="en-US"/>
              </w:rPr>
              <w:t>уч.г</w:t>
            </w:r>
            <w:proofErr w:type="spellEnd"/>
            <w:r w:rsidRPr="005D0D4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14:paraId="16E12D9E" w14:textId="0E969E20" w:rsidR="007C046A" w:rsidRPr="000174E6" w:rsidRDefault="005D0D4D" w:rsidP="00605806">
            <w:pPr>
              <w:rPr>
                <w:sz w:val="15"/>
                <w:szCs w:val="15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Зав. </w:t>
            </w:r>
            <w:r w:rsidR="00EF0903">
              <w:rPr>
                <w:color w:val="000000"/>
                <w:sz w:val="24"/>
                <w:szCs w:val="24"/>
                <w:lang w:eastAsia="en-US"/>
              </w:rPr>
              <w:t>к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афедрой 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Славин Борис Матвеевич</w:t>
            </w:r>
            <w:r w:rsidRPr="000174E6">
              <w:rPr>
                <w:sz w:val="15"/>
                <w:szCs w:val="15"/>
              </w:rPr>
              <w:t xml:space="preserve"> </w:t>
            </w: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9FC50A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14:paraId="54891231" w14:textId="77777777" w:rsidTr="00E72E0C">
        <w:trPr>
          <w:gridAfter w:val="11"/>
          <w:wAfter w:w="7937" w:type="dxa"/>
          <w:trHeight w:val="277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B937F75" w14:textId="77777777" w:rsidR="00404745" w:rsidRPr="000174E6" w:rsidRDefault="00404745" w:rsidP="00CF5400"/>
        </w:tc>
        <w:tc>
          <w:tcPr>
            <w:tcW w:w="960" w:type="dxa"/>
          </w:tcPr>
          <w:p w14:paraId="748D8B2F" w14:textId="77777777" w:rsidR="00404745" w:rsidRPr="000174E6" w:rsidRDefault="00404745" w:rsidP="00CF5400"/>
        </w:tc>
        <w:tc>
          <w:tcPr>
            <w:tcW w:w="960" w:type="dxa"/>
          </w:tcPr>
          <w:p w14:paraId="7521888D" w14:textId="77777777" w:rsidR="00404745" w:rsidRPr="000174E6" w:rsidRDefault="00404745" w:rsidP="00CF5400"/>
        </w:tc>
        <w:tc>
          <w:tcPr>
            <w:tcW w:w="960" w:type="dxa"/>
          </w:tcPr>
          <w:p w14:paraId="22807A71" w14:textId="77777777" w:rsidR="00404745" w:rsidRPr="000174E6" w:rsidRDefault="00404745" w:rsidP="00CF5400"/>
        </w:tc>
        <w:tc>
          <w:tcPr>
            <w:tcW w:w="960" w:type="dxa"/>
          </w:tcPr>
          <w:p w14:paraId="35E60636" w14:textId="77777777" w:rsidR="00404745" w:rsidRPr="000174E6" w:rsidRDefault="00404745" w:rsidP="00CF5400"/>
        </w:tc>
      </w:tr>
      <w:tr w:rsidR="00404745" w:rsidRPr="000174E6" w14:paraId="3F7CB939" w14:textId="77777777" w:rsidTr="00E72E0C">
        <w:trPr>
          <w:gridAfter w:val="1"/>
          <w:wAfter w:w="68" w:type="dxa"/>
          <w:trHeight w:hRule="exact" w:val="431"/>
        </w:trPr>
        <w:tc>
          <w:tcPr>
            <w:tcW w:w="9390" w:type="dxa"/>
          </w:tcPr>
          <w:p w14:paraId="298BD411" w14:textId="0AD1BE4A" w:rsidR="00404745" w:rsidRPr="000174E6" w:rsidRDefault="00404745" w:rsidP="007E1A0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Председатель </w:t>
            </w:r>
            <w:r w:rsidR="007E1A07">
              <w:rPr>
                <w:sz w:val="24"/>
                <w:szCs w:val="24"/>
              </w:rPr>
              <w:t>У</w:t>
            </w:r>
            <w:r w:rsidR="00605806">
              <w:rPr>
                <w:sz w:val="24"/>
                <w:szCs w:val="24"/>
              </w:rPr>
              <w:t>МС</w:t>
            </w:r>
            <w:r w:rsidR="007E1A07">
              <w:rPr>
                <w:sz w:val="24"/>
                <w:szCs w:val="24"/>
              </w:rPr>
              <w:t xml:space="preserve"> </w:t>
            </w:r>
            <w:r w:rsidR="00D17841" w:rsidRPr="000174E6">
              <w:rPr>
                <w:sz w:val="24"/>
                <w:szCs w:val="24"/>
              </w:rPr>
              <w:t>____________________</w:t>
            </w:r>
            <w:proofErr w:type="gramStart"/>
            <w:r w:rsidR="00D17841" w:rsidRPr="000174E6">
              <w:rPr>
                <w:sz w:val="24"/>
                <w:szCs w:val="24"/>
              </w:rPr>
              <w:t>_</w:t>
            </w:r>
            <w:r w:rsidR="005D0D4D">
              <w:rPr>
                <w:color w:val="000000"/>
              </w:rPr>
              <w:t xml:space="preserve"> </w:t>
            </w:r>
            <w:r w:rsidR="005D0D4D" w:rsidRPr="005D0D4D">
              <w:rPr>
                <w:color w:val="000000"/>
                <w:sz w:val="24"/>
                <w:szCs w:val="24"/>
              </w:rPr>
              <w:t xml:space="preserve"> </w:t>
            </w:r>
            <w:r w:rsidR="00053439">
              <w:rPr>
                <w:color w:val="000000"/>
                <w:sz w:val="24"/>
                <w:szCs w:val="24"/>
              </w:rPr>
              <w:t>Летичевская</w:t>
            </w:r>
            <w:proofErr w:type="gramEnd"/>
            <w:r w:rsidR="00053439">
              <w:rPr>
                <w:color w:val="000000"/>
                <w:sz w:val="24"/>
                <w:szCs w:val="24"/>
              </w:rPr>
              <w:t xml:space="preserve"> Н.Н.</w:t>
            </w:r>
          </w:p>
        </w:tc>
        <w:tc>
          <w:tcPr>
            <w:tcW w:w="6987" w:type="dxa"/>
            <w:gridSpan w:val="7"/>
          </w:tcPr>
          <w:p w14:paraId="74536A16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4"/>
          </w:tcPr>
          <w:p w14:paraId="3F19CCFF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448" w:type="dxa"/>
            <w:gridSpan w:val="4"/>
          </w:tcPr>
          <w:p w14:paraId="5BDA27FB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B3C9DC0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14:paraId="13E53A2A" w14:textId="77777777" w:rsidTr="00E72E0C">
        <w:trPr>
          <w:gridAfter w:val="15"/>
          <w:wAfter w:w="11777" w:type="dxa"/>
          <w:trHeight w:val="41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EDA9DD1" w14:textId="507DF19F" w:rsidR="00404745" w:rsidRPr="000174E6" w:rsidRDefault="00404745" w:rsidP="00DF5E2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__ __________ </w:t>
            </w:r>
            <w:r w:rsidR="00EF0903">
              <w:rPr>
                <w:sz w:val="24"/>
                <w:szCs w:val="24"/>
              </w:rPr>
              <w:t>2022 г.</w:t>
            </w:r>
          </w:p>
        </w:tc>
      </w:tr>
    </w:tbl>
    <w:p w14:paraId="5BF50B90" w14:textId="77777777" w:rsidR="00404745" w:rsidRPr="000174E6" w:rsidRDefault="00404745">
      <w:r w:rsidRPr="000174E6">
        <w:br w:type="page"/>
      </w:r>
    </w:p>
    <w:tbl>
      <w:tblPr>
        <w:tblW w:w="10274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4"/>
        <w:gridCol w:w="836"/>
        <w:gridCol w:w="142"/>
        <w:gridCol w:w="948"/>
        <w:gridCol w:w="4750"/>
        <w:gridCol w:w="964"/>
      </w:tblGrid>
      <w:tr w:rsidR="00735545" w:rsidRPr="00B26441" w14:paraId="65E2F207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62C976E4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lastRenderedPageBreak/>
              <w:t>Визирование РПД для исполнения в очередном учебном году</w:t>
            </w:r>
          </w:p>
        </w:tc>
      </w:tr>
      <w:tr w:rsidR="00735545" w:rsidRPr="00B26441" w14:paraId="0D9AFA9D" w14:textId="77777777" w:rsidTr="00DF5E2D">
        <w:trPr>
          <w:trHeight w:val="138"/>
        </w:trPr>
        <w:tc>
          <w:tcPr>
            <w:tcW w:w="2634" w:type="dxa"/>
          </w:tcPr>
          <w:p w14:paraId="4E6BD148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19488FB9" w14:textId="77777777" w:rsidR="00735545" w:rsidRPr="00B26441" w:rsidRDefault="00735545" w:rsidP="0037470B"/>
        </w:tc>
        <w:tc>
          <w:tcPr>
            <w:tcW w:w="948" w:type="dxa"/>
          </w:tcPr>
          <w:p w14:paraId="0FBE7A83" w14:textId="77777777" w:rsidR="00735545" w:rsidRPr="00B26441" w:rsidRDefault="00735545" w:rsidP="0037470B"/>
        </w:tc>
        <w:tc>
          <w:tcPr>
            <w:tcW w:w="4750" w:type="dxa"/>
          </w:tcPr>
          <w:p w14:paraId="196E9FF3" w14:textId="77777777" w:rsidR="00735545" w:rsidRPr="00B26441" w:rsidRDefault="00735545" w:rsidP="0037470B"/>
        </w:tc>
        <w:tc>
          <w:tcPr>
            <w:tcW w:w="964" w:type="dxa"/>
          </w:tcPr>
          <w:p w14:paraId="43FAF522" w14:textId="77777777" w:rsidR="00735545" w:rsidRPr="00B26441" w:rsidRDefault="00735545" w:rsidP="0037470B"/>
        </w:tc>
      </w:tr>
      <w:tr w:rsidR="00735545" w:rsidRPr="006823B3" w14:paraId="2C1847A2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0D8D03AC" w14:textId="13CC1550" w:rsidR="00735545" w:rsidRPr="006823B3" w:rsidRDefault="00735545" w:rsidP="00DF5E2D">
            <w:pPr>
              <w:rPr>
                <w:color w:val="FF0000"/>
              </w:rPr>
            </w:pPr>
            <w:r w:rsidRPr="003D7B66">
              <w:rPr>
                <w:color w:val="000000"/>
              </w:rPr>
              <w:t xml:space="preserve">Председатель </w:t>
            </w:r>
            <w:r w:rsidR="00B861C8">
              <w:rPr>
                <w:color w:val="000000"/>
              </w:rPr>
              <w:t xml:space="preserve">УМС </w:t>
            </w:r>
            <w:r w:rsidR="00053439">
              <w:rPr>
                <w:color w:val="000000"/>
              </w:rPr>
              <w:t>Летичевская Н.Н.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75D29E85" w14:textId="77777777" w:rsidR="00735545" w:rsidRPr="006823B3" w:rsidRDefault="00735545" w:rsidP="0037470B"/>
        </w:tc>
      </w:tr>
      <w:tr w:rsidR="00735545" w:rsidRPr="00B26441" w14:paraId="7C43D4F9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3A80DA4F" w14:textId="2BE90B0F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07548F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212B4323" w14:textId="77777777" w:rsidTr="0037470B">
        <w:trPr>
          <w:trHeight w:val="138"/>
        </w:trPr>
        <w:tc>
          <w:tcPr>
            <w:tcW w:w="2634" w:type="dxa"/>
          </w:tcPr>
          <w:p w14:paraId="514E5136" w14:textId="77777777" w:rsidR="00735545" w:rsidRPr="00B26441" w:rsidRDefault="00735545" w:rsidP="0037470B"/>
        </w:tc>
        <w:tc>
          <w:tcPr>
            <w:tcW w:w="836" w:type="dxa"/>
          </w:tcPr>
          <w:p w14:paraId="448E6F17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2748A378" w14:textId="77777777" w:rsidR="00735545" w:rsidRPr="00B26441" w:rsidRDefault="00735545" w:rsidP="0037470B"/>
        </w:tc>
        <w:tc>
          <w:tcPr>
            <w:tcW w:w="4750" w:type="dxa"/>
          </w:tcPr>
          <w:p w14:paraId="28B3EB77" w14:textId="77777777" w:rsidR="00735545" w:rsidRPr="00B26441" w:rsidRDefault="00735545" w:rsidP="0037470B"/>
        </w:tc>
        <w:tc>
          <w:tcPr>
            <w:tcW w:w="964" w:type="dxa"/>
          </w:tcPr>
          <w:p w14:paraId="195D08E7" w14:textId="77777777" w:rsidR="00735545" w:rsidRPr="00B26441" w:rsidRDefault="00735545" w:rsidP="0037470B"/>
        </w:tc>
      </w:tr>
      <w:tr w:rsidR="00735545" w:rsidRPr="00B26441" w14:paraId="77DBFCEE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13BB588E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1540F3F7" w14:textId="1919C020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07548F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>-202</w:t>
            </w:r>
            <w:r w:rsidR="0007548F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3C1A3D6C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4D832B20" w14:textId="70952482" w:rsidR="00735545" w:rsidRPr="00B26441" w:rsidRDefault="00E5259D" w:rsidP="00E5259D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1638D95A" w14:textId="77777777" w:rsidTr="0037470B">
        <w:trPr>
          <w:trHeight w:val="138"/>
        </w:trPr>
        <w:tc>
          <w:tcPr>
            <w:tcW w:w="2634" w:type="dxa"/>
          </w:tcPr>
          <w:p w14:paraId="55B3270F" w14:textId="77777777" w:rsidR="00735545" w:rsidRPr="00B26441" w:rsidRDefault="00735545" w:rsidP="0037470B"/>
        </w:tc>
        <w:tc>
          <w:tcPr>
            <w:tcW w:w="836" w:type="dxa"/>
          </w:tcPr>
          <w:p w14:paraId="54EE4796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543D16DD" w14:textId="77777777" w:rsidR="00735545" w:rsidRPr="00B26441" w:rsidRDefault="00735545" w:rsidP="0037470B"/>
        </w:tc>
        <w:tc>
          <w:tcPr>
            <w:tcW w:w="4750" w:type="dxa"/>
          </w:tcPr>
          <w:p w14:paraId="46A3002A" w14:textId="77777777" w:rsidR="00735545" w:rsidRPr="00B26441" w:rsidRDefault="00735545" w:rsidP="0037470B"/>
        </w:tc>
        <w:tc>
          <w:tcPr>
            <w:tcW w:w="964" w:type="dxa"/>
          </w:tcPr>
          <w:p w14:paraId="764A29F7" w14:textId="77777777" w:rsidR="00735545" w:rsidRPr="00B26441" w:rsidRDefault="00735545" w:rsidP="0037470B"/>
        </w:tc>
      </w:tr>
      <w:tr w:rsidR="00735545" w:rsidRPr="00B26441" w14:paraId="487FF645" w14:textId="77777777" w:rsidTr="0037470B">
        <w:trPr>
          <w:trHeight w:val="694"/>
        </w:trPr>
        <w:tc>
          <w:tcPr>
            <w:tcW w:w="2634" w:type="dxa"/>
          </w:tcPr>
          <w:p w14:paraId="1DF70579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2899BA24" w14:textId="04A492EF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07548F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 xml:space="preserve"> г.  №  __</w:t>
            </w:r>
          </w:p>
          <w:p w14:paraId="2C86BFFC" w14:textId="141EA8BB" w:rsidR="00735545" w:rsidRPr="00B26441" w:rsidRDefault="00735545" w:rsidP="00E5259D">
            <w:r w:rsidRPr="00B26441">
              <w:rPr>
                <w:color w:val="000000"/>
              </w:rPr>
              <w:t xml:space="preserve">Зав. </w:t>
            </w:r>
            <w:r w:rsidR="0007548F">
              <w:rPr>
                <w:color w:val="000000"/>
              </w:rPr>
              <w:t>к</w:t>
            </w:r>
            <w:r w:rsidRPr="00B26441">
              <w:rPr>
                <w:color w:val="000000"/>
              </w:rPr>
              <w:t xml:space="preserve">афедрой </w:t>
            </w:r>
            <w:r w:rsidR="00E5259D"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54591A5D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70179918" w14:textId="77777777" w:rsidR="00735545" w:rsidRPr="00B26441" w:rsidRDefault="00735545" w:rsidP="0037470B"/>
        </w:tc>
      </w:tr>
      <w:tr w:rsidR="00735545" w:rsidRPr="00B26441" w14:paraId="5810A173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79554A4F" w14:textId="77777777" w:rsidR="00735545" w:rsidRPr="00B26441" w:rsidRDefault="00735545" w:rsidP="0037470B"/>
        </w:tc>
      </w:tr>
      <w:tr w:rsidR="00735545" w:rsidRPr="00B26441" w14:paraId="76BF8D35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110E9039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010C3034" w14:textId="77777777" w:rsidTr="00DF5E2D">
        <w:trPr>
          <w:trHeight w:val="138"/>
        </w:trPr>
        <w:tc>
          <w:tcPr>
            <w:tcW w:w="2634" w:type="dxa"/>
          </w:tcPr>
          <w:p w14:paraId="2D99146E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64B18245" w14:textId="77777777" w:rsidR="00735545" w:rsidRPr="00B26441" w:rsidRDefault="00735545" w:rsidP="0037470B"/>
        </w:tc>
        <w:tc>
          <w:tcPr>
            <w:tcW w:w="948" w:type="dxa"/>
          </w:tcPr>
          <w:p w14:paraId="08DF87C2" w14:textId="77777777" w:rsidR="00735545" w:rsidRPr="00B26441" w:rsidRDefault="00735545" w:rsidP="0037470B"/>
        </w:tc>
        <w:tc>
          <w:tcPr>
            <w:tcW w:w="4750" w:type="dxa"/>
          </w:tcPr>
          <w:p w14:paraId="0267C62B" w14:textId="77777777" w:rsidR="00735545" w:rsidRPr="00B26441" w:rsidRDefault="00735545" w:rsidP="0037470B"/>
        </w:tc>
        <w:tc>
          <w:tcPr>
            <w:tcW w:w="964" w:type="dxa"/>
          </w:tcPr>
          <w:p w14:paraId="622A04EF" w14:textId="77777777" w:rsidR="00735545" w:rsidRPr="00B26441" w:rsidRDefault="00735545" w:rsidP="0037470B"/>
        </w:tc>
      </w:tr>
      <w:tr w:rsidR="00735545" w:rsidRPr="00611289" w14:paraId="53AEFC44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4BA1EA2C" w14:textId="44C30D69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 xml:space="preserve">УМС </w:t>
            </w:r>
            <w:r w:rsidR="00053439">
              <w:rPr>
                <w:color w:val="000000"/>
              </w:rPr>
              <w:t>Летичевская Н.Н.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1DA16511" w14:textId="77777777" w:rsidR="00735545" w:rsidRPr="00611289" w:rsidRDefault="00735545" w:rsidP="0037470B"/>
        </w:tc>
      </w:tr>
      <w:tr w:rsidR="00735545" w:rsidRPr="00B26441" w14:paraId="4615E80C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7B10944B" w14:textId="4A580C3D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07548F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4D6B281D" w14:textId="77777777" w:rsidTr="0037470B">
        <w:trPr>
          <w:trHeight w:val="138"/>
        </w:trPr>
        <w:tc>
          <w:tcPr>
            <w:tcW w:w="2634" w:type="dxa"/>
          </w:tcPr>
          <w:p w14:paraId="5173F64A" w14:textId="77777777" w:rsidR="00735545" w:rsidRPr="00B26441" w:rsidRDefault="00735545" w:rsidP="0037470B"/>
        </w:tc>
        <w:tc>
          <w:tcPr>
            <w:tcW w:w="836" w:type="dxa"/>
          </w:tcPr>
          <w:p w14:paraId="68BC5E3B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1D77E61C" w14:textId="77777777" w:rsidR="00735545" w:rsidRPr="00B26441" w:rsidRDefault="00735545" w:rsidP="0037470B"/>
        </w:tc>
        <w:tc>
          <w:tcPr>
            <w:tcW w:w="4750" w:type="dxa"/>
          </w:tcPr>
          <w:p w14:paraId="1BC3907F" w14:textId="77777777" w:rsidR="00735545" w:rsidRPr="00B26441" w:rsidRDefault="00735545" w:rsidP="0037470B"/>
        </w:tc>
        <w:tc>
          <w:tcPr>
            <w:tcW w:w="964" w:type="dxa"/>
          </w:tcPr>
          <w:p w14:paraId="388B2730" w14:textId="77777777" w:rsidR="00735545" w:rsidRPr="00B26441" w:rsidRDefault="00735545" w:rsidP="0037470B"/>
        </w:tc>
      </w:tr>
      <w:tr w:rsidR="00735545" w:rsidRPr="00B26441" w14:paraId="3CDA8CAA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22EECBE9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3E116849" w14:textId="26FC8F72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07548F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>-202</w:t>
            </w:r>
            <w:r w:rsidR="0007548F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3D3BF36B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27532EED" w14:textId="28B331B6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696637A6" w14:textId="77777777" w:rsidTr="0037470B">
        <w:trPr>
          <w:trHeight w:val="138"/>
        </w:trPr>
        <w:tc>
          <w:tcPr>
            <w:tcW w:w="2634" w:type="dxa"/>
          </w:tcPr>
          <w:p w14:paraId="3FF627FD" w14:textId="77777777" w:rsidR="00735545" w:rsidRPr="00B26441" w:rsidRDefault="00735545" w:rsidP="0037470B"/>
        </w:tc>
        <w:tc>
          <w:tcPr>
            <w:tcW w:w="836" w:type="dxa"/>
          </w:tcPr>
          <w:p w14:paraId="6168DFC3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0F5D274A" w14:textId="77777777" w:rsidR="00735545" w:rsidRPr="00B26441" w:rsidRDefault="00735545" w:rsidP="0037470B"/>
        </w:tc>
        <w:tc>
          <w:tcPr>
            <w:tcW w:w="4750" w:type="dxa"/>
          </w:tcPr>
          <w:p w14:paraId="03B9077F" w14:textId="77777777" w:rsidR="00735545" w:rsidRPr="00B26441" w:rsidRDefault="00735545" w:rsidP="0037470B"/>
        </w:tc>
        <w:tc>
          <w:tcPr>
            <w:tcW w:w="964" w:type="dxa"/>
          </w:tcPr>
          <w:p w14:paraId="6C613CCB" w14:textId="77777777" w:rsidR="00735545" w:rsidRPr="00B26441" w:rsidRDefault="00735545" w:rsidP="0037470B"/>
        </w:tc>
      </w:tr>
      <w:tr w:rsidR="00735545" w:rsidRPr="00B26441" w14:paraId="75F3B3CF" w14:textId="77777777" w:rsidTr="0037470B">
        <w:trPr>
          <w:trHeight w:val="694"/>
        </w:trPr>
        <w:tc>
          <w:tcPr>
            <w:tcW w:w="2634" w:type="dxa"/>
          </w:tcPr>
          <w:p w14:paraId="1171B78B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529B19F9" w14:textId="26C046C6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07548F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г.  №  __</w:t>
            </w:r>
          </w:p>
          <w:p w14:paraId="2340546E" w14:textId="610300A3" w:rsidR="00735545" w:rsidRPr="00B26441" w:rsidRDefault="00E5259D" w:rsidP="0037470B">
            <w:r w:rsidRPr="00B26441">
              <w:rPr>
                <w:color w:val="000000"/>
              </w:rPr>
              <w:t xml:space="preserve">Зав. </w:t>
            </w:r>
            <w:r w:rsidR="0007548F">
              <w:rPr>
                <w:color w:val="000000"/>
              </w:rPr>
              <w:t>к</w:t>
            </w:r>
            <w:r w:rsidRPr="00B26441">
              <w:rPr>
                <w:color w:val="000000"/>
              </w:rPr>
              <w:t xml:space="preserve">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19A32654" w14:textId="77777777" w:rsidTr="0037470B">
        <w:trPr>
          <w:trHeight w:val="416"/>
        </w:trPr>
        <w:tc>
          <w:tcPr>
            <w:tcW w:w="2634" w:type="dxa"/>
          </w:tcPr>
          <w:p w14:paraId="214600B7" w14:textId="77777777" w:rsidR="00735545" w:rsidRPr="00B26441" w:rsidRDefault="00735545" w:rsidP="0037470B"/>
        </w:tc>
        <w:tc>
          <w:tcPr>
            <w:tcW w:w="836" w:type="dxa"/>
          </w:tcPr>
          <w:p w14:paraId="15963158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3DEFADAC" w14:textId="77777777" w:rsidR="00735545" w:rsidRPr="00B26441" w:rsidRDefault="00735545" w:rsidP="0037470B"/>
        </w:tc>
        <w:tc>
          <w:tcPr>
            <w:tcW w:w="4750" w:type="dxa"/>
          </w:tcPr>
          <w:p w14:paraId="2EE67BDF" w14:textId="77777777" w:rsidR="00735545" w:rsidRPr="00B26441" w:rsidRDefault="00735545" w:rsidP="0037470B"/>
        </w:tc>
        <w:tc>
          <w:tcPr>
            <w:tcW w:w="964" w:type="dxa"/>
          </w:tcPr>
          <w:p w14:paraId="5B2AF26D" w14:textId="77777777" w:rsidR="00735545" w:rsidRPr="00B26441" w:rsidRDefault="00735545" w:rsidP="0037470B"/>
        </w:tc>
      </w:tr>
      <w:tr w:rsidR="00735545" w:rsidRPr="00B26441" w14:paraId="228A5B02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2302191E" w14:textId="77777777" w:rsidR="00735545" w:rsidRPr="00B26441" w:rsidRDefault="00735545" w:rsidP="0037470B"/>
        </w:tc>
      </w:tr>
      <w:tr w:rsidR="00735545" w:rsidRPr="00B26441" w14:paraId="07C8D69B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30D21DAA" w14:textId="77777777" w:rsidR="00735545" w:rsidRPr="00B26441" w:rsidRDefault="00735545" w:rsidP="0037470B"/>
        </w:tc>
      </w:tr>
      <w:tr w:rsidR="00735545" w:rsidRPr="00B26441" w14:paraId="5A8C9EC0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3EDDB59A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45349C9A" w14:textId="77777777" w:rsidTr="00DF5E2D">
        <w:trPr>
          <w:trHeight w:val="138"/>
        </w:trPr>
        <w:tc>
          <w:tcPr>
            <w:tcW w:w="2634" w:type="dxa"/>
          </w:tcPr>
          <w:p w14:paraId="5FB3025E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716EA916" w14:textId="77777777" w:rsidR="00735545" w:rsidRPr="00B26441" w:rsidRDefault="00735545" w:rsidP="0037470B"/>
        </w:tc>
        <w:tc>
          <w:tcPr>
            <w:tcW w:w="948" w:type="dxa"/>
          </w:tcPr>
          <w:p w14:paraId="3D59A222" w14:textId="77777777" w:rsidR="00735545" w:rsidRPr="00B26441" w:rsidRDefault="00735545" w:rsidP="0037470B"/>
        </w:tc>
        <w:tc>
          <w:tcPr>
            <w:tcW w:w="4750" w:type="dxa"/>
          </w:tcPr>
          <w:p w14:paraId="32ADD6FB" w14:textId="77777777" w:rsidR="00735545" w:rsidRPr="00B26441" w:rsidRDefault="00735545" w:rsidP="0037470B"/>
        </w:tc>
        <w:tc>
          <w:tcPr>
            <w:tcW w:w="964" w:type="dxa"/>
          </w:tcPr>
          <w:p w14:paraId="521D32D9" w14:textId="77777777" w:rsidR="00735545" w:rsidRPr="00B26441" w:rsidRDefault="00735545" w:rsidP="0037470B"/>
        </w:tc>
      </w:tr>
      <w:tr w:rsidR="00735545" w:rsidRPr="00611289" w14:paraId="5E099CE5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0E689DC2" w14:textId="64488184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 xml:space="preserve">УМС </w:t>
            </w:r>
            <w:r w:rsidR="00053439">
              <w:rPr>
                <w:color w:val="000000"/>
              </w:rPr>
              <w:t>Летичевская Н.Н.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5E78DED6" w14:textId="77777777" w:rsidR="00735545" w:rsidRPr="00611289" w:rsidRDefault="00735545" w:rsidP="0037470B"/>
        </w:tc>
      </w:tr>
      <w:tr w:rsidR="00735545" w:rsidRPr="00B26441" w14:paraId="4E86515A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31D4DF46" w14:textId="5441C945" w:rsidR="00735545" w:rsidRPr="00B26441" w:rsidRDefault="00735545" w:rsidP="00DF5E2D">
            <w:r w:rsidRPr="00B26441">
              <w:rPr>
                <w:color w:val="000000"/>
              </w:rPr>
              <w:t>__ __________ 20</w:t>
            </w:r>
            <w:r w:rsidR="0007548F">
              <w:rPr>
                <w:color w:val="000000"/>
              </w:rPr>
              <w:t>25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2B7D969B" w14:textId="77777777" w:rsidTr="0037470B">
        <w:trPr>
          <w:trHeight w:val="138"/>
        </w:trPr>
        <w:tc>
          <w:tcPr>
            <w:tcW w:w="2634" w:type="dxa"/>
          </w:tcPr>
          <w:p w14:paraId="11EBCA22" w14:textId="77777777" w:rsidR="00735545" w:rsidRPr="00B26441" w:rsidRDefault="00735545" w:rsidP="0037470B"/>
        </w:tc>
        <w:tc>
          <w:tcPr>
            <w:tcW w:w="836" w:type="dxa"/>
          </w:tcPr>
          <w:p w14:paraId="1DB62510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6FB89ED1" w14:textId="77777777" w:rsidR="00735545" w:rsidRPr="00B26441" w:rsidRDefault="00735545" w:rsidP="0037470B"/>
        </w:tc>
        <w:tc>
          <w:tcPr>
            <w:tcW w:w="4750" w:type="dxa"/>
          </w:tcPr>
          <w:p w14:paraId="18B1A71F" w14:textId="77777777" w:rsidR="00735545" w:rsidRPr="00B26441" w:rsidRDefault="00735545" w:rsidP="0037470B"/>
        </w:tc>
        <w:tc>
          <w:tcPr>
            <w:tcW w:w="964" w:type="dxa"/>
          </w:tcPr>
          <w:p w14:paraId="72651904" w14:textId="77777777" w:rsidR="00735545" w:rsidRPr="00B26441" w:rsidRDefault="00735545" w:rsidP="0037470B"/>
        </w:tc>
      </w:tr>
      <w:tr w:rsidR="00735545" w:rsidRPr="00B26441" w14:paraId="6E692792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C077E5F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1687AF9F" w14:textId="56779D26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07548F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>-202</w:t>
            </w:r>
            <w:r w:rsidR="0007548F">
              <w:rPr>
                <w:color w:val="000000"/>
              </w:rPr>
              <w:t>6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1031D04F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532010D0" w14:textId="5B7102FB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7F1764AB" w14:textId="77777777" w:rsidTr="0037470B">
        <w:trPr>
          <w:trHeight w:val="138"/>
        </w:trPr>
        <w:tc>
          <w:tcPr>
            <w:tcW w:w="2634" w:type="dxa"/>
          </w:tcPr>
          <w:p w14:paraId="62112AE2" w14:textId="77777777" w:rsidR="00735545" w:rsidRPr="00B26441" w:rsidRDefault="00735545" w:rsidP="0037470B"/>
        </w:tc>
        <w:tc>
          <w:tcPr>
            <w:tcW w:w="836" w:type="dxa"/>
          </w:tcPr>
          <w:p w14:paraId="47A7052E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6D7E90D2" w14:textId="77777777" w:rsidR="00735545" w:rsidRPr="00B26441" w:rsidRDefault="00735545" w:rsidP="0037470B"/>
        </w:tc>
        <w:tc>
          <w:tcPr>
            <w:tcW w:w="4750" w:type="dxa"/>
          </w:tcPr>
          <w:p w14:paraId="2B86C3B3" w14:textId="77777777" w:rsidR="00735545" w:rsidRPr="00B26441" w:rsidRDefault="00735545" w:rsidP="0037470B"/>
        </w:tc>
        <w:tc>
          <w:tcPr>
            <w:tcW w:w="964" w:type="dxa"/>
          </w:tcPr>
          <w:p w14:paraId="6C0E63CB" w14:textId="77777777" w:rsidR="00735545" w:rsidRPr="00B26441" w:rsidRDefault="00735545" w:rsidP="0037470B"/>
        </w:tc>
      </w:tr>
      <w:tr w:rsidR="00735545" w:rsidRPr="00B26441" w14:paraId="786E3FDD" w14:textId="77777777" w:rsidTr="0037470B">
        <w:trPr>
          <w:trHeight w:val="694"/>
        </w:trPr>
        <w:tc>
          <w:tcPr>
            <w:tcW w:w="2634" w:type="dxa"/>
          </w:tcPr>
          <w:p w14:paraId="3F7DF320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5DE4E7F8" w14:textId="08B5FFD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07548F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г.  №  __</w:t>
            </w:r>
          </w:p>
          <w:p w14:paraId="31A3EAAA" w14:textId="19D24390" w:rsidR="00735545" w:rsidRPr="00B26441" w:rsidRDefault="00E5259D" w:rsidP="0037470B">
            <w:r w:rsidRPr="00B26441">
              <w:rPr>
                <w:color w:val="000000"/>
              </w:rPr>
              <w:t xml:space="preserve">Зав. </w:t>
            </w:r>
            <w:r w:rsidR="0007548F">
              <w:rPr>
                <w:color w:val="000000"/>
              </w:rPr>
              <w:t>к</w:t>
            </w:r>
            <w:r w:rsidRPr="00B26441">
              <w:rPr>
                <w:color w:val="000000"/>
              </w:rPr>
              <w:t xml:space="preserve">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0B210766" w14:textId="77777777" w:rsidTr="0037470B">
        <w:trPr>
          <w:trHeight w:val="416"/>
        </w:trPr>
        <w:tc>
          <w:tcPr>
            <w:tcW w:w="2634" w:type="dxa"/>
          </w:tcPr>
          <w:p w14:paraId="389505C2" w14:textId="77777777" w:rsidR="00735545" w:rsidRPr="00B26441" w:rsidRDefault="00735545" w:rsidP="0037470B"/>
        </w:tc>
        <w:tc>
          <w:tcPr>
            <w:tcW w:w="836" w:type="dxa"/>
          </w:tcPr>
          <w:p w14:paraId="480AC2B6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5FDC94C9" w14:textId="77777777" w:rsidR="00735545" w:rsidRPr="00B26441" w:rsidRDefault="00735545" w:rsidP="0037470B"/>
        </w:tc>
        <w:tc>
          <w:tcPr>
            <w:tcW w:w="4750" w:type="dxa"/>
          </w:tcPr>
          <w:p w14:paraId="2C44C69A" w14:textId="77777777" w:rsidR="00735545" w:rsidRPr="00B26441" w:rsidRDefault="00735545" w:rsidP="0037470B"/>
        </w:tc>
        <w:tc>
          <w:tcPr>
            <w:tcW w:w="964" w:type="dxa"/>
          </w:tcPr>
          <w:p w14:paraId="6583C4C8" w14:textId="77777777" w:rsidR="00735545" w:rsidRPr="00B26441" w:rsidRDefault="00735545" w:rsidP="0037470B"/>
        </w:tc>
      </w:tr>
      <w:tr w:rsidR="00735545" w:rsidRPr="00B26441" w14:paraId="739C6046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0D258643" w14:textId="77777777" w:rsidR="00735545" w:rsidRPr="00B26441" w:rsidRDefault="00735545" w:rsidP="0037470B"/>
        </w:tc>
      </w:tr>
      <w:tr w:rsidR="00735545" w:rsidRPr="00B26441" w14:paraId="46D1CDCF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51265683" w14:textId="77777777" w:rsidR="00735545" w:rsidRPr="00B26441" w:rsidRDefault="00735545" w:rsidP="0037470B"/>
        </w:tc>
      </w:tr>
      <w:tr w:rsidR="00735545" w:rsidRPr="00B26441" w14:paraId="7047DC80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79D15F74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675E75E3" w14:textId="77777777" w:rsidTr="00DF5E2D">
        <w:trPr>
          <w:trHeight w:val="138"/>
        </w:trPr>
        <w:tc>
          <w:tcPr>
            <w:tcW w:w="2634" w:type="dxa"/>
          </w:tcPr>
          <w:p w14:paraId="0FE301FB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12CFA7D1" w14:textId="77777777" w:rsidR="00735545" w:rsidRPr="00B26441" w:rsidRDefault="00735545" w:rsidP="0037470B"/>
        </w:tc>
        <w:tc>
          <w:tcPr>
            <w:tcW w:w="948" w:type="dxa"/>
          </w:tcPr>
          <w:p w14:paraId="4365C827" w14:textId="77777777" w:rsidR="00735545" w:rsidRPr="00B26441" w:rsidRDefault="00735545" w:rsidP="0037470B"/>
        </w:tc>
        <w:tc>
          <w:tcPr>
            <w:tcW w:w="4750" w:type="dxa"/>
          </w:tcPr>
          <w:p w14:paraId="32BC6818" w14:textId="77777777" w:rsidR="00735545" w:rsidRPr="00B26441" w:rsidRDefault="00735545" w:rsidP="0037470B"/>
        </w:tc>
        <w:tc>
          <w:tcPr>
            <w:tcW w:w="964" w:type="dxa"/>
          </w:tcPr>
          <w:p w14:paraId="00F23817" w14:textId="77777777" w:rsidR="00735545" w:rsidRPr="00B26441" w:rsidRDefault="00735545" w:rsidP="0037470B"/>
        </w:tc>
      </w:tr>
      <w:tr w:rsidR="00735545" w:rsidRPr="00611289" w14:paraId="0401AF7C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2DDD73C3" w14:textId="567125BA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 xml:space="preserve">УМС </w:t>
            </w:r>
            <w:r w:rsidR="00053439">
              <w:rPr>
                <w:color w:val="000000"/>
              </w:rPr>
              <w:t>Летичевская Н.Н.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23AECD2B" w14:textId="77777777" w:rsidR="00735545" w:rsidRPr="00611289" w:rsidRDefault="00735545" w:rsidP="0037470B"/>
        </w:tc>
      </w:tr>
      <w:tr w:rsidR="00735545" w:rsidRPr="00B26441" w14:paraId="0E491A24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4FB5D8C0" w14:textId="0E34A059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07548F">
              <w:rPr>
                <w:color w:val="000000"/>
              </w:rPr>
              <w:t>6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62558B3E" w14:textId="77777777" w:rsidTr="0037470B">
        <w:trPr>
          <w:trHeight w:val="138"/>
        </w:trPr>
        <w:tc>
          <w:tcPr>
            <w:tcW w:w="2634" w:type="dxa"/>
          </w:tcPr>
          <w:p w14:paraId="257C8922" w14:textId="77777777" w:rsidR="00735545" w:rsidRPr="00B26441" w:rsidRDefault="00735545" w:rsidP="0037470B"/>
        </w:tc>
        <w:tc>
          <w:tcPr>
            <w:tcW w:w="836" w:type="dxa"/>
          </w:tcPr>
          <w:p w14:paraId="35A59DB7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2DA05072" w14:textId="77777777" w:rsidR="00735545" w:rsidRPr="00B26441" w:rsidRDefault="00735545" w:rsidP="0037470B"/>
        </w:tc>
        <w:tc>
          <w:tcPr>
            <w:tcW w:w="4750" w:type="dxa"/>
          </w:tcPr>
          <w:p w14:paraId="7A3AEC85" w14:textId="77777777" w:rsidR="00735545" w:rsidRPr="00B26441" w:rsidRDefault="00735545" w:rsidP="0037470B"/>
        </w:tc>
        <w:tc>
          <w:tcPr>
            <w:tcW w:w="964" w:type="dxa"/>
          </w:tcPr>
          <w:p w14:paraId="4190929E" w14:textId="77777777" w:rsidR="00735545" w:rsidRPr="00B26441" w:rsidRDefault="00735545" w:rsidP="0037470B"/>
        </w:tc>
      </w:tr>
      <w:tr w:rsidR="00735545" w:rsidRPr="00B26441" w14:paraId="24BEA992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6CBAD2F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4EBF8784" w14:textId="31C3533E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07548F">
              <w:rPr>
                <w:color w:val="000000"/>
              </w:rPr>
              <w:t>6</w:t>
            </w:r>
            <w:r w:rsidRPr="00B26441">
              <w:rPr>
                <w:color w:val="000000"/>
              </w:rPr>
              <w:t>-202</w:t>
            </w:r>
            <w:r w:rsidR="0007548F">
              <w:rPr>
                <w:color w:val="000000"/>
              </w:rPr>
              <w:t>7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51BD4DF6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417C1EFB" w14:textId="09265719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7BB91EC8" w14:textId="77777777" w:rsidTr="0037470B">
        <w:trPr>
          <w:trHeight w:val="138"/>
        </w:trPr>
        <w:tc>
          <w:tcPr>
            <w:tcW w:w="2634" w:type="dxa"/>
          </w:tcPr>
          <w:p w14:paraId="6664BAD8" w14:textId="77777777" w:rsidR="00735545" w:rsidRPr="00B26441" w:rsidRDefault="00735545" w:rsidP="0037470B"/>
        </w:tc>
        <w:tc>
          <w:tcPr>
            <w:tcW w:w="836" w:type="dxa"/>
          </w:tcPr>
          <w:p w14:paraId="4160E090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3C93C3F6" w14:textId="77777777" w:rsidR="00735545" w:rsidRPr="00B26441" w:rsidRDefault="00735545" w:rsidP="0037470B"/>
        </w:tc>
        <w:tc>
          <w:tcPr>
            <w:tcW w:w="4750" w:type="dxa"/>
          </w:tcPr>
          <w:p w14:paraId="0BD1916E" w14:textId="77777777" w:rsidR="00735545" w:rsidRPr="00B26441" w:rsidRDefault="00735545" w:rsidP="0037470B"/>
        </w:tc>
        <w:tc>
          <w:tcPr>
            <w:tcW w:w="964" w:type="dxa"/>
          </w:tcPr>
          <w:p w14:paraId="01C4F35E" w14:textId="77777777" w:rsidR="00735545" w:rsidRPr="00B26441" w:rsidRDefault="00735545" w:rsidP="0037470B"/>
        </w:tc>
      </w:tr>
      <w:tr w:rsidR="00735545" w:rsidRPr="00B26441" w14:paraId="1F4B3E80" w14:textId="77777777" w:rsidTr="0037470B">
        <w:trPr>
          <w:trHeight w:val="694"/>
        </w:trPr>
        <w:tc>
          <w:tcPr>
            <w:tcW w:w="2634" w:type="dxa"/>
          </w:tcPr>
          <w:p w14:paraId="07DEE35C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0CC4FED7" w14:textId="6F437EE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07548F">
              <w:rPr>
                <w:color w:val="000000"/>
              </w:rPr>
              <w:t>6</w:t>
            </w:r>
            <w:r w:rsidRPr="00B26441">
              <w:rPr>
                <w:color w:val="000000"/>
              </w:rPr>
              <w:t xml:space="preserve"> г.  №  __</w:t>
            </w:r>
          </w:p>
          <w:p w14:paraId="7C713D57" w14:textId="3D1B1EED" w:rsidR="00735545" w:rsidRPr="00B26441" w:rsidRDefault="00E5259D" w:rsidP="0037470B">
            <w:r w:rsidRPr="00B26441">
              <w:rPr>
                <w:color w:val="000000"/>
              </w:rPr>
              <w:t xml:space="preserve">Зав. </w:t>
            </w:r>
            <w:r w:rsidR="0007548F">
              <w:rPr>
                <w:color w:val="000000"/>
              </w:rPr>
              <w:t>к</w:t>
            </w:r>
            <w:r w:rsidRPr="00B26441">
              <w:rPr>
                <w:color w:val="000000"/>
              </w:rPr>
              <w:t xml:space="preserve">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</w:tbl>
    <w:p w14:paraId="24A96CC6" w14:textId="77777777" w:rsidR="00A256AD" w:rsidRPr="000174E6" w:rsidRDefault="00A256AD" w:rsidP="009F19C3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caps/>
          <w:sz w:val="24"/>
          <w:szCs w:val="24"/>
        </w:rPr>
      </w:pPr>
    </w:p>
    <w:p w14:paraId="12BEAB38" w14:textId="77777777" w:rsidR="00616101" w:rsidRDefault="00616101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8906"/>
      </w:tblGrid>
      <w:tr w:rsidR="00616101" w14:paraId="24D9A076" w14:textId="77777777" w:rsidTr="00616101">
        <w:trPr>
          <w:trHeight w:hRule="exact" w:val="277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37BB3B2B" w14:textId="77777777" w:rsidR="00616101" w:rsidRPr="00616101" w:rsidRDefault="00A256AD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aps/>
                <w:sz w:val="24"/>
                <w:szCs w:val="24"/>
              </w:rPr>
              <w:lastRenderedPageBreak/>
              <w:br w:type="page"/>
            </w:r>
            <w:r w:rsidR="00616101" w:rsidRPr="00616101">
              <w:rPr>
                <w:b/>
                <w:color w:val="000000"/>
                <w:sz w:val="24"/>
                <w:szCs w:val="24"/>
              </w:rPr>
              <w:t>1. ЦЕЛИ ОСВОЕНИЯ ДИСЦИПЛИНЫ (МОДУЛЯ)</w:t>
            </w:r>
          </w:p>
        </w:tc>
      </w:tr>
      <w:tr w:rsidR="004C7043" w:rsidRPr="00964C47" w14:paraId="6DD71611" w14:textId="77777777" w:rsidTr="00B27156">
        <w:trPr>
          <w:trHeight w:hRule="exact" w:val="732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ED9F6A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098976" w14:textId="20FE7304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применять б</w:t>
            </w:r>
            <w:r w:rsidRPr="00311E24">
              <w:rPr>
                <w:iCs/>
                <w:sz w:val="24"/>
                <w:szCs w:val="24"/>
              </w:rPr>
              <w:t>азовые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3B49EA">
              <w:rPr>
                <w:bCs/>
                <w:color w:val="000000"/>
                <w:sz w:val="24"/>
                <w:szCs w:val="24"/>
              </w:rPr>
              <w:t xml:space="preserve">знания </w:t>
            </w:r>
            <w:r w:rsidRPr="00311E24">
              <w:rPr>
                <w:iCs/>
                <w:sz w:val="24"/>
                <w:szCs w:val="24"/>
              </w:rPr>
              <w:t>для профессиональной сферы физически</w:t>
            </w:r>
            <w:r w:rsidR="005D0CB8">
              <w:rPr>
                <w:iCs/>
                <w:sz w:val="24"/>
                <w:szCs w:val="24"/>
              </w:rPr>
              <w:t xml:space="preserve">х </w:t>
            </w:r>
            <w:r w:rsidRPr="00311E24">
              <w:rPr>
                <w:iCs/>
                <w:sz w:val="24"/>
                <w:szCs w:val="24"/>
              </w:rPr>
              <w:t>процесс</w:t>
            </w:r>
            <w:r w:rsidR="005D0CB8">
              <w:rPr>
                <w:iCs/>
                <w:sz w:val="24"/>
                <w:szCs w:val="24"/>
              </w:rPr>
              <w:t>ов</w:t>
            </w:r>
            <w:r w:rsidRPr="00311E24">
              <w:rPr>
                <w:iCs/>
                <w:sz w:val="24"/>
                <w:szCs w:val="24"/>
              </w:rPr>
              <w:t xml:space="preserve"> и явлени</w:t>
            </w:r>
            <w:r w:rsidR="005D0CB8">
              <w:rPr>
                <w:iCs/>
                <w:sz w:val="24"/>
                <w:szCs w:val="24"/>
              </w:rPr>
              <w:t>й</w:t>
            </w:r>
            <w:r w:rsidRPr="00311E24">
              <w:rPr>
                <w:iCs/>
                <w:sz w:val="24"/>
                <w:szCs w:val="24"/>
              </w:rPr>
              <w:t xml:space="preserve"> в виде математического(их) уравнения(й) </w:t>
            </w:r>
          </w:p>
          <w:p w14:paraId="66EB598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6E0AD407" w14:textId="77777777" w:rsidTr="00B27156">
        <w:trPr>
          <w:trHeight w:hRule="exact" w:val="713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766B94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D0A1211" w14:textId="77777777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</w:t>
            </w:r>
            <w:r w:rsidRPr="00311E24">
              <w:rPr>
                <w:iCs/>
                <w:sz w:val="24"/>
                <w:szCs w:val="24"/>
              </w:rPr>
              <w:t xml:space="preserve">редставлять базовые для профессиональной сферы физические процессы и явления в виде математического(их) уравнения(й) </w:t>
            </w:r>
          </w:p>
          <w:p w14:paraId="7663CF0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581A6742" w14:textId="77777777" w:rsidTr="00B27156">
        <w:trPr>
          <w:trHeight w:hRule="exact" w:val="713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74F446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CBF248" w14:textId="5FD04E24" w:rsidR="004C7043" w:rsidRPr="00117C2C" w:rsidRDefault="00055DFB" w:rsidP="00055DF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Владеть методами обработки </w:t>
            </w:r>
            <w:r w:rsidRPr="00311E24">
              <w:rPr>
                <w:iCs/>
                <w:sz w:val="24"/>
                <w:szCs w:val="24"/>
              </w:rPr>
              <w:t>расчетных и экспериментальных данных вероятностно-статистическим</w:t>
            </w:r>
            <w:r w:rsidR="003B49EA">
              <w:rPr>
                <w:iCs/>
                <w:sz w:val="24"/>
                <w:szCs w:val="24"/>
              </w:rPr>
              <w:t xml:space="preserve">и аналитическими </w:t>
            </w:r>
            <w:r w:rsidRPr="00311E24">
              <w:rPr>
                <w:iCs/>
                <w:sz w:val="24"/>
                <w:szCs w:val="24"/>
              </w:rPr>
              <w:t xml:space="preserve">методами  </w:t>
            </w:r>
          </w:p>
        </w:tc>
      </w:tr>
    </w:tbl>
    <w:p w14:paraId="07F8242C" w14:textId="77777777" w:rsidR="0047564C" w:rsidRPr="000174E6" w:rsidRDefault="0047564C" w:rsidP="00D04044">
      <w:pPr>
        <w:ind w:firstLine="539"/>
        <w:jc w:val="both"/>
        <w:rPr>
          <w:i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210"/>
        <w:gridCol w:w="243"/>
        <w:gridCol w:w="19"/>
        <w:gridCol w:w="1360"/>
        <w:gridCol w:w="15"/>
        <w:gridCol w:w="1501"/>
        <w:gridCol w:w="116"/>
        <w:gridCol w:w="11"/>
        <w:gridCol w:w="751"/>
        <w:gridCol w:w="627"/>
        <w:gridCol w:w="1001"/>
        <w:gridCol w:w="1126"/>
        <w:gridCol w:w="627"/>
        <w:gridCol w:w="376"/>
        <w:gridCol w:w="881"/>
      </w:tblGrid>
      <w:tr w:rsidR="00616101" w:rsidRPr="00964C47" w14:paraId="21B040C1" w14:textId="77777777" w:rsidTr="00B413A1">
        <w:trPr>
          <w:trHeight w:hRule="exact" w:val="705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5590739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olor w:val="000000"/>
                <w:sz w:val="24"/>
                <w:szCs w:val="24"/>
              </w:rPr>
              <w:t>2. МЕСТО ДИСЦИПЛИНЫ (МОДУЛЯ) В СТРУКТУРЕ ОБРАЗОВАТЕЛЬНОЙ ПРОГРАММЫ</w:t>
            </w:r>
          </w:p>
        </w:tc>
      </w:tr>
      <w:tr w:rsidR="00616101" w14:paraId="425D064C" w14:textId="77777777" w:rsidTr="00E93FAB">
        <w:trPr>
          <w:trHeight w:hRule="exact" w:val="422"/>
        </w:trPr>
        <w:tc>
          <w:tcPr>
            <w:tcW w:w="25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1B0E31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color w:val="000000"/>
                <w:sz w:val="24"/>
                <w:szCs w:val="24"/>
              </w:rPr>
              <w:t>Цикл (раздел) ОП:</w:t>
            </w:r>
          </w:p>
        </w:tc>
        <w:tc>
          <w:tcPr>
            <w:tcW w:w="703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058F72" w14:textId="397CA717" w:rsidR="00616101" w:rsidRPr="00616101" w:rsidRDefault="00047E16" w:rsidP="004C7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proofErr w:type="gramStart"/>
            <w:r>
              <w:rPr>
                <w:sz w:val="24"/>
                <w:szCs w:val="24"/>
              </w:rPr>
              <w:t>1.О.</w:t>
            </w:r>
            <w:proofErr w:type="gramEnd"/>
            <w:r>
              <w:rPr>
                <w:sz w:val="24"/>
                <w:szCs w:val="24"/>
              </w:rPr>
              <w:t>18</w:t>
            </w:r>
          </w:p>
        </w:tc>
      </w:tr>
      <w:tr w:rsidR="00616101" w:rsidRPr="00964C47" w14:paraId="19D653B5" w14:textId="77777777" w:rsidTr="00B413A1">
        <w:trPr>
          <w:trHeight w:hRule="exact" w:val="335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C76229" w14:textId="77777777" w:rsidR="00616101" w:rsidRPr="004C7043" w:rsidRDefault="00616101" w:rsidP="00594DA2">
            <w:pPr>
              <w:jc w:val="right"/>
            </w:pPr>
            <w:r w:rsidRPr="004C7043">
              <w:rPr>
                <w:b/>
                <w:color w:val="000000"/>
              </w:rPr>
              <w:t>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0D7C7C" w14:textId="77777777" w:rsidR="00616101" w:rsidRPr="004C7043" w:rsidRDefault="00616101" w:rsidP="00594DA2">
            <w:pPr>
              <w:rPr>
                <w:b/>
                <w:color w:val="000000"/>
              </w:rPr>
            </w:pPr>
            <w:r w:rsidRPr="004C7043">
              <w:rPr>
                <w:b/>
                <w:color w:val="000000"/>
              </w:rPr>
              <w:t>Требования к предварительной подготовке обучающегося:</w:t>
            </w:r>
          </w:p>
          <w:p w14:paraId="196D86BA" w14:textId="77777777" w:rsidR="000629AB" w:rsidRPr="004C7043" w:rsidRDefault="000629AB" w:rsidP="00594DA2"/>
        </w:tc>
      </w:tr>
      <w:tr w:rsidR="00616101" w14:paraId="265CB860" w14:textId="77777777" w:rsidTr="00B413A1">
        <w:trPr>
          <w:trHeight w:hRule="exact" w:val="23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55FAD4" w14:textId="77777777" w:rsidR="00616101" w:rsidRPr="004C7043" w:rsidRDefault="00616101" w:rsidP="00594DA2">
            <w:pPr>
              <w:jc w:val="right"/>
            </w:pPr>
            <w:r w:rsidRPr="004C7043">
              <w:rPr>
                <w:color w:val="000000"/>
              </w:rPr>
              <w:t>2.1.1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3847A12" w14:textId="77777777" w:rsidR="004B2BE7" w:rsidRPr="004C7043" w:rsidRDefault="004B2BE7" w:rsidP="004B2BE7">
            <w:r w:rsidRPr="004C7043">
              <w:t>- знание основ</w:t>
            </w:r>
            <w:r w:rsidR="0070179A" w:rsidRPr="004C7043">
              <w:t xml:space="preserve"> физики, математики и </w:t>
            </w:r>
            <w:r w:rsidR="004C7043" w:rsidRPr="004C7043">
              <w:t>черчения</w:t>
            </w:r>
            <w:r w:rsidRPr="004C7043">
              <w:t xml:space="preserve">; </w:t>
            </w:r>
          </w:p>
          <w:p w14:paraId="1C4BE353" w14:textId="77777777" w:rsidR="00616101" w:rsidRPr="004C7043" w:rsidRDefault="00616101" w:rsidP="004B2BE7"/>
        </w:tc>
      </w:tr>
      <w:tr w:rsidR="00616101" w14:paraId="383350A2" w14:textId="77777777" w:rsidTr="00B413A1">
        <w:trPr>
          <w:trHeight w:hRule="exact" w:val="561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1A10D1" w14:textId="77777777" w:rsidR="00616101" w:rsidRPr="004C7043" w:rsidRDefault="00616101" w:rsidP="00594DA2">
            <w:pPr>
              <w:jc w:val="right"/>
            </w:pPr>
            <w:r w:rsidRPr="004C7043">
              <w:rPr>
                <w:color w:val="000000"/>
              </w:rPr>
              <w:t>2.1.2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408E0" w14:textId="77777777" w:rsidR="004B2BE7" w:rsidRPr="004C7043" w:rsidRDefault="004B2BE7" w:rsidP="004B2BE7">
            <w:r w:rsidRPr="004C7043">
              <w:t>- способность к обобщению, анализу, восприятию информации, постановке цели и выбору ее достижения;</w:t>
            </w:r>
          </w:p>
          <w:p w14:paraId="0AD5693F" w14:textId="77777777" w:rsidR="00616101" w:rsidRPr="004C7043" w:rsidRDefault="00616101" w:rsidP="00594DA2"/>
        </w:tc>
      </w:tr>
      <w:tr w:rsidR="00616101" w14:paraId="140FB617" w14:textId="77777777" w:rsidTr="00B413A1">
        <w:trPr>
          <w:trHeight w:hRule="exact" w:val="569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A919EA" w14:textId="77777777" w:rsidR="00616101" w:rsidRPr="004C7043" w:rsidRDefault="004B2BE7" w:rsidP="00594DA2">
            <w:pPr>
              <w:jc w:val="right"/>
            </w:pPr>
            <w:r w:rsidRPr="004C7043">
              <w:t>2.1.3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53EF4A" w14:textId="77777777" w:rsidR="00616101" w:rsidRPr="004C7043" w:rsidRDefault="004B2BE7" w:rsidP="00594DA2">
            <w:r w:rsidRPr="004C7043">
              <w:t>- готовность к самостоятельному пополнению своих знаний, совершенствованию умений и навыков, развитию компетенций.</w:t>
            </w:r>
          </w:p>
        </w:tc>
      </w:tr>
      <w:tr w:rsidR="00616101" w:rsidRPr="00964C47" w14:paraId="309E9150" w14:textId="77777777" w:rsidTr="00B413A1">
        <w:trPr>
          <w:trHeight w:hRule="exact" w:val="570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9396B" w14:textId="77777777" w:rsidR="00616101" w:rsidRPr="004C7043" w:rsidRDefault="00616101" w:rsidP="00594DA2">
            <w:pPr>
              <w:jc w:val="right"/>
            </w:pPr>
            <w:r w:rsidRPr="004C7043">
              <w:rPr>
                <w:b/>
                <w:color w:val="000000"/>
              </w:rPr>
              <w:t>2.2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AC8606" w14:textId="77777777" w:rsidR="00616101" w:rsidRPr="004C7043" w:rsidRDefault="00616101" w:rsidP="00594DA2">
            <w:r w:rsidRPr="004C7043">
              <w:rPr>
                <w:b/>
                <w:color w:val="000000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40519F" w14:paraId="674CACFB" w14:textId="77777777" w:rsidTr="00B413A1">
        <w:trPr>
          <w:trHeight w:hRule="exact" w:val="2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396ABA" w14:textId="77777777" w:rsidR="0040519F" w:rsidRPr="004C7043" w:rsidRDefault="0040519F" w:rsidP="0040519F">
            <w:pPr>
              <w:jc w:val="right"/>
            </w:pPr>
            <w:r w:rsidRPr="004C7043">
              <w:rPr>
                <w:color w:val="000000"/>
              </w:rPr>
              <w:t>2.2.1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76"/>
            </w:tblGrid>
            <w:tr w:rsidR="0040519F" w14:paraId="3750939B" w14:textId="77777777" w:rsidTr="007C7B93">
              <w:trPr>
                <w:trHeight w:hRule="exact" w:val="287"/>
              </w:trPr>
              <w:tc>
                <w:tcPr>
                  <w:tcW w:w="8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1A25CDB0" w14:textId="77777777" w:rsidR="0040519F" w:rsidRDefault="0040519F" w:rsidP="0040519F">
                  <w:r>
                    <w:t>Теория машин и механизмов</w:t>
                  </w:r>
                </w:p>
              </w:tc>
            </w:tr>
            <w:tr w:rsidR="0040519F" w14:paraId="6B3AC39A" w14:textId="77777777" w:rsidTr="007C7B93">
              <w:trPr>
                <w:trHeight w:hRule="exact" w:val="287"/>
              </w:trPr>
              <w:tc>
                <w:tcPr>
                  <w:tcW w:w="8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293B83C4" w14:textId="77777777" w:rsidR="0040519F" w:rsidRDefault="0040519F" w:rsidP="0040519F">
                  <w:r>
                    <w:t>Сопротивление материалов</w:t>
                  </w:r>
                </w:p>
              </w:tc>
            </w:tr>
          </w:tbl>
          <w:p w14:paraId="0BC0320C" w14:textId="0489281F" w:rsidR="0040519F" w:rsidRPr="004C7043" w:rsidRDefault="0040519F" w:rsidP="0040519F"/>
        </w:tc>
      </w:tr>
      <w:tr w:rsidR="0040519F" w14:paraId="6A4119A6" w14:textId="77777777" w:rsidTr="00B413A1">
        <w:trPr>
          <w:trHeight w:hRule="exact" w:val="2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129DCD" w14:textId="3C4BF273" w:rsidR="0040519F" w:rsidRPr="004C7043" w:rsidRDefault="0040519F" w:rsidP="0040519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3CB038" w14:textId="486EDD23" w:rsidR="0040519F" w:rsidRDefault="0040519F" w:rsidP="0040519F">
            <w:r>
              <w:t>Сопротивление материалов</w:t>
            </w:r>
          </w:p>
        </w:tc>
      </w:tr>
      <w:tr w:rsidR="0040519F" w14:paraId="6DD41E61" w14:textId="77777777" w:rsidTr="00B413A1">
        <w:trPr>
          <w:trHeight w:hRule="exact" w:val="2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6834D2" w14:textId="19C552E2" w:rsidR="0040519F" w:rsidRPr="004C7043" w:rsidRDefault="0040519F" w:rsidP="0040519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2.2.3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BF3EAC" w14:textId="5244E425" w:rsidR="0040519F" w:rsidRDefault="00047E16" w:rsidP="0040519F">
            <w:r>
              <w:t>Прикладная механика</w:t>
            </w:r>
          </w:p>
        </w:tc>
      </w:tr>
      <w:tr w:rsidR="0040519F" w14:paraId="74A90C35" w14:textId="77777777" w:rsidTr="00B413A1">
        <w:trPr>
          <w:trHeight w:hRule="exact" w:val="2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7319A4" w14:textId="4F451AA9" w:rsidR="0040519F" w:rsidRDefault="0040519F" w:rsidP="0040519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2.2.4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8AB74B4" w14:textId="3A70E228" w:rsidR="0040519F" w:rsidRDefault="0040519F" w:rsidP="0040519F">
            <w:r>
              <w:t>Технология машиностроения</w:t>
            </w:r>
          </w:p>
        </w:tc>
      </w:tr>
      <w:tr w:rsidR="0040519F" w14:paraId="0934B765" w14:textId="77777777" w:rsidTr="00B413A1">
        <w:trPr>
          <w:gridAfter w:val="8"/>
          <w:wAfter w:w="5400" w:type="dxa"/>
          <w:trHeight w:hRule="exact" w:val="138"/>
        </w:trPr>
        <w:tc>
          <w:tcPr>
            <w:tcW w:w="753" w:type="dxa"/>
          </w:tcPr>
          <w:p w14:paraId="1A6365E9" w14:textId="77777777" w:rsidR="0040519F" w:rsidRDefault="0040519F" w:rsidP="0040519F"/>
        </w:tc>
        <w:tc>
          <w:tcPr>
            <w:tcW w:w="453" w:type="dxa"/>
            <w:gridSpan w:val="2"/>
          </w:tcPr>
          <w:p w14:paraId="72495231" w14:textId="77777777" w:rsidR="0040519F" w:rsidRDefault="0040519F" w:rsidP="0040519F"/>
        </w:tc>
        <w:tc>
          <w:tcPr>
            <w:tcW w:w="1379" w:type="dxa"/>
            <w:gridSpan w:val="2"/>
          </w:tcPr>
          <w:p w14:paraId="01E304A3" w14:textId="77777777" w:rsidR="0040519F" w:rsidRDefault="0040519F" w:rsidP="0040519F"/>
        </w:tc>
        <w:tc>
          <w:tcPr>
            <w:tcW w:w="1632" w:type="dxa"/>
            <w:gridSpan w:val="3"/>
          </w:tcPr>
          <w:p w14:paraId="7D3584CD" w14:textId="77777777" w:rsidR="0040519F" w:rsidRDefault="0040519F" w:rsidP="0040519F"/>
        </w:tc>
      </w:tr>
      <w:tr w:rsidR="0040519F" w:rsidRPr="00964C47" w14:paraId="4689583D" w14:textId="77777777" w:rsidTr="00B413A1">
        <w:trPr>
          <w:trHeight w:hRule="exact" w:val="536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34" w:type="dxa"/>
              <w:right w:w="34" w:type="dxa"/>
            </w:tcMar>
          </w:tcPr>
          <w:p w14:paraId="466C5F1B" w14:textId="77777777" w:rsidR="0040519F" w:rsidRPr="000629AB" w:rsidRDefault="0040519F" w:rsidP="0040519F">
            <w:pPr>
              <w:jc w:val="center"/>
              <w:rPr>
                <w:b/>
              </w:rPr>
            </w:pPr>
            <w:r w:rsidRPr="000629AB">
              <w:rPr>
                <w:b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40519F" w:rsidRPr="000174E6" w14:paraId="2597AF28" w14:textId="77777777" w:rsidTr="00E93FAB">
        <w:trPr>
          <w:trHeight w:hRule="exact" w:val="721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0AF64D" w14:textId="50699DBD" w:rsidR="0040519F" w:rsidRPr="00527765" w:rsidRDefault="001202DC" w:rsidP="0040519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ОПК-1: </w:t>
            </w:r>
            <w:r w:rsidR="0007548F" w:rsidRPr="0007548F">
              <w:rPr>
                <w:b/>
                <w:bCs/>
                <w:color w:val="262626"/>
                <w:shd w:val="clear" w:color="auto" w:fill="FFFFFF"/>
              </w:rPr>
              <w:t>Способен применять естественнонаучные и общеинженерные знания, методы математического анализа и моделирования в профессиональной деятельности</w:t>
            </w:r>
          </w:p>
        </w:tc>
      </w:tr>
      <w:tr w:rsidR="0040519F" w:rsidRPr="000174E6" w14:paraId="4BC54A69" w14:textId="77777777" w:rsidTr="00A60D77">
        <w:trPr>
          <w:trHeight w:hRule="exact" w:val="299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275A70" w14:textId="3AFA5F38" w:rsidR="0040519F" w:rsidRPr="000174E6" w:rsidRDefault="0040519F" w:rsidP="0040519F">
            <w:r w:rsidRPr="000174E6">
              <w:rPr>
                <w:b/>
              </w:rPr>
              <w:t>Знать:</w:t>
            </w:r>
            <w:r>
              <w:rPr>
                <w:b/>
              </w:rPr>
              <w:t xml:space="preserve"> </w:t>
            </w:r>
          </w:p>
        </w:tc>
      </w:tr>
      <w:tr w:rsidR="0040519F" w:rsidRPr="000174E6" w14:paraId="3D180EDD" w14:textId="77777777" w:rsidTr="00B413A1">
        <w:trPr>
          <w:trHeight w:hRule="exact" w:val="1066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C4822C" w14:textId="77777777" w:rsidR="0040519F" w:rsidRPr="000174E6" w:rsidRDefault="0040519F" w:rsidP="0040519F">
            <w:pPr>
              <w:jc w:val="center"/>
            </w:pPr>
            <w:r w:rsidRPr="000174E6"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C2BEA2" w14:textId="77777777" w:rsidR="0040519F" w:rsidRPr="004C7043" w:rsidRDefault="0040519F" w:rsidP="0040519F">
            <w:r w:rsidRPr="004C7043">
              <w:rPr>
                <w:color w:val="000000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изложении, неточности в использовании предметной терминологии</w:t>
            </w:r>
          </w:p>
        </w:tc>
      </w:tr>
      <w:tr w:rsidR="0040519F" w:rsidRPr="000174E6" w14:paraId="7CF7A493" w14:textId="77777777" w:rsidTr="00B413A1">
        <w:trPr>
          <w:trHeight w:hRule="exact" w:val="76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FF0F19" w14:textId="77777777" w:rsidR="0040519F" w:rsidRPr="000174E6" w:rsidRDefault="0040519F" w:rsidP="0040519F">
            <w:pPr>
              <w:jc w:val="center"/>
            </w:pPr>
            <w:r w:rsidRPr="000174E6"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9F3119D" w14:textId="77777777" w:rsidR="0040519F" w:rsidRPr="004C7043" w:rsidRDefault="0040519F" w:rsidP="0040519F">
            <w:r w:rsidRPr="004C7043">
              <w:rPr>
                <w:color w:val="000000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40519F" w:rsidRPr="000174E6" w14:paraId="615CA210" w14:textId="77777777" w:rsidTr="00B413A1">
        <w:trPr>
          <w:trHeight w:hRule="exact" w:val="56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3719503" w14:textId="77777777" w:rsidR="0040519F" w:rsidRPr="000174E6" w:rsidRDefault="0040519F" w:rsidP="0040519F">
            <w:pPr>
              <w:jc w:val="center"/>
            </w:pPr>
            <w:r w:rsidRPr="000174E6"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6E666F" w14:textId="77777777" w:rsidR="0040519F" w:rsidRPr="004C7043" w:rsidRDefault="0040519F" w:rsidP="0040519F">
            <w:pPr>
              <w:tabs>
                <w:tab w:val="left" w:pos="1762"/>
              </w:tabs>
            </w:pPr>
            <w:r w:rsidRPr="004C7043">
              <w:rPr>
                <w:color w:val="000000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40519F" w:rsidRPr="000174E6" w14:paraId="6A97BCB6" w14:textId="77777777" w:rsidTr="00A60D77">
        <w:trPr>
          <w:trHeight w:hRule="exact" w:val="282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235D3" w14:textId="2B0DF3B2" w:rsidR="0040519F" w:rsidRPr="000174E6" w:rsidRDefault="0040519F" w:rsidP="0040519F">
            <w:r w:rsidRPr="000174E6">
              <w:rPr>
                <w:b/>
              </w:rPr>
              <w:t>Уметь:</w:t>
            </w:r>
            <w:r>
              <w:rPr>
                <w:b/>
              </w:rPr>
              <w:t xml:space="preserve"> </w:t>
            </w:r>
          </w:p>
        </w:tc>
      </w:tr>
      <w:tr w:rsidR="0040519F" w:rsidRPr="000174E6" w14:paraId="4CB9C3C8" w14:textId="77777777" w:rsidTr="00B413A1">
        <w:trPr>
          <w:trHeight w:hRule="exact" w:val="43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2F82E2" w14:textId="77777777" w:rsidR="0040519F" w:rsidRPr="000174E6" w:rsidRDefault="0040519F" w:rsidP="0040519F">
            <w:pPr>
              <w:jc w:val="center"/>
            </w:pPr>
            <w:r w:rsidRPr="000174E6"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BBD001A" w14:textId="77777777" w:rsidR="0040519F" w:rsidRPr="007C1F28" w:rsidRDefault="0040519F" w:rsidP="0040519F">
            <w:pPr>
              <w:spacing w:line="200" w:lineRule="exact"/>
            </w:pPr>
            <w:r w:rsidRPr="004401D2">
              <w:rPr>
                <w:color w:val="000000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40519F" w:rsidRPr="000174E6" w14:paraId="3C933615" w14:textId="77777777" w:rsidTr="00B413A1">
        <w:trPr>
          <w:trHeight w:hRule="exact" w:val="431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989D83" w14:textId="77777777" w:rsidR="0040519F" w:rsidRPr="000174E6" w:rsidRDefault="0040519F" w:rsidP="0040519F">
            <w:pPr>
              <w:jc w:val="center"/>
            </w:pPr>
            <w:r w:rsidRPr="000174E6"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DF5380" w14:textId="77777777" w:rsidR="0040519F" w:rsidRPr="007C1F28" w:rsidRDefault="0040519F" w:rsidP="0040519F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40519F" w:rsidRPr="000174E6" w14:paraId="439252A0" w14:textId="77777777" w:rsidTr="00B413A1">
        <w:trPr>
          <w:trHeight w:hRule="exact" w:val="40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8EA2A3" w14:textId="77777777" w:rsidR="0040519F" w:rsidRPr="000174E6" w:rsidRDefault="0040519F" w:rsidP="0040519F">
            <w:pPr>
              <w:jc w:val="center"/>
            </w:pPr>
            <w:r w:rsidRPr="000174E6"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22D57" w14:textId="77777777" w:rsidR="0040519F" w:rsidRPr="007C1F28" w:rsidRDefault="0040519F" w:rsidP="0040519F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40519F" w:rsidRPr="000174E6" w14:paraId="2EBE9C05" w14:textId="77777777" w:rsidTr="00A60D77">
        <w:trPr>
          <w:trHeight w:hRule="exact" w:val="290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F788CCE" w14:textId="514ABB25" w:rsidR="0040519F" w:rsidRPr="000174E6" w:rsidRDefault="0040519F" w:rsidP="0040519F">
            <w:r w:rsidRPr="000174E6">
              <w:rPr>
                <w:b/>
              </w:rPr>
              <w:t>Владеть:</w:t>
            </w:r>
            <w:r>
              <w:rPr>
                <w:b/>
              </w:rPr>
              <w:t xml:space="preserve"> </w:t>
            </w:r>
          </w:p>
        </w:tc>
      </w:tr>
      <w:tr w:rsidR="0040519F" w:rsidRPr="000174E6" w14:paraId="0DDAFEDB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7435D8" w14:textId="77777777" w:rsidR="0040519F" w:rsidRPr="000174E6" w:rsidRDefault="0040519F" w:rsidP="0040519F">
            <w:pPr>
              <w:jc w:val="center"/>
            </w:pPr>
            <w:r w:rsidRPr="000174E6"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428AFE" w14:textId="77777777" w:rsidR="0040519F" w:rsidRPr="004401D2" w:rsidRDefault="0040519F" w:rsidP="0040519F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не всеми необходимыми навыками, имеющийся опыт фрагментарен</w:t>
            </w:r>
          </w:p>
        </w:tc>
      </w:tr>
      <w:tr w:rsidR="0040519F" w:rsidRPr="000174E6" w14:paraId="4D0EAC47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6FBD1A" w14:textId="77777777" w:rsidR="0040519F" w:rsidRPr="000174E6" w:rsidRDefault="0040519F" w:rsidP="0040519F">
            <w:pPr>
              <w:jc w:val="center"/>
            </w:pPr>
            <w:r w:rsidRPr="000174E6"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B641FF" w14:textId="77777777" w:rsidR="0040519F" w:rsidRPr="004401D2" w:rsidRDefault="0040519F" w:rsidP="0040519F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 целом владеет необходимыми навыками и/или имеет опыт</w:t>
            </w:r>
          </w:p>
        </w:tc>
      </w:tr>
      <w:tr w:rsidR="0040519F" w:rsidRPr="000174E6" w14:paraId="4DC6EBBD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F3F510" w14:textId="77777777" w:rsidR="0040519F" w:rsidRPr="000174E6" w:rsidRDefault="0040519F" w:rsidP="0040519F">
            <w:pPr>
              <w:jc w:val="center"/>
            </w:pPr>
            <w:r w:rsidRPr="000174E6"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0D356A" w14:textId="77777777" w:rsidR="0040519F" w:rsidRPr="004401D2" w:rsidRDefault="0040519F" w:rsidP="0040519F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всеми необходимыми навыками и/или имеет опыт</w:t>
            </w:r>
          </w:p>
        </w:tc>
      </w:tr>
      <w:tr w:rsidR="0040519F" w:rsidRPr="000174E6" w14:paraId="21871BEE" w14:textId="77777777" w:rsidTr="00B413A1">
        <w:trPr>
          <w:trHeight w:hRule="exact" w:val="138"/>
        </w:trPr>
        <w:tc>
          <w:tcPr>
            <w:tcW w:w="753" w:type="dxa"/>
          </w:tcPr>
          <w:p w14:paraId="634E8F65" w14:textId="77777777" w:rsidR="0040519F" w:rsidRPr="000174E6" w:rsidRDefault="0040519F" w:rsidP="0040519F"/>
        </w:tc>
        <w:tc>
          <w:tcPr>
            <w:tcW w:w="210" w:type="dxa"/>
          </w:tcPr>
          <w:p w14:paraId="57DFF872" w14:textId="77777777" w:rsidR="0040519F" w:rsidRPr="000174E6" w:rsidRDefault="0040519F" w:rsidP="0040519F"/>
        </w:tc>
        <w:tc>
          <w:tcPr>
            <w:tcW w:w="262" w:type="dxa"/>
            <w:gridSpan w:val="2"/>
          </w:tcPr>
          <w:p w14:paraId="464B16B0" w14:textId="77777777" w:rsidR="0040519F" w:rsidRPr="000174E6" w:rsidRDefault="0040519F" w:rsidP="0040519F"/>
        </w:tc>
        <w:tc>
          <w:tcPr>
            <w:tcW w:w="1375" w:type="dxa"/>
            <w:gridSpan w:val="2"/>
          </w:tcPr>
          <w:p w14:paraId="49B23FA5" w14:textId="77777777" w:rsidR="0040519F" w:rsidRPr="000174E6" w:rsidRDefault="0040519F" w:rsidP="0040519F"/>
        </w:tc>
        <w:tc>
          <w:tcPr>
            <w:tcW w:w="1501" w:type="dxa"/>
          </w:tcPr>
          <w:p w14:paraId="56407162" w14:textId="77777777" w:rsidR="0040519F" w:rsidRPr="000174E6" w:rsidRDefault="0040519F" w:rsidP="0040519F"/>
        </w:tc>
        <w:tc>
          <w:tcPr>
            <w:tcW w:w="127" w:type="dxa"/>
            <w:gridSpan w:val="2"/>
          </w:tcPr>
          <w:p w14:paraId="014AB1A5" w14:textId="77777777" w:rsidR="0040519F" w:rsidRPr="000174E6" w:rsidRDefault="0040519F" w:rsidP="0040519F"/>
        </w:tc>
        <w:tc>
          <w:tcPr>
            <w:tcW w:w="751" w:type="dxa"/>
          </w:tcPr>
          <w:p w14:paraId="298DAFC7" w14:textId="77777777" w:rsidR="0040519F" w:rsidRPr="000174E6" w:rsidRDefault="0040519F" w:rsidP="0040519F"/>
        </w:tc>
        <w:tc>
          <w:tcPr>
            <w:tcW w:w="627" w:type="dxa"/>
          </w:tcPr>
          <w:p w14:paraId="3B9D3EE9" w14:textId="77777777" w:rsidR="0040519F" w:rsidRPr="000174E6" w:rsidRDefault="0040519F" w:rsidP="0040519F"/>
        </w:tc>
        <w:tc>
          <w:tcPr>
            <w:tcW w:w="1001" w:type="dxa"/>
          </w:tcPr>
          <w:p w14:paraId="1A8338EA" w14:textId="77777777" w:rsidR="0040519F" w:rsidRPr="000174E6" w:rsidRDefault="0040519F" w:rsidP="0040519F"/>
        </w:tc>
        <w:tc>
          <w:tcPr>
            <w:tcW w:w="1126" w:type="dxa"/>
          </w:tcPr>
          <w:p w14:paraId="372B3715" w14:textId="77777777" w:rsidR="0040519F" w:rsidRPr="000174E6" w:rsidRDefault="0040519F" w:rsidP="0040519F"/>
        </w:tc>
        <w:tc>
          <w:tcPr>
            <w:tcW w:w="627" w:type="dxa"/>
          </w:tcPr>
          <w:p w14:paraId="0FED04D0" w14:textId="77777777" w:rsidR="0040519F" w:rsidRPr="000174E6" w:rsidRDefault="0040519F" w:rsidP="0040519F"/>
        </w:tc>
        <w:tc>
          <w:tcPr>
            <w:tcW w:w="376" w:type="dxa"/>
          </w:tcPr>
          <w:p w14:paraId="12DE4D6C" w14:textId="77777777" w:rsidR="0040519F" w:rsidRPr="000174E6" w:rsidRDefault="0040519F" w:rsidP="0040519F"/>
        </w:tc>
        <w:tc>
          <w:tcPr>
            <w:tcW w:w="881" w:type="dxa"/>
          </w:tcPr>
          <w:p w14:paraId="754CE200" w14:textId="77777777" w:rsidR="0040519F" w:rsidRPr="000174E6" w:rsidRDefault="0040519F" w:rsidP="0040519F"/>
        </w:tc>
      </w:tr>
      <w:tr w:rsidR="0040519F" w:rsidRPr="000174E6" w14:paraId="3B8D6710" w14:textId="77777777" w:rsidTr="00B413A1">
        <w:trPr>
          <w:trHeight w:hRule="exact" w:val="277"/>
        </w:trPr>
        <w:tc>
          <w:tcPr>
            <w:tcW w:w="9617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14:paraId="36FE76C0" w14:textId="5F99A96C" w:rsidR="0040519F" w:rsidRDefault="0040519F" w:rsidP="0040519F">
            <w:r>
              <w:br w:type="page"/>
            </w:r>
          </w:p>
          <w:p w14:paraId="25056E73" w14:textId="5C6AFFED" w:rsidR="0040519F" w:rsidRDefault="0040519F" w:rsidP="0040519F"/>
          <w:p w14:paraId="0FE91240" w14:textId="77777777" w:rsidR="0040519F" w:rsidRDefault="0040519F" w:rsidP="0040519F"/>
          <w:p w14:paraId="012BE31B" w14:textId="0BB42581" w:rsidR="0040519F" w:rsidRDefault="0040519F" w:rsidP="0040519F"/>
          <w:p w14:paraId="190F7D2A" w14:textId="77777777" w:rsidR="0040519F" w:rsidRDefault="0040519F" w:rsidP="0040519F"/>
          <w:p w14:paraId="57472BBD" w14:textId="29016EA5" w:rsidR="0040519F" w:rsidRPr="000174E6" w:rsidRDefault="0040519F" w:rsidP="0040519F">
            <w:pPr>
              <w:rPr>
                <w:rFonts w:eastAsia="Calibri"/>
                <w:sz w:val="24"/>
                <w:szCs w:val="24"/>
              </w:rPr>
            </w:pPr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6065C6ED" w14:textId="77777777" w:rsidR="0040519F" w:rsidRPr="000174E6" w:rsidRDefault="0040519F" w:rsidP="0040519F"/>
        </w:tc>
      </w:tr>
      <w:tr w:rsidR="0040519F" w:rsidRPr="000174E6" w14:paraId="63FCA0B0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B7990B" w14:textId="77777777" w:rsidR="0040519F" w:rsidRPr="000174E6" w:rsidRDefault="0040519F" w:rsidP="0040519F">
            <w:pPr>
              <w:jc w:val="right"/>
            </w:pPr>
            <w:r w:rsidRPr="000174E6">
              <w:rPr>
                <w:b/>
              </w:rPr>
              <w:lastRenderedPageBreak/>
              <w:t>3.1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7718BC" w14:textId="77777777" w:rsidR="0040519F" w:rsidRPr="0007548F" w:rsidRDefault="0040519F" w:rsidP="0040519F">
            <w:r w:rsidRPr="0007548F">
              <w:rPr>
                <w:b/>
              </w:rPr>
              <w:t>Знать:</w:t>
            </w:r>
          </w:p>
        </w:tc>
      </w:tr>
      <w:tr w:rsidR="0040519F" w:rsidRPr="000174E6" w14:paraId="6320FE41" w14:textId="77777777" w:rsidTr="00B413A1">
        <w:trPr>
          <w:trHeight w:hRule="exact" w:val="599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DAD6936" w14:textId="49811359" w:rsidR="0040519F" w:rsidRPr="004C7043" w:rsidRDefault="0040519F" w:rsidP="0040519F">
            <w:pPr>
              <w:widowControl w:val="0"/>
              <w:jc w:val="right"/>
            </w:pPr>
            <w:r w:rsidRPr="004C7043">
              <w:rPr>
                <w:color w:val="000000"/>
              </w:rPr>
              <w:t>3.1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95A2A9A" w14:textId="7DA4B35C" w:rsidR="0040519F" w:rsidRPr="0007548F" w:rsidRDefault="001202DC" w:rsidP="0040519F">
            <w:pPr>
              <w:widowControl w:val="0"/>
              <w:jc w:val="both"/>
            </w:pPr>
            <w:r w:rsidRPr="0007548F">
              <w:t>Фундаментальные разделы, теоретические и практические основы теоретической механики в объеме, необходимом для понимания окружающего мира и явлений природы (ОПК-1).</w:t>
            </w:r>
          </w:p>
        </w:tc>
      </w:tr>
      <w:tr w:rsidR="0040519F" w:rsidRPr="000174E6" w14:paraId="327F3A34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C287295" w14:textId="4B9CB009" w:rsidR="0040519F" w:rsidRPr="000174E6" w:rsidRDefault="0040519F" w:rsidP="0040519F">
            <w:pPr>
              <w:jc w:val="right"/>
              <w:rPr>
                <w:b/>
              </w:rPr>
            </w:pPr>
            <w:r w:rsidRPr="000174E6">
              <w:rPr>
                <w:b/>
              </w:rPr>
              <w:t>3.2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C08370" w14:textId="551A2CA0" w:rsidR="0040519F" w:rsidRPr="0007548F" w:rsidRDefault="0040519F" w:rsidP="0040519F">
            <w:pPr>
              <w:rPr>
                <w:b/>
              </w:rPr>
            </w:pPr>
            <w:r w:rsidRPr="0007548F">
              <w:rPr>
                <w:b/>
              </w:rPr>
              <w:t>Уметь:</w:t>
            </w:r>
          </w:p>
        </w:tc>
      </w:tr>
      <w:tr w:rsidR="0040519F" w:rsidRPr="000174E6" w14:paraId="31A97491" w14:textId="77777777" w:rsidTr="00053439">
        <w:trPr>
          <w:trHeight w:hRule="exact" w:val="732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C26138D" w14:textId="77777777" w:rsidR="0040519F" w:rsidRPr="004C7043" w:rsidRDefault="0040519F" w:rsidP="0040519F">
            <w:pPr>
              <w:widowControl w:val="0"/>
              <w:jc w:val="right"/>
            </w:pPr>
            <w:r w:rsidRPr="004C7043">
              <w:rPr>
                <w:color w:val="000000"/>
              </w:rPr>
              <w:t>3.2.1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149A770" w14:textId="06666C77" w:rsidR="0040519F" w:rsidRPr="0007548F" w:rsidRDefault="001202DC" w:rsidP="0040519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7548F">
              <w:rPr>
                <w:sz w:val="20"/>
                <w:szCs w:val="20"/>
              </w:rPr>
              <w:t>Уметь использовать базовые знания в области теоретической механики для понимания окружающего мира и явлений природы (ОПК-1).</w:t>
            </w:r>
          </w:p>
        </w:tc>
      </w:tr>
      <w:tr w:rsidR="0040519F" w:rsidRPr="000174E6" w14:paraId="6CB75AE6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3743A28" w14:textId="77777777" w:rsidR="0040519F" w:rsidRPr="000174E6" w:rsidRDefault="0040519F" w:rsidP="0040519F">
            <w:pPr>
              <w:jc w:val="right"/>
            </w:pPr>
            <w:r w:rsidRPr="000174E6">
              <w:rPr>
                <w:b/>
              </w:rPr>
              <w:t>3.3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CE8093D" w14:textId="77777777" w:rsidR="0040519F" w:rsidRPr="0007548F" w:rsidRDefault="0040519F" w:rsidP="0040519F">
            <w:r w:rsidRPr="0007548F">
              <w:rPr>
                <w:b/>
              </w:rPr>
              <w:t>Владеть:</w:t>
            </w:r>
          </w:p>
        </w:tc>
      </w:tr>
      <w:tr w:rsidR="0040519F" w:rsidRPr="005D0CB8" w14:paraId="53C12EEF" w14:textId="77777777" w:rsidTr="003F1BF0">
        <w:trPr>
          <w:trHeight w:val="6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1271F91" w14:textId="77777777" w:rsidR="0040519F" w:rsidRPr="005D0CB8" w:rsidRDefault="0040519F" w:rsidP="0040519F">
            <w:pPr>
              <w:jc w:val="right"/>
            </w:pPr>
            <w:r w:rsidRPr="005D0CB8">
              <w:t>3.3.1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4F2DACF" w14:textId="709EF4A3" w:rsidR="0040519F" w:rsidRPr="0007548F" w:rsidRDefault="001202DC" w:rsidP="0040519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7548F">
              <w:rPr>
                <w:sz w:val="20"/>
                <w:szCs w:val="20"/>
              </w:rPr>
              <w:t>Владеть навыками применения основ теоретических и практических знаний в области теоретической механики для понимания окружающего мира и явлений природы (ОПК-1).</w:t>
            </w:r>
          </w:p>
        </w:tc>
      </w:tr>
    </w:tbl>
    <w:p w14:paraId="62F5A34F" w14:textId="0F996BAF" w:rsidR="00460AC6" w:rsidRDefault="00460AC6" w:rsidP="00460AC6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  <w:sz w:val="24"/>
          <w:szCs w:val="24"/>
        </w:rPr>
      </w:pPr>
    </w:p>
    <w:p w14:paraId="651AD706" w14:textId="77777777" w:rsidR="00053439" w:rsidRDefault="00053439" w:rsidP="00460AC6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3"/>
        <w:gridCol w:w="2337"/>
        <w:gridCol w:w="936"/>
        <w:gridCol w:w="679"/>
        <w:gridCol w:w="1096"/>
        <w:gridCol w:w="1367"/>
        <w:gridCol w:w="797"/>
        <w:gridCol w:w="1482"/>
      </w:tblGrid>
      <w:tr w:rsidR="000629AB" w:rsidRPr="00964C47" w14:paraId="5F150F97" w14:textId="77777777" w:rsidTr="0047365E">
        <w:trPr>
          <w:trHeight w:hRule="exact" w:val="277"/>
        </w:trPr>
        <w:tc>
          <w:tcPr>
            <w:tcW w:w="961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25CA5B16" w14:textId="77777777" w:rsidR="000629AB" w:rsidRPr="000629AB" w:rsidRDefault="000629AB" w:rsidP="00594DA2">
            <w:pPr>
              <w:jc w:val="center"/>
              <w:rPr>
                <w:sz w:val="24"/>
                <w:szCs w:val="24"/>
              </w:rPr>
            </w:pPr>
            <w:r w:rsidRPr="000629AB">
              <w:rPr>
                <w:b/>
                <w:color w:val="000000"/>
                <w:sz w:val="24"/>
                <w:szCs w:val="24"/>
              </w:rPr>
              <w:t>4. СТРУКТУРА И СОДЕРЖАНИЕ ДИСЦИПЛИНЫ (МОДУЛЯ)</w:t>
            </w:r>
          </w:p>
        </w:tc>
      </w:tr>
      <w:tr w:rsidR="0007471E" w14:paraId="194D6683" w14:textId="77777777" w:rsidTr="0047365E">
        <w:trPr>
          <w:trHeight w:hRule="exact" w:val="59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604015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Код занятия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2B3B574" w14:textId="77777777" w:rsidR="0007471E" w:rsidRPr="0007471E" w:rsidRDefault="0007471E">
            <w:pPr>
              <w:jc w:val="center"/>
              <w:rPr>
                <w:lang w:eastAsia="en-US"/>
              </w:rPr>
            </w:pPr>
            <w:r w:rsidRPr="0007471E">
              <w:rPr>
                <w:b/>
                <w:color w:val="000000"/>
              </w:rPr>
              <w:t>Наименование разделов и тем /вид занятия/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44F6FC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Семестр / Курс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C4053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Часов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60865B1" w14:textId="77777777" w:rsidR="0007471E" w:rsidRPr="0007471E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proofErr w:type="spellStart"/>
            <w:r w:rsidRPr="0007471E">
              <w:rPr>
                <w:b/>
                <w:color w:val="000000"/>
              </w:rPr>
              <w:t>Компетен</w:t>
            </w:r>
            <w:proofErr w:type="spellEnd"/>
            <w:r w:rsidRPr="0007471E">
              <w:rPr>
                <w:b/>
                <w:color w:val="000000"/>
              </w:rPr>
              <w:t>-</w:t>
            </w:r>
          </w:p>
          <w:p w14:paraId="6B323447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proofErr w:type="spellStart"/>
            <w:r w:rsidRPr="0007471E">
              <w:rPr>
                <w:b/>
                <w:color w:val="000000"/>
              </w:rPr>
              <w:t>ции</w:t>
            </w:r>
            <w:proofErr w:type="spellEnd"/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00C871A" w14:textId="77777777" w:rsidR="00A622F4" w:rsidRDefault="0007471E" w:rsidP="00A622F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7471E">
              <w:rPr>
                <w:b/>
                <w:color w:val="000000"/>
              </w:rPr>
              <w:t>Литература</w:t>
            </w:r>
          </w:p>
          <w:p w14:paraId="7BA794EF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098045" w14:textId="77777777" w:rsidR="0007471E" w:rsidRPr="00CC3C23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r w:rsidRPr="00CC3C23">
              <w:rPr>
                <w:b/>
                <w:color w:val="000000"/>
              </w:rPr>
              <w:t>Инте</w:t>
            </w:r>
          </w:p>
          <w:p w14:paraId="728AD0D2" w14:textId="77777777" w:rsidR="00016311" w:rsidRDefault="0007471E" w:rsidP="00CC3C23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CC3C23">
              <w:rPr>
                <w:b/>
                <w:color w:val="000000"/>
              </w:rPr>
              <w:t>ракт</w:t>
            </w:r>
            <w:proofErr w:type="spellEnd"/>
          </w:p>
          <w:p w14:paraId="527A0EDC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F98F074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Примечание</w:t>
            </w:r>
          </w:p>
        </w:tc>
      </w:tr>
      <w:tr w:rsidR="00016311" w14:paraId="4A64C787" w14:textId="77777777" w:rsidTr="0047365E">
        <w:trPr>
          <w:trHeight w:hRule="exact" w:val="100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962774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18771EE" w14:textId="77777777" w:rsidR="00016311" w:rsidRPr="0007471E" w:rsidRDefault="00831B24" w:rsidP="00C25CA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Раздел 1. </w:t>
            </w:r>
            <w:r w:rsidR="00632C51">
              <w:rPr>
                <w:b/>
                <w:color w:val="000000"/>
              </w:rPr>
              <w:t>Основные понятия и аксиомы статики</w:t>
            </w:r>
            <w:r w:rsidR="00837A42">
              <w:rPr>
                <w:b/>
                <w:color w:val="000000"/>
              </w:rPr>
              <w:t>. Система сходящихся сил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42A90B4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FFE09AF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FC62C35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09AB87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AA42E9D" w14:textId="77777777" w:rsidR="00016311" w:rsidRPr="0007471E" w:rsidRDefault="00016311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79CEE0A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</w:tr>
      <w:tr w:rsidR="00837A42" w:rsidRPr="004F7009" w14:paraId="048163D2" w14:textId="77777777" w:rsidTr="00923334">
        <w:trPr>
          <w:trHeight w:hRule="exact" w:val="2682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477457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07D50E" w14:textId="24528547" w:rsidR="00837A42" w:rsidRDefault="002764C9" w:rsidP="00830224">
            <w:pPr>
              <w:jc w:val="both"/>
              <w:rPr>
                <w:color w:val="000000"/>
              </w:rPr>
            </w:pPr>
            <w:r w:rsidRPr="00851D12">
              <w:rPr>
                <w:b/>
              </w:rPr>
              <w:t xml:space="preserve">Статика: </w:t>
            </w:r>
            <w:r w:rsidR="00A55C8C">
              <w:t xml:space="preserve">Статика (теоретические основы). Основные понятия и аксиомы статики. </w:t>
            </w:r>
            <w:r w:rsidR="00923334">
              <w:t xml:space="preserve">Основные задачи </w:t>
            </w:r>
            <w:proofErr w:type="spellStart"/>
            <w:proofErr w:type="gramStart"/>
            <w:r w:rsidR="00923334">
              <w:t>статики.</w:t>
            </w:r>
            <w:r w:rsidR="00A55C8C">
              <w:t>Связи</w:t>
            </w:r>
            <w:proofErr w:type="spellEnd"/>
            <w:proofErr w:type="gramEnd"/>
            <w:r w:rsidR="00A55C8C">
              <w:t xml:space="preserve"> и реакции связей. Система сходящихся сил. </w:t>
            </w:r>
            <w:r w:rsidR="00923334">
              <w:t xml:space="preserve">Введение в статику. Связи, реакции связей. Эквивалентность сил. Равновесие плоских систем сил. </w:t>
            </w:r>
            <w:r w:rsidR="00837A42" w:rsidRPr="00851D12">
              <w:rPr>
                <w:color w:val="000000"/>
              </w:rPr>
              <w:t>/Лек/</w:t>
            </w:r>
          </w:p>
          <w:p w14:paraId="2B46EF78" w14:textId="37E69798" w:rsidR="00DD091B" w:rsidRPr="00851D12" w:rsidRDefault="00DD091B" w:rsidP="00830224">
            <w:pPr>
              <w:jc w:val="both"/>
            </w:pP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5D9B78" w14:textId="13AE45E6" w:rsidR="00837A42" w:rsidRPr="004F7009" w:rsidRDefault="00DC2F95" w:rsidP="0037011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5/3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122325F" w14:textId="77777777" w:rsidR="00837A42" w:rsidRPr="00F713E4" w:rsidRDefault="00837A42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8CA374" w14:textId="52CE3EDC" w:rsidR="00837A42" w:rsidRDefault="00174578" w:rsidP="007E4A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07F32FF2" w14:textId="68EAC37C" w:rsidR="00DA7A37" w:rsidRPr="004F7009" w:rsidRDefault="00DA7A37" w:rsidP="007E4A3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830AB1" w14:textId="77777777" w:rsidR="00837A42" w:rsidRPr="000F6F29" w:rsidRDefault="00837A4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193DEF7C" w14:textId="77777777" w:rsidR="00837A42" w:rsidRPr="000F6F29" w:rsidRDefault="00837A42" w:rsidP="006B70DE">
            <w:pPr>
              <w:jc w:val="center"/>
              <w:rPr>
                <w:color w:val="000000"/>
                <w:lang w:eastAsia="en-US"/>
              </w:rPr>
            </w:pPr>
            <w:r w:rsidRPr="000F6F29">
              <w:rPr>
                <w:color w:val="000000"/>
                <w:lang w:eastAsia="en-US"/>
              </w:rPr>
              <w:t>6.1.</w:t>
            </w:r>
            <w:r w:rsidR="006B70DE">
              <w:rPr>
                <w:color w:val="000000"/>
                <w:lang w:eastAsia="en-US"/>
              </w:rPr>
              <w:t>5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1930F3" w14:textId="77777777" w:rsidR="00837A42" w:rsidRPr="004F7009" w:rsidRDefault="00837A42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77D05C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</w:p>
        </w:tc>
      </w:tr>
      <w:tr w:rsidR="009B4BDB" w:rsidRPr="004F7009" w14:paraId="3ACC8385" w14:textId="77777777" w:rsidTr="00DD091B">
        <w:trPr>
          <w:trHeight w:hRule="exact" w:val="802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DF0F48" w14:textId="77777777" w:rsidR="009B4BDB" w:rsidRDefault="009B4BDB" w:rsidP="009B4BD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5A2C7F" w14:textId="338CC95A" w:rsidR="009B4BDB" w:rsidRPr="00851D12" w:rsidRDefault="009B4BDB" w:rsidP="009B4BDB">
            <w:r>
              <w:t xml:space="preserve">Разбор конкретных ситуаций: равновесие твердого тела. </w:t>
            </w:r>
            <w:r w:rsidRPr="00851D12">
              <w:rPr>
                <w:color w:val="000000"/>
              </w:rPr>
              <w:t>/</w:t>
            </w:r>
            <w:proofErr w:type="spellStart"/>
            <w:r w:rsidRPr="00851D12">
              <w:rPr>
                <w:color w:val="000000"/>
              </w:rPr>
              <w:t>Пр</w:t>
            </w:r>
            <w:proofErr w:type="spellEnd"/>
            <w:r w:rsidRPr="00851D12">
              <w:rPr>
                <w:color w:val="000000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6A0158" w14:textId="16712CE3" w:rsidR="009B4BDB" w:rsidRPr="004F7009" w:rsidRDefault="00DC2F95" w:rsidP="009B4BD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5/3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C25486" w14:textId="2274FE58" w:rsidR="009B4BDB" w:rsidRPr="00F713E4" w:rsidRDefault="009B4BDB" w:rsidP="009B4BD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31846D" w14:textId="50E8BB24" w:rsidR="009B4BDB" w:rsidRPr="004F7009" w:rsidRDefault="00174578" w:rsidP="009B4BD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B22B14" w14:textId="77777777" w:rsidR="009B4BDB" w:rsidRPr="000F6F29" w:rsidRDefault="009B4BDB" w:rsidP="009B4B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7F2B843D" w14:textId="77777777" w:rsidR="009B4BDB" w:rsidRDefault="009B4BDB" w:rsidP="009B4B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437D2088" w14:textId="710CB9E1" w:rsidR="009B4BDB" w:rsidRPr="000F6F29" w:rsidRDefault="009B4BDB" w:rsidP="009B4B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55CB5D" w14:textId="77777777" w:rsidR="009B4BDB" w:rsidRPr="004F7009" w:rsidRDefault="009B4BDB" w:rsidP="009B4BDB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676CFA" w14:textId="77777777" w:rsidR="009B4BDB" w:rsidRPr="004F7009" w:rsidRDefault="009B4BDB" w:rsidP="009B4BDB">
            <w:pPr>
              <w:jc w:val="center"/>
              <w:rPr>
                <w:b/>
                <w:color w:val="000000"/>
              </w:rPr>
            </w:pPr>
          </w:p>
        </w:tc>
      </w:tr>
      <w:tr w:rsidR="009B4BDB" w:rsidRPr="004F7009" w14:paraId="34E24BF6" w14:textId="77777777" w:rsidTr="00863B21">
        <w:trPr>
          <w:trHeight w:hRule="exact" w:val="218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DE50D8" w14:textId="77777777" w:rsidR="009B4BDB" w:rsidRDefault="009B4BDB" w:rsidP="009B4BD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04BE8" w14:textId="7D79A0EA" w:rsidR="009B4BDB" w:rsidRPr="00851D12" w:rsidRDefault="009B4BDB" w:rsidP="009B4BDB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851D12">
              <w:rPr>
                <w:rFonts w:eastAsia="Courier New"/>
                <w:color w:val="000000"/>
              </w:rPr>
              <w:t>Подготовка к практическому занятию: конспектирование</w:t>
            </w:r>
            <w:r>
              <w:rPr>
                <w:rFonts w:eastAsia="Courier New"/>
                <w:color w:val="000000"/>
              </w:rPr>
              <w:t xml:space="preserve"> темы: «</w:t>
            </w:r>
            <w:r>
              <w:t>Равновесие пространственных систем сил. Центр тяжести тв</w:t>
            </w:r>
            <w:r w:rsidR="00DC2F95">
              <w:t>ё</w:t>
            </w:r>
            <w:r>
              <w:t>рдого тела и его координаты»</w:t>
            </w:r>
            <w:r w:rsidRPr="00851D12">
              <w:rPr>
                <w:rFonts w:eastAsia="Courier New"/>
                <w:color w:val="000000"/>
              </w:rPr>
              <w:t>, самостоятельное решение ситуационных задач.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FCCA2B" w14:textId="6C9F1FB8" w:rsidR="009B4BDB" w:rsidRDefault="00DC2F95" w:rsidP="009B4BDB">
            <w:pPr>
              <w:jc w:val="center"/>
            </w:pPr>
            <w:r>
              <w:rPr>
                <w:b/>
                <w:color w:val="000000"/>
              </w:rPr>
              <w:t>5/3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E480A8" w14:textId="7F6C2B91" w:rsidR="009B4BDB" w:rsidRPr="00F713E4" w:rsidRDefault="00863B21" w:rsidP="009B4BD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29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2866E1" w14:textId="031C2A11" w:rsidR="009B4BDB" w:rsidRDefault="00174578" w:rsidP="009B4BDB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FF81E8" w14:textId="77777777" w:rsidR="009B4BDB" w:rsidRPr="000F6F29" w:rsidRDefault="009B4BDB" w:rsidP="009B4B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6C2775A6" w14:textId="77777777" w:rsidR="009B4BDB" w:rsidRDefault="009B4BDB" w:rsidP="009B4B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40D94F60" w14:textId="237EE8A0" w:rsidR="009B4BDB" w:rsidRPr="00C25CA0" w:rsidRDefault="009B4BDB" w:rsidP="009B4BDB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C6E945" w14:textId="77777777" w:rsidR="009B4BDB" w:rsidRPr="004F7009" w:rsidRDefault="009B4BDB" w:rsidP="009B4BDB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EFDC46" w14:textId="77777777" w:rsidR="009B4BDB" w:rsidRPr="004F7009" w:rsidRDefault="009B4BDB" w:rsidP="009B4BDB">
            <w:pPr>
              <w:jc w:val="center"/>
              <w:rPr>
                <w:b/>
                <w:color w:val="000000"/>
              </w:rPr>
            </w:pPr>
          </w:p>
        </w:tc>
      </w:tr>
      <w:tr w:rsidR="00FB0093" w:rsidRPr="004F7009" w14:paraId="4CD9CC84" w14:textId="77777777" w:rsidTr="0047365E">
        <w:trPr>
          <w:trHeight w:hRule="exact" w:val="58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F0BC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4A5D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  <w:r w:rsidRPr="004F7009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2</w:t>
            </w:r>
            <w:r w:rsidRPr="004F7009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Произвольная плоская система сил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99CB78" w14:textId="77777777" w:rsidR="00FB0093" w:rsidRDefault="00FB0093" w:rsidP="00FB0093">
            <w:pPr>
              <w:jc w:val="center"/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1F93D5" w14:textId="77777777" w:rsidR="00FB0093" w:rsidRPr="00F713E4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773909" w14:textId="6CBEC439" w:rsidR="00FB0093" w:rsidRDefault="00FB0093" w:rsidP="00FB0093">
            <w:pPr>
              <w:jc w:val="center"/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D3BBE6" w14:textId="77777777" w:rsidR="00FB0093" w:rsidRPr="00C25CA0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C5826" w14:textId="77777777" w:rsidR="00FB0093" w:rsidRPr="004F7009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2E6B5E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</w:tr>
      <w:tr w:rsidR="009B4BDB" w:rsidRPr="004F7009" w14:paraId="6D0F0964" w14:textId="77777777" w:rsidTr="00A55C8C">
        <w:trPr>
          <w:trHeight w:val="54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87B5D9" w14:textId="77777777" w:rsidR="009B4BDB" w:rsidRPr="004F7009" w:rsidRDefault="009B4BDB" w:rsidP="009B4BD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583421" w14:textId="3D4D655E" w:rsidR="009B4BDB" w:rsidRPr="004F7009" w:rsidRDefault="009B4BDB" w:rsidP="009B4BDB">
            <w:pPr>
              <w:rPr>
                <w:b/>
                <w:color w:val="000000"/>
              </w:rPr>
            </w:pPr>
            <w:r>
              <w:t xml:space="preserve">Момент силы относительно точки и относительно оси. Условия равновесия произвольной плоской системы сил. Условия уравнения равновесия различных видов систем сил. </w:t>
            </w:r>
            <w:r w:rsidRPr="004F7009">
              <w:rPr>
                <w:rFonts w:eastAsia="Courier New"/>
                <w:color w:val="000000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D497DB" w14:textId="5E658AA9" w:rsidR="009B4BDB" w:rsidRDefault="00DC2F95" w:rsidP="009B4BDB">
            <w:pPr>
              <w:jc w:val="center"/>
            </w:pPr>
            <w:r>
              <w:rPr>
                <w:b/>
                <w:color w:val="000000"/>
              </w:rPr>
              <w:t>5/3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D25313" w14:textId="4D36FBCC" w:rsidR="009B4BDB" w:rsidRPr="00F713E4" w:rsidRDefault="00DC2F95" w:rsidP="009B4BD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C9C151" w14:textId="43234C9F" w:rsidR="009B4BDB" w:rsidRDefault="00174578" w:rsidP="009B4BDB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0A09DA" w14:textId="77777777" w:rsidR="009B4BDB" w:rsidRPr="000F6F29" w:rsidRDefault="009B4BDB" w:rsidP="009B4B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3528F0B3" w14:textId="77777777" w:rsidR="009B4BDB" w:rsidRDefault="009B4BDB" w:rsidP="009B4B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7EA6CA48" w14:textId="77777777" w:rsidR="009B4BDB" w:rsidRPr="000F6F29" w:rsidRDefault="009B4BDB" w:rsidP="009B4BDB">
            <w:pPr>
              <w:rPr>
                <w:color w:val="000000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AB2264" w14:textId="77777777" w:rsidR="009B4BDB" w:rsidRPr="004F7009" w:rsidRDefault="009B4BDB" w:rsidP="009B4BDB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534872" w14:textId="77777777" w:rsidR="009B4BDB" w:rsidRPr="009D2E3F" w:rsidRDefault="009B4BDB" w:rsidP="009B4BDB">
            <w:pPr>
              <w:rPr>
                <w:b/>
                <w:color w:val="000000"/>
              </w:rPr>
            </w:pPr>
          </w:p>
        </w:tc>
      </w:tr>
      <w:tr w:rsidR="009B4BDB" w:rsidRPr="004F7009" w14:paraId="4CC6BF8E" w14:textId="77777777" w:rsidTr="00A55C8C">
        <w:trPr>
          <w:trHeight w:val="111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E82235" w14:textId="77777777" w:rsidR="009B4BDB" w:rsidRPr="004F7009" w:rsidRDefault="009B4BDB" w:rsidP="009B4BD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2.2</w:t>
            </w:r>
          </w:p>
          <w:p w14:paraId="08754637" w14:textId="77777777" w:rsidR="009B4BDB" w:rsidRPr="004F7009" w:rsidRDefault="009B4BDB" w:rsidP="009B4BD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13624E" w14:textId="37EBA93B" w:rsidR="009B4BDB" w:rsidRPr="004F7009" w:rsidRDefault="009B4BDB" w:rsidP="009B4BDB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b/>
                <w:color w:val="000000"/>
              </w:rPr>
            </w:pPr>
            <w:r>
              <w:t xml:space="preserve">Разбор конкретных ситуаций: изучение условий равновесия твердого тела. </w:t>
            </w:r>
            <w:r w:rsidRPr="00632C51">
              <w:rPr>
                <w:rFonts w:eastAsia="Courier New"/>
                <w:color w:val="000000"/>
              </w:rPr>
              <w:t>/</w:t>
            </w:r>
            <w:proofErr w:type="spellStart"/>
            <w:r w:rsidRPr="00632C51">
              <w:rPr>
                <w:rFonts w:eastAsia="Courier New"/>
                <w:color w:val="000000"/>
              </w:rPr>
              <w:t>Пр</w:t>
            </w:r>
            <w:proofErr w:type="spellEnd"/>
            <w:r w:rsidRPr="00632C51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0AF1844" w14:textId="32146ABB" w:rsidR="009B4BDB" w:rsidRDefault="00DC2F95" w:rsidP="009B4BDB">
            <w:pPr>
              <w:jc w:val="center"/>
            </w:pPr>
            <w:r>
              <w:rPr>
                <w:b/>
                <w:color w:val="000000"/>
              </w:rPr>
              <w:t>5/3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429895" w14:textId="667EA307" w:rsidR="009B4BDB" w:rsidRPr="00F713E4" w:rsidRDefault="00DC2F95" w:rsidP="009B4BD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E46898" w14:textId="62874FA9" w:rsidR="009B4BDB" w:rsidRDefault="00174578" w:rsidP="009B4BDB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8D53B5" w14:textId="77777777" w:rsidR="009B4BDB" w:rsidRPr="000F6F29" w:rsidRDefault="009B4BDB" w:rsidP="009B4B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5ED0FAFA" w14:textId="77777777" w:rsidR="009B4BDB" w:rsidRDefault="009B4BDB" w:rsidP="009B4B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123939D1" w14:textId="67200F8D" w:rsidR="009B4BDB" w:rsidRPr="00A55C8C" w:rsidRDefault="009B4BDB" w:rsidP="009B4B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6BB71B" w14:textId="77777777" w:rsidR="009B4BDB" w:rsidRPr="004F7009" w:rsidRDefault="009B4BDB" w:rsidP="009B4BDB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5C58C8" w14:textId="77777777" w:rsidR="009B4BDB" w:rsidRPr="009D2E3F" w:rsidRDefault="009B4BDB" w:rsidP="009B4BDB">
            <w:pPr>
              <w:jc w:val="center"/>
              <w:rPr>
                <w:b/>
                <w:color w:val="000000"/>
              </w:rPr>
            </w:pPr>
          </w:p>
        </w:tc>
      </w:tr>
      <w:tr w:rsidR="00D10A3D" w:rsidRPr="004F7009" w14:paraId="43EAB475" w14:textId="77777777" w:rsidTr="00A55C8C">
        <w:trPr>
          <w:trHeight w:hRule="exact" w:val="2424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AF8EB0" w14:textId="77777777" w:rsidR="00D10A3D" w:rsidRPr="004F7009" w:rsidRDefault="00D10A3D" w:rsidP="00D10A3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01E98E" w14:textId="212159EF" w:rsidR="00D10A3D" w:rsidRPr="004F7009" w:rsidRDefault="00D10A3D" w:rsidP="00D10A3D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>
              <w:rPr>
                <w:color w:val="000000"/>
              </w:rPr>
              <w:t xml:space="preserve"> тем: «</w:t>
            </w:r>
            <w:r>
              <w:t>Произвольная система сил в плоскости и в пространстве. Главный вектор и главный момент системы сил»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69AA8E" w14:textId="02A08F0A" w:rsidR="00D10A3D" w:rsidRDefault="00DC2F95" w:rsidP="00D10A3D">
            <w:pPr>
              <w:jc w:val="center"/>
            </w:pPr>
            <w:r>
              <w:rPr>
                <w:b/>
                <w:color w:val="000000"/>
              </w:rPr>
              <w:t>5/3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C0C560" w14:textId="44E772F0" w:rsidR="00D10A3D" w:rsidRPr="00F713E4" w:rsidRDefault="00DC2F95" w:rsidP="00D10A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2B17B3" w14:textId="5637C3B3" w:rsidR="00D10A3D" w:rsidRDefault="00174578" w:rsidP="00D10A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7360F220" w14:textId="0E98D3AA" w:rsidR="00D10A3D" w:rsidRDefault="00D10A3D" w:rsidP="00D10A3D">
            <w:pPr>
              <w:jc w:val="center"/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35B85F" w14:textId="77777777" w:rsidR="00D10A3D" w:rsidRPr="000F6F29" w:rsidRDefault="00D10A3D" w:rsidP="00D10A3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4CEF135D" w14:textId="77777777" w:rsidR="00D10A3D" w:rsidRDefault="00D10A3D" w:rsidP="00D10A3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0AC6C47C" w14:textId="2E24EAE4" w:rsidR="00D10A3D" w:rsidRPr="00C25CA0" w:rsidRDefault="00D10A3D" w:rsidP="00D10A3D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6C7988" w14:textId="77777777" w:rsidR="00D10A3D" w:rsidRPr="004F7009" w:rsidRDefault="00D10A3D" w:rsidP="00D10A3D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7EF787" w14:textId="77777777" w:rsidR="00D10A3D" w:rsidRPr="004F7009" w:rsidRDefault="00D10A3D" w:rsidP="00D10A3D">
            <w:pPr>
              <w:jc w:val="center"/>
              <w:rPr>
                <w:b/>
                <w:color w:val="000000"/>
              </w:rPr>
            </w:pPr>
          </w:p>
        </w:tc>
      </w:tr>
      <w:tr w:rsidR="00640264" w:rsidRPr="004F7009" w14:paraId="11AF32DC" w14:textId="77777777" w:rsidTr="00ED406B">
        <w:trPr>
          <w:trHeight w:hRule="exact" w:val="61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FC8486" w14:textId="77777777" w:rsidR="00640264" w:rsidRPr="00A335B6" w:rsidRDefault="00640264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74E5E4" w14:textId="3800CC46" w:rsidR="00640264" w:rsidRPr="004F7009" w:rsidRDefault="00640264" w:rsidP="00111E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Раздел </w:t>
            </w:r>
            <w:r w:rsidR="0067022D">
              <w:rPr>
                <w:b/>
                <w:color w:val="000000"/>
              </w:rPr>
              <w:t>3</w:t>
            </w:r>
            <w:r>
              <w:rPr>
                <w:b/>
                <w:color w:val="000000"/>
              </w:rPr>
              <w:t xml:space="preserve">. </w:t>
            </w:r>
            <w:r w:rsidR="00ED406B">
              <w:rPr>
                <w:b/>
                <w:color w:val="000000"/>
              </w:rPr>
              <w:t>Плоская система тел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A4342B" w14:textId="77777777" w:rsidR="00640264" w:rsidRDefault="00640264" w:rsidP="00370117">
            <w:pPr>
              <w:jc w:val="center"/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723561" w14:textId="77777777" w:rsidR="00640264" w:rsidRPr="00F713E4" w:rsidRDefault="00640264" w:rsidP="00B83E08">
            <w:pPr>
              <w:jc w:val="center"/>
              <w:rPr>
                <w:color w:val="000000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76A953" w14:textId="77777777" w:rsidR="00640264" w:rsidRDefault="00640264" w:rsidP="00B83E08">
            <w:pPr>
              <w:jc w:val="center"/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4A9BE3" w14:textId="77777777" w:rsidR="00640264" w:rsidRPr="00C25CA0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4B18ED" w14:textId="77777777" w:rsidR="00640264" w:rsidRPr="004F7009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07FE30" w14:textId="77777777" w:rsidR="00640264" w:rsidRPr="004F7009" w:rsidRDefault="00640264" w:rsidP="00B83E08">
            <w:pPr>
              <w:jc w:val="center"/>
              <w:rPr>
                <w:color w:val="000000"/>
              </w:rPr>
            </w:pPr>
          </w:p>
        </w:tc>
      </w:tr>
      <w:tr w:rsidR="009B4BDB" w:rsidRPr="004F7009" w14:paraId="42C21505" w14:textId="77777777" w:rsidTr="009B4BDB">
        <w:trPr>
          <w:trHeight w:hRule="exact" w:val="197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90705E" w14:textId="77777777" w:rsidR="009B4BDB" w:rsidRPr="00B83E08" w:rsidRDefault="009B4BDB" w:rsidP="009B4BD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33C262" w14:textId="68C61788" w:rsidR="009B4BDB" w:rsidRPr="004F7009" w:rsidRDefault="009B4BDB" w:rsidP="009B4BDB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>
              <w:rPr>
                <w:color w:val="000000"/>
              </w:rPr>
              <w:t xml:space="preserve"> тем: «</w:t>
            </w:r>
            <w:r w:rsidRPr="00ED406B">
              <w:rPr>
                <w:color w:val="000000"/>
              </w:rPr>
              <w:t>Равновесие плоской системы тел</w:t>
            </w:r>
            <w:r>
              <w:rPr>
                <w:color w:val="000000"/>
              </w:rPr>
              <w:t xml:space="preserve">. </w:t>
            </w:r>
            <w:r>
              <w:t>Равновесие твердого тела и системы тел</w:t>
            </w:r>
            <w:r>
              <w:rPr>
                <w:color w:val="000000"/>
              </w:rPr>
              <w:t>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rFonts w:eastAsia="Courier New"/>
                <w:color w:val="000000"/>
              </w:rPr>
              <w:t xml:space="preserve">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B4E35F" w14:textId="45900E63" w:rsidR="009B4BDB" w:rsidRDefault="00DC2F95" w:rsidP="009B4BDB">
            <w:pPr>
              <w:jc w:val="center"/>
            </w:pPr>
            <w:r>
              <w:rPr>
                <w:b/>
                <w:color w:val="000000"/>
              </w:rPr>
              <w:t>5/3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838F13" w14:textId="37828241" w:rsidR="009B4BDB" w:rsidRPr="00F713E4" w:rsidRDefault="00863B21" w:rsidP="009B4BD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14A465" w14:textId="5DC0B53D" w:rsidR="009B4BDB" w:rsidRDefault="00174578" w:rsidP="009B4BDB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F37E06" w14:textId="77777777" w:rsidR="009B4BDB" w:rsidRPr="000F6F29" w:rsidRDefault="009B4BDB" w:rsidP="009B4B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14368306" w14:textId="77777777" w:rsidR="009B4BDB" w:rsidRDefault="009B4BDB" w:rsidP="009B4B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0A4D44AA" w14:textId="2D99C63A" w:rsidR="009B4BDB" w:rsidRPr="00C25CA0" w:rsidRDefault="009B4BDB" w:rsidP="009B4BDB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</w:t>
            </w:r>
            <w:r w:rsidR="0000395A">
              <w:rPr>
                <w:color w:val="000000"/>
                <w:lang w:eastAsia="en-US"/>
              </w:rPr>
              <w:t xml:space="preserve"> - 8</w:t>
            </w:r>
            <w:r>
              <w:rPr>
                <w:color w:val="000000"/>
                <w:lang w:eastAsia="en-US"/>
              </w:rPr>
              <w:t>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4FEC2C" w14:textId="77777777" w:rsidR="009B4BDB" w:rsidRPr="004F7009" w:rsidRDefault="009B4BDB" w:rsidP="009B4BDB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243997" w14:textId="77777777" w:rsidR="009B4BDB" w:rsidRPr="004F7009" w:rsidRDefault="009B4BDB" w:rsidP="009B4BDB">
            <w:pPr>
              <w:jc w:val="center"/>
              <w:rPr>
                <w:color w:val="000000"/>
              </w:rPr>
            </w:pPr>
          </w:p>
        </w:tc>
      </w:tr>
      <w:tr w:rsidR="009B4BDB" w:rsidRPr="004F7009" w14:paraId="23EB0724" w14:textId="77777777" w:rsidTr="0047365E">
        <w:trPr>
          <w:trHeight w:hRule="exact" w:val="28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DCA6F1" w14:textId="77777777" w:rsidR="009B4BDB" w:rsidRDefault="009B4BDB" w:rsidP="009B4BD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FD42EB" w14:textId="0F1CE4C2" w:rsidR="009B4BDB" w:rsidRDefault="009B4BDB" w:rsidP="009B4BDB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Экзамен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FD1A45" w14:textId="6AFC75FB" w:rsidR="009B4BDB" w:rsidRDefault="00DC2F95" w:rsidP="009B4BDB">
            <w:pPr>
              <w:jc w:val="center"/>
            </w:pPr>
            <w:r>
              <w:rPr>
                <w:b/>
                <w:color w:val="000000"/>
              </w:rPr>
              <w:t>5/3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E5AE4B" w14:textId="0B2D82E5" w:rsidR="009B4BDB" w:rsidRPr="00B015D4" w:rsidRDefault="009B4BDB" w:rsidP="009B4BDB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5C5C5F" w14:textId="37A93F4F" w:rsidR="009B4BDB" w:rsidRDefault="009B4BDB" w:rsidP="009B4BD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507C5C" w14:textId="2453A337" w:rsidR="009B4BDB" w:rsidRPr="00C25CA0" w:rsidRDefault="009B4BDB" w:rsidP="009B4BDB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BF92B7" w14:textId="77777777" w:rsidR="009B4BDB" w:rsidRPr="004F7009" w:rsidRDefault="009B4BDB" w:rsidP="009B4BDB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6C404A" w14:textId="77777777" w:rsidR="009B4BDB" w:rsidRPr="004F7009" w:rsidRDefault="009B4BDB" w:rsidP="009B4BDB">
            <w:pPr>
              <w:jc w:val="center"/>
              <w:rPr>
                <w:color w:val="000000"/>
              </w:rPr>
            </w:pPr>
          </w:p>
        </w:tc>
      </w:tr>
    </w:tbl>
    <w:p w14:paraId="0A7DA2A9" w14:textId="19D56D72" w:rsidR="00B015D4" w:rsidRDefault="00B015D4" w:rsidP="00DA5E69">
      <w:pPr>
        <w:jc w:val="center"/>
        <w:rPr>
          <w:b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"/>
        <w:gridCol w:w="8703"/>
      </w:tblGrid>
      <w:tr w:rsidR="00035734" w14:paraId="2B818497" w14:textId="77777777" w:rsidTr="0047365E">
        <w:trPr>
          <w:trHeight w:hRule="exact" w:val="416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0DE9AF2" w14:textId="77777777" w:rsidR="000921DE" w:rsidRDefault="00035734" w:rsidP="000921D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 ФОНД ОЦЕНОЧНЫХ СРЕДСТВ</w:t>
            </w:r>
          </w:p>
          <w:p w14:paraId="76EADF32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</w:p>
        </w:tc>
      </w:tr>
      <w:tr w:rsidR="00035734" w14:paraId="7DB5FB0F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C86ACD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5.1. Контрольные вопросы и задания</w:t>
            </w:r>
          </w:p>
        </w:tc>
      </w:tr>
      <w:tr w:rsidR="005B07FE" w:rsidRPr="00964C47" w14:paraId="1F2719D8" w14:textId="77777777" w:rsidTr="0005385D">
        <w:trPr>
          <w:trHeight w:val="1265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96D5E51" w14:textId="77777777" w:rsidR="000C25A6" w:rsidRPr="000C25A6" w:rsidRDefault="000C25A6" w:rsidP="000C25A6">
            <w:pPr>
              <w:widowControl w:val="0"/>
              <w:rPr>
                <w:b/>
              </w:rPr>
            </w:pPr>
            <w:r w:rsidRPr="000C25A6">
              <w:rPr>
                <w:b/>
                <w:color w:val="000000"/>
              </w:rPr>
              <w:t>Контрольные вопросы</w:t>
            </w:r>
          </w:p>
          <w:p w14:paraId="03C82A9D" w14:textId="77777777" w:rsidR="000C25A6" w:rsidRPr="000C25A6" w:rsidRDefault="000C25A6" w:rsidP="000C25A6">
            <w:pPr>
              <w:widowControl w:val="0"/>
              <w:ind w:firstLine="567"/>
            </w:pPr>
            <w:r w:rsidRPr="000C25A6">
              <w:t>1. Предмет теоретической механики и ее связь с другими дисциплинами.</w:t>
            </w:r>
          </w:p>
          <w:p w14:paraId="31176CB4" w14:textId="77777777" w:rsidR="000C25A6" w:rsidRPr="000C25A6" w:rsidRDefault="000C25A6" w:rsidP="000C25A6">
            <w:pPr>
              <w:widowControl w:val="0"/>
              <w:ind w:firstLine="567"/>
            </w:pPr>
            <w:r w:rsidRPr="000C25A6">
              <w:t>2. Определение статики</w:t>
            </w:r>
          </w:p>
          <w:p w14:paraId="6AB1FA8C" w14:textId="77777777" w:rsidR="000C25A6" w:rsidRPr="000C25A6" w:rsidRDefault="000C25A6" w:rsidP="000C25A6">
            <w:pPr>
              <w:widowControl w:val="0"/>
              <w:ind w:firstLine="567"/>
            </w:pPr>
            <w:r w:rsidRPr="000C25A6">
              <w:t>3. Понятия «равновесия» и «твердого тела» в статике</w:t>
            </w:r>
          </w:p>
          <w:p w14:paraId="48E5BFCD" w14:textId="77777777" w:rsidR="000C25A6" w:rsidRPr="000C25A6" w:rsidRDefault="000C25A6" w:rsidP="000C25A6">
            <w:pPr>
              <w:widowControl w:val="0"/>
              <w:ind w:firstLine="567"/>
            </w:pPr>
            <w:r w:rsidRPr="000C25A6">
              <w:t>4. Определение силы и ее основные характеристики</w:t>
            </w:r>
          </w:p>
          <w:p w14:paraId="30FBE760" w14:textId="77777777" w:rsidR="000C25A6" w:rsidRPr="000C25A6" w:rsidRDefault="000C25A6" w:rsidP="000C25A6">
            <w:pPr>
              <w:widowControl w:val="0"/>
              <w:ind w:firstLine="567"/>
            </w:pPr>
            <w:r w:rsidRPr="000C25A6">
              <w:t>5. Основные определения сил и их систем: «система сил», «уравновешенная система сил», «равнодействующая системы сил</w:t>
            </w:r>
            <w:r>
              <w:t xml:space="preserve">», «эквивалентная система сил» </w:t>
            </w:r>
            <w:r w:rsidRPr="000C25A6">
              <w:t>(привести примеры)</w:t>
            </w:r>
          </w:p>
          <w:p w14:paraId="4AE827CA" w14:textId="77777777" w:rsidR="000C25A6" w:rsidRPr="000C25A6" w:rsidRDefault="000C25A6" w:rsidP="000C25A6">
            <w:pPr>
              <w:widowControl w:val="0"/>
              <w:ind w:firstLine="567"/>
            </w:pPr>
            <w:r w:rsidRPr="000C25A6">
              <w:t>6. Подразделение сил на внешние и внутренние, сосредоточенные и распределенные силы (привести примеры)</w:t>
            </w:r>
          </w:p>
          <w:p w14:paraId="474B4906" w14:textId="77777777" w:rsidR="000C25A6" w:rsidRPr="000C25A6" w:rsidRDefault="000C25A6" w:rsidP="000C25A6">
            <w:pPr>
              <w:widowControl w:val="0"/>
              <w:ind w:firstLine="567"/>
            </w:pPr>
            <w:r w:rsidRPr="000C25A6">
      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      </w:r>
          </w:p>
          <w:p w14:paraId="2E3D4073" w14:textId="3B8B21C4" w:rsidR="000C25A6" w:rsidRPr="000C25A6" w:rsidRDefault="000C25A6" w:rsidP="000C25A6">
            <w:pPr>
              <w:widowControl w:val="0"/>
              <w:ind w:firstLine="567"/>
            </w:pPr>
            <w:r w:rsidRPr="000C25A6">
              <w:t>8. Проекции силы на оси координат, вычисление</w:t>
            </w:r>
          </w:p>
          <w:p w14:paraId="7EDE4A60" w14:textId="77777777" w:rsidR="000C25A6" w:rsidRDefault="000C25A6" w:rsidP="000C25A6">
            <w:pPr>
              <w:widowControl w:val="0"/>
              <w:ind w:firstLine="567"/>
            </w:pPr>
            <w:r w:rsidRPr="000C25A6">
              <w:t>9. Аксиомы статики: аксиома равновесия двух</w:t>
            </w:r>
            <w:r>
              <w:t xml:space="preserve"> сил (понятие свободного тела)</w:t>
            </w:r>
          </w:p>
          <w:p w14:paraId="30D83378" w14:textId="77777777" w:rsidR="000C25A6" w:rsidRDefault="000C25A6" w:rsidP="000C25A6">
            <w:pPr>
              <w:widowControl w:val="0"/>
              <w:ind w:firstLine="567"/>
            </w:pPr>
            <w:r>
              <w:t>10</w:t>
            </w:r>
            <w:r w:rsidRPr="000C25A6">
              <w:t>. Аксиомы статики: аксиома присоединения и исключения урав</w:t>
            </w:r>
            <w:r>
              <w:t>новешенной системы сил, ее следствия</w:t>
            </w:r>
          </w:p>
          <w:p w14:paraId="713B6054" w14:textId="77777777" w:rsidR="000C25A6" w:rsidRDefault="000C25A6" w:rsidP="000C25A6">
            <w:pPr>
              <w:widowControl w:val="0"/>
              <w:ind w:firstLine="567"/>
            </w:pPr>
            <w:r>
              <w:t>11</w:t>
            </w:r>
            <w:r w:rsidRPr="000C25A6">
              <w:t xml:space="preserve">. Аксиомы статики: </w:t>
            </w:r>
            <w:r>
              <w:t>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14:paraId="0DEB5946" w14:textId="77777777" w:rsidR="000C25A6" w:rsidRDefault="000C25A6" w:rsidP="000C25A6">
            <w:pPr>
              <w:widowControl w:val="0"/>
              <w:ind w:firstLine="567"/>
            </w:pPr>
            <w:r>
              <w:t>12</w:t>
            </w:r>
            <w:r w:rsidRPr="000C25A6">
              <w:t>. Аксиомы статики: аксиома равенства действия и противодей</w:t>
            </w:r>
            <w:r>
              <w:t>ствия. Образуют ли силы в рассматриваемой аксиоме уравновешенную систему сил?</w:t>
            </w:r>
          </w:p>
          <w:p w14:paraId="18CC957E" w14:textId="77777777" w:rsidR="000C25A6" w:rsidRPr="000C25A6" w:rsidRDefault="000C25A6" w:rsidP="000C25A6">
            <w:pPr>
              <w:widowControl w:val="0"/>
              <w:ind w:firstLine="567"/>
            </w:pPr>
            <w:r>
              <w:t>13</w:t>
            </w:r>
            <w:r w:rsidRPr="000C25A6">
              <w:t>. Аксиомы статики: аксиома отвердевания</w:t>
            </w:r>
            <w:r>
              <w:t xml:space="preserve"> (привести пример ее применения в статических расчетах)</w:t>
            </w:r>
          </w:p>
          <w:p w14:paraId="7B8FCC0D" w14:textId="77777777" w:rsidR="000C25A6" w:rsidRPr="000C25A6" w:rsidRDefault="000C25A6" w:rsidP="000C25A6">
            <w:pPr>
              <w:widowControl w:val="0"/>
              <w:ind w:firstLine="567"/>
            </w:pPr>
            <w:r>
              <w:t>14</w:t>
            </w:r>
            <w:r w:rsidRPr="000C25A6">
              <w:t>. Связи и их реакции (привести примеры). Классификация основных видов связей тел, лежащих в плоскости</w:t>
            </w:r>
          </w:p>
          <w:p w14:paraId="56940149" w14:textId="77777777" w:rsidR="000C25A6" w:rsidRPr="000C25A6" w:rsidRDefault="000C25A6" w:rsidP="000C25A6">
            <w:pPr>
              <w:widowControl w:val="0"/>
              <w:ind w:firstLine="567"/>
            </w:pPr>
            <w:r>
              <w:t>15</w:t>
            </w:r>
            <w:r w:rsidRPr="000C25A6">
              <w:t>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      </w:r>
          </w:p>
          <w:p w14:paraId="07024363" w14:textId="77777777" w:rsidR="000C25A6" w:rsidRPr="000C25A6" w:rsidRDefault="000C25A6" w:rsidP="000C25A6">
            <w:pPr>
              <w:widowControl w:val="0"/>
              <w:ind w:firstLine="567"/>
            </w:pPr>
            <w:r>
              <w:t>16</w:t>
            </w:r>
            <w:r w:rsidRPr="000C25A6">
              <w:t>. Теорема о трех непараллельных силах (привести примеры)</w:t>
            </w:r>
          </w:p>
          <w:p w14:paraId="7CDFD5B9" w14:textId="77777777" w:rsidR="000C25A6" w:rsidRPr="000C25A6" w:rsidRDefault="000C25A6" w:rsidP="000C25A6">
            <w:pPr>
              <w:widowControl w:val="0"/>
              <w:ind w:firstLine="567"/>
            </w:pPr>
            <w:r>
              <w:t>17</w:t>
            </w:r>
            <w:r w:rsidRPr="000C25A6">
              <w:t>. Понятие «момент силы», его вычисление, свойства, размерность. Привести примеры</w:t>
            </w:r>
          </w:p>
          <w:p w14:paraId="32171338" w14:textId="77777777" w:rsidR="000C25A6" w:rsidRPr="000C25A6" w:rsidRDefault="000C25A6" w:rsidP="000C25A6">
            <w:pPr>
              <w:widowControl w:val="0"/>
              <w:ind w:firstLine="567"/>
            </w:pPr>
            <w:r>
              <w:t>18</w:t>
            </w:r>
            <w:r w:rsidRPr="000C25A6">
              <w:t>. Понятие «пара сил», его вычисление и свойства, размерность. Образует ли пара сил уравновешенную систему сил? Привести примеры</w:t>
            </w:r>
          </w:p>
          <w:p w14:paraId="3A490C4F" w14:textId="77777777" w:rsidR="000C25A6" w:rsidRDefault="000C25A6" w:rsidP="000C25A6">
            <w:pPr>
              <w:widowControl w:val="0"/>
              <w:ind w:firstLine="567"/>
            </w:pPr>
            <w:r>
              <w:t>19</w:t>
            </w:r>
            <w:r w:rsidRPr="000C25A6">
              <w:t>. Теорема Вариньона: формулировка и доказательство</w:t>
            </w:r>
            <w:r>
              <w:t xml:space="preserve"> на конкретном примере</w:t>
            </w:r>
          </w:p>
          <w:p w14:paraId="1F69F8AF" w14:textId="77777777" w:rsidR="000C25A6" w:rsidRPr="000C25A6" w:rsidRDefault="000C25A6" w:rsidP="000C25A6">
            <w:pPr>
              <w:widowControl w:val="0"/>
              <w:ind w:firstLine="567"/>
            </w:pPr>
            <w:r>
              <w:t xml:space="preserve">20. Теорема о параллельном переносе силы (метод </w:t>
            </w:r>
            <w:proofErr w:type="spellStart"/>
            <w:r>
              <w:t>Пуансо</w:t>
            </w:r>
            <w:proofErr w:type="spellEnd"/>
            <w:r>
              <w:t>). Формулировка и доказательство. Привести примеры.</w:t>
            </w:r>
          </w:p>
          <w:p w14:paraId="3F761E14" w14:textId="77777777" w:rsidR="000C25A6" w:rsidRPr="000C25A6" w:rsidRDefault="000C25A6" w:rsidP="000C25A6">
            <w:pPr>
              <w:widowControl w:val="0"/>
              <w:ind w:firstLine="567"/>
            </w:pPr>
            <w:r>
              <w:t>21</w:t>
            </w:r>
            <w:r w:rsidRPr="000C25A6">
              <w:t>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      </w:r>
          </w:p>
          <w:p w14:paraId="316CAA33" w14:textId="77777777" w:rsidR="000C25A6" w:rsidRPr="000C25A6" w:rsidRDefault="000C25A6" w:rsidP="000C25A6">
            <w:pPr>
              <w:widowControl w:val="0"/>
              <w:ind w:firstLine="567"/>
            </w:pPr>
            <w:r>
              <w:t>22</w:t>
            </w:r>
            <w:r w:rsidRPr="000C25A6">
              <w:t xml:space="preserve">. Условия равновесия произвольной плоской системы сил в векторной и в аналитической формах (3 </w:t>
            </w:r>
            <w:r w:rsidRPr="000C25A6">
              <w:lastRenderedPageBreak/>
              <w:t>формы условий равновесия). Привести примеры</w:t>
            </w:r>
          </w:p>
          <w:p w14:paraId="30CA4490" w14:textId="77777777" w:rsidR="000C25A6" w:rsidRPr="000C25A6" w:rsidRDefault="000C25A6" w:rsidP="000C25A6">
            <w:pPr>
              <w:widowControl w:val="0"/>
              <w:ind w:firstLine="567"/>
            </w:pPr>
            <w:r>
              <w:t>23</w:t>
            </w:r>
            <w:r w:rsidRPr="000C25A6">
              <w:t>. Общая методика решения задач статики (система сходящихся сил)</w:t>
            </w:r>
          </w:p>
          <w:p w14:paraId="5AB52094" w14:textId="77777777" w:rsidR="000C25A6" w:rsidRPr="000C25A6" w:rsidRDefault="000C25A6" w:rsidP="000C25A6">
            <w:pPr>
              <w:widowControl w:val="0"/>
              <w:ind w:firstLine="567"/>
            </w:pPr>
            <w:r>
              <w:t>24</w:t>
            </w:r>
            <w:r w:rsidRPr="000C25A6">
              <w:t>. Общая методика решения задач статики (произвольная плоская система сил)</w:t>
            </w:r>
          </w:p>
          <w:p w14:paraId="71AFA68E" w14:textId="77777777" w:rsidR="005B07FE" w:rsidRDefault="000C25A6" w:rsidP="000C25A6">
            <w:pPr>
              <w:widowControl w:val="0"/>
              <w:ind w:firstLine="567"/>
            </w:pPr>
            <w:r>
              <w:t>25. Момент силы относительно оси.</w:t>
            </w:r>
          </w:p>
          <w:p w14:paraId="7A9578CA" w14:textId="77777777" w:rsidR="000C25A6" w:rsidRDefault="000C25A6" w:rsidP="000C25A6">
            <w:pPr>
              <w:widowControl w:val="0"/>
              <w:ind w:firstLine="567"/>
            </w:pPr>
            <w:r>
              <w:t>26. Условия равновесия произвольной пространственной системы сил в векторной и аналитической формах</w:t>
            </w:r>
          </w:p>
          <w:p w14:paraId="5347CA1A" w14:textId="77777777" w:rsidR="000C25A6" w:rsidRDefault="000C25A6" w:rsidP="000C25A6">
            <w:pPr>
              <w:widowControl w:val="0"/>
              <w:ind w:firstLine="567"/>
            </w:pPr>
            <w:r>
              <w:t>27. Общая методика решения задач статики (произвольная пространственная система сил)</w:t>
            </w:r>
          </w:p>
          <w:p w14:paraId="042136DE" w14:textId="77777777" w:rsidR="000C25A6" w:rsidRDefault="000C25A6" w:rsidP="000C25A6">
            <w:pPr>
              <w:widowControl w:val="0"/>
              <w:ind w:firstLine="567"/>
            </w:pPr>
            <w:r>
              <w:t>28. Проекции пространственной силы на оси координат</w:t>
            </w:r>
          </w:p>
          <w:p w14:paraId="094299F3" w14:textId="2C39ECFB" w:rsidR="000C25A6" w:rsidRDefault="000C25A6" w:rsidP="000C25A6">
            <w:pPr>
              <w:widowControl w:val="0"/>
              <w:ind w:firstLine="567"/>
            </w:pPr>
            <w:r>
              <w:t>29. Центр тяжести твердого тела. Координаты центра тяжести объемной, плоской фигуры, линии</w:t>
            </w:r>
          </w:p>
          <w:p w14:paraId="5B18B4B3" w14:textId="77777777" w:rsidR="000C25A6" w:rsidRDefault="000C25A6" w:rsidP="000C25A6">
            <w:pPr>
              <w:widowControl w:val="0"/>
              <w:ind w:firstLine="567"/>
            </w:pPr>
            <w:r>
              <w:t>30. Способы определения координат центра тяжести твердого тела. Привести примеры</w:t>
            </w:r>
          </w:p>
          <w:p w14:paraId="5DD9246C" w14:textId="77777777" w:rsidR="000C25A6" w:rsidRDefault="000C25A6" w:rsidP="000C25A6">
            <w:pPr>
              <w:widowControl w:val="0"/>
              <w:ind w:firstLine="567"/>
            </w:pPr>
            <w:r>
              <w:t>31. Применение способа разбиения на конкретном примере</w:t>
            </w:r>
          </w:p>
          <w:p w14:paraId="6E572490" w14:textId="77777777" w:rsidR="000C25A6" w:rsidRDefault="000C25A6" w:rsidP="000C25A6">
            <w:pPr>
              <w:widowControl w:val="0"/>
              <w:ind w:firstLine="567"/>
            </w:pPr>
            <w:r>
              <w:t>32. Применение способа дополнения на конкретном примере</w:t>
            </w:r>
          </w:p>
          <w:p w14:paraId="2022A6A5" w14:textId="77777777" w:rsidR="000C25A6" w:rsidRDefault="000C25A6" w:rsidP="000C25A6">
            <w:pPr>
              <w:widowControl w:val="0"/>
              <w:ind w:firstLine="567"/>
            </w:pPr>
            <w:r>
              <w:t>33. Применение экспериментального способа на конкретном примере</w:t>
            </w:r>
          </w:p>
          <w:p w14:paraId="6C5FC501" w14:textId="77777777" w:rsidR="000C25A6" w:rsidRDefault="000C25A6" w:rsidP="000C25A6">
            <w:pPr>
              <w:widowControl w:val="0"/>
              <w:ind w:firstLine="567"/>
            </w:pPr>
            <w:r>
              <w:t>34. Общая методика решения задач по определению координат центра тяжести однородного тела. Привести пример</w:t>
            </w:r>
          </w:p>
          <w:p w14:paraId="386E2375" w14:textId="5D86537A" w:rsidR="005F2562" w:rsidRDefault="000C25A6" w:rsidP="005F2562">
            <w:pPr>
              <w:widowControl w:val="0"/>
              <w:ind w:firstLine="567"/>
            </w:pPr>
            <w:r>
              <w:t>35.</w:t>
            </w:r>
            <w:r w:rsidR="005F2562">
              <w:t xml:space="preserve"> Виды движения твёрдого тела, их определения и свойства</w:t>
            </w:r>
          </w:p>
          <w:p w14:paraId="2966A50B" w14:textId="4C627FE5" w:rsidR="00A535F5" w:rsidRPr="00A535F5" w:rsidRDefault="00A535F5" w:rsidP="005F2562">
            <w:pPr>
              <w:widowControl w:val="0"/>
              <w:ind w:firstLine="567"/>
            </w:pPr>
            <w:r>
              <w:t>36</w:t>
            </w:r>
            <w:r w:rsidRPr="00A535F5">
              <w:t>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61D65662" w14:textId="01608E37" w:rsidR="00A535F5" w:rsidRPr="00A535F5" w:rsidRDefault="00A535F5" w:rsidP="00A535F5">
            <w:r>
              <w:t xml:space="preserve">           37</w:t>
            </w:r>
            <w:r w:rsidRPr="00A535F5">
              <w:t xml:space="preserve">. Кинематика точки. </w:t>
            </w:r>
            <w:r w:rsidR="00460AC6">
              <w:t xml:space="preserve">Кинематические характеристики точки: </w:t>
            </w:r>
            <w:r w:rsidRPr="00A535F5">
              <w:t>траектория, скорость, ускорение точки</w:t>
            </w:r>
            <w:r w:rsidR="00460AC6">
              <w:t>; частные и общий случаи движения точки и твердого тела;</w:t>
            </w:r>
          </w:p>
          <w:p w14:paraId="76BCE110" w14:textId="77777777" w:rsidR="00A535F5" w:rsidRPr="00A535F5" w:rsidRDefault="00A535F5" w:rsidP="00A535F5">
            <w:r>
              <w:t xml:space="preserve">           </w:t>
            </w:r>
            <w:r w:rsidRPr="00A535F5">
              <w:t>3</w:t>
            </w:r>
            <w:r>
              <w:t>8</w:t>
            </w:r>
            <w:r w:rsidRPr="00A535F5">
              <w:t>. Векторный способ задания движения точки: закон движения, скорость и ускорение точки</w:t>
            </w:r>
          </w:p>
          <w:p w14:paraId="47131F7E" w14:textId="77777777" w:rsidR="00A535F5" w:rsidRPr="00A535F5" w:rsidRDefault="007D2053" w:rsidP="00A535F5">
            <w:r>
              <w:t xml:space="preserve">           39</w:t>
            </w:r>
            <w:r w:rsidR="00A535F5" w:rsidRPr="00A535F5">
              <w:t>. Координатный способ задания движения точки: закон движения, скорость и ускорение точки</w:t>
            </w:r>
          </w:p>
          <w:p w14:paraId="3D95FE5E" w14:textId="77777777" w:rsidR="005F2562" w:rsidRDefault="007D2053" w:rsidP="005F2562">
            <w:r>
              <w:t xml:space="preserve">           40</w:t>
            </w:r>
            <w:r w:rsidR="00A535F5" w:rsidRPr="00A535F5">
              <w:t>. Естественный способ задания движения точки: закон движения, скорость и ускорение точки</w:t>
            </w:r>
          </w:p>
          <w:p w14:paraId="11A8FA9A" w14:textId="77777777" w:rsidR="005F2562" w:rsidRDefault="005F2562" w:rsidP="005F2562">
            <w:r>
              <w:t xml:space="preserve">           </w:t>
            </w:r>
            <w:r w:rsidR="007D2053">
              <w:t>41</w:t>
            </w:r>
            <w:r w:rsidR="00A535F5" w:rsidRPr="00A535F5">
              <w:t>. Естественные оси координат (оси естественного трехгранника)</w:t>
            </w:r>
          </w:p>
          <w:p w14:paraId="1E315127" w14:textId="0A9F887B" w:rsidR="00A535F5" w:rsidRPr="00A535F5" w:rsidRDefault="005F2562" w:rsidP="005F2562">
            <w:r>
              <w:t xml:space="preserve">           </w:t>
            </w:r>
            <w:r w:rsidR="007D2053">
              <w:t>42</w:t>
            </w:r>
            <w:r w:rsidR="00A535F5" w:rsidRPr="00A535F5">
              <w:t>. Привести формулу связи векторного и координатного способов задания движения точки</w:t>
            </w:r>
          </w:p>
          <w:p w14:paraId="6502F69E" w14:textId="77777777" w:rsidR="00A535F5" w:rsidRPr="00A535F5" w:rsidRDefault="007D2053" w:rsidP="007D2053">
            <w:pPr>
              <w:ind w:firstLine="709"/>
            </w:pPr>
            <w:r>
              <w:t>43</w:t>
            </w:r>
            <w:r w:rsidR="00A535F5" w:rsidRPr="00A535F5">
              <w:t>. Частные случаи движения точки: неравномерное прямолинейное и равномерное прямолинейное движение</w:t>
            </w:r>
          </w:p>
          <w:p w14:paraId="3DBC071B" w14:textId="77777777" w:rsidR="00A535F5" w:rsidRPr="00A535F5" w:rsidRDefault="007D2053" w:rsidP="007D2053">
            <w:pPr>
              <w:ind w:firstLine="709"/>
            </w:pPr>
            <w:r>
              <w:t>44</w:t>
            </w:r>
            <w:r w:rsidR="00A535F5" w:rsidRPr="00A535F5">
              <w:t>. Частные случаи движения точки: равномерное криволинейное движение</w:t>
            </w:r>
          </w:p>
          <w:p w14:paraId="71696C60" w14:textId="77777777" w:rsidR="00A535F5" w:rsidRPr="00A535F5" w:rsidRDefault="007D2053" w:rsidP="007D2053">
            <w:pPr>
              <w:ind w:firstLine="709"/>
            </w:pPr>
            <w:r>
              <w:t>45</w:t>
            </w:r>
            <w:r w:rsidR="00A535F5" w:rsidRPr="00A535F5">
              <w:t>. Частные случаи движения точки: равнопеременное криволинейное движение</w:t>
            </w:r>
          </w:p>
          <w:p w14:paraId="746F8958" w14:textId="77777777" w:rsidR="00A535F5" w:rsidRPr="00A535F5" w:rsidRDefault="007D2053" w:rsidP="007D2053">
            <w:pPr>
              <w:ind w:firstLine="709"/>
            </w:pPr>
            <w:r>
              <w:t>46</w:t>
            </w:r>
            <w:r w:rsidR="00A535F5" w:rsidRPr="00A535F5">
              <w:t>. Методика решения задач кинематики точки при координатном способе задания движения. Привести пример</w:t>
            </w:r>
          </w:p>
          <w:p w14:paraId="75F4F984" w14:textId="77777777" w:rsidR="00A535F5" w:rsidRPr="00A535F5" w:rsidRDefault="007D2053" w:rsidP="007D2053">
            <w:pPr>
              <w:ind w:firstLine="709"/>
            </w:pPr>
            <w:r>
              <w:t>47</w:t>
            </w:r>
            <w:r w:rsidR="00A535F5" w:rsidRPr="00A535F5">
              <w:t>. Какие виды движения рассматривает кинематика твердого тела?</w:t>
            </w:r>
          </w:p>
          <w:p w14:paraId="5215233B" w14:textId="77777777" w:rsidR="00A535F5" w:rsidRPr="00A535F5" w:rsidRDefault="007D2053" w:rsidP="007D2053">
            <w:pPr>
              <w:ind w:firstLine="709"/>
            </w:pPr>
            <w:r>
              <w:t>48</w:t>
            </w:r>
            <w:r w:rsidR="00A535F5" w:rsidRPr="00A535F5">
              <w:t>. Простейшие виды движения твердого тела. Привести примеры</w:t>
            </w:r>
          </w:p>
          <w:p w14:paraId="0FF56607" w14:textId="77777777" w:rsidR="00A535F5" w:rsidRPr="00A535F5" w:rsidRDefault="007D2053" w:rsidP="007D2053">
            <w:pPr>
              <w:ind w:firstLine="709"/>
            </w:pPr>
            <w:r>
              <w:t>49</w:t>
            </w:r>
            <w:r w:rsidR="00A535F5" w:rsidRPr="00A535F5">
              <w:t>. Свойства поступательного движения твердого тела.</w:t>
            </w:r>
          </w:p>
          <w:p w14:paraId="5457DAFB" w14:textId="77777777" w:rsidR="00A535F5" w:rsidRPr="00A535F5" w:rsidRDefault="00A535F5" w:rsidP="007D2053">
            <w:pPr>
              <w:ind w:firstLine="709"/>
            </w:pPr>
            <w:r w:rsidRPr="00A535F5">
              <w:t>5</w:t>
            </w:r>
            <w:r w:rsidR="007D2053">
              <w:t>0</w:t>
            </w:r>
            <w:r w:rsidRPr="00A535F5">
              <w:t>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4978B11D" w14:textId="77777777" w:rsidR="00A535F5" w:rsidRPr="00A535F5" w:rsidRDefault="007D2053" w:rsidP="007D2053">
            <w:pPr>
              <w:ind w:firstLine="709"/>
            </w:pPr>
            <w:r>
              <w:t>51</w:t>
            </w:r>
            <w:r w:rsidR="00A535F5" w:rsidRPr="00A535F5">
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362F8EE3" w14:textId="77777777" w:rsidR="00A535F5" w:rsidRPr="00A535F5" w:rsidRDefault="007D2053" w:rsidP="007D2053">
            <w:pPr>
              <w:ind w:firstLine="709"/>
            </w:pPr>
            <w:r>
              <w:t>52</w:t>
            </w:r>
            <w:r w:rsidR="00A535F5" w:rsidRPr="00A535F5">
              <w:t>. Частные случаи вращательного движения твердого тела (равномерное и равнопеременное). Привести примеры</w:t>
            </w:r>
          </w:p>
          <w:p w14:paraId="59895CC6" w14:textId="77777777" w:rsidR="00A535F5" w:rsidRPr="00A535F5" w:rsidRDefault="007D2053" w:rsidP="007D2053">
            <w:pPr>
              <w:ind w:firstLine="709"/>
            </w:pPr>
            <w:r>
              <w:t>53</w:t>
            </w:r>
            <w:r w:rsidR="00A535F5" w:rsidRPr="00A535F5">
              <w:t>. Линейные характеристики движения точек твердого тела при его вращательном движении. Привести примеры</w:t>
            </w:r>
          </w:p>
          <w:p w14:paraId="05B90E9F" w14:textId="77777777" w:rsidR="00A535F5" w:rsidRPr="00A535F5" w:rsidRDefault="007D2053" w:rsidP="007D2053">
            <w:pPr>
              <w:ind w:firstLine="709"/>
            </w:pPr>
            <w:r>
              <w:t>54</w:t>
            </w:r>
            <w:r w:rsidR="00A535F5" w:rsidRPr="00A535F5">
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27729273" w14:textId="77777777" w:rsidR="00A535F5" w:rsidRPr="00A535F5" w:rsidRDefault="007D2053" w:rsidP="007D2053">
            <w:pPr>
              <w:ind w:firstLine="709"/>
            </w:pPr>
            <w:r>
              <w:t>55</w:t>
            </w:r>
            <w:r w:rsidR="00A535F5" w:rsidRPr="00A535F5">
              <w:t>. Передача движения с помощью зубчатых передач с внешним и внутренним зацеплением. Привести примеры.</w:t>
            </w:r>
          </w:p>
          <w:p w14:paraId="71691174" w14:textId="77777777" w:rsidR="00A535F5" w:rsidRPr="00A535F5" w:rsidRDefault="007D2053" w:rsidP="007D2053">
            <w:pPr>
              <w:ind w:firstLine="709"/>
            </w:pPr>
            <w:r>
              <w:t>56</w:t>
            </w:r>
            <w:r w:rsidR="00A535F5" w:rsidRPr="00A535F5">
              <w:t>. Ременная передача движения. Привести примеры.</w:t>
            </w:r>
          </w:p>
          <w:p w14:paraId="66CF7A83" w14:textId="77777777" w:rsidR="00A535F5" w:rsidRPr="00A535F5" w:rsidRDefault="007D2053" w:rsidP="007D2053">
            <w:pPr>
              <w:ind w:firstLine="709"/>
            </w:pPr>
            <w:r>
              <w:t>57</w:t>
            </w:r>
            <w:r w:rsidR="00A535F5" w:rsidRPr="00A535F5">
              <w:t>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409BD8AB" w14:textId="6ADBD58F" w:rsidR="00A535F5" w:rsidRDefault="007D2053" w:rsidP="007D2053">
            <w:pPr>
              <w:ind w:firstLine="709"/>
            </w:pPr>
            <w:r>
              <w:t>58</w:t>
            </w:r>
            <w:r w:rsidR="00A535F5" w:rsidRPr="00A535F5">
              <w:t>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436E5CE4" w14:textId="1D203F59" w:rsidR="00825CF1" w:rsidRDefault="00E26DE0" w:rsidP="007D2053">
            <w:pPr>
              <w:ind w:firstLine="709"/>
            </w:pPr>
            <w:r>
              <w:t xml:space="preserve">59. </w:t>
            </w:r>
            <w:r w:rsidR="00825CF1">
              <w:t xml:space="preserve">Плоскопараллельное </w:t>
            </w:r>
            <w:r w:rsidR="00825CF1" w:rsidRPr="00017B26">
              <w:t>движение</w:t>
            </w:r>
            <w:r w:rsidR="00825CF1">
              <w:t xml:space="preserve"> твёрдого тела, его свойства. Примеры такого движения</w:t>
            </w:r>
          </w:p>
          <w:p w14:paraId="71A513D4" w14:textId="792B08AE" w:rsidR="00825CF1" w:rsidRDefault="00825CF1" w:rsidP="007D2053">
            <w:pPr>
              <w:ind w:firstLine="709"/>
            </w:pPr>
            <w:r>
              <w:t xml:space="preserve">60. Плоскопараллельное </w:t>
            </w:r>
            <w:r w:rsidRPr="00017B26">
              <w:t>движение</w:t>
            </w:r>
            <w:r>
              <w:t xml:space="preserve"> твёрдого тела. Теорема о сложении скоростей.</w:t>
            </w:r>
          </w:p>
          <w:p w14:paraId="246C1E45" w14:textId="21202DE1" w:rsidR="00825CF1" w:rsidRDefault="00825CF1" w:rsidP="007D2053">
            <w:pPr>
              <w:ind w:firstLine="709"/>
            </w:pPr>
            <w:r>
              <w:t xml:space="preserve">61. Плоскопараллельное </w:t>
            </w:r>
            <w:r w:rsidRPr="00017B26">
              <w:t>движение</w:t>
            </w:r>
            <w:r>
              <w:t xml:space="preserve"> твёрдого тела. Теорема о равенстве проекций скоростей</w:t>
            </w:r>
          </w:p>
          <w:p w14:paraId="498C7C9E" w14:textId="394CCCBF" w:rsidR="00825CF1" w:rsidRDefault="00825CF1" w:rsidP="007D2053">
            <w:pPr>
              <w:ind w:firstLine="709"/>
            </w:pPr>
            <w:r>
              <w:t xml:space="preserve">62. Плоскопараллельное </w:t>
            </w:r>
            <w:r w:rsidRPr="00017B26">
              <w:t>движение</w:t>
            </w:r>
            <w:r>
              <w:t xml:space="preserve"> твёрдого тела. Мгновенный центр скоростей, методы нахождения его местоположения</w:t>
            </w:r>
          </w:p>
          <w:p w14:paraId="0E9CC69D" w14:textId="302176D8" w:rsidR="00E26DE0" w:rsidRDefault="00825CF1" w:rsidP="007D2053">
            <w:pPr>
              <w:ind w:firstLine="709"/>
            </w:pPr>
            <w:r>
              <w:t xml:space="preserve">63. Плоскопараллельное </w:t>
            </w:r>
            <w:r w:rsidRPr="00017B26">
              <w:t>движение</w:t>
            </w:r>
            <w:r>
              <w:t xml:space="preserve"> твёрдого тела. Определение скоростей точек при помощи мгновенного центра скоростей</w:t>
            </w:r>
          </w:p>
          <w:p w14:paraId="0ED90DFF" w14:textId="7687BC6E" w:rsidR="00825CF1" w:rsidRDefault="00825CF1" w:rsidP="007D2053">
            <w:pPr>
              <w:ind w:firstLine="709"/>
            </w:pPr>
            <w:r>
              <w:t xml:space="preserve">64. Плоскопараллельное </w:t>
            </w:r>
            <w:r w:rsidRPr="00017B26">
              <w:t>движение</w:t>
            </w:r>
            <w:r>
              <w:t xml:space="preserve"> твёрдого тела. Теорема о сложении ускорений</w:t>
            </w:r>
          </w:p>
          <w:p w14:paraId="5054C04C" w14:textId="626E55BD" w:rsidR="00825CF1" w:rsidRDefault="00825CF1" w:rsidP="007D2053">
            <w:pPr>
              <w:ind w:firstLine="709"/>
            </w:pPr>
            <w:r>
              <w:t xml:space="preserve">65. Плоскопараллельное </w:t>
            </w:r>
            <w:r w:rsidRPr="00017B26">
              <w:t>движение</w:t>
            </w:r>
            <w:r>
              <w:t xml:space="preserve"> твёрдого тела. Мгновенный центр ускорений, способы его местонахождения</w:t>
            </w:r>
          </w:p>
          <w:p w14:paraId="2028D447" w14:textId="77777777" w:rsidR="00825CF1" w:rsidRDefault="00825CF1" w:rsidP="00825CF1">
            <w:pPr>
              <w:ind w:firstLine="709"/>
            </w:pPr>
            <w:r>
              <w:t xml:space="preserve">66. Плоскопараллельное </w:t>
            </w:r>
            <w:r w:rsidRPr="00017B26">
              <w:t>движение</w:t>
            </w:r>
            <w:r>
              <w:t xml:space="preserve"> твёрдого тела. Определение ускорений точек тела при помощи мгновенного центра ускорений</w:t>
            </w:r>
          </w:p>
          <w:p w14:paraId="7A6753BA" w14:textId="27694017" w:rsidR="00825CF1" w:rsidRPr="00825CF1" w:rsidRDefault="00825CF1" w:rsidP="00825CF1">
            <w:pPr>
              <w:ind w:firstLine="709"/>
            </w:pPr>
            <w:r>
              <w:t xml:space="preserve">67. Динамика. </w:t>
            </w:r>
            <w:r w:rsidRPr="00490DE6">
              <w:rPr>
                <w:bCs/>
              </w:rPr>
              <w:t>Законы Ньютона</w:t>
            </w:r>
          </w:p>
          <w:p w14:paraId="68295981" w14:textId="1FF4B171" w:rsidR="00825CF1" w:rsidRDefault="00825CF1" w:rsidP="00825CF1">
            <w:pPr>
              <w:ind w:firstLine="709"/>
            </w:pPr>
            <w:r w:rsidRPr="00825CF1">
              <w:lastRenderedPageBreak/>
              <w:t xml:space="preserve">68. </w:t>
            </w:r>
            <w:r w:rsidRPr="00490DE6">
              <w:t xml:space="preserve">Динамика точки. Дифференциальные уравнения движения точки. </w:t>
            </w:r>
            <w:r w:rsidR="00460AC6">
              <w:t>Первая и вторая з</w:t>
            </w:r>
            <w:r w:rsidRPr="00490DE6">
              <w:t>адачи динамики точки</w:t>
            </w:r>
          </w:p>
          <w:p w14:paraId="0E06AC9E" w14:textId="0A791F1C" w:rsidR="00825CF1" w:rsidRDefault="00825CF1" w:rsidP="00825CF1">
            <w:pPr>
              <w:ind w:firstLine="709"/>
              <w:rPr>
                <w:color w:val="000000"/>
              </w:rPr>
            </w:pPr>
            <w:r>
              <w:t xml:space="preserve">69. </w:t>
            </w:r>
            <w:r>
              <w:rPr>
                <w:color w:val="000000"/>
              </w:rPr>
              <w:t>Общие теоремы динамики</w:t>
            </w:r>
          </w:p>
          <w:p w14:paraId="58F2ED10" w14:textId="1FCE0729" w:rsidR="00825CF1" w:rsidRDefault="00825CF1" w:rsidP="00825CF1">
            <w:pPr>
              <w:ind w:firstLine="709"/>
              <w:rPr>
                <w:color w:val="000000"/>
              </w:rPr>
            </w:pPr>
            <w:r>
              <w:rPr>
                <w:color w:val="000000"/>
              </w:rPr>
              <w:t>70. Кинетическая энергия твёрдого тела, системы</w:t>
            </w:r>
          </w:p>
          <w:p w14:paraId="38E0EB3F" w14:textId="77777777" w:rsidR="00825CF1" w:rsidRDefault="00825CF1" w:rsidP="00825CF1">
            <w:pPr>
              <w:ind w:firstLine="709"/>
              <w:rPr>
                <w:color w:val="000000"/>
              </w:rPr>
            </w:pPr>
            <w:r>
              <w:rPr>
                <w:color w:val="000000"/>
              </w:rPr>
              <w:t>71. Работа (силы, момента)</w:t>
            </w:r>
          </w:p>
          <w:p w14:paraId="774B9BAA" w14:textId="411285D0" w:rsidR="00825CF1" w:rsidRDefault="00825CF1" w:rsidP="00825CF1">
            <w:pPr>
              <w:ind w:firstLine="709"/>
              <w:rPr>
                <w:color w:val="000000"/>
              </w:rPr>
            </w:pPr>
            <w:r>
              <w:rPr>
                <w:color w:val="000000"/>
              </w:rPr>
              <w:t>72. Теорема об изменении кинетической энергии системы</w:t>
            </w:r>
          </w:p>
          <w:p w14:paraId="7EA45247" w14:textId="147C41AA" w:rsidR="00825CF1" w:rsidRDefault="00825CF1" w:rsidP="00825CF1">
            <w:pPr>
              <w:ind w:firstLine="709"/>
              <w:rPr>
                <w:color w:val="000000"/>
              </w:rPr>
            </w:pPr>
            <w:r>
              <w:rPr>
                <w:color w:val="000000"/>
              </w:rPr>
              <w:t>73. Осевой момент инерции твёрдого тела (стержень, однородный диск и цилиндр, тонкостенный диск</w:t>
            </w:r>
            <w:r w:rsidR="00970617">
              <w:rPr>
                <w:color w:val="000000"/>
              </w:rPr>
              <w:t>, ступенчатый барабан</w:t>
            </w:r>
            <w:r>
              <w:rPr>
                <w:color w:val="000000"/>
              </w:rPr>
              <w:t>)</w:t>
            </w:r>
          </w:p>
          <w:p w14:paraId="706F0B70" w14:textId="457786C4" w:rsidR="004060A5" w:rsidRDefault="004060A5" w:rsidP="00825CF1">
            <w:pPr>
              <w:ind w:firstLine="709"/>
              <w:rPr>
                <w:color w:val="000000"/>
              </w:rPr>
            </w:pPr>
            <w:r>
              <w:rPr>
                <w:color w:val="000000"/>
              </w:rPr>
              <w:t>74. Теорема Штейнера</w:t>
            </w:r>
          </w:p>
          <w:p w14:paraId="4BD3EB89" w14:textId="12DB4887" w:rsidR="004060A5" w:rsidRDefault="004060A5" w:rsidP="00825CF1">
            <w:pPr>
              <w:ind w:firstLine="709"/>
              <w:rPr>
                <w:color w:val="000000"/>
              </w:rPr>
            </w:pPr>
            <w:r>
              <w:rPr>
                <w:color w:val="000000"/>
              </w:rPr>
              <w:t>75. Количество движения точки и системы</w:t>
            </w:r>
          </w:p>
          <w:p w14:paraId="2D1FFE3E" w14:textId="77777777" w:rsidR="00460AC6" w:rsidRDefault="004060A5" w:rsidP="00460AC6">
            <w:pPr>
              <w:ind w:firstLine="709"/>
              <w:rPr>
                <w:color w:val="000000"/>
              </w:rPr>
            </w:pPr>
            <w:r>
              <w:rPr>
                <w:color w:val="000000"/>
              </w:rPr>
              <w:t>76. Теорема об изменении количества движения точки и системы, закон сохранения</w:t>
            </w:r>
          </w:p>
          <w:p w14:paraId="1922B88C" w14:textId="77777777" w:rsidR="00460AC6" w:rsidRDefault="00460AC6" w:rsidP="00460AC6">
            <w:pPr>
              <w:ind w:firstLine="709"/>
            </w:pPr>
            <w:r>
              <w:t>77. Аналитическая динамика</w:t>
            </w:r>
          </w:p>
          <w:p w14:paraId="1AE3F6E3" w14:textId="77777777" w:rsidR="009D596E" w:rsidRDefault="00460AC6" w:rsidP="009D596E">
            <w:pPr>
              <w:ind w:firstLine="709"/>
            </w:pPr>
            <w:r>
              <w:t>78. Теория удар</w:t>
            </w:r>
            <w:r w:rsidR="009D596E">
              <w:t>а</w:t>
            </w:r>
          </w:p>
          <w:p w14:paraId="0B320DA7" w14:textId="623A7461" w:rsidR="009D596E" w:rsidRPr="009D596E" w:rsidRDefault="009D596E" w:rsidP="009D596E">
            <w:pPr>
              <w:ind w:firstLine="709"/>
            </w:pPr>
            <w:r w:rsidRPr="009D596E">
              <w:rPr>
                <w:color w:val="000000"/>
              </w:rPr>
              <w:t xml:space="preserve">79. </w:t>
            </w:r>
            <w:r w:rsidRPr="009D596E">
              <w:t>Сходящаяся и плоская системы сил</w:t>
            </w:r>
          </w:p>
          <w:p w14:paraId="1F59F008" w14:textId="77777777" w:rsidR="009D596E" w:rsidRPr="009D596E" w:rsidRDefault="009D596E" w:rsidP="009D596E">
            <w:pPr>
              <w:ind w:firstLine="709"/>
            </w:pPr>
            <w:r w:rsidRPr="009D596E">
              <w:t>80. Пространственная система сил</w:t>
            </w:r>
          </w:p>
          <w:p w14:paraId="59D8E971" w14:textId="77777777" w:rsidR="009D596E" w:rsidRPr="009D596E" w:rsidRDefault="009D596E" w:rsidP="009D596E">
            <w:pPr>
              <w:ind w:firstLine="709"/>
            </w:pPr>
            <w:r w:rsidRPr="009D596E">
              <w:t xml:space="preserve">81. Трение скольжения </w:t>
            </w:r>
          </w:p>
          <w:p w14:paraId="678D48F4" w14:textId="778D2976" w:rsidR="009D596E" w:rsidRPr="009D596E" w:rsidRDefault="009D596E" w:rsidP="009D596E">
            <w:pPr>
              <w:ind w:firstLine="709"/>
            </w:pPr>
            <w:r w:rsidRPr="009D596E">
              <w:t>82. Кинематика точки</w:t>
            </w:r>
          </w:p>
          <w:p w14:paraId="5FF7C916" w14:textId="77777777" w:rsidR="009D596E" w:rsidRPr="009D596E" w:rsidRDefault="009D596E" w:rsidP="009D596E">
            <w:pPr>
              <w:ind w:firstLine="709"/>
            </w:pPr>
            <w:r w:rsidRPr="009D596E">
              <w:t>83. Кинематика твёрдого тела</w:t>
            </w:r>
          </w:p>
          <w:p w14:paraId="44D3096B" w14:textId="77777777" w:rsidR="009D596E" w:rsidRPr="009D596E" w:rsidRDefault="009D596E" w:rsidP="009D596E">
            <w:pPr>
              <w:ind w:firstLine="709"/>
            </w:pPr>
            <w:r w:rsidRPr="009D596E">
              <w:t>84. Сложное движение точки и тела</w:t>
            </w:r>
          </w:p>
          <w:p w14:paraId="3AF4BE0B" w14:textId="3CA56D08" w:rsidR="009D596E" w:rsidRPr="009D596E" w:rsidRDefault="009D596E" w:rsidP="009D596E">
            <w:pPr>
              <w:ind w:firstLine="709"/>
            </w:pPr>
            <w:r w:rsidRPr="009D596E">
              <w:t xml:space="preserve">85. Динамика точки. </w:t>
            </w:r>
          </w:p>
          <w:p w14:paraId="446D4A64" w14:textId="77777777" w:rsidR="009D596E" w:rsidRPr="009D596E" w:rsidRDefault="009D596E" w:rsidP="009D596E">
            <w:pPr>
              <w:ind w:firstLine="709"/>
            </w:pPr>
            <w:r w:rsidRPr="009D596E">
              <w:t>86. Общие теоремы динамики механической системы</w:t>
            </w:r>
          </w:p>
          <w:p w14:paraId="29B9C2C6" w14:textId="77777777" w:rsidR="009D596E" w:rsidRPr="009D596E" w:rsidRDefault="009D596E" w:rsidP="009D596E">
            <w:pPr>
              <w:ind w:firstLine="709"/>
            </w:pPr>
            <w:r w:rsidRPr="009D596E">
              <w:t>87. Аналитическая механика</w:t>
            </w:r>
          </w:p>
          <w:p w14:paraId="44990D10" w14:textId="77777777" w:rsidR="00923334" w:rsidRDefault="009D596E" w:rsidP="00923334">
            <w:pPr>
              <w:ind w:firstLine="709"/>
            </w:pPr>
            <w:r w:rsidRPr="009D596E">
              <w:t>88. Малые колебания механической системы</w:t>
            </w:r>
          </w:p>
          <w:p w14:paraId="30BB52E1" w14:textId="73D1FA0F" w:rsidR="00923334" w:rsidRDefault="00923334" w:rsidP="00923334">
            <w:pPr>
              <w:ind w:firstLine="709"/>
            </w:pPr>
            <w:r>
              <w:t>89. Свободные и затухающие колебания. Вынужденные колебания</w:t>
            </w:r>
          </w:p>
          <w:p w14:paraId="35D3F33C" w14:textId="29340280" w:rsidR="00923334" w:rsidRPr="00923334" w:rsidRDefault="00923334" w:rsidP="00923334">
            <w:pPr>
              <w:ind w:firstLine="709"/>
            </w:pPr>
            <w:r>
              <w:t>90. Специальные задачи динамики</w:t>
            </w:r>
          </w:p>
        </w:tc>
      </w:tr>
      <w:tr w:rsidR="005B07FE" w14:paraId="262C78DB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172D2A" w14:textId="77777777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5.2. Темы письменных работ</w:t>
            </w:r>
          </w:p>
        </w:tc>
      </w:tr>
      <w:tr w:rsidR="005B07FE" w14:paraId="482F9BD4" w14:textId="77777777" w:rsidTr="00BE5C39">
        <w:trPr>
          <w:trHeight w:hRule="exact" w:val="17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356EC23" w14:textId="77777777" w:rsidR="00BE5C39" w:rsidRPr="009B1614" w:rsidRDefault="00BE5C39" w:rsidP="00BE5C39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/>
              </w:rPr>
            </w:pPr>
            <w:r w:rsidRPr="009B1614">
              <w:rPr>
                <w:b/>
              </w:rPr>
              <w:t>Типовое задание по статике</w:t>
            </w:r>
          </w:p>
          <w:p w14:paraId="48ADE184" w14:textId="77777777" w:rsidR="00BE5C39" w:rsidRPr="009B1614" w:rsidRDefault="00BE5C39" w:rsidP="00BE5C3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9B1614">
              <w:rPr>
                <w:bCs/>
              </w:rPr>
              <w:t>В предлагаемом задании определить реакции связей жесткой рамы (балки сложной конструкции).</w:t>
            </w:r>
          </w:p>
          <w:p w14:paraId="51B166E2" w14:textId="77777777" w:rsidR="00BE5C39" w:rsidRPr="009B1614" w:rsidRDefault="00BE5C39" w:rsidP="00BE5C3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9B1614">
              <w:rPr>
                <w:bCs/>
              </w:rPr>
              <w:t xml:space="preserve">Работу выполнить на листах формата </w:t>
            </w:r>
            <w:r w:rsidRPr="009B1614">
              <w:rPr>
                <w:bCs/>
                <w:lang w:val="en-US"/>
              </w:rPr>
              <w:t>A</w:t>
            </w:r>
            <w:r w:rsidRPr="009B1614">
              <w:rPr>
                <w:bCs/>
              </w:rPr>
              <w:t>4 согласно требованиям к оформлению</w:t>
            </w:r>
          </w:p>
          <w:p w14:paraId="1DC4D574" w14:textId="77777777" w:rsidR="00BE5C39" w:rsidRPr="009B1614" w:rsidRDefault="00BE5C39" w:rsidP="00BE5C39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/>
              </w:rPr>
            </w:pPr>
            <w:r w:rsidRPr="009B1614">
              <w:rPr>
                <w:b/>
              </w:rPr>
              <w:t>Типовое задание по кинематике</w:t>
            </w:r>
          </w:p>
          <w:p w14:paraId="233D8574" w14:textId="77777777" w:rsidR="00BE5C39" w:rsidRPr="009B1614" w:rsidRDefault="00BE5C39" w:rsidP="00BE5C3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9B1614">
              <w:rPr>
                <w:bCs/>
              </w:rPr>
              <w:t>В предлагаемом задании определить кинематические характеристики точки и кинематические характеристики всех точек и звеньев механизма.</w:t>
            </w:r>
          </w:p>
          <w:p w14:paraId="466267A9" w14:textId="0A358378" w:rsidR="002D0856" w:rsidRPr="00DC2F95" w:rsidRDefault="00BE5C39" w:rsidP="00BE5C3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</w:pPr>
            <w:r w:rsidRPr="009B1614">
              <w:rPr>
                <w:bCs/>
              </w:rPr>
              <w:t xml:space="preserve">Работу выполнить на листах формата </w:t>
            </w:r>
            <w:r w:rsidRPr="009B1614">
              <w:rPr>
                <w:bCs/>
                <w:lang w:val="en-US"/>
              </w:rPr>
              <w:t>A</w:t>
            </w:r>
            <w:r w:rsidRPr="009B1614">
              <w:rPr>
                <w:bCs/>
              </w:rPr>
              <w:t>4 согласно требованиям к оформлению.</w:t>
            </w:r>
          </w:p>
        </w:tc>
      </w:tr>
      <w:tr w:rsidR="005B07FE" w14:paraId="148F3ABD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57A0142" w14:textId="77777777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5.3. Фонд оценочных средств</w:t>
            </w:r>
          </w:p>
        </w:tc>
      </w:tr>
      <w:tr w:rsidR="005B07FE" w:rsidRPr="00964C47" w14:paraId="2F089EC6" w14:textId="77777777" w:rsidTr="00BE5C39">
        <w:trPr>
          <w:trHeight w:hRule="exact" w:val="57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36AFF1" w14:textId="4B069DB8" w:rsidR="005E0FC4" w:rsidRPr="00E71E19" w:rsidRDefault="005B07FE" w:rsidP="00BE5C39">
            <w:pPr>
              <w:ind w:firstLine="567"/>
              <w:jc w:val="both"/>
            </w:pPr>
            <w:r w:rsidRPr="0087469F">
              <w:t>Фонд оценочных средств по данной дисциплине (модулю) представлен в приложении к рабочей программе.</w:t>
            </w:r>
          </w:p>
        </w:tc>
      </w:tr>
      <w:tr w:rsidR="005B07FE" w14:paraId="71218BA6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8BFCCD2" w14:textId="77777777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5.4. Перечень видов оценочных средств</w:t>
            </w:r>
          </w:p>
        </w:tc>
      </w:tr>
      <w:tr w:rsidR="005B07FE" w14:paraId="01ACB01F" w14:textId="77777777" w:rsidTr="00BE5C39">
        <w:trPr>
          <w:trHeight w:hRule="exact" w:val="712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2112A09" w14:textId="77777777" w:rsidR="00BE5C39" w:rsidRDefault="00BE5C39" w:rsidP="00BE5C3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>
              <w:rPr>
                <w:bCs/>
              </w:rPr>
              <w:t>1. Ситуационные разноуровневые задачи.</w:t>
            </w:r>
          </w:p>
          <w:p w14:paraId="7CCDE3E5" w14:textId="37865E42" w:rsidR="0087469F" w:rsidRDefault="00BE5C39" w:rsidP="00BE5C3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sz w:val="15"/>
                <w:szCs w:val="15"/>
              </w:rPr>
            </w:pPr>
            <w:r w:rsidRPr="004F69C1">
              <w:rPr>
                <w:bCs/>
              </w:rPr>
              <w:t xml:space="preserve">2. </w:t>
            </w:r>
            <w:r>
              <w:rPr>
                <w:bCs/>
              </w:rPr>
              <w:t>Контрольные работы 1 и 2.</w:t>
            </w:r>
          </w:p>
        </w:tc>
      </w:tr>
      <w:tr w:rsidR="005B07FE" w14:paraId="21B0507A" w14:textId="77777777" w:rsidTr="0047365E">
        <w:trPr>
          <w:trHeight w:val="731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563001D" w14:textId="77777777" w:rsidR="00531CB2" w:rsidRDefault="005B07FE" w:rsidP="005B07F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 УЧЕБНО-МЕТОДИЧЕСКОЕ И ИНФОРМАЦИОННОЕ ОБЕСПЕЧЕНИЕ</w:t>
            </w:r>
          </w:p>
          <w:p w14:paraId="58ED4657" w14:textId="49EA87A7" w:rsidR="005B07FE" w:rsidRDefault="005B07FE" w:rsidP="005B07F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ДИСЦИПЛИНЫ</w:t>
            </w:r>
          </w:p>
        </w:tc>
      </w:tr>
      <w:tr w:rsidR="005B07FE" w14:paraId="5D52C119" w14:textId="77777777" w:rsidTr="0047365E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40C0CC6" w14:textId="77777777" w:rsidR="005B07FE" w:rsidRDefault="005B07FE" w:rsidP="005B07F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6.1. Рекомендуемая литература</w:t>
            </w:r>
          </w:p>
        </w:tc>
      </w:tr>
      <w:tr w:rsidR="005B07FE" w14:paraId="1C93F40B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C6CCA0" w14:textId="77777777" w:rsidR="005B07FE" w:rsidRPr="00C01B9C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B26441">
              <w:rPr>
                <w:rFonts w:ascii="Times New Roman" w:hAnsi="Times New Roman"/>
                <w:color w:val="000000"/>
                <w:lang w:eastAsia="en-US"/>
              </w:rPr>
              <w:t>6. 1.1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7A4E938" w14:textId="77777777" w:rsidR="005B07FE" w:rsidRPr="00E71E19" w:rsidRDefault="00E71E19" w:rsidP="00E71E19">
            <w:pPr>
              <w:overflowPunct/>
              <w:autoSpaceDE/>
              <w:autoSpaceDN/>
              <w:adjustRightInd/>
              <w:jc w:val="both"/>
              <w:textAlignment w:val="auto"/>
            </w:pPr>
            <w:proofErr w:type="spellStart"/>
            <w:r w:rsidRPr="00E71E19">
              <w:rPr>
                <w:color w:val="111111"/>
                <w:shd w:val="clear" w:color="auto" w:fill="FFFFFF"/>
              </w:rPr>
              <w:t>Диевский</w:t>
            </w:r>
            <w:proofErr w:type="spellEnd"/>
            <w:r w:rsidRPr="00E71E19">
              <w:rPr>
                <w:color w:val="111111"/>
                <w:shd w:val="clear" w:color="auto" w:fill="FFFFFF"/>
              </w:rPr>
              <w:t>, В.А. Теоретическая механика: Учебное пособие [Электронный ресурс</w:t>
            </w:r>
            <w:proofErr w:type="gramStart"/>
            <w:r w:rsidRPr="00E71E19">
              <w:rPr>
                <w:color w:val="111111"/>
                <w:shd w:val="clear" w:color="auto" w:fill="FFFFFF"/>
              </w:rPr>
              <w:t>] :</w:t>
            </w:r>
            <w:proofErr w:type="gramEnd"/>
            <w:r w:rsidRPr="00E71E19">
              <w:rPr>
                <w:color w:val="111111"/>
                <w:shd w:val="clear" w:color="auto" w:fill="FFFFFF"/>
              </w:rPr>
              <w:t xml:space="preserve"> учеб. пособие — Электрон. дан. — Санкт-Петербург: Лань, 2016. — 336 с. — Режим доступа: https://e.lanbook.com/book/71745. — </w:t>
            </w:r>
            <w:proofErr w:type="spellStart"/>
            <w:r w:rsidRPr="00E71E19">
              <w:rPr>
                <w:color w:val="111111"/>
                <w:shd w:val="clear" w:color="auto" w:fill="FFFFFF"/>
              </w:rPr>
              <w:t>Загл</w:t>
            </w:r>
            <w:proofErr w:type="spellEnd"/>
            <w:r w:rsidRPr="00E71E19">
              <w:rPr>
                <w:color w:val="111111"/>
                <w:shd w:val="clear" w:color="auto" w:fill="FFFFFF"/>
              </w:rPr>
              <w:t>. с экрана.</w:t>
            </w:r>
          </w:p>
        </w:tc>
      </w:tr>
      <w:tr w:rsidR="005B07FE" w14:paraId="485CE14A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0616A5" w14:textId="77777777" w:rsidR="005B07FE" w:rsidRPr="00C01B9C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B26441">
              <w:rPr>
                <w:rFonts w:ascii="Times New Roman" w:hAnsi="Times New Roman"/>
                <w:color w:val="000000"/>
                <w:lang w:eastAsia="en-US"/>
              </w:rPr>
              <w:t>6. 1.2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B9FB12D" w14:textId="77777777" w:rsidR="005B07FE" w:rsidRPr="00E71E19" w:rsidRDefault="00E71E19" w:rsidP="00E71E19">
            <w:pPr>
              <w:overflowPunct/>
              <w:autoSpaceDE/>
              <w:autoSpaceDN/>
              <w:adjustRightInd/>
              <w:jc w:val="both"/>
              <w:textAlignment w:val="auto"/>
            </w:pPr>
            <w:r w:rsidRPr="00E71E19">
              <w:rPr>
                <w:rStyle w:val="aff9"/>
                <w:b w:val="0"/>
              </w:rPr>
              <w:t>Хохлова, О.А., Пономарева Е.В.</w:t>
            </w:r>
            <w:r>
              <w:rPr>
                <w:rStyle w:val="aff9"/>
                <w:b w:val="0"/>
              </w:rPr>
              <w:t xml:space="preserve"> </w:t>
            </w:r>
            <w:r w:rsidRPr="00E71E19">
      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      </w:r>
          </w:p>
        </w:tc>
      </w:tr>
      <w:tr w:rsidR="005B07FE" w14:paraId="4E1AEAFE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3BBAD6" w14:textId="77777777" w:rsidR="005B07FE" w:rsidRPr="00C01B9C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B26441">
              <w:rPr>
                <w:rFonts w:ascii="Times New Roman" w:hAnsi="Times New Roman"/>
                <w:color w:val="000000"/>
                <w:lang w:eastAsia="en-US"/>
              </w:rPr>
              <w:t>6. 1.3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47B6D3F" w14:textId="77777777" w:rsidR="005B07FE" w:rsidRPr="00E71E19" w:rsidRDefault="00E71E19" w:rsidP="00E71E19">
            <w:pPr>
              <w:widowControl w:val="0"/>
              <w:suppressAutoHyphens/>
              <w:jc w:val="both"/>
              <w:rPr>
                <w:color w:val="111111"/>
                <w:shd w:val="clear" w:color="auto" w:fill="FFFFFF"/>
              </w:rPr>
            </w:pPr>
            <w:r w:rsidRPr="00E71E19">
              <w:rPr>
                <w:color w:val="111111"/>
                <w:shd w:val="clear" w:color="auto" w:fill="FFFFFF"/>
              </w:rPr>
              <w:t>Бать, М.И. Теоретическая механика в примерах и задачах. Том 1: Статика и кинематика [Электронный ресурс</w:t>
            </w:r>
            <w:proofErr w:type="gramStart"/>
            <w:r w:rsidRPr="00E71E19">
              <w:rPr>
                <w:color w:val="111111"/>
                <w:shd w:val="clear" w:color="auto" w:fill="FFFFFF"/>
              </w:rPr>
              <w:t>] :</w:t>
            </w:r>
            <w:proofErr w:type="gramEnd"/>
            <w:r w:rsidRPr="00E71E19">
              <w:rPr>
                <w:color w:val="111111"/>
                <w:shd w:val="clear" w:color="auto" w:fill="FFFFFF"/>
              </w:rPr>
              <w:t xml:space="preserve"> учеб. пособие / М.И. Бать, Г.Ю. Джанелидзе, А.С. </w:t>
            </w:r>
            <w:proofErr w:type="spellStart"/>
            <w:r w:rsidRPr="00E71E19">
              <w:rPr>
                <w:color w:val="111111"/>
                <w:shd w:val="clear" w:color="auto" w:fill="FFFFFF"/>
              </w:rPr>
              <w:t>Кельзон</w:t>
            </w:r>
            <w:proofErr w:type="spellEnd"/>
            <w:r w:rsidRPr="00E71E19">
              <w:rPr>
                <w:color w:val="111111"/>
                <w:shd w:val="clear" w:color="auto" w:fill="FFFFFF"/>
              </w:rPr>
              <w:t>. — Электрон</w:t>
            </w:r>
            <w:proofErr w:type="gramStart"/>
            <w:r w:rsidRPr="00E71E19">
              <w:rPr>
                <w:color w:val="111111"/>
                <w:shd w:val="clear" w:color="auto" w:fill="FFFFFF"/>
              </w:rPr>
              <w:t>.</w:t>
            </w:r>
            <w:proofErr w:type="gramEnd"/>
            <w:r w:rsidRPr="00E71E19">
              <w:rPr>
                <w:color w:val="111111"/>
                <w:shd w:val="clear" w:color="auto" w:fill="FFFFFF"/>
              </w:rPr>
              <w:t xml:space="preserve"> дан. — Санкт-</w:t>
            </w:r>
            <w:proofErr w:type="gramStart"/>
            <w:r w:rsidRPr="00E71E19">
              <w:rPr>
                <w:color w:val="111111"/>
                <w:shd w:val="clear" w:color="auto" w:fill="FFFFFF"/>
              </w:rPr>
              <w:t>Петербург :</w:t>
            </w:r>
            <w:proofErr w:type="gramEnd"/>
            <w:r w:rsidRPr="00E71E19">
              <w:rPr>
                <w:color w:val="111111"/>
                <w:shd w:val="clear" w:color="auto" w:fill="FFFFFF"/>
              </w:rPr>
              <w:t xml:space="preserve"> Лань, 2013. — 672 с. — Режим доступа: https://e.lanbook.com/book/4551. — </w:t>
            </w:r>
            <w:proofErr w:type="spellStart"/>
            <w:r w:rsidRPr="00E71E19">
              <w:rPr>
                <w:color w:val="111111"/>
                <w:shd w:val="clear" w:color="auto" w:fill="FFFFFF"/>
              </w:rPr>
              <w:t>Загл</w:t>
            </w:r>
            <w:proofErr w:type="spellEnd"/>
            <w:r w:rsidRPr="00E71E19">
              <w:rPr>
                <w:color w:val="111111"/>
                <w:shd w:val="clear" w:color="auto" w:fill="FFFFFF"/>
              </w:rPr>
              <w:t>. с экрана.</w:t>
            </w:r>
          </w:p>
        </w:tc>
      </w:tr>
      <w:tr w:rsidR="005B07FE" w14:paraId="08D5620E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B5FBB2" w14:textId="77777777" w:rsidR="005B07FE" w:rsidRPr="00C01B9C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B26441">
              <w:rPr>
                <w:rFonts w:ascii="Times New Roman" w:hAnsi="Times New Roman"/>
                <w:color w:val="000000"/>
                <w:lang w:eastAsia="en-US"/>
              </w:rPr>
              <w:t>6. 1.4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585CB4E" w14:textId="77777777" w:rsidR="005B07FE" w:rsidRPr="00E71E19" w:rsidRDefault="00E71E19" w:rsidP="00E71E19">
            <w:pPr>
              <w:widowControl w:val="0"/>
              <w:suppressAutoHyphens/>
              <w:jc w:val="both"/>
              <w:rPr>
                <w:color w:val="222222"/>
              </w:rPr>
            </w:pPr>
            <w:r w:rsidRPr="00E71E19">
              <w:rPr>
                <w:color w:val="222222"/>
              </w:rPr>
              <w:t xml:space="preserve">Яблонский, А.А. Курс теоретической механики Кинематика / А.А. Яблонский, В.М. Никифорова. - 3-е изд., </w:t>
            </w:r>
            <w:proofErr w:type="spellStart"/>
            <w:r w:rsidRPr="00E71E19">
              <w:rPr>
                <w:color w:val="222222"/>
              </w:rPr>
              <w:t>испр</w:t>
            </w:r>
            <w:proofErr w:type="spellEnd"/>
            <w:r w:rsidRPr="00E71E19">
              <w:rPr>
                <w:color w:val="222222"/>
              </w:rPr>
              <w:t xml:space="preserve">. - </w:t>
            </w:r>
            <w:proofErr w:type="gramStart"/>
            <w:r w:rsidRPr="00E71E19">
              <w:rPr>
                <w:color w:val="222222"/>
              </w:rPr>
              <w:t>Москва :</w:t>
            </w:r>
            <w:proofErr w:type="gramEnd"/>
            <w:r w:rsidRPr="00E71E19">
              <w:rPr>
                <w:color w:val="222222"/>
              </w:rPr>
              <w:t xml:space="preserve"> </w:t>
            </w:r>
            <w:proofErr w:type="spellStart"/>
            <w:r w:rsidRPr="00E71E19">
              <w:rPr>
                <w:color w:val="222222"/>
              </w:rPr>
              <w:t>Высш</w:t>
            </w:r>
            <w:proofErr w:type="spellEnd"/>
            <w:r w:rsidRPr="00E71E19">
              <w:rPr>
                <w:color w:val="222222"/>
              </w:rPr>
              <w:t>. школа, 1966. - Ч. 1. Статика. - 439 с. - ISBN 978-5-4458-9941-</w:t>
            </w:r>
            <w:proofErr w:type="gramStart"/>
            <w:r w:rsidRPr="00E71E19">
              <w:rPr>
                <w:color w:val="222222"/>
              </w:rPr>
              <w:t>9 ;</w:t>
            </w:r>
            <w:proofErr w:type="gramEnd"/>
            <w:r w:rsidRPr="00E71E19">
              <w:rPr>
                <w:color w:val="222222"/>
              </w:rPr>
              <w:t xml:space="preserve"> То же [Электронный ресурс]. - URL:</w:t>
            </w:r>
            <w:r w:rsidRPr="00E71E19">
              <w:rPr>
                <w:rStyle w:val="apple-converted-space"/>
                <w:color w:val="222222"/>
              </w:rPr>
              <w:t> </w:t>
            </w:r>
            <w:hyperlink r:id="rId16" w:history="1">
              <w:r w:rsidRPr="00E71E19">
                <w:rPr>
                  <w:rStyle w:val="af4"/>
                  <w:color w:val="006CA1"/>
                </w:rPr>
                <w:t>http://biblioclub.ru/index.php?page=book&amp;id=236626</w:t>
              </w:r>
            </w:hyperlink>
            <w:r w:rsidRPr="00E71E19">
              <w:rPr>
                <w:rStyle w:val="apple-converted-space"/>
                <w:color w:val="222222"/>
              </w:rPr>
              <w:t> </w:t>
            </w:r>
            <w:r w:rsidRPr="00E71E19">
              <w:rPr>
                <w:color w:val="222222"/>
              </w:rPr>
              <w:t>(03.05.2018).</w:t>
            </w:r>
          </w:p>
        </w:tc>
      </w:tr>
      <w:tr w:rsidR="005B07FE" w14:paraId="5691D4DF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1F6A14" w14:textId="77777777" w:rsidR="005B07FE" w:rsidRPr="00C01B9C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B26441">
              <w:rPr>
                <w:rFonts w:ascii="Times New Roman" w:hAnsi="Times New Roman"/>
                <w:color w:val="000000"/>
                <w:lang w:eastAsia="en-US"/>
              </w:rPr>
              <w:t>6. 1.</w:t>
            </w:r>
            <w:r>
              <w:rPr>
                <w:rFonts w:ascii="Times New Roman" w:hAnsi="Times New Roman"/>
                <w:color w:val="000000"/>
                <w:lang w:eastAsia="en-US"/>
              </w:rPr>
              <w:t>5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9358DE8" w14:textId="77777777" w:rsidR="005B07FE" w:rsidRPr="00E71E19" w:rsidRDefault="00E71E19" w:rsidP="005B07FE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57"/>
              <w:jc w:val="both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1E19">
              <w:rPr>
                <w:rStyle w:val="aff9"/>
                <w:rFonts w:ascii="Times New Roman" w:hAnsi="Times New Roman"/>
                <w:b w:val="0"/>
                <w:sz w:val="20"/>
                <w:szCs w:val="20"/>
              </w:rPr>
              <w:t>Невенчанная, Т.О., Хохлова О.А., Пономарева Е.В., Хохлов А.В. Курс</w:t>
            </w:r>
            <w:r w:rsidRPr="00E71E19">
              <w:rPr>
                <w:rStyle w:val="aff9"/>
                <w:rFonts w:ascii="Times New Roman" w:hAnsi="Times New Roman"/>
                <w:sz w:val="20"/>
                <w:szCs w:val="20"/>
              </w:rPr>
              <w:t xml:space="preserve"> т</w:t>
            </w:r>
            <w:r w:rsidRPr="00E71E19">
              <w:rPr>
                <w:rFonts w:ascii="Times New Roman" w:hAnsi="Times New Roman"/>
                <w:sz w:val="20"/>
                <w:szCs w:val="20"/>
              </w:rPr>
              <w:t xml:space="preserve">еоретической механики. Статика: учеб. пособие/ </w:t>
            </w:r>
            <w:proofErr w:type="spellStart"/>
            <w:r w:rsidRPr="00E71E19">
              <w:rPr>
                <w:rFonts w:ascii="Times New Roman" w:hAnsi="Times New Roman"/>
                <w:sz w:val="20"/>
                <w:szCs w:val="20"/>
              </w:rPr>
              <w:t>Моск</w:t>
            </w:r>
            <w:proofErr w:type="spellEnd"/>
            <w:r w:rsidRPr="00E71E19">
              <w:rPr>
                <w:rFonts w:ascii="Times New Roman" w:hAnsi="Times New Roman"/>
                <w:sz w:val="20"/>
                <w:szCs w:val="20"/>
              </w:rPr>
              <w:t>. гос. ун-т печати им. Ивана Федорова – М.: МГУП имени Ивана Федорова, 2013. – 188 с.</w:t>
            </w:r>
          </w:p>
        </w:tc>
      </w:tr>
      <w:tr w:rsidR="008A5A99" w14:paraId="56B2411F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A055D0" w14:textId="77777777" w:rsidR="008A5A99" w:rsidRPr="00B26441" w:rsidRDefault="008A5A99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6.1.6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908EE7F" w14:textId="77777777" w:rsidR="008A5A99" w:rsidRPr="008A5A99" w:rsidRDefault="008A5A99" w:rsidP="00782DE1">
            <w:pPr>
              <w:overflowPunct/>
              <w:autoSpaceDE/>
              <w:autoSpaceDN/>
              <w:adjustRightInd/>
              <w:jc w:val="both"/>
              <w:textAlignment w:val="auto"/>
              <w:rPr>
                <w:rStyle w:val="aff9"/>
                <w:b w:val="0"/>
              </w:rPr>
            </w:pPr>
            <w:r w:rsidRPr="008A5A99">
              <w:rPr>
                <w:rStyle w:val="aff9"/>
                <w:b w:val="0"/>
              </w:rPr>
              <w:t xml:space="preserve">Лоскутов, Ю.В. Лекции по теоретической </w:t>
            </w:r>
            <w:proofErr w:type="gramStart"/>
            <w:r w:rsidRPr="008A5A99">
              <w:rPr>
                <w:rStyle w:val="aff9"/>
                <w:b w:val="0"/>
              </w:rPr>
              <w:t>механике :</w:t>
            </w:r>
            <w:proofErr w:type="gramEnd"/>
            <w:r w:rsidRPr="008A5A99">
              <w:rPr>
                <w:rStyle w:val="aff9"/>
                <w:b w:val="0"/>
              </w:rPr>
              <w:t xml:space="preserve"> учебное пособие / Ю.В. Лоскутов ; Поволжский государственный технологич</w:t>
            </w:r>
            <w:r w:rsidR="00782DE1">
              <w:rPr>
                <w:rStyle w:val="aff9"/>
                <w:b w:val="0"/>
              </w:rPr>
              <w:t>еский университет. - Йошкар-Ола</w:t>
            </w:r>
            <w:r w:rsidRPr="008A5A99">
              <w:rPr>
                <w:rStyle w:val="aff9"/>
                <w:b w:val="0"/>
              </w:rPr>
              <w:t xml:space="preserve">: ПГТУ, 2015. - 180 с.: граф., ил. - </w:t>
            </w:r>
            <w:proofErr w:type="spellStart"/>
            <w:r w:rsidRPr="008A5A99">
              <w:rPr>
                <w:rStyle w:val="aff9"/>
                <w:b w:val="0"/>
              </w:rPr>
              <w:lastRenderedPageBreak/>
              <w:t>Библиогр</w:t>
            </w:r>
            <w:proofErr w:type="spellEnd"/>
            <w:r w:rsidRPr="008A5A99">
              <w:rPr>
                <w:rStyle w:val="aff9"/>
                <w:b w:val="0"/>
              </w:rPr>
              <w:t>. в кн. - ISBN 978-5-8158-1563-6</w:t>
            </w:r>
            <w:proofErr w:type="gramStart"/>
            <w:r w:rsidRPr="008A5A99">
              <w:rPr>
                <w:rStyle w:val="aff9"/>
                <w:b w:val="0"/>
              </w:rPr>
              <w:t>; То</w:t>
            </w:r>
            <w:proofErr w:type="gramEnd"/>
            <w:r w:rsidRPr="008A5A99">
              <w:rPr>
                <w:rStyle w:val="aff9"/>
                <w:b w:val="0"/>
              </w:rPr>
              <w:t xml:space="preserve"> же [Электронный ресурс]. - URL: </w:t>
            </w:r>
            <w:hyperlink r:id="rId17" w:history="1">
              <w:r w:rsidRPr="000A623B">
                <w:rPr>
                  <w:rStyle w:val="af4"/>
                </w:rPr>
                <w:t>http://biblioclub.ru/index.php?page=book&amp;id=439200</w:t>
              </w:r>
            </w:hyperlink>
            <w:r>
              <w:rPr>
                <w:rStyle w:val="aff9"/>
                <w:b w:val="0"/>
              </w:rPr>
              <w:t xml:space="preserve"> </w:t>
            </w:r>
            <w:r w:rsidRPr="008A5A99">
              <w:rPr>
                <w:rStyle w:val="aff9"/>
                <w:b w:val="0"/>
              </w:rPr>
              <w:t>(13.0</w:t>
            </w:r>
            <w:r>
              <w:rPr>
                <w:rStyle w:val="aff9"/>
                <w:b w:val="0"/>
              </w:rPr>
              <w:t>8</w:t>
            </w:r>
            <w:r w:rsidRPr="008A5A99">
              <w:rPr>
                <w:rStyle w:val="aff9"/>
                <w:b w:val="0"/>
              </w:rPr>
              <w:t>.20</w:t>
            </w:r>
            <w:r>
              <w:rPr>
                <w:rStyle w:val="aff9"/>
                <w:b w:val="0"/>
              </w:rPr>
              <w:t>20</w:t>
            </w:r>
            <w:r w:rsidRPr="008A5A99">
              <w:rPr>
                <w:rStyle w:val="aff9"/>
                <w:b w:val="0"/>
              </w:rPr>
              <w:t>).</w:t>
            </w:r>
          </w:p>
        </w:tc>
      </w:tr>
      <w:tr w:rsidR="00A646C1" w14:paraId="2986B5A4" w14:textId="77777777" w:rsidTr="0047365E">
        <w:trPr>
          <w:trHeight w:val="497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792AF1" w14:textId="77777777" w:rsidR="00A646C1" w:rsidRDefault="00A646C1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lastRenderedPageBreak/>
              <w:t>6.1.7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6710983" w14:textId="77777777" w:rsidR="00A646C1" w:rsidRPr="008A5A99" w:rsidRDefault="00A646C1" w:rsidP="00A646C1">
            <w:pPr>
              <w:overflowPunct/>
              <w:autoSpaceDE/>
              <w:autoSpaceDN/>
              <w:adjustRightInd/>
              <w:jc w:val="both"/>
              <w:textAlignment w:val="auto"/>
              <w:rPr>
                <w:rStyle w:val="aff9"/>
                <w:b w:val="0"/>
              </w:rPr>
            </w:pPr>
            <w:r w:rsidRPr="00E71E19">
              <w:rPr>
                <w:rStyle w:val="aff9"/>
                <w:b w:val="0"/>
              </w:rPr>
              <w:t>Хохлова, О.А., Пономарева Е.В.</w:t>
            </w:r>
            <w:r>
              <w:rPr>
                <w:rStyle w:val="aff9"/>
                <w:b w:val="0"/>
              </w:rPr>
              <w:t xml:space="preserve">, Хохлов А.В. </w:t>
            </w:r>
            <w:r w:rsidRPr="00E71E19">
              <w:t xml:space="preserve">Теоретическая механика. </w:t>
            </w:r>
            <w:r>
              <w:t>Кинематика</w:t>
            </w:r>
            <w:r w:rsidRPr="00E71E19">
              <w:t>: учеб. пособие / Астрахан. гос. техн. ун-т /— Астрахань: Изд-во АГТУ, 201</w:t>
            </w:r>
            <w:r>
              <w:t>3</w:t>
            </w:r>
            <w:r w:rsidRPr="00E71E19">
              <w:t>. — 1</w:t>
            </w:r>
            <w:r>
              <w:t>44</w:t>
            </w:r>
            <w:r w:rsidRPr="00E71E19">
              <w:t>с. (</w:t>
            </w:r>
            <w:r>
              <w:t>85</w:t>
            </w:r>
            <w:r w:rsidRPr="00E71E19">
              <w:t xml:space="preserve"> экз.)</w:t>
            </w:r>
          </w:p>
        </w:tc>
      </w:tr>
      <w:tr w:rsidR="004F69C1" w14:paraId="1D2948FD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FF32042" w14:textId="77777777" w:rsidR="004F69C1" w:rsidRDefault="004F69C1" w:rsidP="004F69C1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6.2. Перечень ресурсов информационно-телекоммуникационной сети "Интернет"</w:t>
            </w:r>
          </w:p>
        </w:tc>
      </w:tr>
      <w:tr w:rsidR="004F69C1" w14:paraId="43AB4050" w14:textId="77777777" w:rsidTr="0047365E">
        <w:trPr>
          <w:trHeight w:val="264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E1D08D" w14:textId="77777777" w:rsidR="004F69C1" w:rsidRPr="00F554F3" w:rsidRDefault="004F69C1" w:rsidP="004F69C1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0A855F" w14:textId="77777777" w:rsidR="004F69C1" w:rsidRPr="00414ADC" w:rsidRDefault="00000000" w:rsidP="004F69C1">
            <w:pPr>
              <w:ind w:left="142"/>
              <w:rPr>
                <w:b/>
                <w:color w:val="000000"/>
              </w:rPr>
            </w:pPr>
            <w:hyperlink r:id="rId18" w:history="1">
              <w:r w:rsidR="003037EB" w:rsidRPr="00A75A5B">
                <w:rPr>
                  <w:rStyle w:val="af4"/>
                  <w:rFonts w:eastAsia="Andale Sans UI"/>
                  <w:kern w:val="1"/>
                  <w:szCs w:val="24"/>
                </w:rPr>
                <w:t>http://library.astu.org/</w:t>
              </w:r>
            </w:hyperlink>
            <w:r w:rsidR="003037EB">
              <w:rPr>
                <w:rFonts w:eastAsia="Andale Sans UI"/>
                <w:kern w:val="1"/>
                <w:szCs w:val="24"/>
              </w:rPr>
              <w:t xml:space="preserve"> </w:t>
            </w:r>
            <w:r w:rsidR="004F69C1" w:rsidRPr="00F554F3">
              <w:rPr>
                <w:color w:val="000000"/>
              </w:rPr>
              <w:t xml:space="preserve">- </w:t>
            </w:r>
            <w:r w:rsidR="003037EB" w:rsidRPr="00F87CE3">
              <w:rPr>
                <w:rFonts w:eastAsia="Andale Sans UI"/>
                <w:kern w:val="1"/>
                <w:szCs w:val="24"/>
                <w:lang w:val="en-US"/>
              </w:rPr>
              <w:t>Web</w:t>
            </w:r>
            <w:r w:rsidR="003037EB" w:rsidRPr="00F87CE3">
              <w:rPr>
                <w:rFonts w:eastAsia="Andale Sans UI"/>
                <w:kern w:val="1"/>
                <w:szCs w:val="24"/>
              </w:rPr>
              <w:t>-ресурс «Научная библиотека АГТУ»</w:t>
            </w:r>
          </w:p>
        </w:tc>
      </w:tr>
      <w:tr w:rsidR="004F69C1" w14:paraId="422356B8" w14:textId="77777777" w:rsidTr="0047365E">
        <w:trPr>
          <w:trHeight w:val="239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CF1CC0" w14:textId="77777777" w:rsidR="004F69C1" w:rsidRPr="00414ADC" w:rsidRDefault="004F69C1" w:rsidP="004F69C1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 w:rsidRPr="00414ADC">
              <w:rPr>
                <w:color w:val="000000"/>
                <w:sz w:val="24"/>
                <w:szCs w:val="24"/>
              </w:rPr>
              <w:t>Э2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8EA380" w14:textId="77777777" w:rsidR="004F69C1" w:rsidRPr="00414ADC" w:rsidRDefault="003037EB" w:rsidP="003037EB">
            <w:pPr>
              <w:ind w:left="142"/>
              <w:contextualSpacing/>
              <w:rPr>
                <w:color w:val="0000FF"/>
                <w:u w:val="single"/>
              </w:rPr>
            </w:pPr>
            <w:r w:rsidRPr="00F87CE3">
              <w:rPr>
                <w:rFonts w:eastAsia="Andale Sans UI"/>
                <w:kern w:val="1"/>
                <w:szCs w:val="24"/>
              </w:rPr>
              <w:t>http://lanbook.com</w:t>
            </w:r>
            <w:r w:rsidR="004F69C1" w:rsidRPr="00414ADC">
              <w:rPr>
                <w:color w:val="0000FF"/>
                <w:u w:val="single"/>
              </w:rPr>
              <w:t>/</w:t>
            </w:r>
            <w:r w:rsidR="004F69C1" w:rsidRPr="00F554F3">
              <w:rPr>
                <w:color w:val="000000"/>
              </w:rPr>
              <w:t xml:space="preserve"> – </w:t>
            </w:r>
            <w:r w:rsidRPr="00F87CE3">
              <w:rPr>
                <w:rFonts w:eastAsia="Andale Sans UI"/>
                <w:kern w:val="1"/>
                <w:szCs w:val="24"/>
              </w:rPr>
              <w:t>ЭБС издательства Лань («Инженерные науки»)</w:t>
            </w:r>
          </w:p>
        </w:tc>
      </w:tr>
      <w:tr w:rsidR="004F69C1" w14:paraId="66569973" w14:textId="77777777" w:rsidTr="0047365E">
        <w:trPr>
          <w:trHeight w:val="230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C29600" w14:textId="77777777" w:rsidR="004F69C1" w:rsidRPr="00414ADC" w:rsidRDefault="004F69C1" w:rsidP="004F69C1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 w:rsidRPr="00414ADC">
              <w:rPr>
                <w:color w:val="000000"/>
                <w:sz w:val="24"/>
                <w:szCs w:val="24"/>
              </w:rPr>
              <w:t>Э3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0170F1" w14:textId="77777777" w:rsidR="004F69C1" w:rsidRPr="00414ADC" w:rsidRDefault="003037EB" w:rsidP="004F69C1">
            <w:pPr>
              <w:ind w:left="142"/>
              <w:rPr>
                <w:color w:val="0000FF"/>
                <w:u w:val="single"/>
              </w:rPr>
            </w:pPr>
            <w:r w:rsidRPr="003037EB">
              <w:rPr>
                <w:rFonts w:eastAsia="Andale Sans UI"/>
                <w:kern w:val="1"/>
              </w:rPr>
              <w:t>http://</w:t>
            </w:r>
            <w:hyperlink r:id="rId19" w:history="1">
              <w:r w:rsidRPr="003037EB">
                <w:rPr>
                  <w:rFonts w:eastAsia="Andale Sans UI"/>
                  <w:color w:val="000080"/>
                  <w:kern w:val="1"/>
                  <w:u w:val="single"/>
                </w:rPr>
                <w:t>www.biblioclub.ru</w:t>
              </w:r>
            </w:hyperlink>
            <w:r w:rsidRPr="003037EB">
              <w:t xml:space="preserve"> </w:t>
            </w:r>
            <w:r w:rsidR="004F69C1" w:rsidRPr="003037EB">
              <w:rPr>
                <w:color w:val="000000"/>
              </w:rPr>
              <w:t xml:space="preserve"> </w:t>
            </w:r>
            <w:r w:rsidR="004F69C1" w:rsidRPr="00F554F3">
              <w:rPr>
                <w:color w:val="000000"/>
              </w:rPr>
              <w:t xml:space="preserve">- </w:t>
            </w:r>
            <w:r w:rsidRPr="00F87CE3">
              <w:rPr>
                <w:rFonts w:eastAsia="Andale Sans UI"/>
                <w:kern w:val="1"/>
                <w:szCs w:val="24"/>
              </w:rPr>
              <w:t xml:space="preserve">ЭБС «Университетская библиотека </w:t>
            </w:r>
            <w:proofErr w:type="spellStart"/>
            <w:r w:rsidRPr="00F87CE3">
              <w:rPr>
                <w:rFonts w:eastAsia="Andale Sans UI"/>
                <w:kern w:val="1"/>
                <w:szCs w:val="24"/>
              </w:rPr>
              <w:t>on-line</w:t>
            </w:r>
            <w:proofErr w:type="spellEnd"/>
            <w:r w:rsidRPr="00F87CE3">
              <w:rPr>
                <w:rFonts w:eastAsia="Andale Sans UI"/>
                <w:kern w:val="1"/>
                <w:szCs w:val="24"/>
              </w:rPr>
              <w:t>»</w:t>
            </w:r>
          </w:p>
        </w:tc>
      </w:tr>
      <w:tr w:rsidR="004F69C1" w14:paraId="61E5DEB9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349D10F" w14:textId="77777777" w:rsidR="004F69C1" w:rsidRDefault="004F69C1" w:rsidP="004F69C1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 Перечень информационных технологий</w:t>
            </w:r>
          </w:p>
        </w:tc>
      </w:tr>
      <w:tr w:rsidR="004F69C1" w14:paraId="380FB8B5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9E5AD7" w14:textId="77777777" w:rsidR="004F69C1" w:rsidRDefault="004F69C1" w:rsidP="004F69C1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6.3.1 Перечень программного обеспечения</w:t>
            </w:r>
          </w:p>
        </w:tc>
      </w:tr>
      <w:tr w:rsidR="004F69C1" w14:paraId="295020EA" w14:textId="77777777" w:rsidTr="0047365E">
        <w:trPr>
          <w:trHeight w:val="297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2DBFFC" w14:textId="77777777"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6.3.1.1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C2B0448" w14:textId="77777777" w:rsidR="004F69C1" w:rsidRPr="00B26441" w:rsidRDefault="004F69C1" w:rsidP="004F69C1">
            <w:r w:rsidRPr="00B26441">
              <w:rPr>
                <w:color w:val="000000"/>
              </w:rPr>
              <w:t xml:space="preserve">7-zip - срок действия – неограниченно, вид лицензии – GNU Открытое лицензионное соглашение GNU General Public </w:t>
            </w:r>
            <w:proofErr w:type="spellStart"/>
            <w:r w:rsidRPr="00B26441">
              <w:rPr>
                <w:color w:val="000000"/>
              </w:rPr>
              <w:t>License</w:t>
            </w:r>
            <w:proofErr w:type="spellEnd"/>
          </w:p>
        </w:tc>
      </w:tr>
      <w:tr w:rsidR="004F69C1" w14:paraId="7B2333B5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0B73EC" w14:textId="77777777"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6.3.1.2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C6AE015" w14:textId="77777777" w:rsidR="004F69C1" w:rsidRPr="00B26441" w:rsidRDefault="004F69C1" w:rsidP="004F69C1">
            <w:r w:rsidRPr="00B26441">
              <w:rPr>
                <w:color w:val="000000"/>
              </w:rPr>
              <w:t xml:space="preserve">Adobe Reader - срок действия – неограниченно, вид лицензии – GNU открытое лицензионное соглашение GNU General Public </w:t>
            </w:r>
            <w:proofErr w:type="spellStart"/>
            <w:r w:rsidRPr="00B26441">
              <w:rPr>
                <w:color w:val="000000"/>
              </w:rPr>
              <w:t>License</w:t>
            </w:r>
            <w:proofErr w:type="spellEnd"/>
          </w:p>
        </w:tc>
      </w:tr>
      <w:tr w:rsidR="004F69C1" w14:paraId="5AEEDDA5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83B2CA" w14:textId="77777777"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6.3.1.3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6EA64F" w14:textId="77777777" w:rsidR="004F69C1" w:rsidRPr="00B26441" w:rsidRDefault="004F69C1" w:rsidP="004F69C1">
            <w:proofErr w:type="spellStart"/>
            <w:r w:rsidRPr="00B26441">
              <w:rPr>
                <w:color w:val="000000"/>
              </w:rPr>
              <w:t>WinDjView</w:t>
            </w:r>
            <w:proofErr w:type="spellEnd"/>
            <w:r w:rsidRPr="00B26441">
              <w:rPr>
                <w:color w:val="000000"/>
              </w:rPr>
              <w:t xml:space="preserve"> - срок действия – неограниченно, вид лицензии – GNU открытое лицензионное соглашение GNU General Public </w:t>
            </w:r>
            <w:proofErr w:type="spellStart"/>
            <w:r w:rsidRPr="00B26441">
              <w:rPr>
                <w:color w:val="000000"/>
              </w:rPr>
              <w:t>License</w:t>
            </w:r>
            <w:proofErr w:type="spellEnd"/>
          </w:p>
        </w:tc>
      </w:tr>
      <w:tr w:rsidR="004F69C1" w14:paraId="6F947B47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B9DE95" w14:textId="77777777"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6.3.1.4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D9CB33A" w14:textId="77777777" w:rsidR="004F69C1" w:rsidRPr="00B26441" w:rsidRDefault="004F69C1" w:rsidP="004F69C1">
            <w:proofErr w:type="spellStart"/>
            <w:r w:rsidRPr="00B26441">
              <w:rPr>
                <w:color w:val="000000"/>
              </w:rPr>
              <w:t>OpenOffice</w:t>
            </w:r>
            <w:proofErr w:type="spellEnd"/>
            <w:r w:rsidRPr="00B26441">
              <w:rPr>
                <w:color w:val="000000"/>
              </w:rPr>
              <w:t xml:space="preserve"> - срок действия </w:t>
            </w:r>
            <w:proofErr w:type="gramStart"/>
            <w:r w:rsidRPr="00B26441">
              <w:rPr>
                <w:color w:val="000000"/>
              </w:rPr>
              <w:t>–  неограниченно</w:t>
            </w:r>
            <w:proofErr w:type="gramEnd"/>
            <w:r w:rsidRPr="00B26441">
              <w:rPr>
                <w:color w:val="000000"/>
              </w:rPr>
              <w:t>, вид лицензии – академическая Apache Software Foundation</w:t>
            </w:r>
          </w:p>
        </w:tc>
      </w:tr>
      <w:tr w:rsidR="004F69C1" w14:paraId="61167FEA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4A5060" w14:textId="77777777" w:rsidR="004F69C1" w:rsidRPr="00B26441" w:rsidRDefault="004F69C1" w:rsidP="00271FA2">
            <w:pPr>
              <w:jc w:val="right"/>
            </w:pPr>
            <w:r w:rsidRPr="00B26441">
              <w:rPr>
                <w:color w:val="000000"/>
              </w:rPr>
              <w:t>6.3.1.</w:t>
            </w:r>
            <w:r w:rsidR="00271FA2">
              <w:rPr>
                <w:color w:val="000000"/>
              </w:rPr>
              <w:t>5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3FA36D5" w14:textId="77777777" w:rsidR="004F69C1" w:rsidRPr="00B26441" w:rsidRDefault="004F69C1" w:rsidP="004F69C1">
            <w:r w:rsidRPr="00B26441">
              <w:rPr>
                <w:color w:val="000000"/>
              </w:rPr>
              <w:t xml:space="preserve">K-Lite Mega </w:t>
            </w:r>
            <w:proofErr w:type="spellStart"/>
            <w:r w:rsidRPr="00B26441">
              <w:rPr>
                <w:color w:val="000000"/>
              </w:rPr>
              <w:t>Codec</w:t>
            </w:r>
            <w:proofErr w:type="spellEnd"/>
            <w:r w:rsidRPr="00B26441">
              <w:rPr>
                <w:color w:val="000000"/>
              </w:rPr>
              <w:t xml:space="preserve"> Pack срок действия – неограниченно, Открытое лицензионное соглашение GNU General Public </w:t>
            </w:r>
            <w:proofErr w:type="spellStart"/>
            <w:r w:rsidRPr="00B26441">
              <w:rPr>
                <w:color w:val="000000"/>
              </w:rPr>
              <w:t>License</w:t>
            </w:r>
            <w:proofErr w:type="spellEnd"/>
          </w:p>
        </w:tc>
      </w:tr>
      <w:tr w:rsidR="004F69C1" w14:paraId="6C01BD22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361BA2" w14:textId="77777777" w:rsidR="004F69C1" w:rsidRPr="00B26441" w:rsidRDefault="004F69C1" w:rsidP="00271FA2">
            <w:pPr>
              <w:jc w:val="right"/>
            </w:pPr>
            <w:r w:rsidRPr="00B26441">
              <w:rPr>
                <w:color w:val="000000"/>
              </w:rPr>
              <w:t>6.3.1.</w:t>
            </w:r>
            <w:r w:rsidR="00271FA2">
              <w:rPr>
                <w:color w:val="000000"/>
              </w:rPr>
              <w:t>6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1CEF7B6" w14:textId="77777777" w:rsidR="004F69C1" w:rsidRPr="00B26441" w:rsidRDefault="004F69C1" w:rsidP="004F69C1">
            <w:r w:rsidRPr="00B26441">
              <w:rPr>
                <w:color w:val="000000"/>
              </w:rPr>
              <w:t xml:space="preserve">DAEMON Tools Lite - срок действия – неограниченно, Открытое лицензионное соглашение GNU General Public </w:t>
            </w:r>
            <w:proofErr w:type="spellStart"/>
            <w:r w:rsidRPr="00B26441">
              <w:rPr>
                <w:color w:val="000000"/>
              </w:rPr>
              <w:t>License</w:t>
            </w:r>
            <w:proofErr w:type="spellEnd"/>
          </w:p>
        </w:tc>
      </w:tr>
      <w:tr w:rsidR="004F69C1" w14:paraId="3642B7C1" w14:textId="77777777" w:rsidTr="0047365E">
        <w:trPr>
          <w:trHeight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9C1AE26" w14:textId="77777777" w:rsidR="004F69C1" w:rsidRDefault="004F69C1" w:rsidP="004F69C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6.3.2 Перечень информационных справочных систем</w:t>
            </w:r>
            <w:r w:rsidR="00D77698">
              <w:rPr>
                <w:b/>
                <w:color w:val="000000"/>
                <w:sz w:val="24"/>
                <w:szCs w:val="24"/>
              </w:rPr>
              <w:t xml:space="preserve"> и профессиональных баз данных</w:t>
            </w:r>
          </w:p>
        </w:tc>
      </w:tr>
      <w:tr w:rsidR="004F69C1" w14:paraId="3069910F" w14:textId="77777777" w:rsidTr="0047365E">
        <w:trPr>
          <w:trHeight w:val="30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9039AF" w14:textId="77777777"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6.3.2.1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01CEDC" w14:textId="77777777" w:rsidR="004F69C1" w:rsidRPr="00B26441" w:rsidRDefault="004F69C1" w:rsidP="004F69C1">
            <w:r w:rsidRPr="00B26441">
              <w:rPr>
                <w:color w:val="000000"/>
              </w:rPr>
              <w:t>ЭБС издательства Лань (книги коллекции «Инженерные науки»;</w:t>
            </w:r>
          </w:p>
        </w:tc>
      </w:tr>
      <w:tr w:rsidR="004F69C1" w14:paraId="55B3ECF8" w14:textId="77777777" w:rsidTr="0047365E">
        <w:trPr>
          <w:trHeight w:val="26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EEBCB2" w14:textId="77777777"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6.3.2.2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DC9E71C" w14:textId="77777777" w:rsidR="004F69C1" w:rsidRPr="00B26441" w:rsidRDefault="004F69C1" w:rsidP="004F69C1">
            <w:r w:rsidRPr="00B26441">
              <w:rPr>
                <w:color w:val="000000"/>
              </w:rPr>
              <w:t xml:space="preserve">ЭБС «Университетская библиотека </w:t>
            </w:r>
            <w:proofErr w:type="spellStart"/>
            <w:r w:rsidRPr="00B26441">
              <w:rPr>
                <w:color w:val="000000"/>
              </w:rPr>
              <w:t>on-line</w:t>
            </w:r>
            <w:proofErr w:type="spellEnd"/>
            <w:r w:rsidRPr="00B26441">
              <w:rPr>
                <w:color w:val="000000"/>
              </w:rPr>
              <w:t>»;</w:t>
            </w:r>
          </w:p>
        </w:tc>
      </w:tr>
      <w:tr w:rsidR="004F69C1" w14:paraId="1D326B91" w14:textId="77777777" w:rsidTr="0047365E">
        <w:trPr>
          <w:trHeight w:val="398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96D117" w14:textId="77777777"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6.3.2.3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E047E2" w14:textId="77777777" w:rsidR="004F69C1" w:rsidRPr="00B26441" w:rsidRDefault="004F69C1" w:rsidP="004F69C1">
            <w:r w:rsidRPr="00B26441">
              <w:rPr>
                <w:color w:val="000000"/>
              </w:rPr>
              <w:t xml:space="preserve">Образовательный портал </w:t>
            </w:r>
            <w:proofErr w:type="spellStart"/>
            <w:r w:rsidRPr="00B26441">
              <w:rPr>
                <w:color w:val="000000"/>
              </w:rPr>
              <w:t>Moodle</w:t>
            </w:r>
            <w:proofErr w:type="spellEnd"/>
          </w:p>
        </w:tc>
      </w:tr>
    </w:tbl>
    <w:p w14:paraId="32555193" w14:textId="77777777" w:rsidR="00776F26" w:rsidRPr="000174E6" w:rsidRDefault="00776F26" w:rsidP="009F19C3">
      <w:pPr>
        <w:ind w:firstLine="567"/>
        <w:jc w:val="center"/>
        <w:rPr>
          <w:b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9"/>
        <w:gridCol w:w="8458"/>
      </w:tblGrid>
      <w:tr w:rsidR="00035734" w:rsidRPr="00964C47" w14:paraId="1217530C" w14:textId="77777777" w:rsidTr="00531CB2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E273B37" w14:textId="77777777" w:rsidR="00035734" w:rsidRPr="00035734" w:rsidRDefault="00035734" w:rsidP="00414ADC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7. МАТЕРИАЛЬНО-ТЕХНИЧЕСКОЕ ОБЕСПЕЧЕНИЕ ДИСЦИПЛИНЫ (МОДУЛЯ)</w:t>
            </w:r>
            <w:r w:rsidR="00740CCD" w:rsidRPr="000174E6">
              <w:rPr>
                <w:rStyle w:val="af1"/>
                <w:i/>
                <w:sz w:val="24"/>
                <w:szCs w:val="24"/>
              </w:rPr>
              <w:t xml:space="preserve"> </w:t>
            </w:r>
          </w:p>
        </w:tc>
      </w:tr>
      <w:tr w:rsidR="00035734" w14:paraId="6BE28A3D" w14:textId="77777777" w:rsidTr="00531CB2">
        <w:trPr>
          <w:trHeight w:val="2917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D9B154" w14:textId="77777777" w:rsidR="007B79E1" w:rsidRPr="004F69C1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r w:rsidRPr="004F69C1">
              <w:rPr>
                <w:iCs/>
                <w:color w:val="000000"/>
              </w:rPr>
              <w:t xml:space="preserve">Учебная аудитория </w:t>
            </w:r>
            <w:r w:rsidRPr="004F69C1">
              <w:t>д</w:t>
            </w:r>
            <w:r w:rsidR="007B79E1" w:rsidRPr="004F69C1">
              <w:t>ля проведения занятий лекционного типа</w:t>
            </w:r>
            <w:r w:rsidR="007B79E1" w:rsidRPr="004F69C1">
              <w:rPr>
                <w:iCs/>
                <w:color w:val="000000"/>
              </w:rPr>
              <w:t xml:space="preserve">, </w:t>
            </w:r>
            <w:r w:rsidR="007B79E1" w:rsidRPr="004F69C1">
              <w:t xml:space="preserve">оборудованная учебной мебелью: столы, стулья для обучающихся, стол и стул для преподавателя, маркерная доска, </w:t>
            </w:r>
            <w:r w:rsidR="007B79E1" w:rsidRPr="004F69C1">
              <w:rPr>
                <w:iCs/>
                <w:color w:val="000000"/>
              </w:rPr>
              <w:t xml:space="preserve">техническими средствами обучения, служащими для представления учебной информации большой аудитории: </w:t>
            </w:r>
            <w:r w:rsidRPr="004F69C1">
              <w:rPr>
                <w:iCs/>
                <w:color w:val="000000"/>
              </w:rPr>
              <w:t>у</w:t>
            </w:r>
            <w:r w:rsidR="007B79E1" w:rsidRPr="004F69C1">
              <w:rPr>
                <w:iCs/>
                <w:color w:val="000000"/>
              </w:rPr>
              <w:t>чебно-демонстрационный комплект (</w:t>
            </w:r>
            <w:r w:rsidRPr="004F69C1">
              <w:rPr>
                <w:iCs/>
                <w:color w:val="000000"/>
              </w:rPr>
              <w:t>э</w:t>
            </w:r>
            <w:r w:rsidR="007B79E1" w:rsidRPr="004F69C1">
              <w:rPr>
                <w:iCs/>
                <w:color w:val="000000"/>
              </w:rPr>
              <w:t xml:space="preserve">кран, проектор, </w:t>
            </w:r>
            <w:r w:rsidRPr="004F69C1">
              <w:rPr>
                <w:iCs/>
                <w:color w:val="000000"/>
              </w:rPr>
              <w:t>с</w:t>
            </w:r>
            <w:r w:rsidR="007B79E1" w:rsidRPr="004F69C1">
              <w:rPr>
                <w:iCs/>
                <w:color w:val="000000"/>
              </w:rPr>
              <w:t>истемный блок, клавиатура, мышь</w:t>
            </w:r>
            <w:r w:rsidRPr="004F69C1">
              <w:rPr>
                <w:iCs/>
                <w:color w:val="000000"/>
              </w:rPr>
              <w:t xml:space="preserve">, </w:t>
            </w:r>
            <w:r w:rsidR="007B79E1" w:rsidRPr="004F69C1">
              <w:rPr>
                <w:iCs/>
                <w:color w:val="000000"/>
              </w:rPr>
              <w:t>монитор.</w:t>
            </w:r>
          </w:p>
          <w:p w14:paraId="71749F4E" w14:textId="77777777" w:rsidR="007B79E1" w:rsidRPr="004F69C1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r w:rsidRPr="004F69C1">
              <w:rPr>
                <w:iCs/>
                <w:color w:val="000000"/>
              </w:rPr>
              <w:t>Учебная аудитория д</w:t>
            </w:r>
            <w:r w:rsidR="007B79E1" w:rsidRPr="004F69C1">
              <w:rPr>
                <w:iCs/>
                <w:color w:val="000000"/>
              </w:rPr>
              <w:t xml:space="preserve">ля проведения практических занятий, текущего контроля и промежуточной аттестации, </w:t>
            </w:r>
            <w:r w:rsidRPr="004F69C1">
              <w:rPr>
                <w:iCs/>
                <w:color w:val="000000"/>
              </w:rPr>
              <w:t xml:space="preserve">групповых и индивидуальных консультаций, </w:t>
            </w:r>
            <w:r w:rsidR="007B79E1" w:rsidRPr="004F69C1">
              <w:rPr>
                <w:iCs/>
                <w:color w:val="000000"/>
              </w:rPr>
              <w:t>оборудованная учебной мебелью: столы, стулья для обучающихся, стол и стул для преподавателя, меловая доска, наборами учебно-наглядных пособий: - плакаты.</w:t>
            </w:r>
          </w:p>
          <w:p w14:paraId="22107198" w14:textId="77777777" w:rsidR="00035734" w:rsidRDefault="004F69C1" w:rsidP="00C82957">
            <w:pPr>
              <w:spacing w:line="276" w:lineRule="auto"/>
              <w:ind w:firstLine="709"/>
              <w:jc w:val="both"/>
              <w:rPr>
                <w:sz w:val="15"/>
                <w:szCs w:val="15"/>
              </w:rPr>
            </w:pPr>
            <w:r w:rsidRPr="004F69C1">
              <w:rPr>
                <w:iCs/>
                <w:color w:val="000000"/>
              </w:rPr>
              <w:t>Учебная аудитория д</w:t>
            </w:r>
            <w:r w:rsidR="007B79E1" w:rsidRPr="004F69C1">
              <w:rPr>
                <w:iCs/>
                <w:color w:val="0D0D0D"/>
              </w:rPr>
              <w:t>ля самостоятельной работы</w:t>
            </w:r>
            <w:r w:rsidR="007B79E1" w:rsidRPr="004F69C1">
              <w:rPr>
                <w:color w:val="0D0D0D"/>
              </w:rPr>
              <w:t>, оснащенная компьютерами, с выходом в сеть Интернет, обеспечивающая доступ к электронно-библиотечным системам издательств, доступ к электронному каталогу книг, трудам преподавателей, учебно-методическим разработкам АГТУ, периодическим изданиям, в Образовательный портал ФГБОУ ВО «АГТУ»</w:t>
            </w:r>
          </w:p>
        </w:tc>
      </w:tr>
      <w:tr w:rsidR="00740CCD" w:rsidRPr="00964C47" w14:paraId="0B75990D" w14:textId="77777777" w:rsidTr="00531CB2">
        <w:trPr>
          <w:trHeight w:hRule="exact" w:val="80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1C8BCBED" w14:textId="77777777" w:rsidR="00531CB2" w:rsidRDefault="00740CCD" w:rsidP="00AC06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 xml:space="preserve">8. МЕТОДИЧЕСКИЕ УКАЗАНИЯ ДЛЯ ОБУЧАЮЩИХСЯ ПО ОСВОЕНИЮ </w:t>
            </w:r>
          </w:p>
          <w:p w14:paraId="260791EB" w14:textId="6F2EF54F" w:rsidR="00740CCD" w:rsidRPr="00740CCD" w:rsidRDefault="00740CCD" w:rsidP="00AC069B">
            <w:pPr>
              <w:jc w:val="center"/>
              <w:rPr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>ДИСЦИПЛИ</w:t>
            </w:r>
            <w:r w:rsidR="00531CB2">
              <w:rPr>
                <w:b/>
                <w:color w:val="000000"/>
                <w:sz w:val="24"/>
                <w:szCs w:val="24"/>
              </w:rPr>
              <w:t>НЫ</w:t>
            </w:r>
          </w:p>
        </w:tc>
      </w:tr>
      <w:tr w:rsidR="00414ADC" w:rsidRPr="00964C47" w14:paraId="76BABE14" w14:textId="77777777" w:rsidTr="00531CB2">
        <w:trPr>
          <w:trHeight w:val="703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397D2F6F" w14:textId="77777777" w:rsidR="00414ADC" w:rsidRPr="00414ADC" w:rsidRDefault="00414ADC" w:rsidP="00414ADC">
            <w:pPr>
              <w:jc w:val="center"/>
              <w:rPr>
                <w:color w:val="000000"/>
              </w:rPr>
            </w:pPr>
            <w:r w:rsidRPr="00414ADC">
              <w:rPr>
                <w:color w:val="000000"/>
              </w:rPr>
              <w:t>8.1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919982" w14:textId="77777777" w:rsidR="00414ADC" w:rsidRPr="003037EB" w:rsidRDefault="003037EB" w:rsidP="003037EB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84848">
              <w:rPr>
                <w:sz w:val="20"/>
                <w:szCs w:val="20"/>
              </w:rPr>
              <w:t>Локтев,</w:t>
            </w:r>
            <w:r w:rsidRPr="003037EB">
              <w:rPr>
                <w:rStyle w:val="aff9"/>
                <w:b w:val="0"/>
                <w:sz w:val="20"/>
                <w:szCs w:val="20"/>
              </w:rPr>
              <w:t xml:space="preserve"> В.И., Синельщикова О.Н., Хохлова О.А.</w:t>
            </w:r>
            <w:r>
              <w:rPr>
                <w:rStyle w:val="aff9"/>
                <w:sz w:val="20"/>
                <w:szCs w:val="20"/>
              </w:rPr>
              <w:t xml:space="preserve"> </w:t>
            </w:r>
            <w:r w:rsidRPr="003037EB">
              <w:rPr>
                <w:sz w:val="20"/>
                <w:szCs w:val="20"/>
              </w:rPr>
              <w:t>Теоретическая механика. Статика. Методические указания: для подготовки к текущему контролю знаний. — Астрахань: АГТУ, 2011. — 16 с. — 50 экз.</w:t>
            </w:r>
          </w:p>
        </w:tc>
      </w:tr>
      <w:tr w:rsidR="00414ADC" w:rsidRPr="00964C47" w14:paraId="56BB0EDA" w14:textId="77777777" w:rsidTr="00531CB2">
        <w:trPr>
          <w:trHeight w:hRule="exact" w:val="815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751B0BC2" w14:textId="77777777" w:rsidR="00414ADC" w:rsidRPr="00414ADC" w:rsidRDefault="00414ADC" w:rsidP="00414ADC">
            <w:pPr>
              <w:jc w:val="center"/>
              <w:rPr>
                <w:color w:val="000000"/>
              </w:rPr>
            </w:pPr>
            <w:r w:rsidRPr="00414ADC">
              <w:rPr>
                <w:color w:val="000000"/>
              </w:rPr>
              <w:t>8.2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9F137B" w14:textId="77777777" w:rsidR="00414ADC" w:rsidRPr="00384848" w:rsidRDefault="00384848" w:rsidP="00384848">
            <w:pPr>
              <w:pStyle w:val="ad"/>
              <w:jc w:val="both"/>
              <w:rPr>
                <w:rFonts w:ascii="Times New Roman" w:hAnsi="Times New Roman"/>
                <w:b/>
                <w:sz w:val="20"/>
              </w:rPr>
            </w:pPr>
            <w:r w:rsidRPr="00384848">
              <w:rPr>
                <w:rFonts w:ascii="Times New Roman" w:hAnsi="Times New Roman"/>
                <w:sz w:val="20"/>
              </w:rPr>
              <w:t>Локтев,</w:t>
            </w:r>
            <w:r w:rsidRPr="00384848">
              <w:rPr>
                <w:rStyle w:val="aff9"/>
                <w:rFonts w:ascii="Times New Roman" w:hAnsi="Times New Roman"/>
                <w:b w:val="0"/>
                <w:sz w:val="20"/>
              </w:rPr>
              <w:t xml:space="preserve"> В.И., Синельщикова О.Н., Хохлова О.А.</w:t>
            </w:r>
            <w:r w:rsidRPr="00384848">
              <w:rPr>
                <w:rStyle w:val="aff9"/>
                <w:rFonts w:ascii="Times New Roman" w:hAnsi="Times New Roman"/>
                <w:sz w:val="20"/>
              </w:rPr>
              <w:t xml:space="preserve"> </w:t>
            </w:r>
            <w:r w:rsidRPr="00384848">
              <w:rPr>
                <w:rFonts w:ascii="Times New Roman" w:hAnsi="Times New Roman"/>
                <w:sz w:val="20"/>
              </w:rPr>
              <w:t xml:space="preserve">Теоретическая механика. </w:t>
            </w:r>
            <w:r>
              <w:rPr>
                <w:rFonts w:ascii="Times New Roman" w:hAnsi="Times New Roman"/>
                <w:sz w:val="20"/>
              </w:rPr>
              <w:t>Кинематика</w:t>
            </w:r>
            <w:r w:rsidRPr="00384848">
              <w:rPr>
                <w:rFonts w:ascii="Times New Roman" w:hAnsi="Times New Roman"/>
                <w:sz w:val="20"/>
              </w:rPr>
              <w:t>. Методические указания: для подготовки к текущему контролю знаний. — Астрахань: АГТУ, 2011. — 16 с. — 50 экз.</w:t>
            </w:r>
          </w:p>
        </w:tc>
      </w:tr>
      <w:tr w:rsidR="00782DE1" w:rsidRPr="00964C47" w14:paraId="1A6F40D0" w14:textId="77777777" w:rsidTr="00531CB2">
        <w:trPr>
          <w:trHeight w:hRule="exact" w:val="815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6135B1BC" w14:textId="77777777" w:rsidR="00782DE1" w:rsidRPr="00414ADC" w:rsidRDefault="00782DE1" w:rsidP="00414A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8.3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072C1" w14:textId="5377B84B" w:rsidR="00782DE1" w:rsidRPr="003037EB" w:rsidRDefault="00941D31" w:rsidP="00216FEB">
            <w:pPr>
              <w:pStyle w:val="ad"/>
              <w:jc w:val="both"/>
              <w:rPr>
                <w:rFonts w:ascii="Times New Roman" w:hAnsi="Times New Roman"/>
                <w:sz w:val="20"/>
              </w:rPr>
            </w:pPr>
            <w:r w:rsidRPr="005E7AD0">
              <w:rPr>
                <w:rFonts w:ascii="Times New Roman" w:hAnsi="Times New Roman"/>
                <w:sz w:val="20"/>
              </w:rPr>
              <w:t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216FEB">
              <w:rPr>
                <w:rFonts w:ascii="Times New Roman" w:hAnsi="Times New Roman"/>
                <w:sz w:val="20"/>
              </w:rPr>
              <w:t xml:space="preserve">– </w:t>
            </w:r>
            <w:r>
              <w:rPr>
                <w:rFonts w:ascii="Times New Roman" w:hAnsi="Times New Roman"/>
                <w:sz w:val="20"/>
              </w:rPr>
              <w:t>80 экз.</w:t>
            </w:r>
          </w:p>
        </w:tc>
      </w:tr>
      <w:bookmarkEnd w:id="0"/>
      <w:bookmarkEnd w:id="1"/>
    </w:tbl>
    <w:p w14:paraId="1D42EAED" w14:textId="77777777" w:rsidR="0004541D" w:rsidRDefault="0004541D" w:rsidP="00C82957">
      <w:pPr>
        <w:jc w:val="center"/>
        <w:rPr>
          <w:b/>
          <w:sz w:val="28"/>
          <w:szCs w:val="28"/>
        </w:rPr>
      </w:pPr>
    </w:p>
    <w:p w14:paraId="54E0E846" w14:textId="77777777" w:rsidR="001D0B6E" w:rsidRDefault="001D0B6E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5F1EF50" w14:textId="6C0347A8" w:rsidR="00CC67F4" w:rsidRDefault="00CC67F4" w:rsidP="00CC67F4">
      <w:pPr>
        <w:ind w:firstLine="5529"/>
        <w:jc w:val="both"/>
        <w:rPr>
          <w:sz w:val="24"/>
          <w:szCs w:val="24"/>
        </w:rPr>
      </w:pPr>
      <w:r w:rsidRPr="00E439D2">
        <w:rPr>
          <w:sz w:val="24"/>
          <w:szCs w:val="24"/>
        </w:rPr>
        <w:lastRenderedPageBreak/>
        <w:t>Приложение к рабочей программе</w:t>
      </w:r>
    </w:p>
    <w:p w14:paraId="570E51E4" w14:textId="0ABEE0E1" w:rsidR="00CC67F4" w:rsidRDefault="00531CB2" w:rsidP="00CC67F4">
      <w:pPr>
        <w:ind w:firstLine="5529"/>
        <w:jc w:val="both"/>
        <w:rPr>
          <w:sz w:val="24"/>
          <w:szCs w:val="24"/>
        </w:rPr>
      </w:pPr>
      <w:r w:rsidRPr="00E439D2">
        <w:rPr>
          <w:sz w:val="24"/>
          <w:szCs w:val="24"/>
        </w:rPr>
        <w:t>дисциплины</w:t>
      </w:r>
      <w:r>
        <w:rPr>
          <w:sz w:val="24"/>
          <w:szCs w:val="24"/>
        </w:rPr>
        <w:t xml:space="preserve"> «</w:t>
      </w:r>
      <w:r w:rsidR="00CC67F4">
        <w:rPr>
          <w:sz w:val="24"/>
          <w:szCs w:val="24"/>
        </w:rPr>
        <w:t>Теоретическая механика</w:t>
      </w:r>
      <w:r>
        <w:rPr>
          <w:sz w:val="24"/>
          <w:szCs w:val="24"/>
        </w:rPr>
        <w:t>»</w:t>
      </w:r>
    </w:p>
    <w:p w14:paraId="50538500" w14:textId="77777777" w:rsidR="00CC67F4" w:rsidRDefault="00CC67F4" w:rsidP="00CC67F4">
      <w:pPr>
        <w:ind w:firstLine="4962"/>
        <w:jc w:val="both"/>
        <w:rPr>
          <w:sz w:val="24"/>
          <w:szCs w:val="24"/>
        </w:rPr>
      </w:pPr>
    </w:p>
    <w:p w14:paraId="2F223063" w14:textId="77777777" w:rsidR="00CC67F4" w:rsidRPr="00E439D2" w:rsidRDefault="00CC67F4" w:rsidP="00CC67F4">
      <w:pPr>
        <w:ind w:firstLine="4962"/>
        <w:jc w:val="both"/>
        <w:rPr>
          <w:sz w:val="24"/>
          <w:szCs w:val="24"/>
        </w:rPr>
      </w:pPr>
    </w:p>
    <w:p w14:paraId="4DA70235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зрению</w:t>
      </w:r>
      <w:r w:rsidRPr="00DF62F4">
        <w:rPr>
          <w:rStyle w:val="af1"/>
          <w:sz w:val="24"/>
          <w:szCs w:val="24"/>
        </w:rPr>
        <w:footnoteReference w:id="1"/>
      </w:r>
    </w:p>
    <w:p w14:paraId="1B0C8698" w14:textId="77777777" w:rsidR="00CC67F4" w:rsidRDefault="00CC67F4" w:rsidP="00CC67F4">
      <w:pPr>
        <w:jc w:val="both"/>
        <w:rPr>
          <w:color w:val="000000"/>
          <w:sz w:val="24"/>
          <w:szCs w:val="24"/>
        </w:rPr>
      </w:pPr>
    </w:p>
    <w:p w14:paraId="4A9438CE" w14:textId="77777777" w:rsidR="00CC67F4" w:rsidRDefault="00CC67F4" w:rsidP="00CC67F4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Университете в рамках создания безбарьерной образовательной среды для </w:t>
      </w:r>
      <w:r w:rsidRPr="00543780">
        <w:rPr>
          <w:sz w:val="24"/>
          <w:szCs w:val="24"/>
        </w:rPr>
        <w:t>обучающихся с ограниченными возможностями здоровья по зрению</w:t>
      </w:r>
      <w:r w:rsidRPr="0054378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организованы информационные указатели с использованием </w:t>
      </w:r>
      <w:r w:rsidRPr="00543780">
        <w:rPr>
          <w:color w:val="000000"/>
          <w:sz w:val="24"/>
          <w:szCs w:val="24"/>
        </w:rPr>
        <w:t>тактильн</w:t>
      </w:r>
      <w:r>
        <w:rPr>
          <w:color w:val="000000"/>
          <w:sz w:val="24"/>
          <w:szCs w:val="24"/>
        </w:rPr>
        <w:t xml:space="preserve">ого </w:t>
      </w:r>
      <w:r w:rsidRPr="00543780">
        <w:rPr>
          <w:color w:val="000000"/>
          <w:sz w:val="24"/>
          <w:szCs w:val="24"/>
        </w:rPr>
        <w:t>шрифт</w:t>
      </w:r>
      <w:r>
        <w:rPr>
          <w:color w:val="000000"/>
          <w:sz w:val="24"/>
          <w:szCs w:val="24"/>
        </w:rPr>
        <w:t xml:space="preserve">а </w:t>
      </w:r>
      <w:r w:rsidRPr="00543780">
        <w:rPr>
          <w:color w:val="000000"/>
          <w:sz w:val="24"/>
          <w:szCs w:val="24"/>
        </w:rPr>
        <w:t>по системе</w:t>
      </w:r>
      <w:r>
        <w:rPr>
          <w:color w:val="000000"/>
          <w:sz w:val="24"/>
          <w:szCs w:val="24"/>
        </w:rPr>
        <w:t xml:space="preserve"> </w:t>
      </w:r>
      <w:r w:rsidRPr="00543780">
        <w:rPr>
          <w:color w:val="000000"/>
          <w:sz w:val="24"/>
          <w:szCs w:val="24"/>
        </w:rPr>
        <w:t>Брайля</w:t>
      </w:r>
      <w:r>
        <w:rPr>
          <w:color w:val="000000"/>
          <w:sz w:val="24"/>
          <w:szCs w:val="24"/>
        </w:rPr>
        <w:t>. Сайт Университета имеет версию для слабовидящих.</w:t>
      </w:r>
    </w:p>
    <w:p w14:paraId="33540A88" w14:textId="77777777" w:rsidR="00CC67F4" w:rsidRDefault="00CC67F4" w:rsidP="00CC67F4">
      <w:pPr>
        <w:jc w:val="both"/>
        <w:rPr>
          <w:color w:val="000000"/>
          <w:sz w:val="24"/>
          <w:szCs w:val="24"/>
        </w:rPr>
      </w:pPr>
    </w:p>
    <w:p w14:paraId="3A24D920" w14:textId="77777777" w:rsidR="00CC67F4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2AA72AC" w14:textId="31FD8C76" w:rsidR="00CC67F4" w:rsidRPr="00FF46D1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1.1.</w:t>
      </w:r>
      <w:r w:rsidR="00941D31">
        <w:rPr>
          <w:bCs/>
          <w:sz w:val="24"/>
          <w:szCs w:val="24"/>
        </w:rPr>
        <w:t xml:space="preserve"> </w:t>
      </w:r>
      <w:r w:rsidRPr="00FF46D1">
        <w:rPr>
          <w:bCs/>
          <w:sz w:val="24"/>
          <w:szCs w:val="24"/>
        </w:rPr>
        <w:t>Тестовые задания (контрольные вопросы к опросу).</w:t>
      </w:r>
    </w:p>
    <w:p w14:paraId="4FFE065A" w14:textId="13AFD3AF" w:rsidR="00CC67F4" w:rsidRPr="00FF46D1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1.2. Письменные работы: домашние и аудиторные (в том числе</w:t>
      </w:r>
      <w:r w:rsidR="00672ED3">
        <w:rPr>
          <w:bCs/>
          <w:sz w:val="24"/>
          <w:szCs w:val="24"/>
        </w:rPr>
        <w:t xml:space="preserve"> </w:t>
      </w:r>
      <w:r w:rsidRPr="00FF46D1">
        <w:rPr>
          <w:bCs/>
          <w:sz w:val="24"/>
          <w:szCs w:val="24"/>
        </w:rPr>
        <w:t>контрольная работа).</w:t>
      </w:r>
    </w:p>
    <w:p w14:paraId="5F468AAD" w14:textId="77777777" w:rsidR="00CC67F4" w:rsidRPr="00FF46D1" w:rsidRDefault="00CC67F4" w:rsidP="00CC67F4">
      <w:pPr>
        <w:jc w:val="both"/>
        <w:rPr>
          <w:color w:val="000000"/>
          <w:sz w:val="24"/>
          <w:szCs w:val="24"/>
        </w:rPr>
      </w:pPr>
      <w:r w:rsidRPr="00FF46D1">
        <w:rPr>
          <w:bCs/>
          <w:sz w:val="24"/>
          <w:szCs w:val="24"/>
        </w:rPr>
        <w:t xml:space="preserve">               1.3. Отчет по практическим работам</w:t>
      </w:r>
    </w:p>
    <w:p w14:paraId="304302D7" w14:textId="77777777" w:rsidR="00CC67F4" w:rsidRPr="00200D78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 w:rsidRPr="00200D78">
        <w:rPr>
          <w:rFonts w:ascii="Times New Roman" w:hAnsi="Times New Roman"/>
          <w:color w:val="000000"/>
          <w:sz w:val="24"/>
          <w:szCs w:val="24"/>
        </w:rPr>
        <w:t>аудиоформате</w:t>
      </w:r>
      <w:proofErr w:type="spellEnd"/>
      <w:r w:rsidRPr="00200D78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200D78">
        <w:rPr>
          <w:rFonts w:ascii="Times New Roman" w:hAnsi="Times New Roman"/>
          <w:i/>
          <w:color w:val="000000"/>
          <w:sz w:val="24"/>
          <w:szCs w:val="24"/>
        </w:rPr>
        <w:t>ссылка на размещение файлов на образовательном портале</w:t>
      </w:r>
      <w:r w:rsidRPr="00200D78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15D0AC7A" w14:textId="77777777" w:rsidR="00CC67F4" w:rsidRPr="00200D78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01758AE8" w14:textId="77777777" w:rsidR="00CC67F4" w:rsidRPr="00200D78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155E9DCE" w14:textId="2CFEBAE8" w:rsidR="00CC67F4" w:rsidRPr="00200D78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 w:rsidRPr="00200D78">
        <w:rPr>
          <w:rFonts w:ascii="Times New Roman" w:hAnsi="Times New Roman"/>
          <w:sz w:val="24"/>
          <w:szCs w:val="24"/>
        </w:rPr>
        <w:t>ассистивных</w:t>
      </w:r>
      <w:proofErr w:type="spellEnd"/>
      <w:r w:rsidRPr="00200D78">
        <w:rPr>
          <w:rFonts w:ascii="Times New Roman" w:hAnsi="Times New Roman"/>
          <w:sz w:val="24"/>
          <w:szCs w:val="24"/>
        </w:rPr>
        <w:t xml:space="preserve"> средств обучающемуся предоставляется дополнительное время для подготовки</w:t>
      </w:r>
      <w:r w:rsidR="00672ED3"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ответа.</w:t>
      </w:r>
    </w:p>
    <w:p w14:paraId="69D8B22A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3937E1CB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2FDDF387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14:paraId="70D44028" w14:textId="77777777" w:rsidR="00CC67F4" w:rsidRDefault="00CC67F4" w:rsidP="00CC67F4">
      <w:pPr>
        <w:jc w:val="both"/>
        <w:rPr>
          <w:sz w:val="24"/>
          <w:szCs w:val="24"/>
        </w:rPr>
      </w:pPr>
    </w:p>
    <w:p w14:paraId="19AE2EA0" w14:textId="77777777" w:rsidR="00CC67F4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4A3F7FC6" w14:textId="5F74413B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1.1.</w:t>
      </w:r>
      <w:r w:rsidR="00941D31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Тестовые задания (контрольные вопросы к опросу).</w:t>
      </w:r>
    </w:p>
    <w:p w14:paraId="0115ABFF" w14:textId="471457CF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1.2. Письменные работы: домашние и аудиторные (в том числе</w:t>
      </w:r>
      <w:r w:rsidR="00672ED3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контрольная работа).</w:t>
      </w:r>
    </w:p>
    <w:p w14:paraId="3773F9AE" w14:textId="77777777" w:rsidR="00CC67F4" w:rsidRPr="008C1C11" w:rsidRDefault="00CC67F4" w:rsidP="00CC67F4">
      <w:pPr>
        <w:ind w:firstLine="709"/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1.3. Отчет по практическим работам</w:t>
      </w:r>
    </w:p>
    <w:p w14:paraId="773E49D9" w14:textId="77777777" w:rsidR="00CC67F4" w:rsidRPr="00200D78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14:paraId="2BA3F3A2" w14:textId="77777777" w:rsidR="00CC67F4" w:rsidRPr="00200D78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4BC6539C" w14:textId="77777777" w:rsidR="00CC67F4" w:rsidRPr="00200D78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128265A3" w14:textId="3D93F141" w:rsidR="00CC67F4" w:rsidRPr="00200D78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 w:rsidRPr="00200D78">
        <w:rPr>
          <w:rFonts w:ascii="Times New Roman" w:hAnsi="Times New Roman"/>
          <w:sz w:val="24"/>
          <w:szCs w:val="24"/>
        </w:rPr>
        <w:t>ассистивных</w:t>
      </w:r>
      <w:proofErr w:type="spellEnd"/>
      <w:r w:rsidRPr="00200D78">
        <w:rPr>
          <w:rFonts w:ascii="Times New Roman" w:hAnsi="Times New Roman"/>
          <w:sz w:val="24"/>
          <w:szCs w:val="24"/>
        </w:rPr>
        <w:t xml:space="preserve"> средств обучающемуся предоставляется дополнительное время для подготовки</w:t>
      </w:r>
      <w:r w:rsidR="00672ED3"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ответа.</w:t>
      </w:r>
    </w:p>
    <w:p w14:paraId="2F81C926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14:paraId="210E93B8" w14:textId="77777777" w:rsidR="00CC67F4" w:rsidRDefault="00CC67F4" w:rsidP="00CC67F4">
      <w:pPr>
        <w:jc w:val="both"/>
        <w:rPr>
          <w:sz w:val="24"/>
          <w:szCs w:val="24"/>
        </w:rPr>
      </w:pPr>
    </w:p>
    <w:p w14:paraId="4745B650" w14:textId="77777777" w:rsidR="00CC67F4" w:rsidRDefault="00CC67F4" w:rsidP="00CC67F4">
      <w:pPr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В Университете в рамках создания безбарьерной образовательной среды для </w:t>
      </w:r>
      <w:r w:rsidRPr="00543780">
        <w:rPr>
          <w:sz w:val="24"/>
          <w:szCs w:val="24"/>
        </w:rPr>
        <w:t>обучающихся с ограниченными возможностями здоровья</w:t>
      </w:r>
      <w:r>
        <w:rPr>
          <w:sz w:val="24"/>
          <w:szCs w:val="24"/>
        </w:rPr>
        <w:t xml:space="preserve">, имеющих нарушения опорно-двигательного аппарата, </w:t>
      </w:r>
      <w:r w:rsidRPr="00CF73E3">
        <w:rPr>
          <w:sz w:val="24"/>
          <w:szCs w:val="24"/>
        </w:rPr>
        <w:t>корпус</w:t>
      </w:r>
      <w:r>
        <w:rPr>
          <w:sz w:val="24"/>
          <w:szCs w:val="24"/>
        </w:rPr>
        <w:t>а</w:t>
      </w:r>
      <w:r w:rsidRPr="00CF73E3">
        <w:rPr>
          <w:sz w:val="24"/>
          <w:szCs w:val="24"/>
        </w:rPr>
        <w:t xml:space="preserve">, в которых реализуется образовательная деятельность, </w:t>
      </w:r>
      <w:r>
        <w:rPr>
          <w:sz w:val="24"/>
          <w:szCs w:val="24"/>
        </w:rPr>
        <w:t>у</w:t>
      </w:r>
      <w:r w:rsidRPr="00CF73E3">
        <w:rPr>
          <w:sz w:val="24"/>
          <w:szCs w:val="24"/>
        </w:rPr>
        <w:t>комплектован</w:t>
      </w:r>
      <w:r>
        <w:rPr>
          <w:sz w:val="24"/>
          <w:szCs w:val="24"/>
        </w:rPr>
        <w:t>ы</w:t>
      </w:r>
      <w:r w:rsidRPr="00CF73E3">
        <w:rPr>
          <w:sz w:val="24"/>
          <w:szCs w:val="24"/>
        </w:rPr>
        <w:t xml:space="preserve"> необходимым оборудованием </w:t>
      </w:r>
      <w:r>
        <w:rPr>
          <w:sz w:val="24"/>
          <w:szCs w:val="24"/>
        </w:rPr>
        <w:t>для облегчения доступа в аудитории и обслуживающие помещения.</w:t>
      </w:r>
    </w:p>
    <w:p w14:paraId="586FE4F1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57AECF23" w14:textId="77777777" w:rsidR="00CC67F4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684D4688" w14:textId="6FFE3F8A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1.1.</w:t>
      </w:r>
      <w:r w:rsidR="00941D31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Тестовые задания (контрольные вопросы к опросу).</w:t>
      </w:r>
    </w:p>
    <w:p w14:paraId="7797C0EB" w14:textId="4D06A7A1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1.2. Письменные работы: домашние и аудиторные (в том числе</w:t>
      </w:r>
      <w:r w:rsidR="00672ED3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контрольная работа).</w:t>
      </w:r>
    </w:p>
    <w:p w14:paraId="13D0FEB2" w14:textId="77777777" w:rsidR="00CC67F4" w:rsidRPr="008C1C11" w:rsidRDefault="00CC67F4" w:rsidP="00CC67F4">
      <w:pPr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            1.3. Отчет по практическим работам</w:t>
      </w:r>
    </w:p>
    <w:p w14:paraId="53C7A7F0" w14:textId="77777777" w:rsidR="00CC67F4" w:rsidRPr="00200D78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14:paraId="2D8281A6" w14:textId="77777777" w:rsidR="00CC67F4" w:rsidRPr="00200D78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02B48085" w14:textId="77777777" w:rsidR="00CC67F4" w:rsidRPr="00200D78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61B31F2B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2FBF9EF3" w14:textId="77777777" w:rsidR="00CC67F4" w:rsidRPr="000174E6" w:rsidRDefault="00CC67F4" w:rsidP="00CC67F4">
      <w:pPr>
        <w:jc w:val="center"/>
        <w:rPr>
          <w:b/>
          <w:sz w:val="28"/>
          <w:szCs w:val="28"/>
        </w:rPr>
      </w:pPr>
    </w:p>
    <w:p w14:paraId="3737E99A" w14:textId="77777777" w:rsidR="004E1529" w:rsidRDefault="004E1529" w:rsidP="004E15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5.3. Фонд оценочных средств</w:t>
      </w:r>
    </w:p>
    <w:p w14:paraId="77098931" w14:textId="77777777" w:rsidR="004E1529" w:rsidRDefault="004E1529" w:rsidP="004E1529">
      <w:pPr>
        <w:jc w:val="center"/>
        <w:rPr>
          <w:b/>
          <w:sz w:val="24"/>
          <w:szCs w:val="24"/>
        </w:rPr>
      </w:pPr>
    </w:p>
    <w:p w14:paraId="43E10B3F" w14:textId="77777777" w:rsidR="004E1529" w:rsidRDefault="004E1529" w:rsidP="004E1529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5.3.1. Формы контроля (процедуры оценивания)</w:t>
      </w:r>
    </w:p>
    <w:p w14:paraId="2B793FD6" w14:textId="77777777" w:rsidR="004E1529" w:rsidRDefault="004E1529" w:rsidP="004E1529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4E1529" w14:paraId="4AF52858" w14:textId="77777777" w:rsidTr="004E1529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2C750" w14:textId="719DC012" w:rsidR="004E1529" w:rsidRDefault="004E1529" w:rsidP="004E1529">
            <w:pPr>
              <w:pStyle w:val="1"/>
              <w:widowControl w:val="0"/>
              <w:numPr>
                <w:ilvl w:val="0"/>
                <w:numId w:val="46"/>
              </w:numPr>
              <w:jc w:val="both"/>
              <w:rPr>
                <w:rFonts w:eastAsia="Calibri"/>
                <w:b w:val="0"/>
              </w:rPr>
            </w:pPr>
            <w:r>
              <w:rPr>
                <w:b w:val="0"/>
                <w:bCs/>
              </w:rPr>
              <w:t xml:space="preserve">Экзамен - </w:t>
            </w:r>
            <w:r>
              <w:rPr>
                <w:b w:val="0"/>
                <w:color w:val="000000"/>
              </w:rPr>
              <w:t>форма контроля, предусматривающая и</w:t>
            </w:r>
            <w:r>
              <w:rPr>
                <w:b w:val="0"/>
                <w:bCs/>
                <w:color w:val="000000"/>
              </w:rPr>
              <w:t xml:space="preserve">зложение и анализ </w:t>
            </w:r>
            <w:proofErr w:type="spellStart"/>
            <w:r>
              <w:rPr>
                <w:b w:val="0"/>
                <w:bCs/>
                <w:color w:val="000000"/>
              </w:rPr>
              <w:t>знаниевых</w:t>
            </w:r>
            <w:proofErr w:type="spellEnd"/>
            <w:r>
              <w:rPr>
                <w:b w:val="0"/>
                <w:bCs/>
                <w:color w:val="000000"/>
              </w:rPr>
              <w:t xml:space="preserve"> компонентов, </w:t>
            </w:r>
            <w:r>
              <w:rPr>
                <w:b w:val="0"/>
                <w:color w:val="000000"/>
              </w:rPr>
              <w:t>методик исследования,</w:t>
            </w:r>
            <w:r>
              <w:rPr>
                <w:b w:val="0"/>
                <w:bCs/>
                <w:color w:val="000000"/>
              </w:rPr>
              <w:t xml:space="preserve"> этапов и результатов осуществления действий и операций по теме, </w:t>
            </w:r>
            <w:r>
              <w:rPr>
                <w:b w:val="0"/>
                <w:color w:val="000000"/>
              </w:rPr>
              <w:t xml:space="preserve">представление и обоснование выводов по заданной теме, факторный анализ результатов, формулирование предложений, ответы на вопросы преподавателя по теме. </w:t>
            </w:r>
          </w:p>
        </w:tc>
      </w:tr>
      <w:tr w:rsidR="004E1529" w14:paraId="045448D9" w14:textId="77777777" w:rsidTr="004E1529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9A178" w14:textId="7AB85867" w:rsidR="004E1529" w:rsidRDefault="004E1529" w:rsidP="004E1529">
            <w:pPr>
              <w:pStyle w:val="1"/>
              <w:widowControl w:val="0"/>
              <w:numPr>
                <w:ilvl w:val="0"/>
                <w:numId w:val="46"/>
              </w:numPr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Практическая работа – самостоятельная работа студента, в основе которой лежит решение задачи, охватывающей несколько тем дисциплины, и включающей осуществление расчетов и обоснований.  Оценивается ведущим преподавателем при проверке правильности и полноты ее выполнения</w:t>
            </w:r>
          </w:p>
        </w:tc>
      </w:tr>
      <w:tr w:rsidR="004E1529" w14:paraId="05814706" w14:textId="77777777" w:rsidTr="004E1529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B4E8D" w14:textId="77777777" w:rsidR="004E1529" w:rsidRDefault="004E1529" w:rsidP="004E1529">
            <w:pPr>
              <w:pStyle w:val="1"/>
              <w:widowControl w:val="0"/>
              <w:numPr>
                <w:ilvl w:val="0"/>
                <w:numId w:val="46"/>
              </w:numPr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Контрольная работа – письменная работа студента, направленная на решение задач или заданий, требующих поиска обоснованного ответа</w:t>
            </w:r>
          </w:p>
        </w:tc>
      </w:tr>
    </w:tbl>
    <w:p w14:paraId="4B8E75D0" w14:textId="77777777" w:rsidR="004E1529" w:rsidRDefault="004E1529" w:rsidP="004E1529">
      <w:pPr>
        <w:pStyle w:val="1"/>
        <w:widowControl w:val="0"/>
        <w:numPr>
          <w:ilvl w:val="0"/>
          <w:numId w:val="0"/>
        </w:numPr>
        <w:jc w:val="both"/>
        <w:rPr>
          <w:lang w:val="x-none" w:eastAsia="x-none"/>
        </w:rPr>
      </w:pPr>
    </w:p>
    <w:p w14:paraId="334A9517" w14:textId="77777777" w:rsidR="004E1529" w:rsidRDefault="004E1529" w:rsidP="004E1529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практической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4E1529" w14:paraId="30F4BB5B" w14:textId="77777777" w:rsidTr="004E1529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655BE" w14:textId="77777777" w:rsidR="004E1529" w:rsidRDefault="004E1529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43150" w14:textId="77777777" w:rsidR="004E1529" w:rsidRDefault="004E1529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4E1529" w14:paraId="5EB3F694" w14:textId="77777777" w:rsidTr="004E1529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45E1D" w14:textId="77777777" w:rsidR="004E1529" w:rsidRDefault="004E1529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B4007" w14:textId="77777777" w:rsidR="004E1529" w:rsidRDefault="004E1529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проблемы. Все требования, предъявляемые к выполнению, выполнены. Представленные решения отличаются логичностью изложения.</w:t>
            </w:r>
          </w:p>
        </w:tc>
      </w:tr>
      <w:tr w:rsidR="004E1529" w14:paraId="7044AA26" w14:textId="77777777" w:rsidTr="004E1529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761C9" w14:textId="77777777" w:rsidR="004E1529" w:rsidRDefault="004E1529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F2393" w14:textId="77777777" w:rsidR="004E1529" w:rsidRDefault="004E1529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проблемы. Все требования, предъявляемые к выполнению, выполнены</w:t>
            </w:r>
          </w:p>
        </w:tc>
      </w:tr>
      <w:tr w:rsidR="004E1529" w14:paraId="725D38EC" w14:textId="77777777" w:rsidTr="004E1529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05570" w14:textId="77777777" w:rsidR="004E1529" w:rsidRDefault="004E1529">
            <w:pPr>
              <w:widowControl w:val="0"/>
              <w:shd w:val="clear" w:color="auto" w:fill="FFFFFF"/>
              <w:tabs>
                <w:tab w:val="left" w:leader="underscore" w:pos="5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A773D" w14:textId="77777777" w:rsidR="004E1529" w:rsidRDefault="004E1529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проблемы. Большинство требований, предъявляемых к выполнению работы, выполнены</w:t>
            </w:r>
          </w:p>
        </w:tc>
      </w:tr>
      <w:tr w:rsidR="004E1529" w14:paraId="5E3DE857" w14:textId="77777777" w:rsidTr="004E1529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DA6CC" w14:textId="77777777" w:rsidR="004E1529" w:rsidRDefault="004E1529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4E410" w14:textId="77777777" w:rsidR="004E1529" w:rsidRDefault="004E1529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Требования, предъявляемые к выполнению работы, не выполнены</w:t>
            </w:r>
          </w:p>
        </w:tc>
      </w:tr>
    </w:tbl>
    <w:p w14:paraId="08074A18" w14:textId="77777777" w:rsidR="004E1529" w:rsidRDefault="004E1529" w:rsidP="004E1529">
      <w:pPr>
        <w:widowControl w:val="0"/>
        <w:shd w:val="clear" w:color="auto" w:fill="FFFFFF"/>
        <w:ind w:firstLine="709"/>
        <w:jc w:val="both"/>
        <w:rPr>
          <w:bCs/>
          <w:i/>
          <w:sz w:val="24"/>
          <w:szCs w:val="24"/>
        </w:rPr>
      </w:pPr>
    </w:p>
    <w:p w14:paraId="1AB23132" w14:textId="77777777" w:rsidR="004E1529" w:rsidRDefault="004E1529" w:rsidP="004E1529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контрольной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4E1529" w14:paraId="7EE1BAAF" w14:textId="77777777" w:rsidTr="004E1529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600AA" w14:textId="77777777" w:rsidR="004E1529" w:rsidRDefault="004E1529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447C3" w14:textId="77777777" w:rsidR="004E1529" w:rsidRDefault="004E1529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4E1529" w14:paraId="1FFD112E" w14:textId="77777777" w:rsidTr="004E1529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3CA47" w14:textId="77777777" w:rsidR="004E1529" w:rsidRDefault="004E1529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3E5A0" w14:textId="77777777" w:rsidR="004E1529" w:rsidRDefault="004E1529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хода решения. Представленный ответ по вопросам контрольной работы отличается оригинальностью и логичностью изложения</w:t>
            </w:r>
          </w:p>
        </w:tc>
      </w:tr>
      <w:tr w:rsidR="004E1529" w14:paraId="672B5D79" w14:textId="77777777" w:rsidTr="004E1529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8D452" w14:textId="77777777" w:rsidR="004E1529" w:rsidRDefault="004E1529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639FB" w14:textId="77777777" w:rsidR="004E1529" w:rsidRDefault="004E1529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хода решения. Поставленные контрольные вопросы раскрыты в достаточном объеме, но присутствуют несущественные неточности</w:t>
            </w:r>
          </w:p>
        </w:tc>
      </w:tr>
      <w:tr w:rsidR="004E1529" w14:paraId="1460F770" w14:textId="77777777" w:rsidTr="004E1529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DDE93" w14:textId="77777777" w:rsidR="004E1529" w:rsidRDefault="004E1529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06B4A" w14:textId="77777777" w:rsidR="004E1529" w:rsidRDefault="004E1529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сути хода решения. Поставленные контрольные вопросы в целом раскрыты, но присутствуют значительные неточности в формулировке требуемых определений</w:t>
            </w:r>
          </w:p>
        </w:tc>
      </w:tr>
      <w:tr w:rsidR="004E1529" w14:paraId="02194793" w14:textId="77777777" w:rsidTr="004E1529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13969" w14:textId="77777777" w:rsidR="004E1529" w:rsidRDefault="004E1529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4540D" w14:textId="77777777" w:rsidR="004E1529" w:rsidRDefault="004E1529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на поставленные вопросы не получены</w:t>
            </w:r>
          </w:p>
        </w:tc>
      </w:tr>
    </w:tbl>
    <w:p w14:paraId="46B9D2A6" w14:textId="77777777" w:rsidR="004E1529" w:rsidRDefault="004E1529" w:rsidP="004E1529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</w:p>
    <w:p w14:paraId="1EDB8581" w14:textId="4F81EEFA" w:rsidR="004E1529" w:rsidRDefault="004E1529" w:rsidP="004E1529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устного ответа на экзамене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4E1529" w14:paraId="48768847" w14:textId="77777777" w:rsidTr="004E1529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D7B0F" w14:textId="77777777" w:rsidR="004E1529" w:rsidRDefault="004E1529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6CD15" w14:textId="77777777" w:rsidR="004E1529" w:rsidRDefault="004E1529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4E1529" w14:paraId="716970BA" w14:textId="77777777" w:rsidTr="004E1529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6E9FB" w14:textId="77777777" w:rsidR="004E1529" w:rsidRDefault="004E1529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B0206" w14:textId="77777777" w:rsidR="004E1529" w:rsidRDefault="004E1529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глубоко и прочно освоил программный материал, исчерпывающе, последовательно, четко и логически стройно его излагает, умеет тесно увязывать теорию с практикой, свободно справляется с вопросами и другими видами применения знаний, причем не затрудняется с ответом при видоизменении заданий, правильно обосновывает принятое решение, владеет разносторонними навыками и приемами выполнения практических задач</w:t>
            </w:r>
          </w:p>
        </w:tc>
      </w:tr>
      <w:tr w:rsidR="004E1529" w14:paraId="29BE6C5F" w14:textId="77777777" w:rsidTr="004E1529">
        <w:trPr>
          <w:trHeight w:val="41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67386" w14:textId="77777777" w:rsidR="004E1529" w:rsidRDefault="004E1529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AC181" w14:textId="77777777" w:rsidR="004E1529" w:rsidRDefault="004E1529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твердо знает материал, грамотно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навыками, но затрудняется с ответом при видоизменении заданий, возникают незначительные затруднения в использовании изученного материала</w:t>
            </w:r>
          </w:p>
        </w:tc>
      </w:tr>
      <w:tr w:rsidR="004E1529" w14:paraId="33A4586A" w14:textId="77777777" w:rsidTr="004E1529">
        <w:trPr>
          <w:trHeight w:val="610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051C1" w14:textId="77777777" w:rsidR="004E1529" w:rsidRDefault="004E1529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D1966" w14:textId="77777777" w:rsidR="004E1529" w:rsidRDefault="004E1529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имеет фрагментарные знания основного материала, но не усвоил его деталей, допускает неточности, недостаточно правильные формулировки, нарушения логической последовательности в изложении программного материала</w:t>
            </w:r>
          </w:p>
        </w:tc>
      </w:tr>
      <w:tr w:rsidR="004E1529" w14:paraId="092C3314" w14:textId="77777777" w:rsidTr="004E1529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0A5BC" w14:textId="77777777" w:rsidR="004E1529" w:rsidRDefault="004E1529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30539" w14:textId="77777777" w:rsidR="004E1529" w:rsidRDefault="004E1529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не знает значительной части программного материала, допускает существенные ошибки, неуверенно, с большими затруднениями выполняет практические задачи</w:t>
            </w:r>
          </w:p>
        </w:tc>
      </w:tr>
    </w:tbl>
    <w:p w14:paraId="7FB031CC" w14:textId="77777777" w:rsidR="004E1529" w:rsidRDefault="004E1529" w:rsidP="004E1529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</w:p>
    <w:p w14:paraId="25734D68" w14:textId="341E955C" w:rsidR="004E1529" w:rsidRDefault="004E1529" w:rsidP="004E1529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5.3.2.  Типовые контрольные задания, необходимые для оценки знаний, умений, навыков и (или) опыта деятельности</w:t>
      </w:r>
    </w:p>
    <w:p w14:paraId="65419117" w14:textId="1454C144" w:rsidR="00CC67F4" w:rsidRDefault="00CC67F4" w:rsidP="00C82957">
      <w:pPr>
        <w:jc w:val="center"/>
        <w:rPr>
          <w:b/>
          <w:sz w:val="28"/>
          <w:szCs w:val="28"/>
        </w:rPr>
      </w:pPr>
    </w:p>
    <w:p w14:paraId="1D37D68B" w14:textId="77777777" w:rsidR="00786D94" w:rsidRDefault="00786D94" w:rsidP="00786D94">
      <w:pPr>
        <w:jc w:val="center"/>
        <w:rPr>
          <w:rFonts w:eastAsia="Calibri"/>
        </w:rPr>
      </w:pPr>
      <w:r w:rsidRPr="001101A0">
        <w:rPr>
          <w:b/>
          <w:iCs/>
          <w:color w:val="000000"/>
          <w:sz w:val="28"/>
        </w:rPr>
        <w:t>Задания ФОС текущего контроля</w:t>
      </w:r>
    </w:p>
    <w:p w14:paraId="022E527D" w14:textId="77777777" w:rsidR="00786D94" w:rsidRPr="001E08C4" w:rsidRDefault="00786D94" w:rsidP="00786D94">
      <w:pPr>
        <w:tabs>
          <w:tab w:val="left" w:pos="709"/>
        </w:tabs>
        <w:jc w:val="center"/>
        <w:outlineLvl w:val="0"/>
        <w:rPr>
          <w:b/>
          <w:iCs/>
          <w:color w:val="000000"/>
          <w:sz w:val="28"/>
        </w:rPr>
      </w:pPr>
    </w:p>
    <w:p w14:paraId="461F3D88" w14:textId="77777777" w:rsidR="00786D94" w:rsidRPr="00756BCE" w:rsidRDefault="00786D94" w:rsidP="00786D94">
      <w:pPr>
        <w:numPr>
          <w:ilvl w:val="0"/>
          <w:numId w:val="47"/>
        </w:numPr>
        <w:tabs>
          <w:tab w:val="left" w:pos="709"/>
        </w:tabs>
        <w:overflowPunct/>
        <w:autoSpaceDE/>
        <w:autoSpaceDN/>
        <w:adjustRightInd/>
        <w:jc w:val="both"/>
        <w:textAlignment w:val="auto"/>
        <w:outlineLvl w:val="0"/>
        <w:rPr>
          <w:iCs/>
          <w:color w:val="000000"/>
          <w:sz w:val="28"/>
        </w:rPr>
      </w:pPr>
      <w:r w:rsidRPr="00756BCE">
        <w:rPr>
          <w:iCs/>
          <w:color w:val="000000"/>
          <w:sz w:val="28"/>
        </w:rPr>
        <w:t>Вопросы для контрольной работы № 1 (</w:t>
      </w:r>
      <w:r>
        <w:rPr>
          <w:iCs/>
          <w:color w:val="000000"/>
          <w:sz w:val="28"/>
        </w:rPr>
        <w:t>ОПК-1</w:t>
      </w:r>
      <w:r w:rsidRPr="00756BCE">
        <w:rPr>
          <w:iCs/>
          <w:color w:val="000000"/>
          <w:sz w:val="28"/>
        </w:rPr>
        <w:t>)</w:t>
      </w:r>
    </w:p>
    <w:p w14:paraId="3788661F" w14:textId="77777777" w:rsidR="00786D94" w:rsidRPr="000C25A6" w:rsidRDefault="00786D94" w:rsidP="00786D94">
      <w:pPr>
        <w:widowControl w:val="0"/>
        <w:ind w:firstLine="567"/>
      </w:pPr>
      <w:r>
        <w:t xml:space="preserve">1. </w:t>
      </w:r>
      <w:r w:rsidRPr="000C25A6">
        <w:t>Предмет теоретической механики и ее связь с другими дисциплинами.</w:t>
      </w:r>
    </w:p>
    <w:p w14:paraId="06C28A55" w14:textId="77777777" w:rsidR="00786D94" w:rsidRPr="000C25A6" w:rsidRDefault="00786D94" w:rsidP="00786D94">
      <w:pPr>
        <w:widowControl w:val="0"/>
        <w:ind w:firstLine="567"/>
      </w:pPr>
      <w:r w:rsidRPr="000C25A6">
        <w:t>2. Определение статики</w:t>
      </w:r>
    </w:p>
    <w:p w14:paraId="704194E6" w14:textId="77777777" w:rsidR="00786D94" w:rsidRPr="000C25A6" w:rsidRDefault="00786D94" w:rsidP="00786D94">
      <w:pPr>
        <w:widowControl w:val="0"/>
        <w:ind w:firstLine="567"/>
      </w:pPr>
      <w:r w:rsidRPr="000C25A6">
        <w:t>3. Понятия «равновесия» и «твердого тела» в статике</w:t>
      </w:r>
    </w:p>
    <w:p w14:paraId="1EFA3A56" w14:textId="77777777" w:rsidR="00786D94" w:rsidRPr="000C25A6" w:rsidRDefault="00786D94" w:rsidP="00786D94">
      <w:pPr>
        <w:widowControl w:val="0"/>
        <w:ind w:firstLine="567"/>
      </w:pPr>
      <w:r w:rsidRPr="000C25A6">
        <w:t>4. Определение силы и ее основные характеристики</w:t>
      </w:r>
    </w:p>
    <w:p w14:paraId="009CB59C" w14:textId="77777777" w:rsidR="00786D94" w:rsidRPr="000C25A6" w:rsidRDefault="00786D94" w:rsidP="00786D94">
      <w:pPr>
        <w:widowControl w:val="0"/>
        <w:ind w:firstLine="567"/>
      </w:pPr>
      <w:r w:rsidRPr="000C25A6">
        <w:t>5. Основные определения сил и их систем: «система сил», «уравновешенная система сил», «равнодействующая системы сил</w:t>
      </w:r>
      <w:r>
        <w:t xml:space="preserve">», «эквивалентная система сил» </w:t>
      </w:r>
      <w:r w:rsidRPr="000C25A6">
        <w:t>(привести примеры)</w:t>
      </w:r>
    </w:p>
    <w:p w14:paraId="16EFD646" w14:textId="77777777" w:rsidR="00786D94" w:rsidRPr="000C25A6" w:rsidRDefault="00786D94" w:rsidP="00786D94">
      <w:pPr>
        <w:widowControl w:val="0"/>
        <w:ind w:firstLine="567"/>
      </w:pPr>
      <w:r w:rsidRPr="000C25A6">
        <w:t>6. Подразделение сил на внешние и внутренние, сосредоточенные и распределенные силы (привести примеры)</w:t>
      </w:r>
    </w:p>
    <w:p w14:paraId="09FC028B" w14:textId="77777777" w:rsidR="00786D94" w:rsidRPr="000C25A6" w:rsidRDefault="00786D94" w:rsidP="00786D94">
      <w:pPr>
        <w:widowControl w:val="0"/>
        <w:ind w:firstLine="567"/>
      </w:pPr>
      <w:r w:rsidRPr="000C25A6">
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23FA3593" w14:textId="77777777" w:rsidR="00786D94" w:rsidRPr="000C25A6" w:rsidRDefault="00786D94" w:rsidP="00786D94">
      <w:pPr>
        <w:widowControl w:val="0"/>
        <w:ind w:firstLine="567"/>
      </w:pPr>
      <w:r w:rsidRPr="000C25A6">
        <w:t>8. Проекции силы на оси координат, вычисление</w:t>
      </w:r>
    </w:p>
    <w:p w14:paraId="50E60488" w14:textId="77777777" w:rsidR="00786D94" w:rsidRDefault="00786D94" w:rsidP="00786D94">
      <w:pPr>
        <w:widowControl w:val="0"/>
        <w:ind w:firstLine="567"/>
      </w:pPr>
      <w:r w:rsidRPr="000C25A6">
        <w:t>9. Аксиомы статики: аксиома равновесия двух</w:t>
      </w:r>
      <w:r>
        <w:t xml:space="preserve"> сил (понятие свободного тела)</w:t>
      </w:r>
    </w:p>
    <w:p w14:paraId="2348B97A" w14:textId="77777777" w:rsidR="00786D94" w:rsidRDefault="00786D94" w:rsidP="00786D94">
      <w:pPr>
        <w:widowControl w:val="0"/>
        <w:ind w:firstLine="567"/>
      </w:pPr>
      <w:r>
        <w:t>10</w:t>
      </w:r>
      <w:r w:rsidRPr="000C25A6">
        <w:t>. Аксиомы статики: аксиома присоединения и исключения урав</w:t>
      </w:r>
      <w:r>
        <w:t>новешенной системы сил, ее следствия</w:t>
      </w:r>
    </w:p>
    <w:p w14:paraId="380033DE" w14:textId="77777777" w:rsidR="00786D94" w:rsidRDefault="00786D94" w:rsidP="00786D94">
      <w:pPr>
        <w:widowControl w:val="0"/>
        <w:ind w:firstLine="567"/>
      </w:pPr>
      <w:r>
        <w:t>11</w:t>
      </w:r>
      <w:r w:rsidRPr="000C25A6">
        <w:t xml:space="preserve">. Аксиомы статики: </w:t>
      </w:r>
      <w:r>
        <w:t>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7AD2AE7A" w14:textId="77777777" w:rsidR="00786D94" w:rsidRDefault="00786D94" w:rsidP="00786D94">
      <w:pPr>
        <w:widowControl w:val="0"/>
        <w:ind w:firstLine="567"/>
      </w:pPr>
      <w:r>
        <w:t>12</w:t>
      </w:r>
      <w:r w:rsidRPr="000C25A6">
        <w:t>. Аксиомы статики: аксиома равенства действия и противодей</w:t>
      </w:r>
      <w:r>
        <w:t>ствия. Образуют ли силы в рассматриваемой аксиоме уравновешенную систему сил?</w:t>
      </w:r>
    </w:p>
    <w:p w14:paraId="7F7C6E8F" w14:textId="77777777" w:rsidR="00786D94" w:rsidRPr="000C25A6" w:rsidRDefault="00786D94" w:rsidP="00786D94">
      <w:pPr>
        <w:widowControl w:val="0"/>
        <w:ind w:firstLine="567"/>
      </w:pPr>
      <w:r>
        <w:t>13</w:t>
      </w:r>
      <w:r w:rsidRPr="000C25A6">
        <w:t>. Аксиомы статики: аксиома отвердевания</w:t>
      </w:r>
      <w:r>
        <w:t xml:space="preserve"> (привести пример ее применения в статических расчетах)</w:t>
      </w:r>
    </w:p>
    <w:p w14:paraId="63AA680C" w14:textId="77777777" w:rsidR="00786D94" w:rsidRPr="000C25A6" w:rsidRDefault="00786D94" w:rsidP="00786D94">
      <w:pPr>
        <w:widowControl w:val="0"/>
        <w:ind w:firstLine="567"/>
      </w:pPr>
      <w:r>
        <w:t>14</w:t>
      </w:r>
      <w:r w:rsidRPr="000C25A6">
        <w:t xml:space="preserve">. Связи и их реакции (привести примеры). Классификация основных видов связей тел, лежащих в </w:t>
      </w:r>
      <w:r w:rsidRPr="000C25A6">
        <w:lastRenderedPageBreak/>
        <w:t>плоскости</w:t>
      </w:r>
    </w:p>
    <w:p w14:paraId="1B667731" w14:textId="77777777" w:rsidR="00786D94" w:rsidRPr="000C25A6" w:rsidRDefault="00786D94" w:rsidP="00786D94">
      <w:pPr>
        <w:widowControl w:val="0"/>
        <w:ind w:firstLine="567"/>
      </w:pPr>
      <w:r>
        <w:t>15</w:t>
      </w:r>
      <w:r w:rsidRPr="000C25A6">
        <w:t>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44F75CAE" w14:textId="77777777" w:rsidR="00786D94" w:rsidRPr="000C25A6" w:rsidRDefault="00786D94" w:rsidP="00786D94">
      <w:pPr>
        <w:widowControl w:val="0"/>
        <w:ind w:firstLine="567"/>
      </w:pPr>
      <w:r>
        <w:t>16</w:t>
      </w:r>
      <w:r w:rsidRPr="000C25A6">
        <w:t>. Теорема о трех непараллельных силах (привести примеры)</w:t>
      </w:r>
    </w:p>
    <w:p w14:paraId="60AB5CCB" w14:textId="77777777" w:rsidR="00786D94" w:rsidRPr="000C25A6" w:rsidRDefault="00786D94" w:rsidP="00786D94">
      <w:pPr>
        <w:widowControl w:val="0"/>
        <w:ind w:firstLine="567"/>
      </w:pPr>
      <w:r>
        <w:t>17</w:t>
      </w:r>
      <w:r w:rsidRPr="000C25A6">
        <w:t>. Понятие «момент силы», его вычисление, свойства, размерность. Привести примеры</w:t>
      </w:r>
    </w:p>
    <w:p w14:paraId="2913D2EE" w14:textId="77777777" w:rsidR="00786D94" w:rsidRPr="000C25A6" w:rsidRDefault="00786D94" w:rsidP="00786D94">
      <w:pPr>
        <w:widowControl w:val="0"/>
        <w:ind w:firstLine="567"/>
      </w:pPr>
      <w:r>
        <w:t>18</w:t>
      </w:r>
      <w:r w:rsidRPr="000C25A6">
        <w:t>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788FBF9C" w14:textId="77777777" w:rsidR="00786D94" w:rsidRDefault="00786D94" w:rsidP="00786D94">
      <w:pPr>
        <w:widowControl w:val="0"/>
        <w:ind w:firstLine="567"/>
      </w:pPr>
      <w:r>
        <w:t>19</w:t>
      </w:r>
      <w:r w:rsidRPr="000C25A6">
        <w:t>. Теорема Вариньона: формулировка и доказательство</w:t>
      </w:r>
      <w:r>
        <w:t xml:space="preserve"> на конкретном примере</w:t>
      </w:r>
    </w:p>
    <w:p w14:paraId="3DB6CAFE" w14:textId="77777777" w:rsidR="00786D94" w:rsidRPr="000C25A6" w:rsidRDefault="00786D94" w:rsidP="00786D94">
      <w:pPr>
        <w:widowControl w:val="0"/>
        <w:ind w:firstLine="567"/>
      </w:pPr>
      <w:r>
        <w:t xml:space="preserve">20. Теорема о параллельном переносе силы (метод </w:t>
      </w:r>
      <w:proofErr w:type="spellStart"/>
      <w:r>
        <w:t>Пуансо</w:t>
      </w:r>
      <w:proofErr w:type="spellEnd"/>
      <w:r>
        <w:t>). Формулировка и доказательство. Привести примеры.</w:t>
      </w:r>
    </w:p>
    <w:p w14:paraId="28964DEA" w14:textId="77777777" w:rsidR="00786D94" w:rsidRPr="000C25A6" w:rsidRDefault="00786D94" w:rsidP="00786D94">
      <w:pPr>
        <w:widowControl w:val="0"/>
        <w:ind w:firstLine="567"/>
      </w:pPr>
      <w:r>
        <w:t>21</w:t>
      </w:r>
      <w:r w:rsidRPr="000C25A6">
        <w:t>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2937C31B" w14:textId="77777777" w:rsidR="00786D94" w:rsidRPr="000C25A6" w:rsidRDefault="00786D94" w:rsidP="00786D94">
      <w:pPr>
        <w:widowControl w:val="0"/>
        <w:ind w:firstLine="567"/>
      </w:pPr>
      <w:r>
        <w:t>22</w:t>
      </w:r>
      <w:r w:rsidRPr="000C25A6">
        <w:t>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5B44A605" w14:textId="77777777" w:rsidR="00786D94" w:rsidRPr="000C25A6" w:rsidRDefault="00786D94" w:rsidP="00786D94">
      <w:pPr>
        <w:widowControl w:val="0"/>
        <w:ind w:firstLine="567"/>
      </w:pPr>
      <w:r>
        <w:t>23</w:t>
      </w:r>
      <w:r w:rsidRPr="000C25A6">
        <w:t>. Общая методика решения задач статики (система сходящихся сил)</w:t>
      </w:r>
    </w:p>
    <w:p w14:paraId="73A1E508" w14:textId="77777777" w:rsidR="00786D94" w:rsidRPr="000C25A6" w:rsidRDefault="00786D94" w:rsidP="00786D94">
      <w:pPr>
        <w:widowControl w:val="0"/>
        <w:ind w:firstLine="567"/>
      </w:pPr>
      <w:r>
        <w:t>24</w:t>
      </w:r>
      <w:r w:rsidRPr="000C25A6">
        <w:t>. Общая методика решения задач статики (произвольная плоская система сил)</w:t>
      </w:r>
    </w:p>
    <w:p w14:paraId="24DC4E3B" w14:textId="77777777" w:rsidR="00786D94" w:rsidRDefault="00786D94" w:rsidP="00786D94">
      <w:pPr>
        <w:widowControl w:val="0"/>
        <w:ind w:firstLine="567"/>
      </w:pPr>
      <w:r>
        <w:t>25. Момент силы относительно оси.</w:t>
      </w:r>
    </w:p>
    <w:p w14:paraId="32B1FDAF" w14:textId="77777777" w:rsidR="00786D94" w:rsidRDefault="00786D94" w:rsidP="00786D94">
      <w:pPr>
        <w:widowControl w:val="0"/>
        <w:ind w:firstLine="567"/>
      </w:pPr>
      <w:r>
        <w:t>26. Условия равновесия произвольной пространственной системы сил в векторной и аналитической формах</w:t>
      </w:r>
    </w:p>
    <w:p w14:paraId="715DEAA7" w14:textId="77777777" w:rsidR="00786D94" w:rsidRDefault="00786D94" w:rsidP="00786D94">
      <w:pPr>
        <w:widowControl w:val="0"/>
        <w:ind w:firstLine="567"/>
      </w:pPr>
      <w:r>
        <w:t>27. Общая методика решения задач статики (произвольная пространственная система сил)</w:t>
      </w:r>
    </w:p>
    <w:p w14:paraId="3AFFFED5" w14:textId="77777777" w:rsidR="00786D94" w:rsidRDefault="00786D94" w:rsidP="00786D94">
      <w:pPr>
        <w:widowControl w:val="0"/>
        <w:ind w:firstLine="567"/>
      </w:pPr>
      <w:r>
        <w:t>28. Проекции пространственной силы на оси координат</w:t>
      </w:r>
    </w:p>
    <w:p w14:paraId="09DFF617" w14:textId="77777777" w:rsidR="00786D94" w:rsidRDefault="00786D94" w:rsidP="00786D94">
      <w:pPr>
        <w:widowControl w:val="0"/>
        <w:ind w:firstLine="567"/>
      </w:pPr>
      <w:r>
        <w:t>29. Центр тяжести твердого тела. Координаты центра тяжести объемной, плоской фигуры, линии</w:t>
      </w:r>
    </w:p>
    <w:p w14:paraId="6FF0997C" w14:textId="77777777" w:rsidR="00786D94" w:rsidRDefault="00786D94" w:rsidP="00786D94">
      <w:pPr>
        <w:widowControl w:val="0"/>
        <w:ind w:firstLine="567"/>
      </w:pPr>
      <w:r>
        <w:t>30. Способы определения координат центра тяжести твердого тела. Привести примеры</w:t>
      </w:r>
    </w:p>
    <w:p w14:paraId="7C3D0EAC" w14:textId="77777777" w:rsidR="00786D94" w:rsidRDefault="00786D94" w:rsidP="00786D94">
      <w:pPr>
        <w:widowControl w:val="0"/>
        <w:ind w:firstLine="567"/>
      </w:pPr>
      <w:r>
        <w:t>31. Применение способа разбиения на конкретном примере</w:t>
      </w:r>
    </w:p>
    <w:p w14:paraId="4D68DA97" w14:textId="77777777" w:rsidR="00786D94" w:rsidRDefault="00786D94" w:rsidP="00786D94">
      <w:pPr>
        <w:widowControl w:val="0"/>
        <w:ind w:firstLine="567"/>
      </w:pPr>
      <w:r>
        <w:t>32. Применение способа дополнения на конкретном примере</w:t>
      </w:r>
    </w:p>
    <w:p w14:paraId="4A96A14E" w14:textId="77777777" w:rsidR="00786D94" w:rsidRDefault="00786D94" w:rsidP="00786D94">
      <w:pPr>
        <w:widowControl w:val="0"/>
        <w:ind w:firstLine="567"/>
      </w:pPr>
      <w:r>
        <w:t>33. Применение экспериментального способа на конкретном примере</w:t>
      </w:r>
    </w:p>
    <w:p w14:paraId="0FB70DFF" w14:textId="77777777" w:rsidR="00786D94" w:rsidRDefault="00786D94" w:rsidP="00786D94">
      <w:pPr>
        <w:widowControl w:val="0"/>
        <w:ind w:firstLine="567"/>
      </w:pPr>
      <w:r>
        <w:t>34. Общая методика решения задач по определению координат центра тяжести однородного тела. Привести пример</w:t>
      </w:r>
    </w:p>
    <w:p w14:paraId="7CA0AF3F" w14:textId="77777777" w:rsidR="00786D94" w:rsidRDefault="00786D94" w:rsidP="00786D94">
      <w:pPr>
        <w:widowControl w:val="0"/>
        <w:ind w:firstLine="567"/>
      </w:pPr>
    </w:p>
    <w:p w14:paraId="3B700C42" w14:textId="77777777" w:rsidR="00786D94" w:rsidRPr="00756BCE" w:rsidRDefault="00786D94" w:rsidP="00786D94">
      <w:pPr>
        <w:numPr>
          <w:ilvl w:val="0"/>
          <w:numId w:val="47"/>
        </w:numPr>
        <w:tabs>
          <w:tab w:val="left" w:pos="709"/>
        </w:tabs>
        <w:overflowPunct/>
        <w:autoSpaceDE/>
        <w:autoSpaceDN/>
        <w:adjustRightInd/>
        <w:jc w:val="both"/>
        <w:textAlignment w:val="auto"/>
        <w:outlineLvl w:val="0"/>
        <w:rPr>
          <w:iCs/>
          <w:color w:val="000000"/>
          <w:sz w:val="28"/>
        </w:rPr>
      </w:pPr>
      <w:r w:rsidRPr="00756BCE">
        <w:rPr>
          <w:iCs/>
          <w:color w:val="000000"/>
          <w:sz w:val="28"/>
        </w:rPr>
        <w:t xml:space="preserve">Вопросы для контрольной работы № 2 (код </w:t>
      </w:r>
      <w:r>
        <w:rPr>
          <w:iCs/>
          <w:color w:val="000000"/>
          <w:sz w:val="28"/>
        </w:rPr>
        <w:t xml:space="preserve">индикатора достижения </w:t>
      </w:r>
      <w:r w:rsidRPr="00756BCE">
        <w:rPr>
          <w:iCs/>
          <w:color w:val="000000"/>
          <w:sz w:val="28"/>
        </w:rPr>
        <w:t>компетенции</w:t>
      </w:r>
      <w:r>
        <w:rPr>
          <w:iCs/>
          <w:color w:val="000000"/>
          <w:sz w:val="28"/>
        </w:rPr>
        <w:t xml:space="preserve"> ОПК-1)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7"/>
      </w:tblGrid>
      <w:tr w:rsidR="00786D94" w:rsidRPr="00460AC6" w14:paraId="1E9B0AF7" w14:textId="77777777" w:rsidTr="008668BB">
        <w:trPr>
          <w:trHeight w:val="1265"/>
        </w:trPr>
        <w:tc>
          <w:tcPr>
            <w:tcW w:w="9617" w:type="dxa"/>
            <w:shd w:val="clear" w:color="000000" w:fill="FFFFFF"/>
            <w:tcMar>
              <w:left w:w="34" w:type="dxa"/>
              <w:right w:w="34" w:type="dxa"/>
            </w:tcMar>
          </w:tcPr>
          <w:p w14:paraId="549309EE" w14:textId="77777777" w:rsidR="00786D94" w:rsidRDefault="00786D94" w:rsidP="008668BB">
            <w:pPr>
              <w:widowControl w:val="0"/>
              <w:ind w:firstLine="567"/>
            </w:pPr>
            <w:r>
              <w:t>1. Виды движения твёрдого тела, их определения и свойства</w:t>
            </w:r>
          </w:p>
          <w:p w14:paraId="27F0D404" w14:textId="77777777" w:rsidR="00786D94" w:rsidRPr="00A535F5" w:rsidRDefault="00786D94" w:rsidP="008668BB">
            <w:pPr>
              <w:widowControl w:val="0"/>
              <w:ind w:firstLine="567"/>
            </w:pPr>
            <w:r>
              <w:t>2</w:t>
            </w:r>
            <w:r w:rsidRPr="00A535F5">
              <w:t>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5D026E26" w14:textId="77777777" w:rsidR="00786D94" w:rsidRPr="00A535F5" w:rsidRDefault="00786D94" w:rsidP="008668BB">
            <w:r>
              <w:t xml:space="preserve">           3</w:t>
            </w:r>
            <w:r w:rsidRPr="00A535F5">
              <w:t xml:space="preserve">. Кинематика точки. </w:t>
            </w:r>
            <w:r>
              <w:t xml:space="preserve">Кинематические характеристики точки: </w:t>
            </w:r>
            <w:r w:rsidRPr="00A535F5">
              <w:t>траектория, скорость, ускорение точки</w:t>
            </w:r>
            <w:r>
              <w:t>; частные и общий случаи движения точки и твердого тела;</w:t>
            </w:r>
          </w:p>
          <w:p w14:paraId="414899B2" w14:textId="77777777" w:rsidR="00786D94" w:rsidRPr="00A535F5" w:rsidRDefault="00786D94" w:rsidP="008668BB">
            <w:r>
              <w:t xml:space="preserve">           4</w:t>
            </w:r>
            <w:r w:rsidRPr="00A535F5">
              <w:t>. Векторный способ задания движения точки: закон движения, скорость и ускорение точки</w:t>
            </w:r>
          </w:p>
          <w:p w14:paraId="193D1F1A" w14:textId="77777777" w:rsidR="00786D94" w:rsidRPr="00A535F5" w:rsidRDefault="00786D94" w:rsidP="008668BB">
            <w:r>
              <w:t xml:space="preserve">           5</w:t>
            </w:r>
            <w:r w:rsidRPr="00A535F5">
              <w:t>. Координатный способ задания движения точки: закон движения, скорость и ускорение точки</w:t>
            </w:r>
          </w:p>
          <w:p w14:paraId="58DEEF54" w14:textId="77777777" w:rsidR="00786D94" w:rsidRDefault="00786D94" w:rsidP="008668BB">
            <w:r>
              <w:t xml:space="preserve">           6</w:t>
            </w:r>
            <w:r w:rsidRPr="00A535F5">
              <w:t>. Естественный способ задания движения точки: закон движения, скорость и ускорение точки</w:t>
            </w:r>
          </w:p>
          <w:p w14:paraId="7B903CE8" w14:textId="77777777" w:rsidR="00786D94" w:rsidRDefault="00786D94" w:rsidP="008668BB">
            <w:r>
              <w:t xml:space="preserve">           7</w:t>
            </w:r>
            <w:r w:rsidRPr="00A535F5">
              <w:t>. Естественные оси координат (оси естественного трехгранника)</w:t>
            </w:r>
          </w:p>
          <w:p w14:paraId="677D96DA" w14:textId="77777777" w:rsidR="00786D94" w:rsidRPr="00A535F5" w:rsidRDefault="00786D94" w:rsidP="008668BB">
            <w:r>
              <w:t xml:space="preserve">           8. </w:t>
            </w:r>
            <w:r w:rsidRPr="00A535F5">
              <w:t>Привести формулу связи векторного и координатного способов задания движения точки</w:t>
            </w:r>
          </w:p>
          <w:p w14:paraId="58110BBA" w14:textId="77777777" w:rsidR="00786D94" w:rsidRPr="00A535F5" w:rsidRDefault="00786D94" w:rsidP="008668BB">
            <w:pPr>
              <w:ind w:firstLine="709"/>
            </w:pPr>
            <w:r>
              <w:t>9</w:t>
            </w:r>
            <w:r w:rsidRPr="00A535F5">
              <w:t>. Частные случаи движения точки: неравномерное прямолинейное и равномерное прямолинейное движение</w:t>
            </w:r>
          </w:p>
          <w:p w14:paraId="20FBB2F1" w14:textId="77777777" w:rsidR="00786D94" w:rsidRPr="00A535F5" w:rsidRDefault="00786D94" w:rsidP="008668BB">
            <w:pPr>
              <w:ind w:firstLine="709"/>
            </w:pPr>
            <w:r>
              <w:t>10</w:t>
            </w:r>
            <w:r w:rsidRPr="00A535F5">
              <w:t>. Частные случаи движения точки: равномерное криволинейное движение</w:t>
            </w:r>
          </w:p>
          <w:p w14:paraId="730C8F41" w14:textId="77777777" w:rsidR="00786D94" w:rsidRPr="00A535F5" w:rsidRDefault="00786D94" w:rsidP="008668BB">
            <w:pPr>
              <w:ind w:firstLine="709"/>
            </w:pPr>
            <w:r>
              <w:t>11</w:t>
            </w:r>
            <w:r w:rsidRPr="00A535F5">
              <w:t>. Частные случаи движения точки: равнопеременное криволинейное движение</w:t>
            </w:r>
          </w:p>
          <w:p w14:paraId="43E0AA4C" w14:textId="77777777" w:rsidR="00786D94" w:rsidRPr="00A535F5" w:rsidRDefault="00786D94" w:rsidP="008668BB">
            <w:pPr>
              <w:ind w:firstLine="709"/>
            </w:pPr>
            <w:r>
              <w:t>12</w:t>
            </w:r>
            <w:r w:rsidRPr="00A535F5">
              <w:t>. Методика решения задач кинематики точки при координатном способе задания движения. Привести пример</w:t>
            </w:r>
          </w:p>
          <w:p w14:paraId="1CF1FEDA" w14:textId="77777777" w:rsidR="00786D94" w:rsidRPr="00A535F5" w:rsidRDefault="00786D94" w:rsidP="008668BB">
            <w:pPr>
              <w:ind w:firstLine="709"/>
            </w:pPr>
            <w:r>
              <w:t xml:space="preserve">13. </w:t>
            </w:r>
            <w:r w:rsidRPr="00A535F5">
              <w:t>Какие виды движения рассматривает кинематика твердого тела?</w:t>
            </w:r>
          </w:p>
          <w:p w14:paraId="0ACAB17D" w14:textId="77777777" w:rsidR="00786D94" w:rsidRPr="00A535F5" w:rsidRDefault="00786D94" w:rsidP="008668BB">
            <w:pPr>
              <w:ind w:firstLine="709"/>
            </w:pPr>
            <w:r>
              <w:t>14</w:t>
            </w:r>
            <w:r w:rsidRPr="00A535F5">
              <w:t>. Простейшие виды движения твердого тела. Привести примеры</w:t>
            </w:r>
          </w:p>
          <w:p w14:paraId="1D07B60B" w14:textId="77777777" w:rsidR="00786D94" w:rsidRPr="00A535F5" w:rsidRDefault="00786D94" w:rsidP="008668BB">
            <w:pPr>
              <w:ind w:firstLine="709"/>
            </w:pPr>
            <w:r>
              <w:t>15</w:t>
            </w:r>
            <w:r w:rsidRPr="00A535F5">
              <w:t>. Свойства поступательного движения твердого тела.</w:t>
            </w:r>
          </w:p>
          <w:p w14:paraId="4BDF8F39" w14:textId="77777777" w:rsidR="00786D94" w:rsidRPr="00A535F5" w:rsidRDefault="00786D94" w:rsidP="008668BB">
            <w:pPr>
              <w:ind w:firstLine="709"/>
            </w:pPr>
            <w:r>
              <w:t xml:space="preserve">16. </w:t>
            </w:r>
            <w:r w:rsidRPr="00A535F5">
              <w:t>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5A8665A2" w14:textId="77777777" w:rsidR="00786D94" w:rsidRPr="00A535F5" w:rsidRDefault="00786D94" w:rsidP="008668BB">
            <w:pPr>
              <w:ind w:firstLine="709"/>
            </w:pPr>
            <w:r>
              <w:t>17</w:t>
            </w:r>
            <w:r w:rsidRPr="00A535F5">
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70F5CF37" w14:textId="77777777" w:rsidR="00786D94" w:rsidRPr="00A535F5" w:rsidRDefault="00786D94" w:rsidP="008668BB">
            <w:pPr>
              <w:ind w:firstLine="709"/>
            </w:pPr>
            <w:r>
              <w:t>18</w:t>
            </w:r>
            <w:r w:rsidRPr="00A535F5">
              <w:t>. Частные случаи вращательного движения твердого тела (равномерное и равнопеременное). Привести примеры</w:t>
            </w:r>
          </w:p>
          <w:p w14:paraId="211B693E" w14:textId="77777777" w:rsidR="00786D94" w:rsidRPr="00A535F5" w:rsidRDefault="00786D94" w:rsidP="008668BB">
            <w:pPr>
              <w:ind w:firstLine="709"/>
            </w:pPr>
            <w:r>
              <w:t>19</w:t>
            </w:r>
            <w:r w:rsidRPr="00A535F5">
              <w:t>. Линейные характеристики движения точек твердого тела при его вращательном движении. Привести примеры</w:t>
            </w:r>
          </w:p>
          <w:p w14:paraId="33A13788" w14:textId="77777777" w:rsidR="00786D94" w:rsidRPr="00A535F5" w:rsidRDefault="00786D94" w:rsidP="008668BB">
            <w:pPr>
              <w:ind w:firstLine="709"/>
            </w:pPr>
            <w:r>
              <w:t>20</w:t>
            </w:r>
            <w:r w:rsidRPr="00A535F5">
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4ADC253C" w14:textId="77777777" w:rsidR="00786D94" w:rsidRPr="00A535F5" w:rsidRDefault="00786D94" w:rsidP="008668BB">
            <w:pPr>
              <w:ind w:firstLine="709"/>
            </w:pPr>
            <w:r>
              <w:lastRenderedPageBreak/>
              <w:t>21</w:t>
            </w:r>
            <w:r w:rsidRPr="00A535F5">
              <w:t>. Передача движения с помощью зубчатых передач с внешним и внутренним зацеплением. Привести примеры.</w:t>
            </w:r>
          </w:p>
          <w:p w14:paraId="7A8D5DEA" w14:textId="77777777" w:rsidR="00786D94" w:rsidRPr="00A535F5" w:rsidRDefault="00786D94" w:rsidP="008668BB">
            <w:pPr>
              <w:ind w:firstLine="709"/>
            </w:pPr>
            <w:r>
              <w:t>22</w:t>
            </w:r>
            <w:r w:rsidRPr="00A535F5">
              <w:t>. Ременная передача движения. Привести примеры.</w:t>
            </w:r>
          </w:p>
          <w:p w14:paraId="1C58C229" w14:textId="77777777" w:rsidR="00786D94" w:rsidRPr="00A535F5" w:rsidRDefault="00786D94" w:rsidP="008668BB">
            <w:pPr>
              <w:ind w:firstLine="709"/>
            </w:pPr>
            <w:r>
              <w:t>23</w:t>
            </w:r>
            <w:r w:rsidRPr="00A535F5">
              <w:t>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141D64F5" w14:textId="77777777" w:rsidR="00786D94" w:rsidRDefault="00786D94" w:rsidP="008668BB">
            <w:pPr>
              <w:ind w:firstLine="709"/>
            </w:pPr>
            <w:r>
              <w:t>24</w:t>
            </w:r>
            <w:r w:rsidRPr="00A535F5">
              <w:t>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46B6B81C" w14:textId="77777777" w:rsidR="00786D94" w:rsidRDefault="00786D94" w:rsidP="008668BB">
            <w:pPr>
              <w:ind w:firstLine="709"/>
            </w:pPr>
            <w:r>
              <w:t xml:space="preserve">25. Плоскопараллельное </w:t>
            </w:r>
            <w:r w:rsidRPr="00017B26">
              <w:t>движение</w:t>
            </w:r>
            <w:r>
              <w:t xml:space="preserve"> твёрдого тела, его свойства. Примеры такого движения</w:t>
            </w:r>
          </w:p>
          <w:p w14:paraId="6AC1F159" w14:textId="77777777" w:rsidR="00786D94" w:rsidRDefault="00786D94" w:rsidP="008668BB">
            <w:pPr>
              <w:ind w:firstLine="709"/>
            </w:pPr>
            <w:r>
              <w:t xml:space="preserve">26. Плоскопараллельное </w:t>
            </w:r>
            <w:r w:rsidRPr="00017B26">
              <w:t>движение</w:t>
            </w:r>
            <w:r>
              <w:t xml:space="preserve"> твёрдого тела. Теорема о сложении скоростей.</w:t>
            </w:r>
          </w:p>
          <w:p w14:paraId="2D54C1BE" w14:textId="77777777" w:rsidR="00786D94" w:rsidRDefault="00786D94" w:rsidP="008668BB">
            <w:pPr>
              <w:ind w:firstLine="709"/>
            </w:pPr>
            <w:r>
              <w:t xml:space="preserve">27. Плоскопараллельное </w:t>
            </w:r>
            <w:r w:rsidRPr="00017B26">
              <w:t>движение</w:t>
            </w:r>
            <w:r>
              <w:t xml:space="preserve"> твёрдого тела. Теорема о равенстве проекций скоростей</w:t>
            </w:r>
          </w:p>
          <w:p w14:paraId="27996AC5" w14:textId="77777777" w:rsidR="00786D94" w:rsidRDefault="00786D94" w:rsidP="008668BB">
            <w:pPr>
              <w:ind w:firstLine="709"/>
            </w:pPr>
            <w:r>
              <w:t xml:space="preserve">28. Плоскопараллельное </w:t>
            </w:r>
            <w:r w:rsidRPr="00017B26">
              <w:t>движение</w:t>
            </w:r>
            <w:r>
              <w:t xml:space="preserve"> твёрдого тела. Мгновенный центр скоростей, методы нахождения его местоположения</w:t>
            </w:r>
          </w:p>
          <w:p w14:paraId="43A1CBC0" w14:textId="77777777" w:rsidR="00786D94" w:rsidRDefault="00786D94" w:rsidP="008668BB">
            <w:pPr>
              <w:ind w:firstLine="709"/>
            </w:pPr>
            <w:r>
              <w:t xml:space="preserve">29. Плоскопараллельное </w:t>
            </w:r>
            <w:r w:rsidRPr="00017B26">
              <w:t>движение</w:t>
            </w:r>
            <w:r>
              <w:t xml:space="preserve"> твёрдого тела. Определение скоростей точек при помощи мгновенного центра скоростей</w:t>
            </w:r>
          </w:p>
          <w:p w14:paraId="311269D4" w14:textId="77777777" w:rsidR="00786D94" w:rsidRDefault="00786D94" w:rsidP="008668BB">
            <w:pPr>
              <w:ind w:firstLine="709"/>
            </w:pPr>
            <w:r>
              <w:t xml:space="preserve">30. Плоскопараллельное </w:t>
            </w:r>
            <w:r w:rsidRPr="00017B26">
              <w:t>движение</w:t>
            </w:r>
            <w:r>
              <w:t xml:space="preserve"> твёрдого тела. Теорема о сложении ускорений</w:t>
            </w:r>
          </w:p>
          <w:p w14:paraId="2A72C521" w14:textId="77777777" w:rsidR="00786D94" w:rsidRDefault="00786D94" w:rsidP="008668BB">
            <w:pPr>
              <w:ind w:firstLine="709"/>
            </w:pPr>
            <w:r>
              <w:t xml:space="preserve">31. Плоскопараллельное </w:t>
            </w:r>
            <w:r w:rsidRPr="00017B26">
              <w:t>движение</w:t>
            </w:r>
            <w:r>
              <w:t xml:space="preserve"> твёрдого тела. Мгновенный центр ускорений, способы его местонахождения</w:t>
            </w:r>
          </w:p>
          <w:p w14:paraId="10015809" w14:textId="77777777" w:rsidR="00786D94" w:rsidRPr="00C720D9" w:rsidRDefault="00786D94" w:rsidP="008668BB">
            <w:pPr>
              <w:ind w:firstLine="709"/>
            </w:pPr>
            <w:r>
              <w:t xml:space="preserve">32. Плоскопараллельное </w:t>
            </w:r>
            <w:r w:rsidRPr="00017B26">
              <w:t>движение</w:t>
            </w:r>
            <w:r>
              <w:t xml:space="preserve"> твёрдого тела. Определение ускорений точек тела при помощи мгновенного центра ускорений</w:t>
            </w:r>
          </w:p>
        </w:tc>
      </w:tr>
    </w:tbl>
    <w:p w14:paraId="3D007A53" w14:textId="77777777" w:rsidR="00786D94" w:rsidRPr="00DE716C" w:rsidRDefault="00786D94" w:rsidP="00786D94">
      <w:pPr>
        <w:tabs>
          <w:tab w:val="left" w:pos="709"/>
        </w:tabs>
        <w:jc w:val="both"/>
        <w:outlineLvl w:val="0"/>
        <w:rPr>
          <w:iCs/>
          <w:color w:val="000000"/>
          <w:sz w:val="28"/>
        </w:rPr>
      </w:pPr>
    </w:p>
    <w:p w14:paraId="56619EC3" w14:textId="77777777" w:rsidR="00786D94" w:rsidRPr="00DB136C" w:rsidRDefault="00786D94" w:rsidP="00786D94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t xml:space="preserve">Варианты заданий для </w:t>
      </w:r>
      <w:r w:rsidRPr="00DB136C">
        <w:rPr>
          <w:b/>
          <w:i/>
          <w:iCs/>
          <w:color w:val="000000"/>
          <w:sz w:val="28"/>
          <w:u w:val="single"/>
        </w:rPr>
        <w:t>контрольной работы №1</w:t>
      </w:r>
    </w:p>
    <w:p w14:paraId="7A148C28" w14:textId="77777777" w:rsidR="00786D94" w:rsidRPr="001E0C65" w:rsidRDefault="00786D94" w:rsidP="00786D94">
      <w:pPr>
        <w:tabs>
          <w:tab w:val="left" w:pos="709"/>
        </w:tabs>
        <w:ind w:firstLine="709"/>
        <w:jc w:val="center"/>
        <w:outlineLvl w:val="0"/>
        <w:rPr>
          <w:i/>
          <w:iCs/>
          <w:color w:val="000000"/>
          <w:sz w:val="28"/>
          <w:u w:val="single"/>
        </w:rPr>
      </w:pPr>
      <w:r w:rsidRPr="001E0C65">
        <w:rPr>
          <w:i/>
          <w:iCs/>
          <w:color w:val="000000"/>
          <w:sz w:val="28"/>
          <w:u w:val="single"/>
        </w:rPr>
        <w:t>(</w:t>
      </w:r>
      <w:r>
        <w:rPr>
          <w:i/>
          <w:iCs/>
          <w:color w:val="000000"/>
          <w:sz w:val="28"/>
          <w:u w:val="single"/>
        </w:rPr>
        <w:t>ОПК-1</w:t>
      </w:r>
      <w:r w:rsidRPr="001E0C65">
        <w:rPr>
          <w:i/>
          <w:iCs/>
          <w:color w:val="000000"/>
          <w:sz w:val="28"/>
          <w:u w:val="single"/>
        </w:rPr>
        <w:t>):</w:t>
      </w:r>
    </w:p>
    <w:p w14:paraId="0151DB43" w14:textId="77777777" w:rsidR="00786D94" w:rsidRDefault="00786D94" w:rsidP="00786D94">
      <w:pPr>
        <w:ind w:firstLine="708"/>
        <w:jc w:val="center"/>
        <w:rPr>
          <w:b/>
        </w:rPr>
      </w:pPr>
    </w:p>
    <w:p w14:paraId="3C554F37" w14:textId="77777777" w:rsidR="00786D94" w:rsidRDefault="00786D94" w:rsidP="00786D94">
      <w:pPr>
        <w:spacing w:line="264" w:lineRule="auto"/>
        <w:ind w:firstLine="709"/>
        <w:jc w:val="both"/>
      </w:pPr>
      <w:r>
        <w:rPr>
          <w:iCs/>
          <w:color w:val="000000"/>
          <w:szCs w:val="28"/>
        </w:rPr>
        <w:t>Жёстк</w:t>
      </w:r>
      <w:r w:rsidRPr="00AC0FFD">
        <w:rPr>
          <w:iCs/>
          <w:color w:val="000000"/>
          <w:szCs w:val="28"/>
        </w:rPr>
        <w:t>ая</w:t>
      </w:r>
      <w:r>
        <w:rPr>
          <w:iCs/>
          <w:color w:val="000000"/>
          <w:szCs w:val="28"/>
        </w:rPr>
        <w:t xml:space="preserve"> </w:t>
      </w:r>
      <w:r w:rsidRPr="00AC0FFD">
        <w:rPr>
          <w:iCs/>
          <w:color w:val="000000"/>
          <w:szCs w:val="28"/>
        </w:rPr>
        <w:t>рама</w:t>
      </w:r>
      <w:r>
        <w:rPr>
          <w:iCs/>
          <w:color w:val="000000"/>
          <w:szCs w:val="28"/>
        </w:rPr>
        <w:t xml:space="preserve"> </w:t>
      </w:r>
      <w:r w:rsidRPr="00AC0FFD">
        <w:rPr>
          <w:iCs/>
          <w:color w:val="000000"/>
          <w:szCs w:val="28"/>
        </w:rPr>
        <w:t>закреплена</w:t>
      </w:r>
      <w:r>
        <w:rPr>
          <w:iCs/>
          <w:color w:val="000000"/>
          <w:szCs w:val="28"/>
        </w:rPr>
        <w:t xml:space="preserve"> в точке </w:t>
      </w:r>
      <w:r w:rsidRPr="00AC0FFD">
        <w:rPr>
          <w:i/>
          <w:iCs/>
          <w:color w:val="000000"/>
          <w:szCs w:val="28"/>
          <w:lang w:val="en-US"/>
        </w:rPr>
        <w:t>A</w:t>
      </w:r>
      <w:r w:rsidRPr="00AC0FFD">
        <w:rPr>
          <w:iCs/>
          <w:color w:val="000000"/>
          <w:szCs w:val="28"/>
        </w:rPr>
        <w:t xml:space="preserve"> </w:t>
      </w:r>
      <w:r>
        <w:rPr>
          <w:iCs/>
          <w:color w:val="000000"/>
          <w:szCs w:val="28"/>
        </w:rPr>
        <w:t xml:space="preserve">либо при помощи жёсткой заделки (варианты 1-15), либо в точке </w:t>
      </w:r>
      <w:r w:rsidRPr="00AC0FFD">
        <w:rPr>
          <w:i/>
          <w:iCs/>
          <w:color w:val="000000"/>
          <w:szCs w:val="28"/>
          <w:lang w:val="en-US"/>
        </w:rPr>
        <w:t>A</w:t>
      </w:r>
      <w:r w:rsidRPr="00AC0FFD">
        <w:rPr>
          <w:iCs/>
          <w:color w:val="000000"/>
          <w:szCs w:val="28"/>
        </w:rPr>
        <w:t xml:space="preserve"> </w:t>
      </w:r>
      <w:r>
        <w:rPr>
          <w:iCs/>
          <w:color w:val="000000"/>
          <w:szCs w:val="28"/>
        </w:rPr>
        <w:t xml:space="preserve">при помощи шарнирно-подвижной опоры, а в точке </w:t>
      </w:r>
      <w:r w:rsidRPr="007742E6">
        <w:rPr>
          <w:i/>
          <w:iCs/>
          <w:color w:val="000000"/>
          <w:szCs w:val="28"/>
        </w:rPr>
        <w:t>В</w:t>
      </w:r>
      <w:r>
        <w:rPr>
          <w:iCs/>
          <w:color w:val="000000"/>
          <w:szCs w:val="28"/>
        </w:rPr>
        <w:t xml:space="preserve"> – при помощи шарнирно-неподвижной опоры (варианты 16-30). </w:t>
      </w:r>
      <w:r w:rsidRPr="00AC0FFD">
        <w:rPr>
          <w:bCs/>
          <w:color w:val="000000"/>
          <w:szCs w:val="28"/>
        </w:rPr>
        <w:t xml:space="preserve">К раме приложены силы </w:t>
      </w:r>
      <w:r>
        <w:rPr>
          <w:i/>
          <w:color w:val="000000"/>
          <w:szCs w:val="28"/>
        </w:rPr>
        <w:t>Р</w:t>
      </w:r>
      <w:r w:rsidRPr="00AC0FFD">
        <w:rPr>
          <w:i/>
          <w:color w:val="000000"/>
          <w:szCs w:val="28"/>
          <w:vertAlign w:val="subscript"/>
        </w:rPr>
        <w:t>1</w:t>
      </w:r>
      <w:r w:rsidRPr="00AC0FFD">
        <w:rPr>
          <w:color w:val="000000"/>
          <w:szCs w:val="28"/>
        </w:rPr>
        <w:t xml:space="preserve"> и </w:t>
      </w:r>
      <w:r>
        <w:rPr>
          <w:i/>
          <w:color w:val="000000"/>
          <w:szCs w:val="28"/>
        </w:rPr>
        <w:t>Р</w:t>
      </w:r>
      <w:r w:rsidRPr="00AC0FFD">
        <w:rPr>
          <w:i/>
          <w:color w:val="000000"/>
          <w:szCs w:val="28"/>
          <w:vertAlign w:val="subscript"/>
        </w:rPr>
        <w:t>2</w:t>
      </w:r>
      <w:r w:rsidRPr="00AC0FF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(Н)</w:t>
      </w:r>
      <w:r w:rsidRPr="00AC0FFD">
        <w:rPr>
          <w:color w:val="000000"/>
          <w:szCs w:val="28"/>
        </w:rPr>
        <w:t xml:space="preserve">, пары сил с моментами </w:t>
      </w:r>
      <w:r w:rsidRPr="00AC0FFD">
        <w:rPr>
          <w:i/>
          <w:color w:val="000000"/>
          <w:szCs w:val="28"/>
          <w:lang w:val="en-US"/>
        </w:rPr>
        <w:t>M</w:t>
      </w:r>
      <w:r w:rsidRPr="00AC0FFD">
        <w:rPr>
          <w:i/>
          <w:color w:val="000000"/>
          <w:szCs w:val="28"/>
          <w:vertAlign w:val="subscript"/>
        </w:rPr>
        <w:t>1</w:t>
      </w:r>
      <w:r w:rsidRPr="00AC0FFD">
        <w:rPr>
          <w:color w:val="000000"/>
          <w:szCs w:val="28"/>
        </w:rPr>
        <w:t xml:space="preserve"> и </w:t>
      </w:r>
      <w:r w:rsidRPr="00AC0FFD">
        <w:rPr>
          <w:i/>
          <w:color w:val="000000"/>
          <w:szCs w:val="28"/>
          <w:lang w:val="en-US"/>
        </w:rPr>
        <w:t>M</w:t>
      </w:r>
      <w:r w:rsidRPr="00AC0FFD">
        <w:rPr>
          <w:i/>
          <w:color w:val="000000"/>
          <w:szCs w:val="28"/>
          <w:vertAlign w:val="subscript"/>
        </w:rPr>
        <w:t>2</w:t>
      </w:r>
      <w:r w:rsidRPr="00AC0FF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(Нм), распределённая нагрузка интенсивностью </w:t>
      </w:r>
      <w:r w:rsidRPr="00AE0B5D">
        <w:rPr>
          <w:i/>
          <w:iCs/>
          <w:color w:val="000000"/>
          <w:szCs w:val="28"/>
          <w:lang w:val="en-US"/>
        </w:rPr>
        <w:t>q</w:t>
      </w:r>
      <w:r w:rsidRPr="00AE0B5D">
        <w:rPr>
          <w:color w:val="000000"/>
          <w:szCs w:val="28"/>
          <w:vertAlign w:val="subscript"/>
        </w:rPr>
        <w:t>1</w:t>
      </w:r>
      <w:r>
        <w:rPr>
          <w:color w:val="000000"/>
          <w:szCs w:val="28"/>
        </w:rPr>
        <w:t xml:space="preserve"> (Н/м) </w:t>
      </w:r>
      <w:r>
        <w:t xml:space="preserve">(диапазон значений от </w:t>
      </w:r>
      <w:r w:rsidRPr="00603827">
        <w:rPr>
          <w:i/>
          <w:iCs/>
          <w:lang w:val="en-US"/>
        </w:rPr>
        <w:t>q</w:t>
      </w:r>
      <w:r w:rsidRPr="00C40814">
        <w:rPr>
          <w:vertAlign w:val="subscript"/>
        </w:rPr>
        <w:t>1</w:t>
      </w:r>
      <w:r w:rsidRPr="00603827">
        <w:rPr>
          <w:vertAlign w:val="subscript"/>
          <w:lang w:val="en-US"/>
        </w:rPr>
        <w:t>min</w:t>
      </w:r>
      <w:r w:rsidRPr="00603827">
        <w:t xml:space="preserve"> </w:t>
      </w:r>
      <w:r>
        <w:t xml:space="preserve">до </w:t>
      </w:r>
      <w:r w:rsidRPr="00603827">
        <w:rPr>
          <w:i/>
          <w:iCs/>
          <w:lang w:val="en-US"/>
        </w:rPr>
        <w:t>q</w:t>
      </w:r>
      <w:r w:rsidRPr="00C40814">
        <w:rPr>
          <w:vertAlign w:val="subscript"/>
        </w:rPr>
        <w:t>1</w:t>
      </w:r>
      <w:r w:rsidRPr="00603827">
        <w:rPr>
          <w:vertAlign w:val="subscript"/>
          <w:lang w:val="en-US"/>
        </w:rPr>
        <w:t>max</w:t>
      </w:r>
      <w:r>
        <w:t>)</w:t>
      </w:r>
      <w:r>
        <w:rPr>
          <w:color w:val="000000"/>
          <w:szCs w:val="28"/>
        </w:rPr>
        <w:t xml:space="preserve">. </w:t>
      </w:r>
      <w:r w:rsidRPr="00257D0D">
        <w:rPr>
          <w:i/>
          <w:color w:val="000000"/>
          <w:szCs w:val="28"/>
        </w:rPr>
        <w:t>Определите</w:t>
      </w:r>
      <w:r w:rsidRPr="00AC0FFD">
        <w:rPr>
          <w:color w:val="000000"/>
          <w:szCs w:val="28"/>
        </w:rPr>
        <w:t xml:space="preserve"> реакции</w:t>
      </w:r>
      <w:r>
        <w:rPr>
          <w:color w:val="000000"/>
          <w:szCs w:val="28"/>
        </w:rPr>
        <w:t xml:space="preserve">, возникающие </w:t>
      </w:r>
      <w:r w:rsidRPr="00AC0FFD">
        <w:rPr>
          <w:color w:val="000000"/>
          <w:szCs w:val="28"/>
        </w:rPr>
        <w:t>в опор</w:t>
      </w:r>
      <w:r>
        <w:rPr>
          <w:color w:val="000000"/>
          <w:szCs w:val="28"/>
        </w:rPr>
        <w:t xml:space="preserve">ах. Выполните проверку правильности решения. </w:t>
      </w:r>
      <w:r>
        <w:t xml:space="preserve">Исходные данные приведены </w:t>
      </w:r>
      <w:r w:rsidRPr="0008013D">
        <w:t>в табл. </w:t>
      </w:r>
      <w:r w:rsidRPr="0008013D">
        <w:fldChar w:fldCharType="begin"/>
      </w:r>
      <w:r w:rsidRPr="0008013D">
        <w:instrText xml:space="preserve"> REF Объект6449115 \h \* MERGEFORMAT </w:instrText>
      </w:r>
      <w:r w:rsidRPr="0008013D">
        <w:fldChar w:fldCharType="separate"/>
      </w:r>
      <w:r>
        <w:rPr>
          <w:noProof/>
        </w:rPr>
        <w:t>1</w:t>
      </w:r>
      <w:r w:rsidRPr="0008013D">
        <w:fldChar w:fldCharType="end"/>
      </w:r>
      <w:r w:rsidRPr="0008013D">
        <w:t>, схемы – в</w:t>
      </w:r>
      <w:r>
        <w:t xml:space="preserve"> табл. </w:t>
      </w:r>
      <w:r>
        <w:fldChar w:fldCharType="begin"/>
      </w:r>
      <w:r>
        <w:instrText xml:space="preserve"> REF Объект49707096 \h \* MERGEFORMAT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.</w:t>
      </w:r>
    </w:p>
    <w:p w14:paraId="2FCCBB76" w14:textId="77777777" w:rsidR="00786D94" w:rsidRDefault="00786D94" w:rsidP="00786D94">
      <w:pPr>
        <w:spacing w:line="264" w:lineRule="auto"/>
        <w:ind w:firstLine="709"/>
        <w:jc w:val="both"/>
      </w:pPr>
      <w:r>
        <w:br w:type="page"/>
      </w:r>
    </w:p>
    <w:p w14:paraId="5C4071EF" w14:textId="77777777" w:rsidR="00786D94" w:rsidRPr="00AE0B5D" w:rsidRDefault="00786D94" w:rsidP="00786D94">
      <w:pPr>
        <w:pStyle w:val="affa"/>
        <w:rPr>
          <w:sz w:val="24"/>
          <w:szCs w:val="24"/>
        </w:rPr>
      </w:pPr>
      <w:r w:rsidRPr="00AE0B5D">
        <w:rPr>
          <w:sz w:val="24"/>
          <w:szCs w:val="24"/>
        </w:rPr>
        <w:lastRenderedPageBreak/>
        <w:t xml:space="preserve">Таблица </w:t>
      </w:r>
      <w:r w:rsidRPr="00AE0B5D">
        <w:rPr>
          <w:sz w:val="24"/>
          <w:szCs w:val="24"/>
        </w:rPr>
        <w:fldChar w:fldCharType="begin"/>
      </w:r>
      <w:r w:rsidRPr="00AE0B5D">
        <w:rPr>
          <w:sz w:val="24"/>
          <w:szCs w:val="24"/>
        </w:rPr>
        <w:instrText xml:space="preserve"> SEQ "Таблица" \* MERGEFORMAT </w:instrText>
      </w:r>
      <w:r w:rsidRPr="00AE0B5D">
        <w:rPr>
          <w:sz w:val="24"/>
          <w:szCs w:val="24"/>
        </w:rPr>
        <w:fldChar w:fldCharType="separate"/>
      </w:r>
      <w:bookmarkStart w:id="2" w:name="Объект49707096"/>
      <w:r>
        <w:rPr>
          <w:noProof/>
          <w:sz w:val="24"/>
          <w:szCs w:val="24"/>
        </w:rPr>
        <w:t>1</w:t>
      </w:r>
      <w:bookmarkEnd w:id="2"/>
      <w:r w:rsidRPr="00AE0B5D">
        <w:rPr>
          <w:sz w:val="24"/>
          <w:szCs w:val="24"/>
        </w:rPr>
        <w:fldChar w:fldCharType="end"/>
      </w:r>
    </w:p>
    <w:p w14:paraId="2F5FD663" w14:textId="77777777" w:rsidR="00786D94" w:rsidRDefault="00786D94" w:rsidP="00786D94">
      <w:pPr>
        <w:pStyle w:val="affb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Pr="00AE0B5D">
        <w:rPr>
          <w:b/>
          <w:bCs/>
          <w:sz w:val="24"/>
          <w:szCs w:val="24"/>
        </w:rPr>
        <w:t>хемы к заданию С-</w:t>
      </w:r>
      <w:r>
        <w:rPr>
          <w:b/>
          <w:bCs/>
          <w:sz w:val="24"/>
          <w:szCs w:val="24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786D94" w14:paraId="283793C7" w14:textId="77777777" w:rsidTr="008668BB">
        <w:tc>
          <w:tcPr>
            <w:tcW w:w="9287" w:type="dxa"/>
            <w:shd w:val="clear" w:color="auto" w:fill="auto"/>
          </w:tcPr>
          <w:p w14:paraId="0AB05169" w14:textId="3C9493D2" w:rsidR="00786D94" w:rsidRDefault="00786D94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4ABF2C4" wp14:editId="7D082586">
                  <wp:extent cx="5457825" cy="2162175"/>
                  <wp:effectExtent l="0" t="0" r="9525" b="952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782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2FDA86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638D325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.75pt;height:21.75pt" o:ole="">
                  <v:imagedata r:id="rId21" o:title=""/>
                </v:shape>
                <o:OLEObject Type="Embed" ProgID="Equation.DSMT4" ShapeID="_x0000_i1025" DrawAspect="Content" ObjectID="_1732619937" r:id="rId22"/>
              </w:object>
            </w:r>
          </w:p>
          <w:p w14:paraId="2BDF150E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</w:t>
            </w:r>
          </w:p>
        </w:tc>
      </w:tr>
      <w:tr w:rsidR="00786D94" w14:paraId="71199F51" w14:textId="77777777" w:rsidTr="008668BB">
        <w:tc>
          <w:tcPr>
            <w:tcW w:w="9287" w:type="dxa"/>
            <w:shd w:val="clear" w:color="auto" w:fill="auto"/>
          </w:tcPr>
          <w:p w14:paraId="772CFD06" w14:textId="0B55FEFD" w:rsidR="00786D94" w:rsidRDefault="00786D94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AD09449" wp14:editId="3F506C42">
                  <wp:extent cx="5067300" cy="236220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F3D72D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6ED59134">
                <v:shape id="_x0000_i1026" type="#_x0000_t75" style="width:78.75pt;height:21.75pt" o:ole="">
                  <v:imagedata r:id="rId24" o:title=""/>
                </v:shape>
                <o:OLEObject Type="Embed" ProgID="Equation.DSMT4" ShapeID="_x0000_i1026" DrawAspect="Content" ObjectID="_1732619938" r:id="rId25"/>
              </w:object>
            </w:r>
          </w:p>
          <w:p w14:paraId="0C92A6E7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</w:t>
            </w:r>
          </w:p>
        </w:tc>
      </w:tr>
      <w:tr w:rsidR="00786D94" w14:paraId="4429858C" w14:textId="77777777" w:rsidTr="008668BB">
        <w:tc>
          <w:tcPr>
            <w:tcW w:w="9287" w:type="dxa"/>
            <w:shd w:val="clear" w:color="auto" w:fill="auto"/>
          </w:tcPr>
          <w:p w14:paraId="7F01D77D" w14:textId="7C75AAC7" w:rsidR="00786D94" w:rsidRDefault="00786D94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2306C2F" wp14:editId="35FE6BAD">
                  <wp:extent cx="4467225" cy="2695575"/>
                  <wp:effectExtent l="0" t="0" r="9525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7225" cy="269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B4DA5D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66B2F6F4">
                <v:shape id="_x0000_i1027" type="#_x0000_t75" style="width:108.75pt;height:21.75pt" o:ole="">
                  <v:imagedata r:id="rId27" o:title=""/>
                </v:shape>
                <o:OLEObject Type="Embed" ProgID="Equation.DSMT4" ShapeID="_x0000_i1027" DrawAspect="Content" ObjectID="_1732619939" r:id="rId28"/>
              </w:object>
            </w:r>
          </w:p>
          <w:p w14:paraId="2929D051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</w:t>
            </w:r>
          </w:p>
        </w:tc>
      </w:tr>
    </w:tbl>
    <w:p w14:paraId="07F528B3" w14:textId="77777777" w:rsidR="00786D94" w:rsidRDefault="00786D94" w:rsidP="00786D94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786D94" w14:paraId="22A4C199" w14:textId="77777777" w:rsidTr="008668BB">
        <w:tc>
          <w:tcPr>
            <w:tcW w:w="9287" w:type="dxa"/>
            <w:shd w:val="clear" w:color="auto" w:fill="auto"/>
          </w:tcPr>
          <w:p w14:paraId="63271086" w14:textId="04A8C97A" w:rsidR="00786D94" w:rsidRDefault="00786D94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7AB8CB19" wp14:editId="771BE839">
                  <wp:extent cx="5057775" cy="2943225"/>
                  <wp:effectExtent l="0" t="0" r="9525" b="952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294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B1D90A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1E5483D5">
                <v:shape id="_x0000_i1028" type="#_x0000_t75" style="width:78.75pt;height:21.75pt" o:ole="">
                  <v:imagedata r:id="rId30" o:title=""/>
                </v:shape>
                <o:OLEObject Type="Embed" ProgID="Equation.DSMT4" ShapeID="_x0000_i1028" DrawAspect="Content" ObjectID="_1732619940" r:id="rId31"/>
              </w:object>
            </w:r>
          </w:p>
          <w:p w14:paraId="7DE05834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4</w:t>
            </w:r>
          </w:p>
        </w:tc>
      </w:tr>
      <w:tr w:rsidR="00786D94" w14:paraId="6111BA1D" w14:textId="77777777" w:rsidTr="008668BB">
        <w:tc>
          <w:tcPr>
            <w:tcW w:w="9287" w:type="dxa"/>
            <w:shd w:val="clear" w:color="auto" w:fill="auto"/>
          </w:tcPr>
          <w:p w14:paraId="25A3C40E" w14:textId="18FAFBB3" w:rsidR="00786D94" w:rsidRDefault="00786D94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B523EB3" wp14:editId="27E50B9B">
                  <wp:extent cx="5353050" cy="2276475"/>
                  <wp:effectExtent l="0" t="0" r="0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0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A50CC7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0D3C14F9">
                <v:shape id="_x0000_i1029" type="#_x0000_t75" style="width:78.75pt;height:21.75pt" o:ole="">
                  <v:imagedata r:id="rId33" o:title=""/>
                </v:shape>
                <o:OLEObject Type="Embed" ProgID="Equation.DSMT4" ShapeID="_x0000_i1029" DrawAspect="Content" ObjectID="_1732619941" r:id="rId34"/>
              </w:object>
            </w:r>
          </w:p>
          <w:p w14:paraId="54E7F0E7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5</w:t>
            </w:r>
          </w:p>
        </w:tc>
      </w:tr>
      <w:tr w:rsidR="00786D94" w14:paraId="5B6B7DDA" w14:textId="77777777" w:rsidTr="008668BB">
        <w:tc>
          <w:tcPr>
            <w:tcW w:w="9287" w:type="dxa"/>
            <w:shd w:val="clear" w:color="auto" w:fill="auto"/>
          </w:tcPr>
          <w:p w14:paraId="001DCF78" w14:textId="79C6CB2C" w:rsidR="00786D94" w:rsidRDefault="00786D94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4FD53EC" wp14:editId="768C2726">
                  <wp:extent cx="5705475" cy="2200275"/>
                  <wp:effectExtent l="0" t="0" r="9525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ACD569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158958CF">
                <v:shape id="_x0000_i1030" type="#_x0000_t75" style="width:48pt;height:21.75pt" o:ole="">
                  <v:imagedata r:id="rId36" o:title=""/>
                </v:shape>
                <o:OLEObject Type="Embed" ProgID="Equation.DSMT4" ShapeID="_x0000_i1030" DrawAspect="Content" ObjectID="_1732619942" r:id="rId37"/>
              </w:object>
            </w:r>
          </w:p>
          <w:p w14:paraId="0B83D412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6</w:t>
            </w:r>
          </w:p>
        </w:tc>
      </w:tr>
    </w:tbl>
    <w:p w14:paraId="45C7F2E3" w14:textId="77777777" w:rsidR="00786D94" w:rsidRDefault="00786D94" w:rsidP="00786D94">
      <w:pPr>
        <w:jc w:val="right"/>
        <w:rPr>
          <w:i/>
          <w:iCs/>
        </w:rPr>
      </w:pPr>
    </w:p>
    <w:p w14:paraId="22BDC097" w14:textId="77777777" w:rsidR="00786D94" w:rsidRDefault="00786D94" w:rsidP="00786D94">
      <w:pPr>
        <w:jc w:val="right"/>
        <w:rPr>
          <w:i/>
          <w:iCs/>
        </w:rPr>
      </w:pPr>
    </w:p>
    <w:p w14:paraId="64921754" w14:textId="77777777" w:rsidR="00786D94" w:rsidRDefault="00786D94" w:rsidP="00786D94">
      <w:pPr>
        <w:jc w:val="right"/>
        <w:rPr>
          <w:i/>
          <w:iCs/>
        </w:rPr>
      </w:pPr>
    </w:p>
    <w:p w14:paraId="5395CD60" w14:textId="77777777" w:rsidR="00786D94" w:rsidRDefault="00786D94" w:rsidP="00786D94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66"/>
      </w:tblGrid>
      <w:tr w:rsidR="00786D94" w14:paraId="7647A7F3" w14:textId="77777777" w:rsidTr="008668BB">
        <w:tc>
          <w:tcPr>
            <w:tcW w:w="9287" w:type="dxa"/>
            <w:shd w:val="clear" w:color="auto" w:fill="auto"/>
          </w:tcPr>
          <w:p w14:paraId="34F4D03D" w14:textId="32EE4A4D" w:rsidR="00786D94" w:rsidRDefault="00786D94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120A908" wp14:editId="538BBD69">
                  <wp:extent cx="5810250" cy="211455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E5915F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6D017BB5">
                <v:shape id="_x0000_i1031" type="#_x0000_t75" style="width:78.75pt;height:21.75pt" o:ole="">
                  <v:imagedata r:id="rId39" o:title=""/>
                </v:shape>
                <o:OLEObject Type="Embed" ProgID="Equation.DSMT4" ShapeID="_x0000_i1031" DrawAspect="Content" ObjectID="_1732619943" r:id="rId40"/>
              </w:object>
            </w:r>
          </w:p>
          <w:p w14:paraId="3806C1DA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7</w:t>
            </w:r>
          </w:p>
        </w:tc>
      </w:tr>
      <w:tr w:rsidR="00786D94" w14:paraId="1A8A1717" w14:textId="77777777" w:rsidTr="008668BB">
        <w:tc>
          <w:tcPr>
            <w:tcW w:w="9287" w:type="dxa"/>
            <w:shd w:val="clear" w:color="auto" w:fill="auto"/>
          </w:tcPr>
          <w:p w14:paraId="36031ABA" w14:textId="426FF41E" w:rsidR="00786D94" w:rsidRDefault="00786D94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CF3CCDB" wp14:editId="5A09BBA1">
                  <wp:extent cx="5686425" cy="222885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51861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6006E25F">
                <v:shape id="_x0000_i1032" type="#_x0000_t75" style="width:48pt;height:21.75pt" o:ole="">
                  <v:imagedata r:id="rId42" o:title=""/>
                </v:shape>
                <o:OLEObject Type="Embed" ProgID="Equation.DSMT4" ShapeID="_x0000_i1032" DrawAspect="Content" ObjectID="_1732619944" r:id="rId43"/>
              </w:object>
            </w:r>
          </w:p>
          <w:p w14:paraId="1A250DAB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8</w:t>
            </w:r>
          </w:p>
        </w:tc>
      </w:tr>
      <w:tr w:rsidR="00786D94" w14:paraId="2DAFEE45" w14:textId="77777777" w:rsidTr="008668BB">
        <w:tc>
          <w:tcPr>
            <w:tcW w:w="9287" w:type="dxa"/>
            <w:shd w:val="clear" w:color="auto" w:fill="auto"/>
          </w:tcPr>
          <w:p w14:paraId="3EA48926" w14:textId="1921C93A" w:rsidR="00786D94" w:rsidRDefault="00786D94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3273740" wp14:editId="7F3B1857">
                  <wp:extent cx="5686425" cy="3143250"/>
                  <wp:effectExtent l="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14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2E4EB2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127F3279">
                <v:shape id="_x0000_i1033" type="#_x0000_t75" style="width:102.75pt;height:21.75pt" o:ole="">
                  <v:imagedata r:id="rId45" o:title=""/>
                </v:shape>
                <o:OLEObject Type="Embed" ProgID="Equation.DSMT4" ShapeID="_x0000_i1033" DrawAspect="Content" ObjectID="_1732619945" r:id="rId46"/>
              </w:object>
            </w:r>
          </w:p>
          <w:p w14:paraId="108DDEFB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9</w:t>
            </w:r>
          </w:p>
        </w:tc>
      </w:tr>
    </w:tbl>
    <w:p w14:paraId="5154918D" w14:textId="77777777" w:rsidR="00786D94" w:rsidRDefault="00786D94" w:rsidP="00786D94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786D94" w14:paraId="45882604" w14:textId="77777777" w:rsidTr="008668BB">
        <w:tc>
          <w:tcPr>
            <w:tcW w:w="9287" w:type="dxa"/>
            <w:shd w:val="clear" w:color="auto" w:fill="auto"/>
          </w:tcPr>
          <w:p w14:paraId="3460A8D0" w14:textId="011CD730" w:rsidR="00786D94" w:rsidRDefault="00786D94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4C0037B" wp14:editId="6C89E4D6">
                  <wp:extent cx="5438775" cy="2781300"/>
                  <wp:effectExtent l="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8775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38FE30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480" w:dyaOrig="440" w14:anchorId="45526704">
                <v:shape id="_x0000_i1034" type="#_x0000_t75" style="width:74.25pt;height:21.75pt" o:ole="">
                  <v:imagedata r:id="rId48" o:title=""/>
                </v:shape>
                <o:OLEObject Type="Embed" ProgID="Equation.DSMT4" ShapeID="_x0000_i1034" DrawAspect="Content" ObjectID="_1732619946" r:id="rId49"/>
              </w:object>
            </w:r>
          </w:p>
          <w:p w14:paraId="547C7458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10</w:t>
            </w:r>
          </w:p>
        </w:tc>
      </w:tr>
      <w:tr w:rsidR="00786D94" w14:paraId="06F87F52" w14:textId="77777777" w:rsidTr="008668BB">
        <w:tc>
          <w:tcPr>
            <w:tcW w:w="9287" w:type="dxa"/>
            <w:shd w:val="clear" w:color="auto" w:fill="auto"/>
          </w:tcPr>
          <w:p w14:paraId="13273D53" w14:textId="5B290CFC" w:rsidR="00786D94" w:rsidRDefault="00786D94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546DC6C" wp14:editId="09173A6D">
                  <wp:extent cx="5305425" cy="2314575"/>
                  <wp:effectExtent l="0" t="0" r="9525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42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6852C5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40" w:dyaOrig="440" w14:anchorId="0A82D828">
                <v:shape id="_x0000_i1035" type="#_x0000_t75" style="width:47.25pt;height:21.75pt" o:ole="">
                  <v:imagedata r:id="rId51" o:title=""/>
                </v:shape>
                <o:OLEObject Type="Embed" ProgID="Equation.DSMT4" ShapeID="_x0000_i1035" DrawAspect="Content" ObjectID="_1732619947" r:id="rId52"/>
              </w:object>
            </w:r>
          </w:p>
          <w:p w14:paraId="343C438E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11</w:t>
            </w:r>
          </w:p>
        </w:tc>
      </w:tr>
      <w:tr w:rsidR="00786D94" w14:paraId="278FE0A3" w14:textId="77777777" w:rsidTr="008668BB">
        <w:tc>
          <w:tcPr>
            <w:tcW w:w="9287" w:type="dxa"/>
            <w:shd w:val="clear" w:color="auto" w:fill="auto"/>
          </w:tcPr>
          <w:p w14:paraId="06393360" w14:textId="040DA0C7" w:rsidR="00786D94" w:rsidRDefault="00786D94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8AB1D7E" wp14:editId="664F1CB8">
                  <wp:extent cx="5295900" cy="24003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74A165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379755FF">
                <v:shape id="_x0000_i1036" type="#_x0000_t75" style="width:102.75pt;height:21.75pt" o:ole="">
                  <v:imagedata r:id="rId54" o:title=""/>
                </v:shape>
                <o:OLEObject Type="Embed" ProgID="Equation.DSMT4" ShapeID="_x0000_i1036" DrawAspect="Content" ObjectID="_1732619948" r:id="rId55"/>
              </w:object>
            </w:r>
          </w:p>
          <w:p w14:paraId="24609063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12</w:t>
            </w:r>
          </w:p>
        </w:tc>
      </w:tr>
    </w:tbl>
    <w:p w14:paraId="55A9894E" w14:textId="77777777" w:rsidR="00786D94" w:rsidRDefault="00786D94" w:rsidP="00786D94">
      <w:pPr>
        <w:jc w:val="right"/>
        <w:rPr>
          <w:i/>
          <w:iCs/>
        </w:rPr>
      </w:pPr>
    </w:p>
    <w:p w14:paraId="64056919" w14:textId="77777777" w:rsidR="00786D94" w:rsidRDefault="00786D94" w:rsidP="00786D94">
      <w:pPr>
        <w:jc w:val="right"/>
        <w:rPr>
          <w:i/>
          <w:iCs/>
        </w:rPr>
      </w:pPr>
    </w:p>
    <w:p w14:paraId="3E9DD646" w14:textId="77777777" w:rsidR="00786D94" w:rsidRDefault="00786D94" w:rsidP="00786D94">
      <w:pPr>
        <w:jc w:val="right"/>
        <w:rPr>
          <w:i/>
          <w:iCs/>
        </w:rPr>
      </w:pPr>
    </w:p>
    <w:p w14:paraId="48320E60" w14:textId="77777777" w:rsidR="00786D94" w:rsidRDefault="00786D94" w:rsidP="00786D94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786D94" w14:paraId="19190916" w14:textId="77777777" w:rsidTr="008668BB">
        <w:tc>
          <w:tcPr>
            <w:tcW w:w="9287" w:type="dxa"/>
            <w:shd w:val="clear" w:color="auto" w:fill="auto"/>
          </w:tcPr>
          <w:p w14:paraId="435E55A3" w14:textId="0553669B" w:rsidR="00786D94" w:rsidRDefault="00786D94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3CAEEB4" wp14:editId="23BF84B9">
                  <wp:extent cx="5210175" cy="2076450"/>
                  <wp:effectExtent l="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08231D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5B344BC7">
                <v:shape id="_x0000_i1037" type="#_x0000_t75" style="width:108.75pt;height:21.75pt" o:ole="">
                  <v:imagedata r:id="rId57" o:title=""/>
                </v:shape>
                <o:OLEObject Type="Embed" ProgID="Equation.DSMT4" ShapeID="_x0000_i1037" DrawAspect="Content" ObjectID="_1732619949" r:id="rId58"/>
              </w:object>
            </w:r>
          </w:p>
          <w:p w14:paraId="7437BB4A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13</w:t>
            </w:r>
          </w:p>
        </w:tc>
      </w:tr>
      <w:tr w:rsidR="00786D94" w14:paraId="1968D75E" w14:textId="77777777" w:rsidTr="008668BB">
        <w:tc>
          <w:tcPr>
            <w:tcW w:w="9287" w:type="dxa"/>
            <w:shd w:val="clear" w:color="auto" w:fill="auto"/>
          </w:tcPr>
          <w:p w14:paraId="707E4690" w14:textId="1F31A1D3" w:rsidR="00786D94" w:rsidRDefault="00786D94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04BE9B6" wp14:editId="0ABA112D">
                  <wp:extent cx="5295900" cy="253365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65FDA5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7B51AB7A">
                <v:shape id="_x0000_i1038" type="#_x0000_t75" style="width:108.75pt;height:21.75pt" o:ole="">
                  <v:imagedata r:id="rId60" o:title=""/>
                </v:shape>
                <o:OLEObject Type="Embed" ProgID="Equation.DSMT4" ShapeID="_x0000_i1038" DrawAspect="Content" ObjectID="_1732619950" r:id="rId61"/>
              </w:object>
            </w:r>
          </w:p>
          <w:p w14:paraId="5EC07C2E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14</w:t>
            </w:r>
          </w:p>
        </w:tc>
      </w:tr>
      <w:tr w:rsidR="00786D94" w14:paraId="45F042E9" w14:textId="77777777" w:rsidTr="008668BB">
        <w:tc>
          <w:tcPr>
            <w:tcW w:w="9287" w:type="dxa"/>
            <w:shd w:val="clear" w:color="auto" w:fill="auto"/>
          </w:tcPr>
          <w:p w14:paraId="661ADEC7" w14:textId="2D5F7757" w:rsidR="00786D94" w:rsidRDefault="00786D94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72C68A7" wp14:editId="1E513B5F">
                  <wp:extent cx="4867275" cy="2857500"/>
                  <wp:effectExtent l="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727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E169E3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4DB77DCC">
                <v:shape id="_x0000_i1039" type="#_x0000_t75" style="width:78.75pt;height:21.75pt" o:ole="">
                  <v:imagedata r:id="rId63" o:title=""/>
                </v:shape>
                <o:OLEObject Type="Embed" ProgID="Equation.DSMT4" ShapeID="_x0000_i1039" DrawAspect="Content" ObjectID="_1732619951" r:id="rId64"/>
              </w:object>
            </w:r>
          </w:p>
          <w:p w14:paraId="75A7EB06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15</w:t>
            </w:r>
          </w:p>
        </w:tc>
      </w:tr>
    </w:tbl>
    <w:p w14:paraId="2D43B6B1" w14:textId="77777777" w:rsidR="00786D94" w:rsidRDefault="00786D94" w:rsidP="00786D94">
      <w:pPr>
        <w:jc w:val="right"/>
        <w:rPr>
          <w:i/>
          <w:iCs/>
        </w:rPr>
      </w:pPr>
    </w:p>
    <w:p w14:paraId="19C47A2C" w14:textId="77777777" w:rsidR="00786D94" w:rsidRDefault="00786D94" w:rsidP="00786D94">
      <w:pPr>
        <w:jc w:val="right"/>
        <w:rPr>
          <w:i/>
          <w:iCs/>
        </w:rPr>
      </w:pPr>
    </w:p>
    <w:p w14:paraId="218FA39B" w14:textId="77777777" w:rsidR="00786D94" w:rsidRDefault="00786D94" w:rsidP="00786D94">
      <w:pPr>
        <w:jc w:val="right"/>
        <w:rPr>
          <w:i/>
          <w:iCs/>
        </w:rPr>
      </w:pPr>
    </w:p>
    <w:p w14:paraId="1E843EF0" w14:textId="77777777" w:rsidR="00786D94" w:rsidRDefault="00786D94" w:rsidP="00786D94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786D94" w14:paraId="0BFFF710" w14:textId="77777777" w:rsidTr="008668BB">
        <w:tc>
          <w:tcPr>
            <w:tcW w:w="9287" w:type="dxa"/>
            <w:shd w:val="clear" w:color="auto" w:fill="auto"/>
          </w:tcPr>
          <w:p w14:paraId="526F378E" w14:textId="76FAD3BC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361DE9E" wp14:editId="302E302C">
                  <wp:extent cx="5705475" cy="3552825"/>
                  <wp:effectExtent l="0" t="0" r="9525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355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B32F89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</w:p>
          <w:p w14:paraId="6833524A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20" w:dyaOrig="440" w14:anchorId="2CA60F45">
                <v:shape id="_x0000_i1040" type="#_x0000_t75" style="width:135.75pt;height:21.75pt" o:ole="">
                  <v:imagedata r:id="rId66" o:title=""/>
                </v:shape>
                <o:OLEObject Type="Embed" ProgID="Equation.DSMT4" ShapeID="_x0000_i1040" DrawAspect="Content" ObjectID="_1732619952" r:id="rId67"/>
              </w:object>
            </w:r>
          </w:p>
          <w:p w14:paraId="13E8D194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16</w:t>
            </w:r>
          </w:p>
          <w:p w14:paraId="65BCD56F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</w:p>
          <w:p w14:paraId="1854E5C8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</w:p>
        </w:tc>
      </w:tr>
      <w:tr w:rsidR="00786D94" w14:paraId="38D67B00" w14:textId="77777777" w:rsidTr="008668BB">
        <w:tc>
          <w:tcPr>
            <w:tcW w:w="9287" w:type="dxa"/>
            <w:shd w:val="clear" w:color="auto" w:fill="auto"/>
          </w:tcPr>
          <w:p w14:paraId="75B5C646" w14:textId="50F4EC2F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9A4828F" wp14:editId="0F231BFA">
                  <wp:extent cx="5686425" cy="3686175"/>
                  <wp:effectExtent l="0" t="0" r="9525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8464BD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840" w:dyaOrig="440" w14:anchorId="3731A681">
                <v:shape id="_x0000_i1041" type="#_x0000_t75" style="width:141.75pt;height:21.75pt" o:ole="">
                  <v:imagedata r:id="rId69" o:title=""/>
                </v:shape>
                <o:OLEObject Type="Embed" ProgID="Equation.DSMT4" ShapeID="_x0000_i1041" DrawAspect="Content" ObjectID="_1732619953" r:id="rId70"/>
              </w:object>
            </w:r>
          </w:p>
          <w:p w14:paraId="4719837F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17</w:t>
            </w:r>
          </w:p>
        </w:tc>
      </w:tr>
    </w:tbl>
    <w:p w14:paraId="17397D01" w14:textId="77777777" w:rsidR="00786D94" w:rsidRDefault="00786D94" w:rsidP="00786D94">
      <w:pPr>
        <w:jc w:val="right"/>
        <w:rPr>
          <w:i/>
          <w:iCs/>
        </w:rPr>
      </w:pPr>
    </w:p>
    <w:p w14:paraId="137D4637" w14:textId="77777777" w:rsidR="00786D94" w:rsidRDefault="00786D94" w:rsidP="00786D94">
      <w:pPr>
        <w:jc w:val="right"/>
        <w:rPr>
          <w:i/>
          <w:iCs/>
        </w:rPr>
      </w:pPr>
    </w:p>
    <w:p w14:paraId="47FB5DF5" w14:textId="77777777" w:rsidR="00786D94" w:rsidRDefault="00786D94" w:rsidP="00786D94">
      <w:pPr>
        <w:jc w:val="right"/>
        <w:rPr>
          <w:i/>
          <w:iCs/>
        </w:rPr>
      </w:pPr>
    </w:p>
    <w:p w14:paraId="11505FC4" w14:textId="77777777" w:rsidR="00786D94" w:rsidRDefault="00786D94" w:rsidP="00786D94">
      <w:pPr>
        <w:jc w:val="right"/>
        <w:rPr>
          <w:i/>
          <w:iCs/>
        </w:rPr>
      </w:pPr>
    </w:p>
    <w:p w14:paraId="53769AEC" w14:textId="77777777" w:rsidR="00786D94" w:rsidRDefault="00786D94" w:rsidP="00786D94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36"/>
      </w:tblGrid>
      <w:tr w:rsidR="00786D94" w14:paraId="6E4A9A8A" w14:textId="77777777" w:rsidTr="008668BB">
        <w:tc>
          <w:tcPr>
            <w:tcW w:w="9287" w:type="dxa"/>
            <w:shd w:val="clear" w:color="auto" w:fill="auto"/>
          </w:tcPr>
          <w:p w14:paraId="08223CD5" w14:textId="0F5F80FD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6CD74C4" wp14:editId="0E4F32E0">
                  <wp:extent cx="5781675" cy="3409950"/>
                  <wp:effectExtent l="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1675" cy="340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847CD7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080" w:dyaOrig="440" w14:anchorId="130524C6">
                <v:shape id="_x0000_i1042" type="#_x0000_t75" style="width:54pt;height:21.75pt" o:ole="">
                  <v:imagedata r:id="rId72" o:title=""/>
                </v:shape>
                <o:OLEObject Type="Embed" ProgID="Equation.DSMT4" ShapeID="_x0000_i1042" DrawAspect="Content" ObjectID="_1732619954" r:id="rId73"/>
              </w:object>
            </w:r>
          </w:p>
          <w:p w14:paraId="09B60632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18</w:t>
            </w:r>
          </w:p>
          <w:p w14:paraId="27186796" w14:textId="77777777" w:rsidR="00786D94" w:rsidRPr="00B32284" w:rsidRDefault="00786D94" w:rsidP="008668BB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  <w:tr w:rsidR="00786D94" w14:paraId="033F0DCF" w14:textId="77777777" w:rsidTr="008668BB">
        <w:tc>
          <w:tcPr>
            <w:tcW w:w="9287" w:type="dxa"/>
            <w:shd w:val="clear" w:color="auto" w:fill="auto"/>
          </w:tcPr>
          <w:p w14:paraId="3F17910D" w14:textId="02B137D9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76081CB" wp14:editId="579B7A57">
                  <wp:extent cx="5695950" cy="41148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411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246F60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600" w:dyaOrig="440" w14:anchorId="5C60159F">
                <v:shape id="_x0000_i1043" type="#_x0000_t75" style="width:80.25pt;height:21.75pt" o:ole="">
                  <v:imagedata r:id="rId75" o:title=""/>
                </v:shape>
                <o:OLEObject Type="Embed" ProgID="Equation.DSMT4" ShapeID="_x0000_i1043" DrawAspect="Content" ObjectID="_1732619955" r:id="rId76"/>
              </w:object>
            </w:r>
          </w:p>
          <w:p w14:paraId="3ED16C93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19</w:t>
            </w:r>
          </w:p>
        </w:tc>
      </w:tr>
    </w:tbl>
    <w:p w14:paraId="25017FD7" w14:textId="77777777" w:rsidR="00786D94" w:rsidRDefault="00786D94" w:rsidP="00786D94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786D94" w14:paraId="47C6D1CE" w14:textId="77777777" w:rsidTr="008668BB">
        <w:tc>
          <w:tcPr>
            <w:tcW w:w="9287" w:type="dxa"/>
            <w:shd w:val="clear" w:color="auto" w:fill="auto"/>
          </w:tcPr>
          <w:p w14:paraId="45921314" w14:textId="3948264D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D2A5C89" wp14:editId="66E9FAD2">
                  <wp:extent cx="5629275" cy="375285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9275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F2CB0C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0D2CE391">
                <v:shape id="_x0000_i1044" type="#_x0000_t75" style="width:146.25pt;height:21.75pt" o:ole="">
                  <v:imagedata r:id="rId78" o:title=""/>
                </v:shape>
                <o:OLEObject Type="Embed" ProgID="Equation.DSMT4" ShapeID="_x0000_i1044" DrawAspect="Content" ObjectID="_1732619956" r:id="rId79"/>
              </w:object>
            </w:r>
          </w:p>
          <w:p w14:paraId="70644A99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20</w:t>
            </w:r>
          </w:p>
          <w:p w14:paraId="528EB51C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</w:p>
        </w:tc>
      </w:tr>
      <w:tr w:rsidR="00786D94" w14:paraId="0390AEE0" w14:textId="77777777" w:rsidTr="008668BB">
        <w:tc>
          <w:tcPr>
            <w:tcW w:w="9287" w:type="dxa"/>
            <w:shd w:val="clear" w:color="auto" w:fill="auto"/>
          </w:tcPr>
          <w:p w14:paraId="316BB57C" w14:textId="6E914200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E22E574" wp14:editId="62944E6B">
                  <wp:extent cx="5657850" cy="366712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0" cy="366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1E343C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600" w:dyaOrig="440" w14:anchorId="6BC95A52">
                <v:shape id="_x0000_i1045" type="#_x0000_t75" style="width:129.75pt;height:21.75pt" o:ole="">
                  <v:imagedata r:id="rId81" o:title=""/>
                </v:shape>
                <o:OLEObject Type="Embed" ProgID="Equation.DSMT4" ShapeID="_x0000_i1045" DrawAspect="Content" ObjectID="_1732619957" r:id="rId82"/>
              </w:object>
            </w:r>
          </w:p>
          <w:p w14:paraId="7DC6A1A2" w14:textId="77777777" w:rsidR="00786D94" w:rsidRDefault="00786D94" w:rsidP="008668BB">
            <w:pPr>
              <w:jc w:val="center"/>
            </w:pPr>
          </w:p>
          <w:p w14:paraId="4833BAC3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21</w:t>
            </w:r>
          </w:p>
        </w:tc>
      </w:tr>
    </w:tbl>
    <w:p w14:paraId="6091674B" w14:textId="77777777" w:rsidR="00786D94" w:rsidRDefault="00786D94" w:rsidP="00786D94">
      <w:pPr>
        <w:jc w:val="right"/>
        <w:rPr>
          <w:i/>
          <w:iCs/>
        </w:rPr>
      </w:pPr>
    </w:p>
    <w:p w14:paraId="4534909F" w14:textId="77777777" w:rsidR="00786D94" w:rsidRDefault="00786D94" w:rsidP="00786D94">
      <w:pPr>
        <w:jc w:val="right"/>
        <w:rPr>
          <w:i/>
          <w:iCs/>
        </w:rPr>
      </w:pPr>
    </w:p>
    <w:p w14:paraId="0C9CFE94" w14:textId="77777777" w:rsidR="00786D94" w:rsidRDefault="00786D94" w:rsidP="00786D94">
      <w:pPr>
        <w:jc w:val="right"/>
        <w:rPr>
          <w:i/>
          <w:iCs/>
        </w:rPr>
      </w:pPr>
    </w:p>
    <w:p w14:paraId="7DDF2CEF" w14:textId="77777777" w:rsidR="00786D94" w:rsidRDefault="00786D94" w:rsidP="00786D94">
      <w:pPr>
        <w:jc w:val="right"/>
        <w:rPr>
          <w:i/>
          <w:iCs/>
        </w:rPr>
      </w:pPr>
    </w:p>
    <w:p w14:paraId="75CBBD5D" w14:textId="77777777" w:rsidR="00786D94" w:rsidRDefault="00786D94" w:rsidP="00786D94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786D94" w14:paraId="2C6D47FB" w14:textId="77777777" w:rsidTr="008668BB">
        <w:tc>
          <w:tcPr>
            <w:tcW w:w="9287" w:type="dxa"/>
            <w:shd w:val="clear" w:color="auto" w:fill="auto"/>
          </w:tcPr>
          <w:p w14:paraId="242C9265" w14:textId="1C6DAAB9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69AEB0F" wp14:editId="03CAF6E0">
                  <wp:extent cx="5648325" cy="3752850"/>
                  <wp:effectExtent l="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8325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F8FF09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60" w:dyaOrig="440" w14:anchorId="20386E40">
                <v:shape id="_x0000_i1046" type="#_x0000_t75" style="width:108pt;height:21.75pt" o:ole="">
                  <v:imagedata r:id="rId84" o:title=""/>
                </v:shape>
                <o:OLEObject Type="Embed" ProgID="Equation.DSMT4" ShapeID="_x0000_i1046" DrawAspect="Content" ObjectID="_1732619958" r:id="rId85"/>
              </w:object>
            </w:r>
          </w:p>
          <w:p w14:paraId="575CEE02" w14:textId="77777777" w:rsidR="00786D94" w:rsidRDefault="00786D94" w:rsidP="008668BB">
            <w:pPr>
              <w:jc w:val="center"/>
            </w:pPr>
          </w:p>
          <w:p w14:paraId="2323B897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22</w:t>
            </w:r>
          </w:p>
        </w:tc>
      </w:tr>
      <w:tr w:rsidR="00786D94" w14:paraId="0D47E1FF" w14:textId="77777777" w:rsidTr="008668BB">
        <w:tc>
          <w:tcPr>
            <w:tcW w:w="9287" w:type="dxa"/>
            <w:shd w:val="clear" w:color="auto" w:fill="auto"/>
          </w:tcPr>
          <w:p w14:paraId="776F3AD4" w14:textId="2302FD69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FEA51E3" wp14:editId="65F27F1A">
                  <wp:extent cx="5514975" cy="379095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4975" cy="379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0BE45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360" w:dyaOrig="440" w14:anchorId="4B5433A0">
                <v:shape id="_x0000_i1047" type="#_x0000_t75" style="width:168pt;height:21.75pt" o:ole="">
                  <v:imagedata r:id="rId87" o:title=""/>
                </v:shape>
                <o:OLEObject Type="Embed" ProgID="Equation.DSMT4" ShapeID="_x0000_i1047" DrawAspect="Content" ObjectID="_1732619959" r:id="rId88"/>
              </w:object>
            </w:r>
          </w:p>
          <w:p w14:paraId="46001C3B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23</w:t>
            </w:r>
          </w:p>
        </w:tc>
      </w:tr>
    </w:tbl>
    <w:p w14:paraId="19B5BB6C" w14:textId="77777777" w:rsidR="00786D94" w:rsidRDefault="00786D94" w:rsidP="00786D94">
      <w:pPr>
        <w:jc w:val="right"/>
        <w:rPr>
          <w:i/>
          <w:iCs/>
        </w:rPr>
      </w:pPr>
    </w:p>
    <w:p w14:paraId="6BE3D228" w14:textId="77777777" w:rsidR="00786D94" w:rsidRDefault="00786D94" w:rsidP="00786D94">
      <w:pPr>
        <w:jc w:val="right"/>
        <w:rPr>
          <w:i/>
          <w:iCs/>
        </w:rPr>
      </w:pPr>
    </w:p>
    <w:p w14:paraId="1E024404" w14:textId="77777777" w:rsidR="00786D94" w:rsidRDefault="00786D94" w:rsidP="00786D94">
      <w:pPr>
        <w:jc w:val="right"/>
        <w:rPr>
          <w:i/>
          <w:iCs/>
        </w:rPr>
      </w:pPr>
    </w:p>
    <w:p w14:paraId="57F80E1D" w14:textId="77777777" w:rsidR="00786D94" w:rsidRDefault="00786D94" w:rsidP="00786D94">
      <w:pPr>
        <w:jc w:val="right"/>
        <w:rPr>
          <w:i/>
          <w:iCs/>
        </w:rPr>
      </w:pPr>
    </w:p>
    <w:p w14:paraId="6242655F" w14:textId="77777777" w:rsidR="00786D94" w:rsidRDefault="00786D94" w:rsidP="00786D94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786D94" w14:paraId="05B97A8C" w14:textId="77777777" w:rsidTr="008668BB">
        <w:tc>
          <w:tcPr>
            <w:tcW w:w="9287" w:type="dxa"/>
            <w:shd w:val="clear" w:color="auto" w:fill="auto"/>
          </w:tcPr>
          <w:p w14:paraId="2837CA80" w14:textId="44F3436A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84D69DF" wp14:editId="28905AAC">
                  <wp:extent cx="5581650" cy="410527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0" cy="410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6053EF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4CE38DAA">
                <v:shape id="_x0000_i1048" type="#_x0000_t75" style="width:146.25pt;height:21.75pt" o:ole="">
                  <v:imagedata r:id="rId90" o:title=""/>
                </v:shape>
                <o:OLEObject Type="Embed" ProgID="Equation.DSMT4" ShapeID="_x0000_i1048" DrawAspect="Content" ObjectID="_1732619960" r:id="rId91"/>
              </w:object>
            </w:r>
          </w:p>
          <w:p w14:paraId="2D80E3F2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24</w:t>
            </w:r>
          </w:p>
          <w:p w14:paraId="44B598F3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</w:p>
        </w:tc>
      </w:tr>
      <w:tr w:rsidR="00786D94" w14:paraId="45410A71" w14:textId="77777777" w:rsidTr="008668BB">
        <w:tc>
          <w:tcPr>
            <w:tcW w:w="9287" w:type="dxa"/>
            <w:shd w:val="clear" w:color="auto" w:fill="auto"/>
          </w:tcPr>
          <w:p w14:paraId="379EFF49" w14:textId="412BFC71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0BEA420" wp14:editId="4D834CF4">
                  <wp:extent cx="5695950" cy="360997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360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B476B9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40" w:dyaOrig="440" w14:anchorId="3CAB32A5">
                <v:shape id="_x0000_i1049" type="#_x0000_t75" style="width:107.25pt;height:21.75pt" o:ole="">
                  <v:imagedata r:id="rId93" o:title=""/>
                </v:shape>
                <o:OLEObject Type="Embed" ProgID="Equation.DSMT4" ShapeID="_x0000_i1049" DrawAspect="Content" ObjectID="_1732619961" r:id="rId94"/>
              </w:object>
            </w:r>
          </w:p>
          <w:p w14:paraId="4B3B83ED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25</w:t>
            </w:r>
          </w:p>
        </w:tc>
      </w:tr>
    </w:tbl>
    <w:p w14:paraId="6B3A67BE" w14:textId="77777777" w:rsidR="00786D94" w:rsidRDefault="00786D94" w:rsidP="00786D94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786D94" w14:paraId="4423F957" w14:textId="77777777" w:rsidTr="008668BB">
        <w:tc>
          <w:tcPr>
            <w:tcW w:w="9287" w:type="dxa"/>
            <w:shd w:val="clear" w:color="auto" w:fill="auto"/>
          </w:tcPr>
          <w:p w14:paraId="3AAAC3EF" w14:textId="5DCE100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EC2C7AD" wp14:editId="27D2D1F9">
                  <wp:extent cx="5276850" cy="383857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383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2B6E7B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00" w:dyaOrig="440" w14:anchorId="6172E241">
                <v:shape id="_x0000_i1050" type="#_x0000_t75" style="width:135pt;height:21.75pt" o:ole="">
                  <v:imagedata r:id="rId96" o:title=""/>
                </v:shape>
                <o:OLEObject Type="Embed" ProgID="Equation.DSMT4" ShapeID="_x0000_i1050" DrawAspect="Content" ObjectID="_1732619962" r:id="rId97"/>
              </w:object>
            </w:r>
          </w:p>
          <w:p w14:paraId="513A4989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26</w:t>
            </w:r>
          </w:p>
        </w:tc>
      </w:tr>
      <w:tr w:rsidR="00786D94" w14:paraId="6DFEAA4E" w14:textId="77777777" w:rsidTr="008668BB">
        <w:tc>
          <w:tcPr>
            <w:tcW w:w="9287" w:type="dxa"/>
            <w:shd w:val="clear" w:color="auto" w:fill="auto"/>
          </w:tcPr>
          <w:p w14:paraId="33216003" w14:textId="12BED85B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F5ED07A" wp14:editId="0B95F403">
                  <wp:extent cx="5476875" cy="40862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6875" cy="408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6D3207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43708B46">
                <v:shape id="_x0000_i1051" type="#_x0000_t75" style="width:174pt;height:21.75pt" o:ole="">
                  <v:imagedata r:id="rId99" o:title=""/>
                </v:shape>
                <o:OLEObject Type="Embed" ProgID="Equation.DSMT4" ShapeID="_x0000_i1051" DrawAspect="Content" ObjectID="_1732619963" r:id="rId100"/>
              </w:object>
            </w:r>
          </w:p>
          <w:p w14:paraId="5224EF56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27</w:t>
            </w:r>
          </w:p>
        </w:tc>
      </w:tr>
    </w:tbl>
    <w:p w14:paraId="5DD85A09" w14:textId="77777777" w:rsidR="00786D94" w:rsidRDefault="00786D94" w:rsidP="00786D94">
      <w:pPr>
        <w:jc w:val="right"/>
        <w:rPr>
          <w:i/>
          <w:iCs/>
        </w:rPr>
      </w:pPr>
    </w:p>
    <w:p w14:paraId="5002F418" w14:textId="77777777" w:rsidR="00786D94" w:rsidRDefault="00786D94" w:rsidP="00786D94">
      <w:pPr>
        <w:jc w:val="right"/>
        <w:rPr>
          <w:i/>
          <w:iCs/>
        </w:rPr>
      </w:pPr>
    </w:p>
    <w:p w14:paraId="1C5B1AFB" w14:textId="77777777" w:rsidR="00786D94" w:rsidRDefault="00786D94" w:rsidP="00786D94">
      <w:pPr>
        <w:jc w:val="right"/>
        <w:rPr>
          <w:i/>
          <w:iCs/>
        </w:rPr>
      </w:pPr>
    </w:p>
    <w:p w14:paraId="6E26D5FD" w14:textId="77777777" w:rsidR="00786D94" w:rsidRDefault="00786D94" w:rsidP="00786D94">
      <w:pPr>
        <w:jc w:val="right"/>
      </w:pPr>
      <w:r>
        <w:rPr>
          <w:i/>
          <w:iCs/>
        </w:rPr>
        <w:t xml:space="preserve">Продолжение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786D94" w14:paraId="214024CA" w14:textId="77777777" w:rsidTr="008668BB">
        <w:tc>
          <w:tcPr>
            <w:tcW w:w="9287" w:type="dxa"/>
            <w:shd w:val="clear" w:color="auto" w:fill="auto"/>
          </w:tcPr>
          <w:p w14:paraId="62EC3DB3" w14:textId="58A2F9AC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F9BC3B0" wp14:editId="3BDAEC2B">
                  <wp:extent cx="5667375" cy="346710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07E05C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40" w:dyaOrig="440" w14:anchorId="25AF06D0">
                <v:shape id="_x0000_i1052" type="#_x0000_t75" style="width:77.25pt;height:21.75pt" o:ole="">
                  <v:imagedata r:id="rId102" o:title=""/>
                </v:shape>
                <o:OLEObject Type="Embed" ProgID="Equation.DSMT4" ShapeID="_x0000_i1052" DrawAspect="Content" ObjectID="_1732619964" r:id="rId103"/>
              </w:object>
            </w:r>
          </w:p>
          <w:p w14:paraId="7536E536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28</w:t>
            </w:r>
          </w:p>
          <w:p w14:paraId="560446DF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</w:p>
          <w:p w14:paraId="7D1FB565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</w:p>
          <w:p w14:paraId="447EE278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</w:p>
          <w:p w14:paraId="52C2FC52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</w:p>
          <w:p w14:paraId="1D56B0C1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</w:p>
          <w:p w14:paraId="21C7A339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</w:p>
          <w:p w14:paraId="02CD83A6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</w:p>
        </w:tc>
      </w:tr>
      <w:tr w:rsidR="00786D94" w14:paraId="401B62E5" w14:textId="77777777" w:rsidTr="008668BB">
        <w:tc>
          <w:tcPr>
            <w:tcW w:w="9287" w:type="dxa"/>
            <w:shd w:val="clear" w:color="auto" w:fill="auto"/>
          </w:tcPr>
          <w:p w14:paraId="34D016AD" w14:textId="197F9DA1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6A5252A" wp14:editId="74270F37">
                  <wp:extent cx="5657850" cy="30384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0" cy="303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02CBA8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488FA0A9">
                <v:shape id="_x0000_i1053" type="#_x0000_t75" style="width:174pt;height:21.75pt" o:ole="">
                  <v:imagedata r:id="rId105" o:title=""/>
                </v:shape>
                <o:OLEObject Type="Embed" ProgID="Equation.DSMT4" ShapeID="_x0000_i1053" DrawAspect="Content" ObjectID="_1732619965" r:id="rId106"/>
              </w:object>
            </w:r>
          </w:p>
          <w:p w14:paraId="3C4BB995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29</w:t>
            </w:r>
          </w:p>
        </w:tc>
      </w:tr>
    </w:tbl>
    <w:p w14:paraId="75ADB5E4" w14:textId="77777777" w:rsidR="00786D94" w:rsidRDefault="00786D94" w:rsidP="00786D94">
      <w:pPr>
        <w:jc w:val="right"/>
        <w:rPr>
          <w:i/>
          <w:iCs/>
        </w:rPr>
      </w:pPr>
    </w:p>
    <w:p w14:paraId="2427EFB4" w14:textId="77777777" w:rsidR="00786D94" w:rsidRDefault="00786D94" w:rsidP="00786D94">
      <w:pPr>
        <w:jc w:val="right"/>
        <w:rPr>
          <w:i/>
          <w:iCs/>
        </w:rPr>
      </w:pPr>
    </w:p>
    <w:p w14:paraId="2B239A3E" w14:textId="77777777" w:rsidR="00786D94" w:rsidRDefault="00786D94" w:rsidP="00786D94">
      <w:pPr>
        <w:jc w:val="right"/>
        <w:rPr>
          <w:i/>
          <w:iCs/>
        </w:rPr>
      </w:pPr>
    </w:p>
    <w:p w14:paraId="0FE10BCD" w14:textId="77777777" w:rsidR="00786D94" w:rsidRDefault="00786D94" w:rsidP="00786D94">
      <w:pPr>
        <w:jc w:val="right"/>
        <w:rPr>
          <w:i/>
          <w:iCs/>
        </w:rPr>
      </w:pPr>
    </w:p>
    <w:p w14:paraId="478E71B1" w14:textId="77777777" w:rsidR="00786D94" w:rsidRDefault="00786D94" w:rsidP="00786D94">
      <w:pPr>
        <w:jc w:val="right"/>
      </w:pPr>
      <w:r>
        <w:rPr>
          <w:i/>
          <w:iCs/>
        </w:rPr>
        <w:lastRenderedPageBreak/>
        <w:t xml:space="preserve">Окончание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786D94" w14:paraId="4D0D1B72" w14:textId="77777777" w:rsidTr="008668BB">
        <w:tc>
          <w:tcPr>
            <w:tcW w:w="9287" w:type="dxa"/>
            <w:shd w:val="clear" w:color="auto" w:fill="auto"/>
          </w:tcPr>
          <w:p w14:paraId="3EAC724F" w14:textId="4AA9706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9135C85" wp14:editId="5C588314">
                  <wp:extent cx="5667375" cy="30956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309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AA26D3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220" w:dyaOrig="440" w14:anchorId="06D12E17">
                <v:shape id="_x0000_i1054" type="#_x0000_t75" style="width:111pt;height:21.75pt" o:ole="">
                  <v:imagedata r:id="rId108" o:title=""/>
                </v:shape>
                <o:OLEObject Type="Embed" ProgID="Equation.DSMT4" ShapeID="_x0000_i1054" DrawAspect="Content" ObjectID="_1732619966" r:id="rId109"/>
              </w:object>
            </w:r>
          </w:p>
          <w:p w14:paraId="32A05C99" w14:textId="77777777" w:rsidR="00786D94" w:rsidRPr="00B32284" w:rsidRDefault="00786D94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30</w:t>
            </w:r>
          </w:p>
        </w:tc>
      </w:tr>
    </w:tbl>
    <w:p w14:paraId="0AE2B14B" w14:textId="77777777" w:rsidR="00786D94" w:rsidRDefault="00786D94" w:rsidP="00786D94">
      <w:pPr>
        <w:rPr>
          <w:b/>
        </w:rPr>
      </w:pPr>
    </w:p>
    <w:p w14:paraId="35B84BA9" w14:textId="77777777" w:rsidR="00786D94" w:rsidRDefault="00786D94" w:rsidP="00786D94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</w:p>
    <w:p w14:paraId="7A3B5BD2" w14:textId="77777777" w:rsidR="00786D94" w:rsidRPr="00DB136C" w:rsidRDefault="00786D94" w:rsidP="00786D94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t xml:space="preserve">Варианты заданий для </w:t>
      </w:r>
      <w:r w:rsidRPr="00DB136C">
        <w:rPr>
          <w:b/>
          <w:i/>
          <w:iCs/>
          <w:color w:val="000000"/>
          <w:sz w:val="28"/>
          <w:u w:val="single"/>
        </w:rPr>
        <w:t>контрольной работы №</w:t>
      </w:r>
      <w:r>
        <w:rPr>
          <w:b/>
          <w:i/>
          <w:iCs/>
          <w:color w:val="000000"/>
          <w:sz w:val="28"/>
          <w:u w:val="single"/>
        </w:rPr>
        <w:t>2</w:t>
      </w:r>
    </w:p>
    <w:p w14:paraId="523E87CA" w14:textId="77777777" w:rsidR="00786D94" w:rsidRPr="001E0C65" w:rsidRDefault="00786D94" w:rsidP="00786D94">
      <w:pPr>
        <w:tabs>
          <w:tab w:val="left" w:pos="709"/>
        </w:tabs>
        <w:ind w:firstLine="709"/>
        <w:jc w:val="center"/>
        <w:outlineLvl w:val="0"/>
        <w:rPr>
          <w:i/>
          <w:iCs/>
          <w:color w:val="000000"/>
          <w:sz w:val="28"/>
          <w:u w:val="single"/>
        </w:rPr>
      </w:pPr>
      <w:r w:rsidRPr="001E0C65">
        <w:rPr>
          <w:i/>
          <w:iCs/>
          <w:color w:val="000000"/>
          <w:sz w:val="28"/>
          <w:u w:val="single"/>
        </w:rPr>
        <w:t>(</w:t>
      </w:r>
      <w:r>
        <w:rPr>
          <w:i/>
          <w:iCs/>
          <w:color w:val="000000"/>
          <w:sz w:val="28"/>
          <w:u w:val="single"/>
        </w:rPr>
        <w:t>ОПК-1</w:t>
      </w:r>
      <w:r w:rsidRPr="001E0C65">
        <w:rPr>
          <w:i/>
          <w:iCs/>
          <w:color w:val="000000"/>
          <w:sz w:val="28"/>
          <w:u w:val="single"/>
        </w:rPr>
        <w:t>):</w:t>
      </w:r>
    </w:p>
    <w:p w14:paraId="43EC3E01" w14:textId="77777777" w:rsidR="00786D94" w:rsidRDefault="00786D94" w:rsidP="00786D94">
      <w:pPr>
        <w:ind w:firstLine="708"/>
        <w:jc w:val="center"/>
        <w:rPr>
          <w:b/>
        </w:rPr>
      </w:pPr>
    </w:p>
    <w:p w14:paraId="59137C3C" w14:textId="6A637109" w:rsidR="00786D94" w:rsidRPr="00D921D4" w:rsidRDefault="00786D94" w:rsidP="00786D94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lastRenderedPageBreak/>
        <w:drawing>
          <wp:inline distT="0" distB="0" distL="0" distR="0" wp14:anchorId="21E1DEAE" wp14:editId="1FA725D7">
            <wp:extent cx="5048250" cy="4876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83" t="15521" r="28403" b="4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1FBC3" w14:textId="5D501771" w:rsidR="00786D94" w:rsidRPr="00D9732B" w:rsidRDefault="00786D94" w:rsidP="00786D94">
      <w:pPr>
        <w:tabs>
          <w:tab w:val="left" w:pos="709"/>
        </w:tabs>
        <w:ind w:firstLine="709"/>
        <w:jc w:val="both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71288722" wp14:editId="6416E4B0">
            <wp:extent cx="5800725" cy="9810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20" t="18486" r="24504" b="66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71530" w14:textId="605BAA55" w:rsidR="004E1529" w:rsidRPr="000174E6" w:rsidRDefault="00786D94" w:rsidP="00786D94">
      <w:pPr>
        <w:jc w:val="center"/>
        <w:rPr>
          <w:b/>
          <w:sz w:val="28"/>
          <w:szCs w:val="28"/>
        </w:rPr>
      </w:pPr>
      <w:r w:rsidRPr="00C448C3">
        <w:rPr>
          <w:noProof/>
        </w:rPr>
        <w:lastRenderedPageBreak/>
        <w:drawing>
          <wp:inline distT="0" distB="0" distL="0" distR="0" wp14:anchorId="3AD51FF5" wp14:editId="6E62D393">
            <wp:extent cx="5305425" cy="84867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43" t="17534" r="39912" b="11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1529" w:rsidRPr="000174E6" w:rsidSect="005B07FE">
      <w:footerReference w:type="default" r:id="rId113"/>
      <w:headerReference w:type="first" r:id="rId114"/>
      <w:footerReference w:type="first" r:id="rId115"/>
      <w:pgSz w:w="11906" w:h="16838"/>
      <w:pgMar w:top="1134" w:right="851" w:bottom="709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B4B69" w14:textId="77777777" w:rsidR="006D5173" w:rsidRDefault="006D5173" w:rsidP="00DA4A16">
      <w:r>
        <w:separator/>
      </w:r>
    </w:p>
  </w:endnote>
  <w:endnote w:type="continuationSeparator" w:id="0">
    <w:p w14:paraId="66E15091" w14:textId="77777777" w:rsidR="006D5173" w:rsidRDefault="006D5173" w:rsidP="00DA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49832" w14:textId="77777777" w:rsidR="00055DFB" w:rsidRDefault="0071289A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F64B5">
      <w:rPr>
        <w:noProof/>
      </w:rPr>
      <w:t>9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7E3D8" w14:textId="77777777" w:rsidR="00055DFB" w:rsidRDefault="00055DFB">
    <w:pPr>
      <w:pStyle w:val="a8"/>
      <w:jc w:val="center"/>
    </w:pPr>
  </w:p>
  <w:p w14:paraId="510C9408" w14:textId="77777777" w:rsidR="00055DFB" w:rsidRDefault="00055D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424F5" w14:textId="77777777" w:rsidR="006D5173" w:rsidRDefault="006D5173" w:rsidP="00DA4A16">
      <w:r>
        <w:separator/>
      </w:r>
    </w:p>
  </w:footnote>
  <w:footnote w:type="continuationSeparator" w:id="0">
    <w:p w14:paraId="005C66FE" w14:textId="77777777" w:rsidR="006D5173" w:rsidRDefault="006D5173" w:rsidP="00DA4A16">
      <w:r>
        <w:continuationSeparator/>
      </w:r>
    </w:p>
  </w:footnote>
  <w:footnote w:id="1">
    <w:p w14:paraId="55FD5656" w14:textId="77777777" w:rsidR="00CC67F4" w:rsidRPr="00DF62F4" w:rsidRDefault="00CC67F4" w:rsidP="00CC67F4">
      <w:pPr>
        <w:pStyle w:val="af"/>
        <w:jc w:val="both"/>
      </w:pPr>
      <w:r>
        <w:rPr>
          <w:rStyle w:val="af1"/>
        </w:rPr>
        <w:footnoteRef/>
      </w:r>
      <w:r>
        <w:t xml:space="preserve"> </w:t>
      </w:r>
      <w:r w:rsidRPr="00A82469">
        <w:rPr>
          <w:i/>
        </w:rPr>
        <w:t xml:space="preserve">Адаптация РПД осуществляется </w:t>
      </w:r>
      <w:r w:rsidRPr="00A82469">
        <w:rPr>
          <w:b/>
          <w:i/>
        </w:rPr>
        <w:t xml:space="preserve">только </w:t>
      </w:r>
      <w:r w:rsidRPr="00A82469">
        <w:rPr>
          <w:i/>
        </w:rPr>
        <w:t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психолого-медико-педагогической комиссии.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3DB1" w14:textId="77777777" w:rsidR="00055DFB" w:rsidRPr="0008062C" w:rsidRDefault="00055DFB">
    <w:pPr>
      <w:pStyle w:val="a6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850"/>
        </w:tabs>
        <w:ind w:left="2850" w:hanging="105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  <w:sz w:val="2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</w:abstractNum>
  <w:abstractNum w:abstractNumId="8" w15:restartNumberingAfterBreak="0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17E72DA"/>
    <w:multiLevelType w:val="multilevel"/>
    <w:tmpl w:val="134EE0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04404B06"/>
    <w:multiLevelType w:val="hybridMultilevel"/>
    <w:tmpl w:val="6EB20AD8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925062D"/>
    <w:multiLevelType w:val="hybridMultilevel"/>
    <w:tmpl w:val="6818CC8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9872B8B"/>
    <w:multiLevelType w:val="hybridMultilevel"/>
    <w:tmpl w:val="C4C8C4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9A0379"/>
    <w:multiLevelType w:val="hybridMultilevel"/>
    <w:tmpl w:val="49B4D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A063B06"/>
    <w:multiLevelType w:val="hybridMultilevel"/>
    <w:tmpl w:val="C098F73E"/>
    <w:lvl w:ilvl="0" w:tplc="A5FC62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0CE902DC"/>
    <w:multiLevelType w:val="hybridMultilevel"/>
    <w:tmpl w:val="CBB8C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577446"/>
    <w:multiLevelType w:val="hybridMultilevel"/>
    <w:tmpl w:val="72A4A1B6"/>
    <w:lvl w:ilvl="0" w:tplc="5F28D67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8" w15:restartNumberingAfterBreak="0">
    <w:nsid w:val="12C6652D"/>
    <w:multiLevelType w:val="hybridMultilevel"/>
    <w:tmpl w:val="6152FF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4D0504"/>
    <w:multiLevelType w:val="hybridMultilevel"/>
    <w:tmpl w:val="BC06D156"/>
    <w:lvl w:ilvl="0" w:tplc="AC90ADEC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840FD1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4447E64"/>
    <w:multiLevelType w:val="hybridMultilevel"/>
    <w:tmpl w:val="495CA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465E43"/>
    <w:multiLevelType w:val="hybridMultilevel"/>
    <w:tmpl w:val="054ED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8B1559C"/>
    <w:multiLevelType w:val="multilevel"/>
    <w:tmpl w:val="7EFE5686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b/>
        <w:i w:val="0"/>
      </w:r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5" w15:restartNumberingAfterBreak="0">
    <w:nsid w:val="32226D06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335A3C0B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7" w15:restartNumberingAfterBreak="0">
    <w:nsid w:val="34B0712A"/>
    <w:multiLevelType w:val="multilevel"/>
    <w:tmpl w:val="5560AE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3C387D01"/>
    <w:multiLevelType w:val="hybridMultilevel"/>
    <w:tmpl w:val="C390E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213FD9"/>
    <w:multiLevelType w:val="multilevel"/>
    <w:tmpl w:val="E146F74A"/>
    <w:lvl w:ilvl="0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851" w:hanging="360"/>
      </w:pPr>
    </w:lvl>
    <w:lvl w:ilvl="2">
      <w:start w:val="1"/>
      <w:numFmt w:val="bullet"/>
      <w:lvlText w:val=""/>
      <w:lvlJc w:val="left"/>
      <w:pPr>
        <w:ind w:left="156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909" w:hanging="720"/>
      </w:pPr>
    </w:lvl>
    <w:lvl w:ilvl="4">
      <w:start w:val="1"/>
      <w:numFmt w:val="decimal"/>
      <w:isLgl/>
      <w:lvlText w:val="%1.%2.%3.%4.%5."/>
      <w:lvlJc w:val="left"/>
      <w:pPr>
        <w:ind w:left="2618" w:hanging="1080"/>
      </w:pPr>
    </w:lvl>
    <w:lvl w:ilvl="5">
      <w:start w:val="1"/>
      <w:numFmt w:val="decimal"/>
      <w:isLgl/>
      <w:lvlText w:val="%1.%2.%3.%4.%5.%6."/>
      <w:lvlJc w:val="left"/>
      <w:pPr>
        <w:ind w:left="2967" w:hanging="1080"/>
      </w:pPr>
    </w:lvl>
    <w:lvl w:ilvl="6">
      <w:start w:val="1"/>
      <w:numFmt w:val="decimal"/>
      <w:isLgl/>
      <w:lvlText w:val="%1.%2.%3.%4.%5.%6.%7."/>
      <w:lvlJc w:val="left"/>
      <w:pPr>
        <w:ind w:left="3676" w:hanging="1440"/>
      </w:pPr>
    </w:lvl>
    <w:lvl w:ilvl="7">
      <w:start w:val="1"/>
      <w:numFmt w:val="decimal"/>
      <w:isLgl/>
      <w:lvlText w:val="%1.%2.%3.%4.%5.%6.%7.%8."/>
      <w:lvlJc w:val="left"/>
      <w:pPr>
        <w:ind w:left="4025" w:hanging="1440"/>
      </w:pPr>
    </w:lvl>
    <w:lvl w:ilvl="8">
      <w:start w:val="1"/>
      <w:numFmt w:val="decimal"/>
      <w:isLgl/>
      <w:lvlText w:val="%1.%2.%3.%4.%5.%6.%7.%8.%9."/>
      <w:lvlJc w:val="left"/>
      <w:pPr>
        <w:ind w:left="4734" w:hanging="1800"/>
      </w:pPr>
    </w:lvl>
  </w:abstractNum>
  <w:abstractNum w:abstractNumId="30" w15:restartNumberingAfterBreak="0">
    <w:nsid w:val="44900F4C"/>
    <w:multiLevelType w:val="hybridMultilevel"/>
    <w:tmpl w:val="18EEE63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534B8F"/>
    <w:multiLevelType w:val="hybridMultilevel"/>
    <w:tmpl w:val="EC0E78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470309CA"/>
    <w:multiLevelType w:val="hybridMultilevel"/>
    <w:tmpl w:val="5F4E948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49F86C60"/>
    <w:multiLevelType w:val="hybridMultilevel"/>
    <w:tmpl w:val="48CE84C0"/>
    <w:lvl w:ilvl="0" w:tplc="523668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A246C0"/>
    <w:multiLevelType w:val="hybridMultilevel"/>
    <w:tmpl w:val="03727E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1946F2D"/>
    <w:multiLevelType w:val="hybridMultilevel"/>
    <w:tmpl w:val="CEAA07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87D6FD9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9" w15:restartNumberingAfterBreak="0">
    <w:nsid w:val="5BCD1E57"/>
    <w:multiLevelType w:val="hybridMultilevel"/>
    <w:tmpl w:val="4184C7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5F1D09"/>
    <w:multiLevelType w:val="hybridMultilevel"/>
    <w:tmpl w:val="9648EE8E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2577CC"/>
    <w:multiLevelType w:val="hybridMultilevel"/>
    <w:tmpl w:val="895E6DBC"/>
    <w:lvl w:ilvl="0" w:tplc="515A60C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706EEF"/>
    <w:multiLevelType w:val="hybridMultilevel"/>
    <w:tmpl w:val="F6720920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EB6629"/>
    <w:multiLevelType w:val="multilevel"/>
    <w:tmpl w:val="406E0BB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03896243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1998804017">
    <w:abstractNumId w:val="23"/>
  </w:num>
  <w:num w:numId="3" w16cid:durableId="513301811">
    <w:abstractNumId w:val="17"/>
  </w:num>
  <w:num w:numId="4" w16cid:durableId="1219708643">
    <w:abstractNumId w:val="24"/>
  </w:num>
  <w:num w:numId="5" w16cid:durableId="2139446142">
    <w:abstractNumId w:val="44"/>
  </w:num>
  <w:num w:numId="6" w16cid:durableId="1117018955">
    <w:abstractNumId w:val="36"/>
  </w:num>
  <w:num w:numId="7" w16cid:durableId="2009480407">
    <w:abstractNumId w:val="37"/>
  </w:num>
  <w:num w:numId="8" w16cid:durableId="1523057925">
    <w:abstractNumId w:val="28"/>
  </w:num>
  <w:num w:numId="9" w16cid:durableId="1938056075">
    <w:abstractNumId w:val="34"/>
  </w:num>
  <w:num w:numId="10" w16cid:durableId="870337853">
    <w:abstractNumId w:val="41"/>
  </w:num>
  <w:num w:numId="11" w16cid:durableId="1769084035">
    <w:abstractNumId w:val="11"/>
  </w:num>
  <w:num w:numId="12" w16cid:durableId="2020084970">
    <w:abstractNumId w:val="30"/>
  </w:num>
  <w:num w:numId="13" w16cid:durableId="1349868290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13489592">
    <w:abstractNumId w:val="33"/>
  </w:num>
  <w:num w:numId="15" w16cid:durableId="1075788172">
    <w:abstractNumId w:val="39"/>
  </w:num>
  <w:num w:numId="16" w16cid:durableId="968360872">
    <w:abstractNumId w:val="11"/>
  </w:num>
  <w:num w:numId="17" w16cid:durableId="906769805">
    <w:abstractNumId w:val="8"/>
  </w:num>
  <w:num w:numId="18" w16cid:durableId="1031958848">
    <w:abstractNumId w:val="27"/>
  </w:num>
  <w:num w:numId="19" w16cid:durableId="7189447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95835952">
    <w:abstractNumId w:val="12"/>
  </w:num>
  <w:num w:numId="21" w16cid:durableId="160896745">
    <w:abstractNumId w:val="18"/>
  </w:num>
  <w:num w:numId="22" w16cid:durableId="2002466999">
    <w:abstractNumId w:val="14"/>
  </w:num>
  <w:num w:numId="23" w16cid:durableId="1881090340">
    <w:abstractNumId w:val="26"/>
  </w:num>
  <w:num w:numId="24" w16cid:durableId="764765835">
    <w:abstractNumId w:val="29"/>
  </w:num>
  <w:num w:numId="25" w16cid:durableId="15881470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6560934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6071897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63137446">
    <w:abstractNumId w:val="22"/>
  </w:num>
  <w:num w:numId="29" w16cid:durableId="294995128">
    <w:abstractNumId w:val="10"/>
  </w:num>
  <w:num w:numId="30" w16cid:durableId="130253968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4461647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8334986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371101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87567852">
    <w:abstractNumId w:val="39"/>
  </w:num>
  <w:num w:numId="35" w16cid:durableId="630552729">
    <w:abstractNumId w:val="11"/>
  </w:num>
  <w:num w:numId="36" w16cid:durableId="111328765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9338391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89351985">
    <w:abstractNumId w:val="45"/>
  </w:num>
  <w:num w:numId="39" w16cid:durableId="6154513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94264127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536963024">
    <w:abstractNumId w:val="21"/>
  </w:num>
  <w:num w:numId="42" w16cid:durableId="1604338893">
    <w:abstractNumId w:val="20"/>
  </w:num>
  <w:num w:numId="43" w16cid:durableId="2041126652">
    <w:abstractNumId w:val="43"/>
  </w:num>
  <w:num w:numId="44" w16cid:durableId="877862636">
    <w:abstractNumId w:val="42"/>
  </w:num>
  <w:num w:numId="45" w16cid:durableId="1475759912">
    <w:abstractNumId w:val="35"/>
  </w:num>
  <w:num w:numId="46" w16cid:durableId="4872884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595475422">
    <w:abstractNumId w:val="3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4F9"/>
    <w:rsid w:val="0000395A"/>
    <w:rsid w:val="00003D42"/>
    <w:rsid w:val="000047CE"/>
    <w:rsid w:val="0000541D"/>
    <w:rsid w:val="0000555A"/>
    <w:rsid w:val="00005679"/>
    <w:rsid w:val="00011490"/>
    <w:rsid w:val="0001152F"/>
    <w:rsid w:val="00011D1A"/>
    <w:rsid w:val="0001434C"/>
    <w:rsid w:val="00014C47"/>
    <w:rsid w:val="00014FB5"/>
    <w:rsid w:val="00016311"/>
    <w:rsid w:val="000174E6"/>
    <w:rsid w:val="00017B26"/>
    <w:rsid w:val="00017DAE"/>
    <w:rsid w:val="0002088A"/>
    <w:rsid w:val="000217AA"/>
    <w:rsid w:val="00023294"/>
    <w:rsid w:val="0002444B"/>
    <w:rsid w:val="00026A24"/>
    <w:rsid w:val="00026DD2"/>
    <w:rsid w:val="000303AD"/>
    <w:rsid w:val="000311F8"/>
    <w:rsid w:val="00032CA0"/>
    <w:rsid w:val="00032F22"/>
    <w:rsid w:val="0003340A"/>
    <w:rsid w:val="00034741"/>
    <w:rsid w:val="00035030"/>
    <w:rsid w:val="000350CE"/>
    <w:rsid w:val="0003519F"/>
    <w:rsid w:val="00035734"/>
    <w:rsid w:val="000373E8"/>
    <w:rsid w:val="00040A33"/>
    <w:rsid w:val="00042ACF"/>
    <w:rsid w:val="0004530B"/>
    <w:rsid w:val="0004541D"/>
    <w:rsid w:val="00046204"/>
    <w:rsid w:val="000465A0"/>
    <w:rsid w:val="00047E16"/>
    <w:rsid w:val="00047F25"/>
    <w:rsid w:val="00050350"/>
    <w:rsid w:val="00050ECF"/>
    <w:rsid w:val="00053439"/>
    <w:rsid w:val="0005377A"/>
    <w:rsid w:val="0005385D"/>
    <w:rsid w:val="00054A22"/>
    <w:rsid w:val="00055DFB"/>
    <w:rsid w:val="0005717F"/>
    <w:rsid w:val="000572EB"/>
    <w:rsid w:val="0006082F"/>
    <w:rsid w:val="00060EED"/>
    <w:rsid w:val="00061161"/>
    <w:rsid w:val="000629AB"/>
    <w:rsid w:val="00062AF3"/>
    <w:rsid w:val="000646D1"/>
    <w:rsid w:val="00066181"/>
    <w:rsid w:val="0006664A"/>
    <w:rsid w:val="00067590"/>
    <w:rsid w:val="0007471E"/>
    <w:rsid w:val="0007548F"/>
    <w:rsid w:val="00076D32"/>
    <w:rsid w:val="000814FD"/>
    <w:rsid w:val="00082C91"/>
    <w:rsid w:val="00083DAA"/>
    <w:rsid w:val="0008442E"/>
    <w:rsid w:val="00084FDD"/>
    <w:rsid w:val="00085048"/>
    <w:rsid w:val="00090F74"/>
    <w:rsid w:val="000921DE"/>
    <w:rsid w:val="00095033"/>
    <w:rsid w:val="00097653"/>
    <w:rsid w:val="000978FB"/>
    <w:rsid w:val="000A15AF"/>
    <w:rsid w:val="000A45AC"/>
    <w:rsid w:val="000A5597"/>
    <w:rsid w:val="000A7263"/>
    <w:rsid w:val="000A7D43"/>
    <w:rsid w:val="000B0664"/>
    <w:rsid w:val="000B0806"/>
    <w:rsid w:val="000B0BED"/>
    <w:rsid w:val="000B1902"/>
    <w:rsid w:val="000B5828"/>
    <w:rsid w:val="000C120D"/>
    <w:rsid w:val="000C1320"/>
    <w:rsid w:val="000C25A6"/>
    <w:rsid w:val="000C3F62"/>
    <w:rsid w:val="000C4680"/>
    <w:rsid w:val="000C4943"/>
    <w:rsid w:val="000C53E3"/>
    <w:rsid w:val="000D0A82"/>
    <w:rsid w:val="000D2AB5"/>
    <w:rsid w:val="000D3DEE"/>
    <w:rsid w:val="000D4FB6"/>
    <w:rsid w:val="000D54EE"/>
    <w:rsid w:val="000D5C4F"/>
    <w:rsid w:val="000D7FD2"/>
    <w:rsid w:val="000E305E"/>
    <w:rsid w:val="000E377B"/>
    <w:rsid w:val="000E4590"/>
    <w:rsid w:val="000E4E6F"/>
    <w:rsid w:val="000E4ED7"/>
    <w:rsid w:val="000E54F9"/>
    <w:rsid w:val="000E66F4"/>
    <w:rsid w:val="000F1EBE"/>
    <w:rsid w:val="000F2E01"/>
    <w:rsid w:val="000F377A"/>
    <w:rsid w:val="000F3EBB"/>
    <w:rsid w:val="000F6F29"/>
    <w:rsid w:val="000F70AE"/>
    <w:rsid w:val="000F71AA"/>
    <w:rsid w:val="000F7FF7"/>
    <w:rsid w:val="00101F54"/>
    <w:rsid w:val="00102D41"/>
    <w:rsid w:val="001034E4"/>
    <w:rsid w:val="00105412"/>
    <w:rsid w:val="001058AF"/>
    <w:rsid w:val="00107319"/>
    <w:rsid w:val="00111E0F"/>
    <w:rsid w:val="00112F73"/>
    <w:rsid w:val="001166E3"/>
    <w:rsid w:val="00117E24"/>
    <w:rsid w:val="001202DC"/>
    <w:rsid w:val="00122BD4"/>
    <w:rsid w:val="00124384"/>
    <w:rsid w:val="001263D0"/>
    <w:rsid w:val="001306EF"/>
    <w:rsid w:val="00132543"/>
    <w:rsid w:val="00132AE6"/>
    <w:rsid w:val="00133AD3"/>
    <w:rsid w:val="00133E03"/>
    <w:rsid w:val="00135214"/>
    <w:rsid w:val="001459B1"/>
    <w:rsid w:val="00146F65"/>
    <w:rsid w:val="00150044"/>
    <w:rsid w:val="0015411C"/>
    <w:rsid w:val="00154F4B"/>
    <w:rsid w:val="00155BAD"/>
    <w:rsid w:val="00156DC7"/>
    <w:rsid w:val="00160131"/>
    <w:rsid w:val="001609A7"/>
    <w:rsid w:val="00164DA2"/>
    <w:rsid w:val="001654EA"/>
    <w:rsid w:val="00167D67"/>
    <w:rsid w:val="001705C8"/>
    <w:rsid w:val="00170C50"/>
    <w:rsid w:val="001714DE"/>
    <w:rsid w:val="0017249C"/>
    <w:rsid w:val="00174578"/>
    <w:rsid w:val="00174583"/>
    <w:rsid w:val="00177B95"/>
    <w:rsid w:val="0018026A"/>
    <w:rsid w:val="001816D1"/>
    <w:rsid w:val="001838AA"/>
    <w:rsid w:val="001873A3"/>
    <w:rsid w:val="001900CF"/>
    <w:rsid w:val="00191412"/>
    <w:rsid w:val="00192A15"/>
    <w:rsid w:val="00196833"/>
    <w:rsid w:val="00196E88"/>
    <w:rsid w:val="00197FE3"/>
    <w:rsid w:val="001A1C1C"/>
    <w:rsid w:val="001A453C"/>
    <w:rsid w:val="001A6ED9"/>
    <w:rsid w:val="001A78CD"/>
    <w:rsid w:val="001B01CC"/>
    <w:rsid w:val="001B13A3"/>
    <w:rsid w:val="001B3A9D"/>
    <w:rsid w:val="001B4069"/>
    <w:rsid w:val="001C15EE"/>
    <w:rsid w:val="001C4CE2"/>
    <w:rsid w:val="001C5296"/>
    <w:rsid w:val="001C6891"/>
    <w:rsid w:val="001C7078"/>
    <w:rsid w:val="001C70E2"/>
    <w:rsid w:val="001C7610"/>
    <w:rsid w:val="001C77F8"/>
    <w:rsid w:val="001C7953"/>
    <w:rsid w:val="001D0B6E"/>
    <w:rsid w:val="001D1ED7"/>
    <w:rsid w:val="001D4F74"/>
    <w:rsid w:val="001D6293"/>
    <w:rsid w:val="001D7204"/>
    <w:rsid w:val="001D78ED"/>
    <w:rsid w:val="001D7AA8"/>
    <w:rsid w:val="001D7F24"/>
    <w:rsid w:val="001E003C"/>
    <w:rsid w:val="001E18A0"/>
    <w:rsid w:val="001E49F6"/>
    <w:rsid w:val="001E6BEB"/>
    <w:rsid w:val="001F50DE"/>
    <w:rsid w:val="001F613E"/>
    <w:rsid w:val="001F664B"/>
    <w:rsid w:val="001F6AE3"/>
    <w:rsid w:val="001F7002"/>
    <w:rsid w:val="00203438"/>
    <w:rsid w:val="0020355B"/>
    <w:rsid w:val="002105DE"/>
    <w:rsid w:val="00215033"/>
    <w:rsid w:val="00216BD2"/>
    <w:rsid w:val="00216FEB"/>
    <w:rsid w:val="00217914"/>
    <w:rsid w:val="00222731"/>
    <w:rsid w:val="00222980"/>
    <w:rsid w:val="0022304F"/>
    <w:rsid w:val="002231AE"/>
    <w:rsid w:val="00223278"/>
    <w:rsid w:val="00223E4E"/>
    <w:rsid w:val="002251F6"/>
    <w:rsid w:val="0022622A"/>
    <w:rsid w:val="00230443"/>
    <w:rsid w:val="00231215"/>
    <w:rsid w:val="00232F32"/>
    <w:rsid w:val="00236CDE"/>
    <w:rsid w:val="002401AC"/>
    <w:rsid w:val="00240CE6"/>
    <w:rsid w:val="00242646"/>
    <w:rsid w:val="0024323C"/>
    <w:rsid w:val="00243835"/>
    <w:rsid w:val="00243C45"/>
    <w:rsid w:val="00244F5C"/>
    <w:rsid w:val="0024595D"/>
    <w:rsid w:val="00246C55"/>
    <w:rsid w:val="00250E7F"/>
    <w:rsid w:val="002521E4"/>
    <w:rsid w:val="002554F6"/>
    <w:rsid w:val="0025614C"/>
    <w:rsid w:val="002569D1"/>
    <w:rsid w:val="00257EA9"/>
    <w:rsid w:val="00261FD5"/>
    <w:rsid w:val="00263030"/>
    <w:rsid w:val="0026416F"/>
    <w:rsid w:val="0026484C"/>
    <w:rsid w:val="00266045"/>
    <w:rsid w:val="00266E16"/>
    <w:rsid w:val="002700FC"/>
    <w:rsid w:val="0027110F"/>
    <w:rsid w:val="00271FA2"/>
    <w:rsid w:val="00272EB2"/>
    <w:rsid w:val="00273D5B"/>
    <w:rsid w:val="00274AC4"/>
    <w:rsid w:val="002764C9"/>
    <w:rsid w:val="00276F5D"/>
    <w:rsid w:val="00280449"/>
    <w:rsid w:val="00280DAC"/>
    <w:rsid w:val="00281529"/>
    <w:rsid w:val="00281AA2"/>
    <w:rsid w:val="00283A43"/>
    <w:rsid w:val="002846DC"/>
    <w:rsid w:val="0029042A"/>
    <w:rsid w:val="00290F46"/>
    <w:rsid w:val="00292A7B"/>
    <w:rsid w:val="0029639C"/>
    <w:rsid w:val="00296A2E"/>
    <w:rsid w:val="002A00A4"/>
    <w:rsid w:val="002A0E64"/>
    <w:rsid w:val="002A22E5"/>
    <w:rsid w:val="002A5F7B"/>
    <w:rsid w:val="002A652F"/>
    <w:rsid w:val="002A6632"/>
    <w:rsid w:val="002A7311"/>
    <w:rsid w:val="002A7CBD"/>
    <w:rsid w:val="002B05F5"/>
    <w:rsid w:val="002B0D4C"/>
    <w:rsid w:val="002B2915"/>
    <w:rsid w:val="002B4D6D"/>
    <w:rsid w:val="002B6938"/>
    <w:rsid w:val="002B6EFC"/>
    <w:rsid w:val="002B74F8"/>
    <w:rsid w:val="002C3022"/>
    <w:rsid w:val="002C35DA"/>
    <w:rsid w:val="002C584D"/>
    <w:rsid w:val="002D03CF"/>
    <w:rsid w:val="002D0856"/>
    <w:rsid w:val="002D17B1"/>
    <w:rsid w:val="002D25EE"/>
    <w:rsid w:val="002D2A7E"/>
    <w:rsid w:val="002D2E0C"/>
    <w:rsid w:val="002D310A"/>
    <w:rsid w:val="002D4EE7"/>
    <w:rsid w:val="002D7948"/>
    <w:rsid w:val="002D7DA1"/>
    <w:rsid w:val="002E2855"/>
    <w:rsid w:val="002E3FD4"/>
    <w:rsid w:val="002E79C3"/>
    <w:rsid w:val="002E7B7C"/>
    <w:rsid w:val="002F1053"/>
    <w:rsid w:val="002F21B1"/>
    <w:rsid w:val="002F26B1"/>
    <w:rsid w:val="002F4736"/>
    <w:rsid w:val="002F48DF"/>
    <w:rsid w:val="003003DC"/>
    <w:rsid w:val="003020A7"/>
    <w:rsid w:val="003037EB"/>
    <w:rsid w:val="00304B30"/>
    <w:rsid w:val="00304E61"/>
    <w:rsid w:val="0030665A"/>
    <w:rsid w:val="003079C8"/>
    <w:rsid w:val="00311E4B"/>
    <w:rsid w:val="003120E1"/>
    <w:rsid w:val="00312D6F"/>
    <w:rsid w:val="00314348"/>
    <w:rsid w:val="00316B1C"/>
    <w:rsid w:val="00317900"/>
    <w:rsid w:val="00317CF1"/>
    <w:rsid w:val="00321ABB"/>
    <w:rsid w:val="003259C0"/>
    <w:rsid w:val="003321D9"/>
    <w:rsid w:val="0033429A"/>
    <w:rsid w:val="0033441C"/>
    <w:rsid w:val="00334480"/>
    <w:rsid w:val="00334818"/>
    <w:rsid w:val="00336669"/>
    <w:rsid w:val="003366AF"/>
    <w:rsid w:val="00342D87"/>
    <w:rsid w:val="00343B98"/>
    <w:rsid w:val="0034479D"/>
    <w:rsid w:val="00347C3E"/>
    <w:rsid w:val="0035182A"/>
    <w:rsid w:val="003548E8"/>
    <w:rsid w:val="00355DE8"/>
    <w:rsid w:val="00356D65"/>
    <w:rsid w:val="0036086E"/>
    <w:rsid w:val="00361B6E"/>
    <w:rsid w:val="00362E67"/>
    <w:rsid w:val="0036581F"/>
    <w:rsid w:val="00367C83"/>
    <w:rsid w:val="00370117"/>
    <w:rsid w:val="00373BAA"/>
    <w:rsid w:val="0037470B"/>
    <w:rsid w:val="00376B91"/>
    <w:rsid w:val="003833D1"/>
    <w:rsid w:val="003838D7"/>
    <w:rsid w:val="00384848"/>
    <w:rsid w:val="00387E88"/>
    <w:rsid w:val="00390B6E"/>
    <w:rsid w:val="0039256F"/>
    <w:rsid w:val="003934AE"/>
    <w:rsid w:val="00395567"/>
    <w:rsid w:val="00395F6C"/>
    <w:rsid w:val="003963D8"/>
    <w:rsid w:val="003A0308"/>
    <w:rsid w:val="003A0C87"/>
    <w:rsid w:val="003A3670"/>
    <w:rsid w:val="003A4464"/>
    <w:rsid w:val="003A78C9"/>
    <w:rsid w:val="003B0F89"/>
    <w:rsid w:val="003B49EA"/>
    <w:rsid w:val="003B6144"/>
    <w:rsid w:val="003B659E"/>
    <w:rsid w:val="003C11FB"/>
    <w:rsid w:val="003C3B7A"/>
    <w:rsid w:val="003C6718"/>
    <w:rsid w:val="003C67B2"/>
    <w:rsid w:val="003C742F"/>
    <w:rsid w:val="003D090B"/>
    <w:rsid w:val="003D0EAC"/>
    <w:rsid w:val="003D39BB"/>
    <w:rsid w:val="003D40D2"/>
    <w:rsid w:val="003D44A6"/>
    <w:rsid w:val="003E0042"/>
    <w:rsid w:val="003E3849"/>
    <w:rsid w:val="003F124F"/>
    <w:rsid w:val="003F1BF0"/>
    <w:rsid w:val="003F406B"/>
    <w:rsid w:val="003F646D"/>
    <w:rsid w:val="003F7342"/>
    <w:rsid w:val="0040117D"/>
    <w:rsid w:val="004020C0"/>
    <w:rsid w:val="00402FFB"/>
    <w:rsid w:val="00403873"/>
    <w:rsid w:val="00404745"/>
    <w:rsid w:val="00404A10"/>
    <w:rsid w:val="0040501D"/>
    <w:rsid w:val="0040519F"/>
    <w:rsid w:val="00405268"/>
    <w:rsid w:val="00405358"/>
    <w:rsid w:val="004060A5"/>
    <w:rsid w:val="004105B5"/>
    <w:rsid w:val="0041083B"/>
    <w:rsid w:val="00414ADC"/>
    <w:rsid w:val="004172D3"/>
    <w:rsid w:val="004215C7"/>
    <w:rsid w:val="00421C38"/>
    <w:rsid w:val="00424BF1"/>
    <w:rsid w:val="00425A9F"/>
    <w:rsid w:val="00426AA6"/>
    <w:rsid w:val="00432D3B"/>
    <w:rsid w:val="00433688"/>
    <w:rsid w:val="00434D19"/>
    <w:rsid w:val="00437F71"/>
    <w:rsid w:val="004401D2"/>
    <w:rsid w:val="00442311"/>
    <w:rsid w:val="00444FE7"/>
    <w:rsid w:val="004459F9"/>
    <w:rsid w:val="00446431"/>
    <w:rsid w:val="00450410"/>
    <w:rsid w:val="00450FFF"/>
    <w:rsid w:val="004519F7"/>
    <w:rsid w:val="00451DF4"/>
    <w:rsid w:val="004548DB"/>
    <w:rsid w:val="00460AC6"/>
    <w:rsid w:val="004614F8"/>
    <w:rsid w:val="004643A5"/>
    <w:rsid w:val="004652EE"/>
    <w:rsid w:val="004657F4"/>
    <w:rsid w:val="00466174"/>
    <w:rsid w:val="004701D7"/>
    <w:rsid w:val="00472BBE"/>
    <w:rsid w:val="0047365E"/>
    <w:rsid w:val="00474424"/>
    <w:rsid w:val="00474AFB"/>
    <w:rsid w:val="0047564C"/>
    <w:rsid w:val="00476A60"/>
    <w:rsid w:val="00476B52"/>
    <w:rsid w:val="00480284"/>
    <w:rsid w:val="004807B8"/>
    <w:rsid w:val="00481FDC"/>
    <w:rsid w:val="00483ECC"/>
    <w:rsid w:val="00487C29"/>
    <w:rsid w:val="00490DE6"/>
    <w:rsid w:val="0049111C"/>
    <w:rsid w:val="00492394"/>
    <w:rsid w:val="00494689"/>
    <w:rsid w:val="00494D76"/>
    <w:rsid w:val="00494E82"/>
    <w:rsid w:val="00495E6C"/>
    <w:rsid w:val="00496779"/>
    <w:rsid w:val="0049785B"/>
    <w:rsid w:val="004A0300"/>
    <w:rsid w:val="004A1A80"/>
    <w:rsid w:val="004A2459"/>
    <w:rsid w:val="004A58CD"/>
    <w:rsid w:val="004A7696"/>
    <w:rsid w:val="004B1726"/>
    <w:rsid w:val="004B2BE7"/>
    <w:rsid w:val="004B4ADB"/>
    <w:rsid w:val="004B58E7"/>
    <w:rsid w:val="004B6691"/>
    <w:rsid w:val="004B6CFA"/>
    <w:rsid w:val="004B77D7"/>
    <w:rsid w:val="004C183B"/>
    <w:rsid w:val="004C1D16"/>
    <w:rsid w:val="004C3037"/>
    <w:rsid w:val="004C5076"/>
    <w:rsid w:val="004C599B"/>
    <w:rsid w:val="004C7043"/>
    <w:rsid w:val="004C77A7"/>
    <w:rsid w:val="004D0972"/>
    <w:rsid w:val="004D36D7"/>
    <w:rsid w:val="004D41D6"/>
    <w:rsid w:val="004D5DE5"/>
    <w:rsid w:val="004D63E6"/>
    <w:rsid w:val="004D6BA5"/>
    <w:rsid w:val="004D76B6"/>
    <w:rsid w:val="004E0D1F"/>
    <w:rsid w:val="004E119B"/>
    <w:rsid w:val="004E1529"/>
    <w:rsid w:val="004E21B4"/>
    <w:rsid w:val="004E292F"/>
    <w:rsid w:val="004F0559"/>
    <w:rsid w:val="004F0808"/>
    <w:rsid w:val="004F4E6D"/>
    <w:rsid w:val="004F69C1"/>
    <w:rsid w:val="004F7009"/>
    <w:rsid w:val="00500654"/>
    <w:rsid w:val="00501FDA"/>
    <w:rsid w:val="00503076"/>
    <w:rsid w:val="00505599"/>
    <w:rsid w:val="0050637A"/>
    <w:rsid w:val="005108E8"/>
    <w:rsid w:val="00511981"/>
    <w:rsid w:val="00512479"/>
    <w:rsid w:val="00512FEA"/>
    <w:rsid w:val="0051409D"/>
    <w:rsid w:val="0051723F"/>
    <w:rsid w:val="005206D8"/>
    <w:rsid w:val="00521AA1"/>
    <w:rsid w:val="005224FA"/>
    <w:rsid w:val="00526CF6"/>
    <w:rsid w:val="00526D1E"/>
    <w:rsid w:val="00527765"/>
    <w:rsid w:val="00530D86"/>
    <w:rsid w:val="0053119C"/>
    <w:rsid w:val="00531CB2"/>
    <w:rsid w:val="00533F59"/>
    <w:rsid w:val="0053524D"/>
    <w:rsid w:val="00536EDE"/>
    <w:rsid w:val="0055069A"/>
    <w:rsid w:val="00554F53"/>
    <w:rsid w:val="00555BAE"/>
    <w:rsid w:val="005577C6"/>
    <w:rsid w:val="00560956"/>
    <w:rsid w:val="005614E0"/>
    <w:rsid w:val="005641AE"/>
    <w:rsid w:val="00565CE8"/>
    <w:rsid w:val="0056644B"/>
    <w:rsid w:val="005672EF"/>
    <w:rsid w:val="00570733"/>
    <w:rsid w:val="00571943"/>
    <w:rsid w:val="00572679"/>
    <w:rsid w:val="00574E3B"/>
    <w:rsid w:val="00575A55"/>
    <w:rsid w:val="00575A83"/>
    <w:rsid w:val="00575C5E"/>
    <w:rsid w:val="00580780"/>
    <w:rsid w:val="00583CEB"/>
    <w:rsid w:val="00585CD8"/>
    <w:rsid w:val="005868C3"/>
    <w:rsid w:val="00591B2A"/>
    <w:rsid w:val="005947FA"/>
    <w:rsid w:val="00594DA2"/>
    <w:rsid w:val="005975E6"/>
    <w:rsid w:val="00597A0D"/>
    <w:rsid w:val="005A2E5B"/>
    <w:rsid w:val="005A58D7"/>
    <w:rsid w:val="005A7D92"/>
    <w:rsid w:val="005B07FE"/>
    <w:rsid w:val="005B2BBC"/>
    <w:rsid w:val="005B3CB4"/>
    <w:rsid w:val="005B49E0"/>
    <w:rsid w:val="005B4E6B"/>
    <w:rsid w:val="005B5485"/>
    <w:rsid w:val="005B677A"/>
    <w:rsid w:val="005B7389"/>
    <w:rsid w:val="005B7DDC"/>
    <w:rsid w:val="005C361C"/>
    <w:rsid w:val="005C54E9"/>
    <w:rsid w:val="005C593B"/>
    <w:rsid w:val="005C679D"/>
    <w:rsid w:val="005C7171"/>
    <w:rsid w:val="005C7A27"/>
    <w:rsid w:val="005D0443"/>
    <w:rsid w:val="005D0CB8"/>
    <w:rsid w:val="005D0D4D"/>
    <w:rsid w:val="005D18A2"/>
    <w:rsid w:val="005D4634"/>
    <w:rsid w:val="005D6A2B"/>
    <w:rsid w:val="005E0F75"/>
    <w:rsid w:val="005E0FC4"/>
    <w:rsid w:val="005E2760"/>
    <w:rsid w:val="005E452E"/>
    <w:rsid w:val="005F2562"/>
    <w:rsid w:val="005F26E7"/>
    <w:rsid w:val="005F4949"/>
    <w:rsid w:val="006006A4"/>
    <w:rsid w:val="00602D7E"/>
    <w:rsid w:val="0060419B"/>
    <w:rsid w:val="00605806"/>
    <w:rsid w:val="00610BE2"/>
    <w:rsid w:val="00612436"/>
    <w:rsid w:val="00614BCA"/>
    <w:rsid w:val="00616101"/>
    <w:rsid w:val="00617C60"/>
    <w:rsid w:val="00622B0B"/>
    <w:rsid w:val="006276F7"/>
    <w:rsid w:val="00631215"/>
    <w:rsid w:val="00631465"/>
    <w:rsid w:val="00631EB5"/>
    <w:rsid w:val="00632C51"/>
    <w:rsid w:val="00635065"/>
    <w:rsid w:val="006352CA"/>
    <w:rsid w:val="00635CDF"/>
    <w:rsid w:val="00635EBF"/>
    <w:rsid w:val="00636494"/>
    <w:rsid w:val="00640264"/>
    <w:rsid w:val="00641218"/>
    <w:rsid w:val="006413B3"/>
    <w:rsid w:val="00641888"/>
    <w:rsid w:val="00642807"/>
    <w:rsid w:val="00644B36"/>
    <w:rsid w:val="006470AE"/>
    <w:rsid w:val="00651A00"/>
    <w:rsid w:val="00651C7F"/>
    <w:rsid w:val="00654CF0"/>
    <w:rsid w:val="00655037"/>
    <w:rsid w:val="00656B46"/>
    <w:rsid w:val="00657A1D"/>
    <w:rsid w:val="00662C16"/>
    <w:rsid w:val="00666BE8"/>
    <w:rsid w:val="0067022D"/>
    <w:rsid w:val="00670701"/>
    <w:rsid w:val="00671CF8"/>
    <w:rsid w:val="00672ED3"/>
    <w:rsid w:val="006745DF"/>
    <w:rsid w:val="006765FD"/>
    <w:rsid w:val="0067746F"/>
    <w:rsid w:val="00677F8D"/>
    <w:rsid w:val="00680453"/>
    <w:rsid w:val="00680D33"/>
    <w:rsid w:val="00681473"/>
    <w:rsid w:val="00681E25"/>
    <w:rsid w:val="0068284E"/>
    <w:rsid w:val="006834F9"/>
    <w:rsid w:val="006841ED"/>
    <w:rsid w:val="006911A9"/>
    <w:rsid w:val="00695C23"/>
    <w:rsid w:val="00695C3A"/>
    <w:rsid w:val="006962D9"/>
    <w:rsid w:val="006971CF"/>
    <w:rsid w:val="006A2494"/>
    <w:rsid w:val="006A3D1F"/>
    <w:rsid w:val="006A3EE4"/>
    <w:rsid w:val="006A4B99"/>
    <w:rsid w:val="006A4FB2"/>
    <w:rsid w:val="006B171D"/>
    <w:rsid w:val="006B19A6"/>
    <w:rsid w:val="006B1A12"/>
    <w:rsid w:val="006B6257"/>
    <w:rsid w:val="006B70DE"/>
    <w:rsid w:val="006C0926"/>
    <w:rsid w:val="006C0B58"/>
    <w:rsid w:val="006C4CCA"/>
    <w:rsid w:val="006C5486"/>
    <w:rsid w:val="006C5FAE"/>
    <w:rsid w:val="006C6570"/>
    <w:rsid w:val="006C6CDF"/>
    <w:rsid w:val="006C7102"/>
    <w:rsid w:val="006C7B5E"/>
    <w:rsid w:val="006C7BC2"/>
    <w:rsid w:val="006D04F6"/>
    <w:rsid w:val="006D071F"/>
    <w:rsid w:val="006D18A1"/>
    <w:rsid w:val="006D471C"/>
    <w:rsid w:val="006D5173"/>
    <w:rsid w:val="006D7881"/>
    <w:rsid w:val="006E09ED"/>
    <w:rsid w:val="006E26D3"/>
    <w:rsid w:val="006E4126"/>
    <w:rsid w:val="006E7FA2"/>
    <w:rsid w:val="006F12B4"/>
    <w:rsid w:val="006F27A8"/>
    <w:rsid w:val="006F2858"/>
    <w:rsid w:val="006F708E"/>
    <w:rsid w:val="00700E99"/>
    <w:rsid w:val="0070179A"/>
    <w:rsid w:val="00703D36"/>
    <w:rsid w:val="00703EAB"/>
    <w:rsid w:val="00704BAD"/>
    <w:rsid w:val="00704F16"/>
    <w:rsid w:val="00705CBA"/>
    <w:rsid w:val="00706B7F"/>
    <w:rsid w:val="00710152"/>
    <w:rsid w:val="00710EF6"/>
    <w:rsid w:val="00711044"/>
    <w:rsid w:val="007123EB"/>
    <w:rsid w:val="0071289A"/>
    <w:rsid w:val="00712986"/>
    <w:rsid w:val="007129FF"/>
    <w:rsid w:val="0071344F"/>
    <w:rsid w:val="007134C9"/>
    <w:rsid w:val="007139F3"/>
    <w:rsid w:val="00713A5F"/>
    <w:rsid w:val="00714A8E"/>
    <w:rsid w:val="0071518E"/>
    <w:rsid w:val="00715FEC"/>
    <w:rsid w:val="00717C6B"/>
    <w:rsid w:val="00721C09"/>
    <w:rsid w:val="00723C19"/>
    <w:rsid w:val="00730243"/>
    <w:rsid w:val="00731BDF"/>
    <w:rsid w:val="00733A44"/>
    <w:rsid w:val="00734A47"/>
    <w:rsid w:val="00735545"/>
    <w:rsid w:val="00740CCD"/>
    <w:rsid w:val="0074146E"/>
    <w:rsid w:val="00744509"/>
    <w:rsid w:val="007447D6"/>
    <w:rsid w:val="0074672F"/>
    <w:rsid w:val="007543D1"/>
    <w:rsid w:val="007546A2"/>
    <w:rsid w:val="007548D0"/>
    <w:rsid w:val="00754CA0"/>
    <w:rsid w:val="00755DC6"/>
    <w:rsid w:val="0075691E"/>
    <w:rsid w:val="00756A6F"/>
    <w:rsid w:val="0076064C"/>
    <w:rsid w:val="00760CA4"/>
    <w:rsid w:val="0076431C"/>
    <w:rsid w:val="007660BE"/>
    <w:rsid w:val="00767116"/>
    <w:rsid w:val="00771881"/>
    <w:rsid w:val="00772194"/>
    <w:rsid w:val="007727A2"/>
    <w:rsid w:val="007756E7"/>
    <w:rsid w:val="00775AD0"/>
    <w:rsid w:val="00776F26"/>
    <w:rsid w:val="007800F7"/>
    <w:rsid w:val="0078177D"/>
    <w:rsid w:val="00781A35"/>
    <w:rsid w:val="00782DE1"/>
    <w:rsid w:val="007831D9"/>
    <w:rsid w:val="007833C7"/>
    <w:rsid w:val="007852B4"/>
    <w:rsid w:val="00786D94"/>
    <w:rsid w:val="0078717B"/>
    <w:rsid w:val="007937C8"/>
    <w:rsid w:val="00794655"/>
    <w:rsid w:val="007953B3"/>
    <w:rsid w:val="00796098"/>
    <w:rsid w:val="00796D61"/>
    <w:rsid w:val="007A056E"/>
    <w:rsid w:val="007A2D87"/>
    <w:rsid w:val="007A2E9F"/>
    <w:rsid w:val="007A43E7"/>
    <w:rsid w:val="007A51BC"/>
    <w:rsid w:val="007A6D53"/>
    <w:rsid w:val="007B0554"/>
    <w:rsid w:val="007B0B8F"/>
    <w:rsid w:val="007B0C25"/>
    <w:rsid w:val="007B138E"/>
    <w:rsid w:val="007B2ABB"/>
    <w:rsid w:val="007B3A20"/>
    <w:rsid w:val="007B3EB4"/>
    <w:rsid w:val="007B4D86"/>
    <w:rsid w:val="007B5E95"/>
    <w:rsid w:val="007B79E1"/>
    <w:rsid w:val="007C046A"/>
    <w:rsid w:val="007C110A"/>
    <w:rsid w:val="007C2993"/>
    <w:rsid w:val="007C4001"/>
    <w:rsid w:val="007C42CB"/>
    <w:rsid w:val="007C61A0"/>
    <w:rsid w:val="007C7D7A"/>
    <w:rsid w:val="007D2053"/>
    <w:rsid w:val="007D3CEA"/>
    <w:rsid w:val="007D4154"/>
    <w:rsid w:val="007E1A07"/>
    <w:rsid w:val="007E2EC0"/>
    <w:rsid w:val="007E3279"/>
    <w:rsid w:val="007E4A3D"/>
    <w:rsid w:val="007E5FD2"/>
    <w:rsid w:val="007E748F"/>
    <w:rsid w:val="007F0CCE"/>
    <w:rsid w:val="007F161C"/>
    <w:rsid w:val="007F3D7F"/>
    <w:rsid w:val="007F443A"/>
    <w:rsid w:val="007F4BAC"/>
    <w:rsid w:val="007F723C"/>
    <w:rsid w:val="007F7533"/>
    <w:rsid w:val="00801591"/>
    <w:rsid w:val="008027F2"/>
    <w:rsid w:val="00802807"/>
    <w:rsid w:val="00802F44"/>
    <w:rsid w:val="00802F91"/>
    <w:rsid w:val="008044C1"/>
    <w:rsid w:val="008049AD"/>
    <w:rsid w:val="008070AB"/>
    <w:rsid w:val="00807B4B"/>
    <w:rsid w:val="00807E14"/>
    <w:rsid w:val="00810A73"/>
    <w:rsid w:val="008119FE"/>
    <w:rsid w:val="00812245"/>
    <w:rsid w:val="008131AD"/>
    <w:rsid w:val="00813ED7"/>
    <w:rsid w:val="00814BB4"/>
    <w:rsid w:val="00815628"/>
    <w:rsid w:val="008176FB"/>
    <w:rsid w:val="00817AF0"/>
    <w:rsid w:val="00820317"/>
    <w:rsid w:val="00823639"/>
    <w:rsid w:val="00824D37"/>
    <w:rsid w:val="008256C8"/>
    <w:rsid w:val="00825CF1"/>
    <w:rsid w:val="0082678D"/>
    <w:rsid w:val="0082724B"/>
    <w:rsid w:val="00830224"/>
    <w:rsid w:val="00831B24"/>
    <w:rsid w:val="00831B65"/>
    <w:rsid w:val="008324C7"/>
    <w:rsid w:val="00832A37"/>
    <w:rsid w:val="00833E27"/>
    <w:rsid w:val="00836090"/>
    <w:rsid w:val="00837A42"/>
    <w:rsid w:val="00837F8B"/>
    <w:rsid w:val="00840A42"/>
    <w:rsid w:val="00840C95"/>
    <w:rsid w:val="00843BC6"/>
    <w:rsid w:val="0084410D"/>
    <w:rsid w:val="008444A2"/>
    <w:rsid w:val="0084576F"/>
    <w:rsid w:val="00845925"/>
    <w:rsid w:val="00846971"/>
    <w:rsid w:val="00850295"/>
    <w:rsid w:val="00851027"/>
    <w:rsid w:val="008516DD"/>
    <w:rsid w:val="00851D12"/>
    <w:rsid w:val="00852BBE"/>
    <w:rsid w:val="00853ECA"/>
    <w:rsid w:val="00854C53"/>
    <w:rsid w:val="00855083"/>
    <w:rsid w:val="00855113"/>
    <w:rsid w:val="0085570A"/>
    <w:rsid w:val="008557B1"/>
    <w:rsid w:val="00855AD1"/>
    <w:rsid w:val="00855C2D"/>
    <w:rsid w:val="00855F6B"/>
    <w:rsid w:val="008623D8"/>
    <w:rsid w:val="00863419"/>
    <w:rsid w:val="00863B21"/>
    <w:rsid w:val="00864B51"/>
    <w:rsid w:val="00864DF9"/>
    <w:rsid w:val="00865076"/>
    <w:rsid w:val="008667B1"/>
    <w:rsid w:val="0087469F"/>
    <w:rsid w:val="00874892"/>
    <w:rsid w:val="008749B9"/>
    <w:rsid w:val="008761E3"/>
    <w:rsid w:val="0087717B"/>
    <w:rsid w:val="00885BDB"/>
    <w:rsid w:val="00896C4F"/>
    <w:rsid w:val="00896E48"/>
    <w:rsid w:val="008973F0"/>
    <w:rsid w:val="00897E14"/>
    <w:rsid w:val="008A1469"/>
    <w:rsid w:val="008A1D91"/>
    <w:rsid w:val="008A542A"/>
    <w:rsid w:val="008A5A99"/>
    <w:rsid w:val="008B16F6"/>
    <w:rsid w:val="008B2322"/>
    <w:rsid w:val="008B3BD9"/>
    <w:rsid w:val="008B4044"/>
    <w:rsid w:val="008C00F6"/>
    <w:rsid w:val="008C32F8"/>
    <w:rsid w:val="008C38AA"/>
    <w:rsid w:val="008C4D17"/>
    <w:rsid w:val="008C668E"/>
    <w:rsid w:val="008C77D1"/>
    <w:rsid w:val="008C7864"/>
    <w:rsid w:val="008C7A81"/>
    <w:rsid w:val="008D23D7"/>
    <w:rsid w:val="008D37DD"/>
    <w:rsid w:val="008D3E9F"/>
    <w:rsid w:val="008D509A"/>
    <w:rsid w:val="008D7860"/>
    <w:rsid w:val="008E0FC6"/>
    <w:rsid w:val="008E1D12"/>
    <w:rsid w:val="008E2836"/>
    <w:rsid w:val="008E334B"/>
    <w:rsid w:val="008E6783"/>
    <w:rsid w:val="008E7BBF"/>
    <w:rsid w:val="008F0A9B"/>
    <w:rsid w:val="008F168C"/>
    <w:rsid w:val="008F2061"/>
    <w:rsid w:val="008F5A85"/>
    <w:rsid w:val="0090033D"/>
    <w:rsid w:val="00902CB9"/>
    <w:rsid w:val="0090346B"/>
    <w:rsid w:val="00904EC5"/>
    <w:rsid w:val="0090507A"/>
    <w:rsid w:val="00906109"/>
    <w:rsid w:val="00910B95"/>
    <w:rsid w:val="00913307"/>
    <w:rsid w:val="009138F8"/>
    <w:rsid w:val="00914E60"/>
    <w:rsid w:val="0091672D"/>
    <w:rsid w:val="00916B32"/>
    <w:rsid w:val="009215C8"/>
    <w:rsid w:val="00921657"/>
    <w:rsid w:val="00921F88"/>
    <w:rsid w:val="009232F1"/>
    <w:rsid w:val="00923334"/>
    <w:rsid w:val="00924ED3"/>
    <w:rsid w:val="00925B98"/>
    <w:rsid w:val="009266B1"/>
    <w:rsid w:val="0092700C"/>
    <w:rsid w:val="009312F9"/>
    <w:rsid w:val="00933899"/>
    <w:rsid w:val="00941D31"/>
    <w:rsid w:val="009435EC"/>
    <w:rsid w:val="00944673"/>
    <w:rsid w:val="00952879"/>
    <w:rsid w:val="00953597"/>
    <w:rsid w:val="009537A9"/>
    <w:rsid w:val="00953C52"/>
    <w:rsid w:val="00957553"/>
    <w:rsid w:val="0096167C"/>
    <w:rsid w:val="0096382E"/>
    <w:rsid w:val="00965A71"/>
    <w:rsid w:val="00966331"/>
    <w:rsid w:val="00970617"/>
    <w:rsid w:val="00972180"/>
    <w:rsid w:val="00974AD3"/>
    <w:rsid w:val="00975147"/>
    <w:rsid w:val="0097686A"/>
    <w:rsid w:val="009809C1"/>
    <w:rsid w:val="00982075"/>
    <w:rsid w:val="00983B9E"/>
    <w:rsid w:val="00984076"/>
    <w:rsid w:val="009849BB"/>
    <w:rsid w:val="0098654A"/>
    <w:rsid w:val="00990130"/>
    <w:rsid w:val="0099041E"/>
    <w:rsid w:val="00990B43"/>
    <w:rsid w:val="00994121"/>
    <w:rsid w:val="009A149B"/>
    <w:rsid w:val="009A2012"/>
    <w:rsid w:val="009A2014"/>
    <w:rsid w:val="009A21AB"/>
    <w:rsid w:val="009A380D"/>
    <w:rsid w:val="009A4040"/>
    <w:rsid w:val="009A4BC1"/>
    <w:rsid w:val="009A580E"/>
    <w:rsid w:val="009B44DC"/>
    <w:rsid w:val="009B4BDB"/>
    <w:rsid w:val="009B5728"/>
    <w:rsid w:val="009B5B54"/>
    <w:rsid w:val="009B65D8"/>
    <w:rsid w:val="009C006A"/>
    <w:rsid w:val="009C031B"/>
    <w:rsid w:val="009C1B06"/>
    <w:rsid w:val="009C261B"/>
    <w:rsid w:val="009C5576"/>
    <w:rsid w:val="009C6D93"/>
    <w:rsid w:val="009C7C60"/>
    <w:rsid w:val="009D0DF3"/>
    <w:rsid w:val="009D1B6E"/>
    <w:rsid w:val="009D1BC3"/>
    <w:rsid w:val="009D2E3F"/>
    <w:rsid w:val="009D31CF"/>
    <w:rsid w:val="009D370D"/>
    <w:rsid w:val="009D3D10"/>
    <w:rsid w:val="009D54F0"/>
    <w:rsid w:val="009D596E"/>
    <w:rsid w:val="009D5EB8"/>
    <w:rsid w:val="009E02C1"/>
    <w:rsid w:val="009E2ECF"/>
    <w:rsid w:val="009E3FAE"/>
    <w:rsid w:val="009E42D7"/>
    <w:rsid w:val="009F08E8"/>
    <w:rsid w:val="009F182D"/>
    <w:rsid w:val="009F19C3"/>
    <w:rsid w:val="009F1E35"/>
    <w:rsid w:val="009F228A"/>
    <w:rsid w:val="009F2790"/>
    <w:rsid w:val="009F5EC7"/>
    <w:rsid w:val="00A013B0"/>
    <w:rsid w:val="00A02A9A"/>
    <w:rsid w:val="00A03811"/>
    <w:rsid w:val="00A07478"/>
    <w:rsid w:val="00A13244"/>
    <w:rsid w:val="00A1403F"/>
    <w:rsid w:val="00A2276B"/>
    <w:rsid w:val="00A256AD"/>
    <w:rsid w:val="00A257B1"/>
    <w:rsid w:val="00A31E78"/>
    <w:rsid w:val="00A321C1"/>
    <w:rsid w:val="00A335B6"/>
    <w:rsid w:val="00A35B05"/>
    <w:rsid w:val="00A362F9"/>
    <w:rsid w:val="00A36547"/>
    <w:rsid w:val="00A4052F"/>
    <w:rsid w:val="00A40544"/>
    <w:rsid w:val="00A41AC2"/>
    <w:rsid w:val="00A42DE1"/>
    <w:rsid w:val="00A44A91"/>
    <w:rsid w:val="00A44C8D"/>
    <w:rsid w:val="00A46AD5"/>
    <w:rsid w:val="00A46D25"/>
    <w:rsid w:val="00A4719F"/>
    <w:rsid w:val="00A47843"/>
    <w:rsid w:val="00A5162B"/>
    <w:rsid w:val="00A525FF"/>
    <w:rsid w:val="00A535F5"/>
    <w:rsid w:val="00A54D4A"/>
    <w:rsid w:val="00A55C8C"/>
    <w:rsid w:val="00A55ED8"/>
    <w:rsid w:val="00A60388"/>
    <w:rsid w:val="00A60D77"/>
    <w:rsid w:val="00A622F4"/>
    <w:rsid w:val="00A646C1"/>
    <w:rsid w:val="00A65432"/>
    <w:rsid w:val="00A66C57"/>
    <w:rsid w:val="00A67C1F"/>
    <w:rsid w:val="00A71246"/>
    <w:rsid w:val="00A717A9"/>
    <w:rsid w:val="00A75BBB"/>
    <w:rsid w:val="00A778C3"/>
    <w:rsid w:val="00A80E75"/>
    <w:rsid w:val="00A85F46"/>
    <w:rsid w:val="00A90514"/>
    <w:rsid w:val="00A91886"/>
    <w:rsid w:val="00A92A1D"/>
    <w:rsid w:val="00A954B6"/>
    <w:rsid w:val="00A95915"/>
    <w:rsid w:val="00AA04FA"/>
    <w:rsid w:val="00AA0CBA"/>
    <w:rsid w:val="00AA1586"/>
    <w:rsid w:val="00AA1759"/>
    <w:rsid w:val="00AA1AAE"/>
    <w:rsid w:val="00AA226A"/>
    <w:rsid w:val="00AA6D59"/>
    <w:rsid w:val="00AB1BCD"/>
    <w:rsid w:val="00AB1BE3"/>
    <w:rsid w:val="00AB6B08"/>
    <w:rsid w:val="00AC069B"/>
    <w:rsid w:val="00AC0BA2"/>
    <w:rsid w:val="00AC135A"/>
    <w:rsid w:val="00AC1745"/>
    <w:rsid w:val="00AC332D"/>
    <w:rsid w:val="00AC40DB"/>
    <w:rsid w:val="00AC568E"/>
    <w:rsid w:val="00AC7B28"/>
    <w:rsid w:val="00AD5DDC"/>
    <w:rsid w:val="00AE5030"/>
    <w:rsid w:val="00AE6C41"/>
    <w:rsid w:val="00AF040C"/>
    <w:rsid w:val="00AF0698"/>
    <w:rsid w:val="00AF0E21"/>
    <w:rsid w:val="00AF14DF"/>
    <w:rsid w:val="00AF47C7"/>
    <w:rsid w:val="00AF7602"/>
    <w:rsid w:val="00B015D4"/>
    <w:rsid w:val="00B01D3B"/>
    <w:rsid w:val="00B0280D"/>
    <w:rsid w:val="00B04B06"/>
    <w:rsid w:val="00B05FC9"/>
    <w:rsid w:val="00B06530"/>
    <w:rsid w:val="00B10F1E"/>
    <w:rsid w:val="00B1142A"/>
    <w:rsid w:val="00B11E7A"/>
    <w:rsid w:val="00B11E89"/>
    <w:rsid w:val="00B12961"/>
    <w:rsid w:val="00B1590F"/>
    <w:rsid w:val="00B164F6"/>
    <w:rsid w:val="00B17B76"/>
    <w:rsid w:val="00B20725"/>
    <w:rsid w:val="00B229E4"/>
    <w:rsid w:val="00B23AED"/>
    <w:rsid w:val="00B27156"/>
    <w:rsid w:val="00B2789B"/>
    <w:rsid w:val="00B3057F"/>
    <w:rsid w:val="00B32754"/>
    <w:rsid w:val="00B34C88"/>
    <w:rsid w:val="00B3534A"/>
    <w:rsid w:val="00B37AD4"/>
    <w:rsid w:val="00B413A1"/>
    <w:rsid w:val="00B42A68"/>
    <w:rsid w:val="00B42B42"/>
    <w:rsid w:val="00B4328E"/>
    <w:rsid w:val="00B43290"/>
    <w:rsid w:val="00B432DD"/>
    <w:rsid w:val="00B4380F"/>
    <w:rsid w:val="00B44D1C"/>
    <w:rsid w:val="00B47FD2"/>
    <w:rsid w:val="00B513E7"/>
    <w:rsid w:val="00B51E3B"/>
    <w:rsid w:val="00B5278E"/>
    <w:rsid w:val="00B53F81"/>
    <w:rsid w:val="00B5457A"/>
    <w:rsid w:val="00B545FA"/>
    <w:rsid w:val="00B5656F"/>
    <w:rsid w:val="00B566FB"/>
    <w:rsid w:val="00B57EC7"/>
    <w:rsid w:val="00B60F97"/>
    <w:rsid w:val="00B63AC9"/>
    <w:rsid w:val="00B643E2"/>
    <w:rsid w:val="00B657A0"/>
    <w:rsid w:val="00B65F42"/>
    <w:rsid w:val="00B67168"/>
    <w:rsid w:val="00B67325"/>
    <w:rsid w:val="00B67511"/>
    <w:rsid w:val="00B67A21"/>
    <w:rsid w:val="00B74192"/>
    <w:rsid w:val="00B756D5"/>
    <w:rsid w:val="00B76463"/>
    <w:rsid w:val="00B76909"/>
    <w:rsid w:val="00B77838"/>
    <w:rsid w:val="00B83E08"/>
    <w:rsid w:val="00B849DD"/>
    <w:rsid w:val="00B861C8"/>
    <w:rsid w:val="00B86887"/>
    <w:rsid w:val="00B86B0A"/>
    <w:rsid w:val="00B91827"/>
    <w:rsid w:val="00B929F7"/>
    <w:rsid w:val="00B930E7"/>
    <w:rsid w:val="00B93993"/>
    <w:rsid w:val="00B93CAD"/>
    <w:rsid w:val="00B93E2F"/>
    <w:rsid w:val="00B94960"/>
    <w:rsid w:val="00B95019"/>
    <w:rsid w:val="00B96A8C"/>
    <w:rsid w:val="00B97840"/>
    <w:rsid w:val="00BA127D"/>
    <w:rsid w:val="00BA2A12"/>
    <w:rsid w:val="00BA60B6"/>
    <w:rsid w:val="00BB08E3"/>
    <w:rsid w:val="00BB36C1"/>
    <w:rsid w:val="00BB4869"/>
    <w:rsid w:val="00BC02BA"/>
    <w:rsid w:val="00BC1227"/>
    <w:rsid w:val="00BC19B1"/>
    <w:rsid w:val="00BC3090"/>
    <w:rsid w:val="00BC4473"/>
    <w:rsid w:val="00BC45C3"/>
    <w:rsid w:val="00BC7016"/>
    <w:rsid w:val="00BC7BA2"/>
    <w:rsid w:val="00BD0963"/>
    <w:rsid w:val="00BD4299"/>
    <w:rsid w:val="00BD48C8"/>
    <w:rsid w:val="00BD4A0A"/>
    <w:rsid w:val="00BE0701"/>
    <w:rsid w:val="00BE0D53"/>
    <w:rsid w:val="00BE298B"/>
    <w:rsid w:val="00BE2B22"/>
    <w:rsid w:val="00BE39CE"/>
    <w:rsid w:val="00BE3E8B"/>
    <w:rsid w:val="00BE546C"/>
    <w:rsid w:val="00BE5C39"/>
    <w:rsid w:val="00BE66B4"/>
    <w:rsid w:val="00BE66E0"/>
    <w:rsid w:val="00BE6EF6"/>
    <w:rsid w:val="00BF0BB0"/>
    <w:rsid w:val="00BF2C7C"/>
    <w:rsid w:val="00BF62BC"/>
    <w:rsid w:val="00BF6E45"/>
    <w:rsid w:val="00C00004"/>
    <w:rsid w:val="00C02E35"/>
    <w:rsid w:val="00C03832"/>
    <w:rsid w:val="00C047F4"/>
    <w:rsid w:val="00C064F0"/>
    <w:rsid w:val="00C110AC"/>
    <w:rsid w:val="00C12635"/>
    <w:rsid w:val="00C13668"/>
    <w:rsid w:val="00C13C18"/>
    <w:rsid w:val="00C13F33"/>
    <w:rsid w:val="00C14CDE"/>
    <w:rsid w:val="00C204FD"/>
    <w:rsid w:val="00C2209D"/>
    <w:rsid w:val="00C23DC3"/>
    <w:rsid w:val="00C25CA0"/>
    <w:rsid w:val="00C2651A"/>
    <w:rsid w:val="00C26BBC"/>
    <w:rsid w:val="00C31089"/>
    <w:rsid w:val="00C35EAA"/>
    <w:rsid w:val="00C36476"/>
    <w:rsid w:val="00C37D86"/>
    <w:rsid w:val="00C43C36"/>
    <w:rsid w:val="00C45280"/>
    <w:rsid w:val="00C4594B"/>
    <w:rsid w:val="00C47488"/>
    <w:rsid w:val="00C4775A"/>
    <w:rsid w:val="00C51FBF"/>
    <w:rsid w:val="00C53065"/>
    <w:rsid w:val="00C542C6"/>
    <w:rsid w:val="00C56611"/>
    <w:rsid w:val="00C651A2"/>
    <w:rsid w:val="00C7209D"/>
    <w:rsid w:val="00C7364D"/>
    <w:rsid w:val="00C73B4B"/>
    <w:rsid w:val="00C73C5F"/>
    <w:rsid w:val="00C74FE3"/>
    <w:rsid w:val="00C75A91"/>
    <w:rsid w:val="00C77E44"/>
    <w:rsid w:val="00C82957"/>
    <w:rsid w:val="00C840E8"/>
    <w:rsid w:val="00C87378"/>
    <w:rsid w:val="00C8757D"/>
    <w:rsid w:val="00C87738"/>
    <w:rsid w:val="00C90423"/>
    <w:rsid w:val="00C91213"/>
    <w:rsid w:val="00C91697"/>
    <w:rsid w:val="00C9294B"/>
    <w:rsid w:val="00C94109"/>
    <w:rsid w:val="00CA0232"/>
    <w:rsid w:val="00CA0BA8"/>
    <w:rsid w:val="00CA0FFF"/>
    <w:rsid w:val="00CA1775"/>
    <w:rsid w:val="00CA1ABC"/>
    <w:rsid w:val="00CA24CD"/>
    <w:rsid w:val="00CA35F6"/>
    <w:rsid w:val="00CA69E0"/>
    <w:rsid w:val="00CA76B7"/>
    <w:rsid w:val="00CB2614"/>
    <w:rsid w:val="00CB3A85"/>
    <w:rsid w:val="00CB3E34"/>
    <w:rsid w:val="00CB3EBD"/>
    <w:rsid w:val="00CB4424"/>
    <w:rsid w:val="00CB5656"/>
    <w:rsid w:val="00CB5C27"/>
    <w:rsid w:val="00CB6FDE"/>
    <w:rsid w:val="00CC0727"/>
    <w:rsid w:val="00CC1089"/>
    <w:rsid w:val="00CC1CF5"/>
    <w:rsid w:val="00CC1DB4"/>
    <w:rsid w:val="00CC2048"/>
    <w:rsid w:val="00CC21AE"/>
    <w:rsid w:val="00CC39A6"/>
    <w:rsid w:val="00CC3C23"/>
    <w:rsid w:val="00CC5759"/>
    <w:rsid w:val="00CC67F4"/>
    <w:rsid w:val="00CC691E"/>
    <w:rsid w:val="00CC6D91"/>
    <w:rsid w:val="00CD1ABA"/>
    <w:rsid w:val="00CD2AB7"/>
    <w:rsid w:val="00CD4176"/>
    <w:rsid w:val="00CD4C9C"/>
    <w:rsid w:val="00CD60F1"/>
    <w:rsid w:val="00CD7CCA"/>
    <w:rsid w:val="00CE57B7"/>
    <w:rsid w:val="00CE5D55"/>
    <w:rsid w:val="00CF1182"/>
    <w:rsid w:val="00CF20E8"/>
    <w:rsid w:val="00CF319B"/>
    <w:rsid w:val="00CF5400"/>
    <w:rsid w:val="00CF59DC"/>
    <w:rsid w:val="00CF7FF2"/>
    <w:rsid w:val="00D0102B"/>
    <w:rsid w:val="00D012FA"/>
    <w:rsid w:val="00D01D31"/>
    <w:rsid w:val="00D02E15"/>
    <w:rsid w:val="00D03ABA"/>
    <w:rsid w:val="00D04044"/>
    <w:rsid w:val="00D0471D"/>
    <w:rsid w:val="00D0503D"/>
    <w:rsid w:val="00D0783B"/>
    <w:rsid w:val="00D10A3D"/>
    <w:rsid w:val="00D16069"/>
    <w:rsid w:val="00D1733F"/>
    <w:rsid w:val="00D17841"/>
    <w:rsid w:val="00D20079"/>
    <w:rsid w:val="00D210F8"/>
    <w:rsid w:val="00D238CB"/>
    <w:rsid w:val="00D27712"/>
    <w:rsid w:val="00D278AF"/>
    <w:rsid w:val="00D30F9D"/>
    <w:rsid w:val="00D3364E"/>
    <w:rsid w:val="00D370E6"/>
    <w:rsid w:val="00D37754"/>
    <w:rsid w:val="00D40611"/>
    <w:rsid w:val="00D41DAE"/>
    <w:rsid w:val="00D41E5A"/>
    <w:rsid w:val="00D430AD"/>
    <w:rsid w:val="00D44691"/>
    <w:rsid w:val="00D44DAA"/>
    <w:rsid w:val="00D45A3B"/>
    <w:rsid w:val="00D51D95"/>
    <w:rsid w:val="00D52642"/>
    <w:rsid w:val="00D52E45"/>
    <w:rsid w:val="00D53A3D"/>
    <w:rsid w:val="00D57C2F"/>
    <w:rsid w:val="00D601CD"/>
    <w:rsid w:val="00D60AFB"/>
    <w:rsid w:val="00D64C84"/>
    <w:rsid w:val="00D6551D"/>
    <w:rsid w:val="00D65807"/>
    <w:rsid w:val="00D66663"/>
    <w:rsid w:val="00D67715"/>
    <w:rsid w:val="00D67BE7"/>
    <w:rsid w:val="00D72647"/>
    <w:rsid w:val="00D75443"/>
    <w:rsid w:val="00D75BDF"/>
    <w:rsid w:val="00D77698"/>
    <w:rsid w:val="00D7769A"/>
    <w:rsid w:val="00D808C6"/>
    <w:rsid w:val="00D80C89"/>
    <w:rsid w:val="00D82085"/>
    <w:rsid w:val="00D8227C"/>
    <w:rsid w:val="00D82D36"/>
    <w:rsid w:val="00D8474E"/>
    <w:rsid w:val="00D864AD"/>
    <w:rsid w:val="00D91837"/>
    <w:rsid w:val="00D9384B"/>
    <w:rsid w:val="00D93D88"/>
    <w:rsid w:val="00D952C1"/>
    <w:rsid w:val="00D96435"/>
    <w:rsid w:val="00D96F69"/>
    <w:rsid w:val="00DA14C9"/>
    <w:rsid w:val="00DA4A16"/>
    <w:rsid w:val="00DA4C41"/>
    <w:rsid w:val="00DA5E69"/>
    <w:rsid w:val="00DA64E0"/>
    <w:rsid w:val="00DA7A37"/>
    <w:rsid w:val="00DB63CD"/>
    <w:rsid w:val="00DB684B"/>
    <w:rsid w:val="00DB7520"/>
    <w:rsid w:val="00DB7E14"/>
    <w:rsid w:val="00DC0776"/>
    <w:rsid w:val="00DC0A8F"/>
    <w:rsid w:val="00DC2F95"/>
    <w:rsid w:val="00DC3639"/>
    <w:rsid w:val="00DC3786"/>
    <w:rsid w:val="00DC44CF"/>
    <w:rsid w:val="00DC66AC"/>
    <w:rsid w:val="00DD091B"/>
    <w:rsid w:val="00DD153E"/>
    <w:rsid w:val="00DD482C"/>
    <w:rsid w:val="00DD5500"/>
    <w:rsid w:val="00DD6EBC"/>
    <w:rsid w:val="00DE01EE"/>
    <w:rsid w:val="00DE17BD"/>
    <w:rsid w:val="00DE49B4"/>
    <w:rsid w:val="00DE755C"/>
    <w:rsid w:val="00DF01D5"/>
    <w:rsid w:val="00DF16A7"/>
    <w:rsid w:val="00DF2A79"/>
    <w:rsid w:val="00DF3C13"/>
    <w:rsid w:val="00DF4E0D"/>
    <w:rsid w:val="00DF5E2D"/>
    <w:rsid w:val="00DF64B5"/>
    <w:rsid w:val="00DF7973"/>
    <w:rsid w:val="00E0049C"/>
    <w:rsid w:val="00E01E75"/>
    <w:rsid w:val="00E02661"/>
    <w:rsid w:val="00E028F0"/>
    <w:rsid w:val="00E02B87"/>
    <w:rsid w:val="00E06D69"/>
    <w:rsid w:val="00E1110E"/>
    <w:rsid w:val="00E13128"/>
    <w:rsid w:val="00E13258"/>
    <w:rsid w:val="00E134A2"/>
    <w:rsid w:val="00E13B38"/>
    <w:rsid w:val="00E15A2B"/>
    <w:rsid w:val="00E17288"/>
    <w:rsid w:val="00E21926"/>
    <w:rsid w:val="00E22C95"/>
    <w:rsid w:val="00E23348"/>
    <w:rsid w:val="00E24CDF"/>
    <w:rsid w:val="00E24DE3"/>
    <w:rsid w:val="00E25AEB"/>
    <w:rsid w:val="00E25EED"/>
    <w:rsid w:val="00E26DE0"/>
    <w:rsid w:val="00E2789E"/>
    <w:rsid w:val="00E330D9"/>
    <w:rsid w:val="00E33F77"/>
    <w:rsid w:val="00E35C58"/>
    <w:rsid w:val="00E41CFB"/>
    <w:rsid w:val="00E42250"/>
    <w:rsid w:val="00E43A4D"/>
    <w:rsid w:val="00E45DD0"/>
    <w:rsid w:val="00E46A05"/>
    <w:rsid w:val="00E47F41"/>
    <w:rsid w:val="00E501D8"/>
    <w:rsid w:val="00E511E8"/>
    <w:rsid w:val="00E5259D"/>
    <w:rsid w:val="00E532E2"/>
    <w:rsid w:val="00E5417E"/>
    <w:rsid w:val="00E549AD"/>
    <w:rsid w:val="00E54D20"/>
    <w:rsid w:val="00E57B92"/>
    <w:rsid w:val="00E621D3"/>
    <w:rsid w:val="00E62776"/>
    <w:rsid w:val="00E64C3D"/>
    <w:rsid w:val="00E64C8F"/>
    <w:rsid w:val="00E64E7F"/>
    <w:rsid w:val="00E672D9"/>
    <w:rsid w:val="00E713C5"/>
    <w:rsid w:val="00E71E19"/>
    <w:rsid w:val="00E72E0C"/>
    <w:rsid w:val="00E740C0"/>
    <w:rsid w:val="00E74110"/>
    <w:rsid w:val="00E7556B"/>
    <w:rsid w:val="00E75670"/>
    <w:rsid w:val="00E759AE"/>
    <w:rsid w:val="00E81F9B"/>
    <w:rsid w:val="00E834E0"/>
    <w:rsid w:val="00E852A3"/>
    <w:rsid w:val="00E8704D"/>
    <w:rsid w:val="00E92444"/>
    <w:rsid w:val="00E93815"/>
    <w:rsid w:val="00E93FAB"/>
    <w:rsid w:val="00E94E30"/>
    <w:rsid w:val="00E97076"/>
    <w:rsid w:val="00E97EA4"/>
    <w:rsid w:val="00EA166B"/>
    <w:rsid w:val="00EA3FF2"/>
    <w:rsid w:val="00EA4BD3"/>
    <w:rsid w:val="00EA55F5"/>
    <w:rsid w:val="00EA5661"/>
    <w:rsid w:val="00EA5941"/>
    <w:rsid w:val="00EA6F6B"/>
    <w:rsid w:val="00EB12DF"/>
    <w:rsid w:val="00EB2C3D"/>
    <w:rsid w:val="00EB553D"/>
    <w:rsid w:val="00EB6481"/>
    <w:rsid w:val="00EC41E8"/>
    <w:rsid w:val="00EC44A7"/>
    <w:rsid w:val="00EC61B6"/>
    <w:rsid w:val="00ED13D5"/>
    <w:rsid w:val="00ED204B"/>
    <w:rsid w:val="00ED406B"/>
    <w:rsid w:val="00ED41F2"/>
    <w:rsid w:val="00ED6F1A"/>
    <w:rsid w:val="00EE2985"/>
    <w:rsid w:val="00EE4559"/>
    <w:rsid w:val="00EE5883"/>
    <w:rsid w:val="00EE5988"/>
    <w:rsid w:val="00EF0903"/>
    <w:rsid w:val="00EF0B01"/>
    <w:rsid w:val="00EF1B4B"/>
    <w:rsid w:val="00EF44CF"/>
    <w:rsid w:val="00F028D8"/>
    <w:rsid w:val="00F032D5"/>
    <w:rsid w:val="00F0465D"/>
    <w:rsid w:val="00F0530C"/>
    <w:rsid w:val="00F06564"/>
    <w:rsid w:val="00F07C97"/>
    <w:rsid w:val="00F07F69"/>
    <w:rsid w:val="00F10595"/>
    <w:rsid w:val="00F11CF0"/>
    <w:rsid w:val="00F11FBD"/>
    <w:rsid w:val="00F12623"/>
    <w:rsid w:val="00F1309A"/>
    <w:rsid w:val="00F137CA"/>
    <w:rsid w:val="00F1456B"/>
    <w:rsid w:val="00F1505E"/>
    <w:rsid w:val="00F152F2"/>
    <w:rsid w:val="00F16056"/>
    <w:rsid w:val="00F261BC"/>
    <w:rsid w:val="00F26BC3"/>
    <w:rsid w:val="00F27CE9"/>
    <w:rsid w:val="00F34DCA"/>
    <w:rsid w:val="00F378BF"/>
    <w:rsid w:val="00F4144B"/>
    <w:rsid w:val="00F42C4F"/>
    <w:rsid w:val="00F449CA"/>
    <w:rsid w:val="00F44DBC"/>
    <w:rsid w:val="00F45512"/>
    <w:rsid w:val="00F462C0"/>
    <w:rsid w:val="00F46810"/>
    <w:rsid w:val="00F53DA2"/>
    <w:rsid w:val="00F540E2"/>
    <w:rsid w:val="00F547E9"/>
    <w:rsid w:val="00F54DAD"/>
    <w:rsid w:val="00F554F3"/>
    <w:rsid w:val="00F556A7"/>
    <w:rsid w:val="00F56090"/>
    <w:rsid w:val="00F57F2B"/>
    <w:rsid w:val="00F66020"/>
    <w:rsid w:val="00F713E4"/>
    <w:rsid w:val="00F71A1E"/>
    <w:rsid w:val="00F721D8"/>
    <w:rsid w:val="00F729C0"/>
    <w:rsid w:val="00F7363B"/>
    <w:rsid w:val="00F746CA"/>
    <w:rsid w:val="00F7504D"/>
    <w:rsid w:val="00F758C7"/>
    <w:rsid w:val="00F767F1"/>
    <w:rsid w:val="00F76995"/>
    <w:rsid w:val="00F80DAD"/>
    <w:rsid w:val="00F81383"/>
    <w:rsid w:val="00F853D0"/>
    <w:rsid w:val="00F8762A"/>
    <w:rsid w:val="00F9240C"/>
    <w:rsid w:val="00F92654"/>
    <w:rsid w:val="00F949D1"/>
    <w:rsid w:val="00F9731A"/>
    <w:rsid w:val="00FA4215"/>
    <w:rsid w:val="00FA557D"/>
    <w:rsid w:val="00FA5FFB"/>
    <w:rsid w:val="00FB0093"/>
    <w:rsid w:val="00FB010A"/>
    <w:rsid w:val="00FB0165"/>
    <w:rsid w:val="00FB0D0B"/>
    <w:rsid w:val="00FB0FA4"/>
    <w:rsid w:val="00FB1A62"/>
    <w:rsid w:val="00FB2663"/>
    <w:rsid w:val="00FB2E3A"/>
    <w:rsid w:val="00FB38AB"/>
    <w:rsid w:val="00FB3EFD"/>
    <w:rsid w:val="00FB512B"/>
    <w:rsid w:val="00FB5938"/>
    <w:rsid w:val="00FB61B7"/>
    <w:rsid w:val="00FB729A"/>
    <w:rsid w:val="00FB775A"/>
    <w:rsid w:val="00FC01E4"/>
    <w:rsid w:val="00FC155F"/>
    <w:rsid w:val="00FC2BEA"/>
    <w:rsid w:val="00FC3697"/>
    <w:rsid w:val="00FC53C2"/>
    <w:rsid w:val="00FC573B"/>
    <w:rsid w:val="00FC5876"/>
    <w:rsid w:val="00FC68BC"/>
    <w:rsid w:val="00FC72A2"/>
    <w:rsid w:val="00FD1A34"/>
    <w:rsid w:val="00FD23C8"/>
    <w:rsid w:val="00FD6999"/>
    <w:rsid w:val="00FD6E07"/>
    <w:rsid w:val="00FD725B"/>
    <w:rsid w:val="00FE16A6"/>
    <w:rsid w:val="00FE1A83"/>
    <w:rsid w:val="00FE20D0"/>
    <w:rsid w:val="00FE3C22"/>
    <w:rsid w:val="00FE41D3"/>
    <w:rsid w:val="00FE43EB"/>
    <w:rsid w:val="00FE7A0D"/>
    <w:rsid w:val="00FE7CE7"/>
    <w:rsid w:val="00FF2FB7"/>
    <w:rsid w:val="00FF45A4"/>
    <w:rsid w:val="00FF676A"/>
    <w:rsid w:val="00FF6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A1EE3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4225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1"/>
    <w:next w:val="2"/>
    <w:link w:val="10"/>
    <w:qFormat/>
    <w:rsid w:val="00DA4A16"/>
    <w:pPr>
      <w:numPr>
        <w:numId w:val="2"/>
      </w:numPr>
      <w:jc w:val="center"/>
      <w:outlineLvl w:val="0"/>
    </w:pPr>
    <w:rPr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DA4A1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qFormat/>
    <w:rsid w:val="00DA4A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DA4A1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DA4A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DA4A1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4A16"/>
    <w:rPr>
      <w:b/>
      <w:sz w:val="24"/>
      <w:szCs w:val="24"/>
    </w:rPr>
  </w:style>
  <w:style w:type="character" w:customStyle="1" w:styleId="20">
    <w:name w:val="Заголовок 2 Знак"/>
    <w:link w:val="2"/>
    <w:rsid w:val="00DA4A16"/>
    <w:rPr>
      <w:b/>
      <w:sz w:val="24"/>
      <w:szCs w:val="24"/>
    </w:rPr>
  </w:style>
  <w:style w:type="character" w:customStyle="1" w:styleId="30">
    <w:name w:val="Заголовок 3 Знак"/>
    <w:link w:val="3"/>
    <w:rsid w:val="00DA4A16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DA4A16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DA4A1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DA4A16"/>
    <w:rPr>
      <w:b/>
      <w:bCs/>
      <w:sz w:val="22"/>
      <w:szCs w:val="22"/>
    </w:rPr>
  </w:style>
  <w:style w:type="character" w:styleId="a5">
    <w:name w:val="page number"/>
    <w:basedOn w:val="a2"/>
    <w:rsid w:val="00DA4A16"/>
  </w:style>
  <w:style w:type="paragraph" w:styleId="a6">
    <w:name w:val="header"/>
    <w:basedOn w:val="a1"/>
    <w:link w:val="a7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DA4A16"/>
  </w:style>
  <w:style w:type="paragraph" w:styleId="a8">
    <w:name w:val="footer"/>
    <w:basedOn w:val="a1"/>
    <w:link w:val="a9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DA4A16"/>
  </w:style>
  <w:style w:type="paragraph" w:styleId="aa">
    <w:name w:val="Body Text"/>
    <w:basedOn w:val="a1"/>
    <w:link w:val="ab"/>
    <w:rsid w:val="00DA4A16"/>
    <w:rPr>
      <w:sz w:val="24"/>
    </w:rPr>
  </w:style>
  <w:style w:type="character" w:customStyle="1" w:styleId="ab">
    <w:name w:val="Основной текст Знак"/>
    <w:link w:val="aa"/>
    <w:rsid w:val="00DA4A16"/>
    <w:rPr>
      <w:sz w:val="24"/>
    </w:rPr>
  </w:style>
  <w:style w:type="paragraph" w:customStyle="1" w:styleId="21">
    <w:name w:val="Основной текст 21"/>
    <w:basedOn w:val="a1"/>
    <w:uiPriority w:val="99"/>
    <w:rsid w:val="00DA4A16"/>
    <w:pPr>
      <w:jc w:val="both"/>
    </w:pPr>
    <w:rPr>
      <w:sz w:val="24"/>
    </w:rPr>
  </w:style>
  <w:style w:type="table" w:styleId="ac">
    <w:name w:val="Table Grid"/>
    <w:basedOn w:val="a3"/>
    <w:rsid w:val="00DA4A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Title"/>
    <w:basedOn w:val="a1"/>
    <w:link w:val="ae"/>
    <w:qFormat/>
    <w:rsid w:val="00DA4A16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character" w:customStyle="1" w:styleId="ae">
    <w:name w:val="Заголовок Знак"/>
    <w:link w:val="ad"/>
    <w:rsid w:val="00DA4A16"/>
    <w:rPr>
      <w:rFonts w:ascii="Arial" w:hAnsi="Arial"/>
      <w:sz w:val="24"/>
    </w:rPr>
  </w:style>
  <w:style w:type="paragraph" w:styleId="af">
    <w:name w:val="footnote text"/>
    <w:basedOn w:val="a1"/>
    <w:link w:val="af0"/>
    <w:uiPriority w:val="99"/>
    <w:rsid w:val="00DA4A16"/>
  </w:style>
  <w:style w:type="character" w:customStyle="1" w:styleId="af0">
    <w:name w:val="Текст сноски Знак"/>
    <w:basedOn w:val="a2"/>
    <w:link w:val="af"/>
    <w:uiPriority w:val="99"/>
    <w:rsid w:val="00DA4A16"/>
  </w:style>
  <w:style w:type="character" w:styleId="af1">
    <w:name w:val="footnote reference"/>
    <w:uiPriority w:val="99"/>
    <w:rsid w:val="00DA4A16"/>
    <w:rPr>
      <w:vertAlign w:val="superscript"/>
    </w:rPr>
  </w:style>
  <w:style w:type="paragraph" w:styleId="af2">
    <w:name w:val="Balloon Text"/>
    <w:basedOn w:val="a1"/>
    <w:link w:val="af3"/>
    <w:rsid w:val="00DA4A16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DA4A16"/>
    <w:rPr>
      <w:rFonts w:ascii="Tahoma" w:hAnsi="Tahoma"/>
      <w:sz w:val="16"/>
      <w:szCs w:val="16"/>
    </w:rPr>
  </w:style>
  <w:style w:type="paragraph" w:styleId="11">
    <w:name w:val="toc 1"/>
    <w:basedOn w:val="a1"/>
    <w:next w:val="a1"/>
    <w:autoRedefine/>
    <w:uiPriority w:val="39"/>
    <w:rsid w:val="00DA4A16"/>
    <w:pPr>
      <w:tabs>
        <w:tab w:val="right" w:leader="dot" w:pos="9629"/>
      </w:tabs>
      <w:spacing w:line="276" w:lineRule="auto"/>
      <w:ind w:left="1974" w:hanging="1974"/>
    </w:pPr>
  </w:style>
  <w:style w:type="paragraph" w:styleId="22">
    <w:name w:val="toc 2"/>
    <w:basedOn w:val="a1"/>
    <w:next w:val="a1"/>
    <w:autoRedefine/>
    <w:uiPriority w:val="39"/>
    <w:rsid w:val="00DA4A16"/>
    <w:pPr>
      <w:tabs>
        <w:tab w:val="left" w:pos="567"/>
        <w:tab w:val="right" w:leader="dot" w:pos="9629"/>
      </w:tabs>
      <w:ind w:left="200"/>
    </w:pPr>
  </w:style>
  <w:style w:type="paragraph" w:styleId="31">
    <w:name w:val="toc 3"/>
    <w:basedOn w:val="a1"/>
    <w:next w:val="a1"/>
    <w:autoRedefine/>
    <w:uiPriority w:val="39"/>
    <w:rsid w:val="00DA4A16"/>
    <w:pPr>
      <w:tabs>
        <w:tab w:val="left" w:pos="993"/>
        <w:tab w:val="right" w:leader="dot" w:pos="9629"/>
      </w:tabs>
      <w:spacing w:line="276" w:lineRule="auto"/>
      <w:ind w:left="1022" w:hanging="622"/>
    </w:pPr>
  </w:style>
  <w:style w:type="character" w:styleId="af4">
    <w:name w:val="Hyperlink"/>
    <w:uiPriority w:val="99"/>
    <w:unhideWhenUsed/>
    <w:rsid w:val="00DA4A16"/>
    <w:rPr>
      <w:color w:val="0000FF"/>
      <w:u w:val="single"/>
    </w:rPr>
  </w:style>
  <w:style w:type="character" w:styleId="af5">
    <w:name w:val="annotation reference"/>
    <w:rsid w:val="00DA4A16"/>
    <w:rPr>
      <w:sz w:val="16"/>
      <w:szCs w:val="16"/>
    </w:rPr>
  </w:style>
  <w:style w:type="paragraph" w:styleId="af6">
    <w:name w:val="annotation text"/>
    <w:basedOn w:val="a1"/>
    <w:link w:val="af7"/>
    <w:rsid w:val="00DA4A16"/>
  </w:style>
  <w:style w:type="character" w:customStyle="1" w:styleId="af7">
    <w:name w:val="Текст примечания Знак"/>
    <w:basedOn w:val="a2"/>
    <w:link w:val="af6"/>
    <w:rsid w:val="00DA4A16"/>
  </w:style>
  <w:style w:type="paragraph" w:styleId="af8">
    <w:name w:val="annotation subject"/>
    <w:basedOn w:val="af6"/>
    <w:next w:val="af6"/>
    <w:link w:val="af9"/>
    <w:rsid w:val="00DA4A16"/>
    <w:rPr>
      <w:b/>
      <w:bCs/>
    </w:rPr>
  </w:style>
  <w:style w:type="character" w:customStyle="1" w:styleId="af9">
    <w:name w:val="Тема примечания Знак"/>
    <w:link w:val="af8"/>
    <w:rsid w:val="00DA4A16"/>
    <w:rPr>
      <w:b/>
      <w:bCs/>
    </w:rPr>
  </w:style>
  <w:style w:type="paragraph" w:customStyle="1" w:styleId="0">
    <w:name w:val="Заголовок 0"/>
    <w:basedOn w:val="a1"/>
    <w:next w:val="1"/>
    <w:uiPriority w:val="99"/>
    <w:rsid w:val="00DA4A16"/>
    <w:pPr>
      <w:overflowPunct/>
      <w:autoSpaceDE/>
      <w:autoSpaceDN/>
      <w:adjustRightInd/>
      <w:spacing w:line="360" w:lineRule="auto"/>
      <w:jc w:val="center"/>
      <w:textAlignment w:val="auto"/>
    </w:pPr>
    <w:rPr>
      <w:b/>
      <w:caps/>
      <w:sz w:val="24"/>
      <w:szCs w:val="28"/>
    </w:rPr>
  </w:style>
  <w:style w:type="paragraph" w:customStyle="1" w:styleId="Default">
    <w:name w:val="Default"/>
    <w:rsid w:val="00DA4A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Body Text Indent"/>
    <w:basedOn w:val="a1"/>
    <w:link w:val="afb"/>
    <w:uiPriority w:val="99"/>
    <w:unhideWhenUsed/>
    <w:rsid w:val="00DA4A16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uiPriority w:val="99"/>
    <w:rsid w:val="00DA4A16"/>
  </w:style>
  <w:style w:type="paragraph" w:customStyle="1" w:styleId="a0">
    <w:name w:val="Заголовок раздела положения"/>
    <w:basedOn w:val="a1"/>
    <w:rsid w:val="00DA4A16"/>
    <w:pPr>
      <w:widowControl w:val="0"/>
      <w:numPr>
        <w:numId w:val="3"/>
      </w:numPr>
      <w:shd w:val="clear" w:color="auto" w:fill="FFFFFF"/>
      <w:overflowPunct/>
      <w:spacing w:before="475" w:line="360" w:lineRule="auto"/>
      <w:ind w:left="360" w:right="14"/>
      <w:jc w:val="center"/>
      <w:textAlignment w:val="auto"/>
    </w:pPr>
    <w:rPr>
      <w:b/>
      <w:bCs/>
      <w:color w:val="000000"/>
      <w:spacing w:val="-4"/>
      <w:sz w:val="24"/>
      <w:szCs w:val="24"/>
    </w:rPr>
  </w:style>
  <w:style w:type="paragraph" w:customStyle="1" w:styleId="ConsPlusNormal">
    <w:name w:val="ConsPlusNormal"/>
    <w:rsid w:val="00DA4A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1"/>
    <w:rsid w:val="00DA4A1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afc">
    <w:name w:val="List Paragraph"/>
    <w:basedOn w:val="a1"/>
    <w:link w:val="afd"/>
    <w:uiPriority w:val="34"/>
    <w:qFormat/>
    <w:rsid w:val="00DA4A1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afe">
    <w:name w:val="Для таблиц"/>
    <w:basedOn w:val="a1"/>
    <w:uiPriority w:val="99"/>
    <w:rsid w:val="0036581F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23">
    <w:name w:val="Body Text 2"/>
    <w:basedOn w:val="a1"/>
    <w:link w:val="24"/>
    <w:rsid w:val="00ED6F1A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ED6F1A"/>
  </w:style>
  <w:style w:type="paragraph" w:styleId="a">
    <w:name w:val="Normal (Web)"/>
    <w:basedOn w:val="a1"/>
    <w:link w:val="aff"/>
    <w:uiPriority w:val="99"/>
    <w:unhideWhenUsed/>
    <w:rsid w:val="00ED6F1A"/>
    <w:pPr>
      <w:numPr>
        <w:numId w:val="1"/>
      </w:num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sz w:val="24"/>
      <w:szCs w:val="24"/>
    </w:rPr>
  </w:style>
  <w:style w:type="paragraph" w:customStyle="1" w:styleId="aff0">
    <w:name w:val="список с точками"/>
    <w:basedOn w:val="a1"/>
    <w:uiPriority w:val="99"/>
    <w:rsid w:val="00ED6F1A"/>
    <w:pPr>
      <w:overflowPunct/>
      <w:autoSpaceDE/>
      <w:autoSpaceDN/>
      <w:adjustRightInd/>
      <w:spacing w:line="312" w:lineRule="auto"/>
      <w:ind w:left="709" w:hanging="283"/>
      <w:jc w:val="both"/>
      <w:textAlignment w:val="auto"/>
    </w:pPr>
    <w:rPr>
      <w:sz w:val="24"/>
      <w:szCs w:val="24"/>
    </w:rPr>
  </w:style>
  <w:style w:type="paragraph" w:customStyle="1" w:styleId="BodyText21">
    <w:name w:val="Body Text 21"/>
    <w:basedOn w:val="a1"/>
    <w:uiPriority w:val="99"/>
    <w:rsid w:val="00ED6F1A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overflowPunct/>
      <w:autoSpaceDE/>
      <w:autoSpaceDN/>
      <w:adjustRightInd/>
      <w:spacing w:after="240"/>
      <w:ind w:left="864" w:hanging="288"/>
      <w:jc w:val="both"/>
      <w:textAlignment w:val="auto"/>
    </w:pPr>
    <w:rPr>
      <w:sz w:val="28"/>
    </w:rPr>
  </w:style>
  <w:style w:type="character" w:customStyle="1" w:styleId="apple-converted-space">
    <w:name w:val="apple-converted-space"/>
    <w:rsid w:val="00ED6F1A"/>
  </w:style>
  <w:style w:type="paragraph" w:styleId="32">
    <w:name w:val="Body Text Indent 3"/>
    <w:basedOn w:val="a1"/>
    <w:link w:val="33"/>
    <w:uiPriority w:val="99"/>
    <w:unhideWhenUsed/>
    <w:rsid w:val="00442311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442311"/>
    <w:rPr>
      <w:sz w:val="16"/>
      <w:szCs w:val="16"/>
    </w:rPr>
  </w:style>
  <w:style w:type="paragraph" w:styleId="34">
    <w:name w:val="Body Text 3"/>
    <w:basedOn w:val="a1"/>
    <w:link w:val="35"/>
    <w:rsid w:val="00713A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sid w:val="00713A5F"/>
    <w:rPr>
      <w:sz w:val="16"/>
      <w:szCs w:val="16"/>
    </w:rPr>
  </w:style>
  <w:style w:type="paragraph" w:styleId="aff1">
    <w:name w:val="endnote text"/>
    <w:basedOn w:val="a1"/>
    <w:link w:val="aff2"/>
    <w:rsid w:val="00850295"/>
  </w:style>
  <w:style w:type="character" w:customStyle="1" w:styleId="aff2">
    <w:name w:val="Текст концевой сноски Знак"/>
    <w:basedOn w:val="a2"/>
    <w:link w:val="aff1"/>
    <w:rsid w:val="00850295"/>
  </w:style>
  <w:style w:type="character" w:styleId="aff3">
    <w:name w:val="endnote reference"/>
    <w:rsid w:val="00850295"/>
    <w:rPr>
      <w:vertAlign w:val="superscript"/>
    </w:rPr>
  </w:style>
  <w:style w:type="character" w:styleId="aff4">
    <w:name w:val="Emphasis"/>
    <w:uiPriority w:val="20"/>
    <w:qFormat/>
    <w:rsid w:val="00635EBF"/>
    <w:rPr>
      <w:i/>
      <w:iCs/>
    </w:rPr>
  </w:style>
  <w:style w:type="paragraph" w:styleId="aff5">
    <w:name w:val="Plain Text"/>
    <w:basedOn w:val="a1"/>
    <w:link w:val="aff6"/>
    <w:uiPriority w:val="99"/>
    <w:unhideWhenUsed/>
    <w:rsid w:val="006C0B58"/>
    <w:pPr>
      <w:tabs>
        <w:tab w:val="left" w:pos="708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6">
    <w:name w:val="Текст Знак"/>
    <w:link w:val="aff5"/>
    <w:uiPriority w:val="99"/>
    <w:rsid w:val="006C0B58"/>
    <w:rPr>
      <w:rFonts w:ascii="Courier New" w:hAnsi="Courier New"/>
    </w:rPr>
  </w:style>
  <w:style w:type="paragraph" w:customStyle="1" w:styleId="aff7">
    <w:name w:val="Текст требований"/>
    <w:basedOn w:val="a1"/>
    <w:uiPriority w:val="99"/>
    <w:semiHidden/>
    <w:rsid w:val="006C0B58"/>
    <w:pPr>
      <w:tabs>
        <w:tab w:val="left" w:pos="851"/>
      </w:tabs>
      <w:overflowPunct/>
      <w:autoSpaceDE/>
      <w:autoSpaceDN/>
      <w:adjustRightInd/>
      <w:ind w:firstLine="567"/>
      <w:jc w:val="both"/>
      <w:textAlignment w:val="auto"/>
    </w:pPr>
    <w:rPr>
      <w:szCs w:val="24"/>
    </w:rPr>
  </w:style>
  <w:style w:type="paragraph" w:customStyle="1" w:styleId="ConsNormal">
    <w:name w:val="ConsNormal"/>
    <w:uiPriority w:val="99"/>
    <w:rsid w:val="0056644B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8">
    <w:name w:val="FollowedHyperlink"/>
    <w:rsid w:val="009D5EB8"/>
    <w:rPr>
      <w:color w:val="800080"/>
      <w:u w:val="single"/>
    </w:rPr>
  </w:style>
  <w:style w:type="paragraph" w:customStyle="1" w:styleId="13">
    <w:name w:val="Обычный1"/>
    <w:uiPriority w:val="99"/>
    <w:rsid w:val="00913307"/>
    <w:pPr>
      <w:widowControl w:val="0"/>
      <w:tabs>
        <w:tab w:val="left" w:pos="708"/>
      </w:tabs>
      <w:jc w:val="both"/>
    </w:pPr>
    <w:rPr>
      <w:sz w:val="24"/>
    </w:rPr>
  </w:style>
  <w:style w:type="paragraph" w:customStyle="1" w:styleId="Style15">
    <w:name w:val="Style15"/>
    <w:basedOn w:val="a1"/>
    <w:uiPriority w:val="99"/>
    <w:rsid w:val="0047564C"/>
    <w:pPr>
      <w:widowControl w:val="0"/>
      <w:overflowPunct/>
      <w:spacing w:line="326" w:lineRule="exact"/>
      <w:jc w:val="both"/>
      <w:textAlignment w:val="auto"/>
    </w:pPr>
    <w:rPr>
      <w:sz w:val="24"/>
      <w:szCs w:val="24"/>
    </w:rPr>
  </w:style>
  <w:style w:type="paragraph" w:customStyle="1" w:styleId="Style33">
    <w:name w:val="Style33"/>
    <w:basedOn w:val="a1"/>
    <w:uiPriority w:val="99"/>
    <w:rsid w:val="0047564C"/>
    <w:pPr>
      <w:widowControl w:val="0"/>
      <w:overflowPunct/>
      <w:spacing w:line="250" w:lineRule="exact"/>
      <w:jc w:val="center"/>
      <w:textAlignment w:val="auto"/>
    </w:pPr>
    <w:rPr>
      <w:sz w:val="24"/>
      <w:szCs w:val="24"/>
    </w:rPr>
  </w:style>
  <w:style w:type="character" w:customStyle="1" w:styleId="FontStyle66">
    <w:name w:val="Font Style66"/>
    <w:uiPriority w:val="99"/>
    <w:rsid w:val="0047564C"/>
    <w:rPr>
      <w:rFonts w:ascii="Times New Roman" w:hAnsi="Times New Roman" w:cs="Times New Roman" w:hint="default"/>
      <w:sz w:val="20"/>
      <w:szCs w:val="20"/>
    </w:rPr>
  </w:style>
  <w:style w:type="character" w:customStyle="1" w:styleId="aff">
    <w:name w:val="Обычный (Интернет) Знак"/>
    <w:link w:val="a"/>
    <w:rsid w:val="006006A4"/>
    <w:rPr>
      <w:sz w:val="24"/>
      <w:szCs w:val="24"/>
    </w:rPr>
  </w:style>
  <w:style w:type="paragraph" w:customStyle="1" w:styleId="36">
    <w:name w:val="Стиль3"/>
    <w:basedOn w:val="25"/>
    <w:rsid w:val="000311F8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0311F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rsid w:val="000311F8"/>
  </w:style>
  <w:style w:type="paragraph" w:customStyle="1" w:styleId="c2">
    <w:name w:val="c2"/>
    <w:basedOn w:val="a1"/>
    <w:rsid w:val="00BC30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1">
    <w:name w:val="c1"/>
    <w:basedOn w:val="a2"/>
    <w:rsid w:val="00BC3090"/>
  </w:style>
  <w:style w:type="character" w:customStyle="1" w:styleId="c0">
    <w:name w:val="c0"/>
    <w:basedOn w:val="a2"/>
    <w:rsid w:val="00BC3090"/>
  </w:style>
  <w:style w:type="character" w:customStyle="1" w:styleId="afd">
    <w:name w:val="Абзац списка Знак"/>
    <w:link w:val="afc"/>
    <w:locked/>
    <w:rsid w:val="00414ADC"/>
    <w:rPr>
      <w:rFonts w:ascii="Calibri" w:hAnsi="Calibri"/>
      <w:sz w:val="22"/>
      <w:szCs w:val="22"/>
    </w:rPr>
  </w:style>
  <w:style w:type="character" w:styleId="aff9">
    <w:name w:val="Strong"/>
    <w:qFormat/>
    <w:rsid w:val="00E71E19"/>
    <w:rPr>
      <w:b/>
      <w:bCs/>
    </w:rPr>
  </w:style>
  <w:style w:type="paragraph" w:customStyle="1" w:styleId="affa">
    <w:name w:val="Подпись к таблице"/>
    <w:basedOn w:val="a1"/>
    <w:rsid w:val="00786D94"/>
    <w:pPr>
      <w:overflowPunct/>
      <w:autoSpaceDE/>
      <w:autoSpaceDN/>
      <w:adjustRightInd/>
      <w:jc w:val="right"/>
      <w:textAlignment w:val="auto"/>
    </w:pPr>
    <w:rPr>
      <w:sz w:val="28"/>
    </w:rPr>
  </w:style>
  <w:style w:type="paragraph" w:customStyle="1" w:styleId="affb">
    <w:name w:val="Название таблицы"/>
    <w:basedOn w:val="a1"/>
    <w:next w:val="a1"/>
    <w:rsid w:val="00786D94"/>
    <w:pPr>
      <w:overflowPunct/>
      <w:autoSpaceDE/>
      <w:autoSpaceDN/>
      <w:adjustRightInd/>
      <w:jc w:val="center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6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jpeg"/><Relationship Id="rId117" Type="http://schemas.openxmlformats.org/officeDocument/2006/relationships/theme" Target="theme/theme1.xml"/><Relationship Id="rId21" Type="http://schemas.openxmlformats.org/officeDocument/2006/relationships/image" Target="media/image7.wmf"/><Relationship Id="rId42" Type="http://schemas.openxmlformats.org/officeDocument/2006/relationships/image" Target="media/image21.wmf"/><Relationship Id="rId47" Type="http://schemas.openxmlformats.org/officeDocument/2006/relationships/image" Target="media/image24.jpeg"/><Relationship Id="rId63" Type="http://schemas.openxmlformats.org/officeDocument/2006/relationships/image" Target="media/image35.wmf"/><Relationship Id="rId68" Type="http://schemas.openxmlformats.org/officeDocument/2006/relationships/image" Target="media/image38.jpeg"/><Relationship Id="rId84" Type="http://schemas.openxmlformats.org/officeDocument/2006/relationships/image" Target="media/image49.wmf"/><Relationship Id="rId89" Type="http://schemas.openxmlformats.org/officeDocument/2006/relationships/image" Target="media/image52.jpeg"/><Relationship Id="rId112" Type="http://schemas.openxmlformats.org/officeDocument/2006/relationships/image" Target="media/image68.png"/><Relationship Id="rId16" Type="http://schemas.openxmlformats.org/officeDocument/2006/relationships/hyperlink" Target="http://biblioclub.ru/index.php?page=book&amp;id=236626" TargetMode="External"/><Relationship Id="rId107" Type="http://schemas.openxmlformats.org/officeDocument/2006/relationships/image" Target="media/image64.jpeg"/><Relationship Id="rId11" Type="http://schemas.openxmlformats.org/officeDocument/2006/relationships/image" Target="media/image4.wmf"/><Relationship Id="rId24" Type="http://schemas.openxmlformats.org/officeDocument/2006/relationships/image" Target="media/image9.wmf"/><Relationship Id="rId32" Type="http://schemas.openxmlformats.org/officeDocument/2006/relationships/image" Target="media/image14.jpeg"/><Relationship Id="rId37" Type="http://schemas.openxmlformats.org/officeDocument/2006/relationships/oleObject" Target="embeddings/oleObject6.bin"/><Relationship Id="rId40" Type="http://schemas.openxmlformats.org/officeDocument/2006/relationships/oleObject" Target="embeddings/oleObject7.bin"/><Relationship Id="rId45" Type="http://schemas.openxmlformats.org/officeDocument/2006/relationships/image" Target="media/image23.wmf"/><Relationship Id="rId53" Type="http://schemas.openxmlformats.org/officeDocument/2006/relationships/image" Target="media/image28.jpeg"/><Relationship Id="rId58" Type="http://schemas.openxmlformats.org/officeDocument/2006/relationships/oleObject" Target="embeddings/oleObject13.bin"/><Relationship Id="rId66" Type="http://schemas.openxmlformats.org/officeDocument/2006/relationships/image" Target="media/image37.wmf"/><Relationship Id="rId74" Type="http://schemas.openxmlformats.org/officeDocument/2006/relationships/image" Target="media/image42.jpeg"/><Relationship Id="rId79" Type="http://schemas.openxmlformats.org/officeDocument/2006/relationships/oleObject" Target="embeddings/oleObject20.bin"/><Relationship Id="rId87" Type="http://schemas.openxmlformats.org/officeDocument/2006/relationships/image" Target="media/image51.wmf"/><Relationship Id="rId102" Type="http://schemas.openxmlformats.org/officeDocument/2006/relationships/image" Target="media/image61.wmf"/><Relationship Id="rId110" Type="http://schemas.openxmlformats.org/officeDocument/2006/relationships/image" Target="media/image66.png"/><Relationship Id="rId115" Type="http://schemas.openxmlformats.org/officeDocument/2006/relationships/footer" Target="footer2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14.bin"/><Relationship Id="rId82" Type="http://schemas.openxmlformats.org/officeDocument/2006/relationships/oleObject" Target="embeddings/oleObject21.bin"/><Relationship Id="rId90" Type="http://schemas.openxmlformats.org/officeDocument/2006/relationships/image" Target="media/image53.wmf"/><Relationship Id="rId95" Type="http://schemas.openxmlformats.org/officeDocument/2006/relationships/image" Target="media/image56.jpeg"/><Relationship Id="rId19" Type="http://schemas.openxmlformats.org/officeDocument/2006/relationships/hyperlink" Target="http://www.biblioclub.ru/" TargetMode="External"/><Relationship Id="rId14" Type="http://schemas.openxmlformats.org/officeDocument/2006/relationships/image" Target="media/image7.png"/><Relationship Id="rId22" Type="http://schemas.openxmlformats.org/officeDocument/2006/relationships/oleObject" Target="embeddings/oleObject1.bin"/><Relationship Id="rId27" Type="http://schemas.openxmlformats.org/officeDocument/2006/relationships/image" Target="media/image11.wmf"/><Relationship Id="rId30" Type="http://schemas.openxmlformats.org/officeDocument/2006/relationships/image" Target="media/image13.wmf"/><Relationship Id="rId35" Type="http://schemas.openxmlformats.org/officeDocument/2006/relationships/image" Target="media/image16.jpeg"/><Relationship Id="rId43" Type="http://schemas.openxmlformats.org/officeDocument/2006/relationships/oleObject" Target="embeddings/oleObject8.bin"/><Relationship Id="rId48" Type="http://schemas.openxmlformats.org/officeDocument/2006/relationships/image" Target="media/image25.wmf"/><Relationship Id="rId56" Type="http://schemas.openxmlformats.org/officeDocument/2006/relationships/image" Target="media/image30.jpeg"/><Relationship Id="rId64" Type="http://schemas.openxmlformats.org/officeDocument/2006/relationships/oleObject" Target="embeddings/oleObject15.bin"/><Relationship Id="rId69" Type="http://schemas.openxmlformats.org/officeDocument/2006/relationships/image" Target="media/image39.wmf"/><Relationship Id="rId77" Type="http://schemas.openxmlformats.org/officeDocument/2006/relationships/image" Target="media/image44.jpeg"/><Relationship Id="rId100" Type="http://schemas.openxmlformats.org/officeDocument/2006/relationships/oleObject" Target="embeddings/oleObject27.bin"/><Relationship Id="rId105" Type="http://schemas.openxmlformats.org/officeDocument/2006/relationships/image" Target="media/image63.wmf"/><Relationship Id="rId113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image" Target="media/image27.wmf"/><Relationship Id="rId72" Type="http://schemas.openxmlformats.org/officeDocument/2006/relationships/image" Target="media/image41.wmf"/><Relationship Id="rId80" Type="http://schemas.openxmlformats.org/officeDocument/2006/relationships/image" Target="media/image46.jpeg"/><Relationship Id="rId85" Type="http://schemas.openxmlformats.org/officeDocument/2006/relationships/oleObject" Target="embeddings/oleObject22.bin"/><Relationship Id="rId93" Type="http://schemas.openxmlformats.org/officeDocument/2006/relationships/image" Target="media/image55.wmf"/><Relationship Id="rId98" Type="http://schemas.openxmlformats.org/officeDocument/2006/relationships/image" Target="media/image58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hyperlink" Target="http://biblioclub.ru/index.php?page=book&amp;id=439200" TargetMode="External"/><Relationship Id="rId25" Type="http://schemas.openxmlformats.org/officeDocument/2006/relationships/oleObject" Target="embeddings/oleObject2.bin"/><Relationship Id="rId33" Type="http://schemas.openxmlformats.org/officeDocument/2006/relationships/image" Target="media/image15.wmf"/><Relationship Id="rId38" Type="http://schemas.openxmlformats.org/officeDocument/2006/relationships/image" Target="media/image18.jpeg"/><Relationship Id="rId46" Type="http://schemas.openxmlformats.org/officeDocument/2006/relationships/oleObject" Target="embeddings/oleObject9.bin"/><Relationship Id="rId59" Type="http://schemas.openxmlformats.org/officeDocument/2006/relationships/image" Target="media/image32.jpeg"/><Relationship Id="rId67" Type="http://schemas.openxmlformats.org/officeDocument/2006/relationships/oleObject" Target="embeddings/oleObject16.bin"/><Relationship Id="rId103" Type="http://schemas.openxmlformats.org/officeDocument/2006/relationships/oleObject" Target="embeddings/oleObject28.bin"/><Relationship Id="rId108" Type="http://schemas.openxmlformats.org/officeDocument/2006/relationships/image" Target="media/image65.wmf"/><Relationship Id="rId116" Type="http://schemas.openxmlformats.org/officeDocument/2006/relationships/fontTable" Target="fontTable.xml"/><Relationship Id="rId20" Type="http://schemas.openxmlformats.org/officeDocument/2006/relationships/image" Target="media/image6.jpeg"/><Relationship Id="rId41" Type="http://schemas.openxmlformats.org/officeDocument/2006/relationships/image" Target="media/image20.jpeg"/><Relationship Id="rId54" Type="http://schemas.openxmlformats.org/officeDocument/2006/relationships/image" Target="media/image29.wmf"/><Relationship Id="rId62" Type="http://schemas.openxmlformats.org/officeDocument/2006/relationships/image" Target="media/image34.jpeg"/><Relationship Id="rId70" Type="http://schemas.openxmlformats.org/officeDocument/2006/relationships/oleObject" Target="embeddings/oleObject17.bin"/><Relationship Id="rId75" Type="http://schemas.openxmlformats.org/officeDocument/2006/relationships/image" Target="media/image43.wmf"/><Relationship Id="rId83" Type="http://schemas.openxmlformats.org/officeDocument/2006/relationships/image" Target="media/image48.jpeg"/><Relationship Id="rId88" Type="http://schemas.openxmlformats.org/officeDocument/2006/relationships/oleObject" Target="embeddings/oleObject23.bin"/><Relationship Id="rId91" Type="http://schemas.openxmlformats.org/officeDocument/2006/relationships/oleObject" Target="embeddings/oleObject24.bin"/><Relationship Id="rId96" Type="http://schemas.openxmlformats.org/officeDocument/2006/relationships/image" Target="media/image57.wmf"/><Relationship Id="rId111" Type="http://schemas.openxmlformats.org/officeDocument/2006/relationships/image" Target="media/image6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8.jpeg"/><Relationship Id="rId28" Type="http://schemas.openxmlformats.org/officeDocument/2006/relationships/oleObject" Target="embeddings/oleObject3.bin"/><Relationship Id="rId36" Type="http://schemas.openxmlformats.org/officeDocument/2006/relationships/image" Target="media/image17.wmf"/><Relationship Id="rId49" Type="http://schemas.openxmlformats.org/officeDocument/2006/relationships/oleObject" Target="embeddings/oleObject10.bin"/><Relationship Id="rId57" Type="http://schemas.openxmlformats.org/officeDocument/2006/relationships/image" Target="media/image31.wmf"/><Relationship Id="rId106" Type="http://schemas.openxmlformats.org/officeDocument/2006/relationships/oleObject" Target="embeddings/oleObject29.bin"/><Relationship Id="rId114" Type="http://schemas.openxmlformats.org/officeDocument/2006/relationships/header" Target="header1.xml"/><Relationship Id="rId10" Type="http://schemas.openxmlformats.org/officeDocument/2006/relationships/image" Target="media/image3.png"/><Relationship Id="rId31" Type="http://schemas.openxmlformats.org/officeDocument/2006/relationships/oleObject" Target="embeddings/oleObject4.bin"/><Relationship Id="rId44" Type="http://schemas.openxmlformats.org/officeDocument/2006/relationships/image" Target="media/image22.jpeg"/><Relationship Id="rId52" Type="http://schemas.openxmlformats.org/officeDocument/2006/relationships/oleObject" Target="embeddings/oleObject11.bin"/><Relationship Id="rId60" Type="http://schemas.openxmlformats.org/officeDocument/2006/relationships/image" Target="media/image33.wmf"/><Relationship Id="rId65" Type="http://schemas.openxmlformats.org/officeDocument/2006/relationships/image" Target="media/image36.jpeg"/><Relationship Id="rId73" Type="http://schemas.openxmlformats.org/officeDocument/2006/relationships/oleObject" Target="embeddings/oleObject18.bin"/><Relationship Id="rId78" Type="http://schemas.openxmlformats.org/officeDocument/2006/relationships/image" Target="media/image45.wmf"/><Relationship Id="rId81" Type="http://schemas.openxmlformats.org/officeDocument/2006/relationships/image" Target="media/image47.wmf"/><Relationship Id="rId86" Type="http://schemas.openxmlformats.org/officeDocument/2006/relationships/image" Target="media/image50.jpeg"/><Relationship Id="rId94" Type="http://schemas.openxmlformats.org/officeDocument/2006/relationships/oleObject" Target="embeddings/oleObject25.bin"/><Relationship Id="rId99" Type="http://schemas.openxmlformats.org/officeDocument/2006/relationships/image" Target="media/image59.wmf"/><Relationship Id="rId101" Type="http://schemas.openxmlformats.org/officeDocument/2006/relationships/image" Target="media/image6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yperlink" Target="http://library.astu.org/" TargetMode="External"/><Relationship Id="rId39" Type="http://schemas.openxmlformats.org/officeDocument/2006/relationships/image" Target="media/image19.wmf"/><Relationship Id="rId109" Type="http://schemas.openxmlformats.org/officeDocument/2006/relationships/oleObject" Target="embeddings/oleObject30.bin"/><Relationship Id="rId34" Type="http://schemas.openxmlformats.org/officeDocument/2006/relationships/oleObject" Target="embeddings/oleObject5.bin"/><Relationship Id="rId50" Type="http://schemas.openxmlformats.org/officeDocument/2006/relationships/image" Target="media/image26.jpeg"/><Relationship Id="rId55" Type="http://schemas.openxmlformats.org/officeDocument/2006/relationships/oleObject" Target="embeddings/oleObject12.bin"/><Relationship Id="rId76" Type="http://schemas.openxmlformats.org/officeDocument/2006/relationships/oleObject" Target="embeddings/oleObject19.bin"/><Relationship Id="rId97" Type="http://schemas.openxmlformats.org/officeDocument/2006/relationships/oleObject" Target="embeddings/oleObject26.bin"/><Relationship Id="rId104" Type="http://schemas.openxmlformats.org/officeDocument/2006/relationships/image" Target="media/image62.jpeg"/><Relationship Id="rId7" Type="http://schemas.openxmlformats.org/officeDocument/2006/relationships/endnotes" Target="endnotes.xml"/><Relationship Id="rId71" Type="http://schemas.openxmlformats.org/officeDocument/2006/relationships/image" Target="media/image40.jpeg"/><Relationship Id="rId92" Type="http://schemas.openxmlformats.org/officeDocument/2006/relationships/image" Target="media/image54.jpeg"/><Relationship Id="rId2" Type="http://schemas.openxmlformats.org/officeDocument/2006/relationships/numbering" Target="numbering.xml"/><Relationship Id="rId29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03DBC-2DD9-4843-840C-EB4815188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5738</Words>
  <Characters>32711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38373</CharactersWithSpaces>
  <SharedDoc>false</SharedDoc>
  <HLinks>
    <vt:vector size="18" baseType="variant">
      <vt:variant>
        <vt:i4>2097263</vt:i4>
      </vt:variant>
      <vt:variant>
        <vt:i4>6</vt:i4>
      </vt:variant>
      <vt:variant>
        <vt:i4>0</vt:i4>
      </vt:variant>
      <vt:variant>
        <vt:i4>5</vt:i4>
      </vt:variant>
      <vt:variant>
        <vt:lpwstr>http://arch-grafika.ru/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https://cadinstructor.org/</vt:lpwstr>
      </vt:variant>
      <vt:variant>
        <vt:lpwstr/>
      </vt:variant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http://biblioclub.ru/index.php?page=book&amp;id=229342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Леночка</cp:lastModifiedBy>
  <cp:revision>2</cp:revision>
  <cp:lastPrinted>2019-06-20T11:45:00Z</cp:lastPrinted>
  <dcterms:created xsi:type="dcterms:W3CDTF">2022-12-15T09:46:00Z</dcterms:created>
  <dcterms:modified xsi:type="dcterms:W3CDTF">2022-12-15T09:46:00Z</dcterms:modified>
</cp:coreProperties>
</file>