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259192202"/>
    <w:bookmarkStart w:id="1" w:name="_Toc277404787"/>
    <w:p w14:paraId="44664BEC" w14:textId="00440AA9" w:rsidR="009537A9" w:rsidRPr="000174E6" w:rsidRDefault="00CD2880" w:rsidP="00FD6E07">
      <w:pPr>
        <w:pageBreakBefore/>
        <w:widowControl w:val="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8C94DD8" wp14:editId="4AF05044">
                <wp:simplePos x="0" y="0"/>
                <wp:positionH relativeFrom="column">
                  <wp:posOffset>41275</wp:posOffset>
                </wp:positionH>
                <wp:positionV relativeFrom="paragraph">
                  <wp:posOffset>96520</wp:posOffset>
                </wp:positionV>
                <wp:extent cx="981075" cy="989330"/>
                <wp:effectExtent l="0" t="0" r="0" b="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" cy="98933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D3BAE4" id="Group 9" o:spid="_x0000_s1026" style="position:absolute;margin-left:3.25pt;margin-top:7.6pt;width:77.25pt;height:77.9pt;z-index:25165772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LqAAAA&#10;AFJnaHRsb25nAAAC+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">
                  <v:imagedata r:id="rId12" o:title=""/>
                </v:shape>
                <v:shape id="Picture 11" o:spid="_x0000_s1028" type="#_x0000_t75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">
                  <v:imagedata r:id="rId13" o:title=""/>
                </v:shape>
                <v:shape id="Picture 12" o:spid="_x0000_s1029" type="#_x0000_t75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">
                  <v:imagedata r:id="rId14" o:title=""/>
                </v:shape>
                <v:shape id="Picture 13" o:spid="_x0000_s1030" type="#_x0000_t75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"/>
                </v:shape>
              </v:group>
            </w:pict>
          </mc:Fallback>
        </mc:AlternateContent>
      </w:r>
      <w:r w:rsidR="009537A9" w:rsidRPr="000174E6">
        <w:t xml:space="preserve"> </w:t>
      </w:r>
    </w:p>
    <w:p w14:paraId="237B6F9B" w14:textId="77777777" w:rsidR="00FD6E07" w:rsidRPr="000174E6" w:rsidRDefault="00FD6E07" w:rsidP="009537A9">
      <w:pPr>
        <w:widowControl w:val="0"/>
        <w:jc w:val="right"/>
        <w:rPr>
          <w:b/>
          <w:bCs/>
          <w:i/>
          <w:sz w:val="24"/>
          <w:szCs w:val="24"/>
        </w:rPr>
      </w:pPr>
    </w:p>
    <w:p w14:paraId="5175631A" w14:textId="77777777" w:rsidR="00FD6E07" w:rsidRPr="000174E6" w:rsidRDefault="00FD6E07" w:rsidP="00FD6E07">
      <w:pPr>
        <w:ind w:left="1843"/>
        <w:jc w:val="center"/>
        <w:rPr>
          <w:b/>
          <w:bCs/>
          <w:i/>
        </w:rPr>
      </w:pPr>
      <w:r w:rsidRPr="000174E6">
        <w:rPr>
          <w:b/>
          <w:bCs/>
          <w:i/>
        </w:rPr>
        <w:t>Федеральное агентство по рыболовству</w:t>
      </w:r>
    </w:p>
    <w:p w14:paraId="1F67B576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 xml:space="preserve">Федеральное государственное бюджетное образовательное </w:t>
      </w:r>
    </w:p>
    <w:p w14:paraId="68A9419D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>учреждение высшего образования</w:t>
      </w:r>
    </w:p>
    <w:p w14:paraId="40470465" w14:textId="77777777" w:rsidR="00FD6E07" w:rsidRPr="000174E6" w:rsidRDefault="00FD6E07" w:rsidP="00FD6E07">
      <w:pPr>
        <w:ind w:left="1701"/>
        <w:jc w:val="center"/>
        <w:rPr>
          <w:b/>
          <w:i/>
        </w:rPr>
      </w:pPr>
      <w:r w:rsidRPr="000174E6">
        <w:rPr>
          <w:b/>
          <w:i/>
        </w:rPr>
        <w:t>«Астраханский государственный технический университет»</w:t>
      </w:r>
    </w:p>
    <w:p w14:paraId="7F8060CB" w14:textId="77777777" w:rsidR="00FD6E07" w:rsidRPr="000174E6" w:rsidRDefault="00FD6E07" w:rsidP="00FD6E07">
      <w:pPr>
        <w:pStyle w:val="Default"/>
        <w:jc w:val="center"/>
        <w:rPr>
          <w:color w:val="auto"/>
          <w:sz w:val="12"/>
          <w:szCs w:val="12"/>
        </w:rPr>
      </w:pPr>
      <w:r w:rsidRPr="000174E6">
        <w:rPr>
          <w:b/>
          <w:bCs/>
          <w:color w:val="auto"/>
          <w:sz w:val="12"/>
          <w:szCs w:val="12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7B0E3E3C" w14:textId="77777777" w:rsidR="00FD6E07" w:rsidRPr="000174E6" w:rsidRDefault="00FD6E07" w:rsidP="00FD6E07">
      <w:pPr>
        <w:jc w:val="center"/>
        <w:rPr>
          <w:sz w:val="24"/>
          <w:szCs w:val="24"/>
        </w:rPr>
      </w:pPr>
      <w:r w:rsidRPr="000174E6">
        <w:rPr>
          <w:b/>
          <w:bCs/>
          <w:sz w:val="12"/>
          <w:szCs w:val="12"/>
        </w:rPr>
        <w:t xml:space="preserve">           по международному стандарту ISO 9001:2015</w:t>
      </w:r>
    </w:p>
    <w:p w14:paraId="6C76729D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1717E3C1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0A891A30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8BE6A52" w14:textId="77777777" w:rsidR="002521E4" w:rsidRPr="00142EDE" w:rsidRDefault="00142EDE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 w:rsidRPr="00142EDE">
        <w:rPr>
          <w:b/>
          <w:sz w:val="24"/>
          <w:szCs w:val="24"/>
        </w:rPr>
        <w:t>Институт морских технологий, энергетики и транспорта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BFDE296" w14:textId="77777777" w:rsidTr="002A0E64">
        <w:trPr>
          <w:trHeight w:val="2696"/>
        </w:trPr>
        <w:tc>
          <w:tcPr>
            <w:tcW w:w="3402" w:type="dxa"/>
            <w:hideMark/>
          </w:tcPr>
          <w:p w14:paraId="4C019F2F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7544AE47" w14:textId="77777777" w:rsidR="002521E4" w:rsidRP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6DEE2AF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0FAB4E63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39EAD447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00DE76FF" w14:textId="77777777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53119C">
              <w:rPr>
                <w:color w:val="000000"/>
                <w:sz w:val="24"/>
                <w:szCs w:val="24"/>
              </w:rPr>
              <w:t>А.Р. Рубан</w:t>
            </w:r>
          </w:p>
          <w:p w14:paraId="7187C7E3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010C329A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5EA6783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C91FBC8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77516C7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1F79228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1AED569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1B3DDE8F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F8FDD61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D2CAC61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5DDCC6B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F81423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02978E1" w14:textId="77777777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120F1460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678D6909" w14:textId="77777777" w:rsidR="002521E4" w:rsidRPr="002521E4" w:rsidRDefault="00605806" w:rsidP="002521E4">
      <w:pPr>
        <w:jc w:val="center"/>
        <w:outlineLvl w:val="0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Теоретическая механика</w:t>
      </w:r>
    </w:p>
    <w:p w14:paraId="37036705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1894021C" w14:textId="77777777" w:rsidR="002521E4" w:rsidRPr="002521E4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Направление подготовки</w:t>
      </w:r>
    </w:p>
    <w:p w14:paraId="0121B71B" w14:textId="77777777" w:rsidR="00775AD0" w:rsidRDefault="008B0CFD" w:rsidP="0029042A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8B0CFD">
        <w:rPr>
          <w:b/>
          <w:bCs/>
          <w:i/>
          <w:iCs/>
          <w:sz w:val="28"/>
          <w:szCs w:val="28"/>
          <w:u w:val="single"/>
        </w:rPr>
        <w:t>16.03.03 Холодильная, криогенная техника и системы жизнеобеспечения</w:t>
      </w:r>
    </w:p>
    <w:p w14:paraId="057A2C80" w14:textId="77777777" w:rsidR="008B0CFD" w:rsidRPr="00705CBA" w:rsidRDefault="008B0CFD" w:rsidP="0029042A">
      <w:pPr>
        <w:jc w:val="center"/>
        <w:outlineLvl w:val="0"/>
        <w:rPr>
          <w:color w:val="000000"/>
          <w:sz w:val="28"/>
          <w:szCs w:val="28"/>
        </w:rPr>
      </w:pPr>
    </w:p>
    <w:p w14:paraId="3B09EBFD" w14:textId="77777777" w:rsidR="0029042A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Профиль подготовки</w:t>
      </w:r>
    </w:p>
    <w:p w14:paraId="06AF24CF" w14:textId="77777777" w:rsidR="00317900" w:rsidRPr="00906109" w:rsidRDefault="008B0CFD" w:rsidP="002521E4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8B0CFD">
        <w:rPr>
          <w:b/>
          <w:bCs/>
          <w:i/>
          <w:iCs/>
          <w:sz w:val="28"/>
          <w:szCs w:val="28"/>
          <w:u w:val="single"/>
        </w:rPr>
        <w:t xml:space="preserve">Системы </w:t>
      </w:r>
      <w:proofErr w:type="spellStart"/>
      <w:r w:rsidRPr="008B0CFD">
        <w:rPr>
          <w:b/>
          <w:bCs/>
          <w:i/>
          <w:iCs/>
          <w:sz w:val="28"/>
          <w:szCs w:val="28"/>
          <w:u w:val="single"/>
        </w:rPr>
        <w:t>климатехники</w:t>
      </w:r>
      <w:proofErr w:type="spellEnd"/>
      <w:r w:rsidRPr="008B0CFD">
        <w:rPr>
          <w:b/>
          <w:bCs/>
          <w:i/>
          <w:iCs/>
          <w:sz w:val="28"/>
          <w:szCs w:val="28"/>
          <w:u w:val="single"/>
        </w:rPr>
        <w:t xml:space="preserve"> и жизнеобеспечения</w:t>
      </w:r>
    </w:p>
    <w:p w14:paraId="0823CFE7" w14:textId="77777777" w:rsidR="00775AD0" w:rsidRPr="0029042A" w:rsidRDefault="00775AD0" w:rsidP="002521E4">
      <w:pPr>
        <w:jc w:val="center"/>
        <w:outlineLvl w:val="0"/>
        <w:rPr>
          <w:b/>
          <w:bCs/>
          <w:i/>
          <w:iCs/>
          <w:color w:val="000000"/>
          <w:kern w:val="28"/>
          <w:sz w:val="28"/>
          <w:szCs w:val="28"/>
          <w:u w:val="single"/>
        </w:rPr>
      </w:pPr>
    </w:p>
    <w:p w14:paraId="60EB74F5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43F2C301" w14:textId="77777777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532FDBB2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6E0C2FCD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6492BA24" w14:textId="77777777" w:rsidR="002521E4" w:rsidRPr="002521E4" w:rsidRDefault="002521E4" w:rsidP="002521E4">
      <w:pPr>
        <w:jc w:val="center"/>
        <w:rPr>
          <w:b/>
          <w:i/>
          <w:color w:val="000000"/>
        </w:rPr>
      </w:pPr>
      <w:r w:rsidRPr="002521E4">
        <w:rPr>
          <w:b/>
          <w:i/>
          <w:color w:val="000000"/>
          <w:sz w:val="24"/>
          <w:szCs w:val="24"/>
        </w:rPr>
        <w:t>Очн</w:t>
      </w:r>
      <w:r w:rsidR="00326DA4">
        <w:rPr>
          <w:b/>
          <w:i/>
          <w:color w:val="000000"/>
          <w:sz w:val="24"/>
          <w:szCs w:val="24"/>
        </w:rPr>
        <w:t>о-заочная</w:t>
      </w:r>
      <w:r w:rsidRPr="002521E4">
        <w:rPr>
          <w:b/>
          <w:i/>
          <w:color w:val="000000"/>
          <w:sz w:val="24"/>
          <w:szCs w:val="24"/>
        </w:rPr>
        <w:t xml:space="preserve"> </w:t>
      </w:r>
    </w:p>
    <w:p w14:paraId="6BFBDBDB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382E462A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246786C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40D27478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4486A5CB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C933F6C" w14:textId="77777777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37F51AE8" w14:textId="77777777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>доцент, к.ф.-м.н.</w:t>
            </w:r>
          </w:p>
          <w:p w14:paraId="5115F5BF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52817475" w14:textId="77777777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4B5D7EB3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CD27CD5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0BCF20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A15A6A2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BA694E7" w14:textId="77777777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20AB4C05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6901715" w14:textId="77777777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64CAF263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58C1B527" w14:textId="46F5B0F3" w:rsidR="00494E82" w:rsidRDefault="00494E82" w:rsidP="00494E82">
      <w:pPr>
        <w:rPr>
          <w:color w:val="FF0000"/>
        </w:rPr>
      </w:pPr>
    </w:p>
    <w:p w14:paraId="5A92297A" w14:textId="77777777" w:rsidR="00E01C6F" w:rsidRPr="00616101" w:rsidRDefault="00E01C6F" w:rsidP="00494E82">
      <w:pPr>
        <w:rPr>
          <w:vanish/>
          <w:color w:val="FF0000"/>
        </w:rPr>
      </w:pPr>
    </w:p>
    <w:p w14:paraId="1A4F764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p w14:paraId="757A5FB5" w14:textId="77777777" w:rsidR="00376B91" w:rsidRPr="000174E6" w:rsidRDefault="00376B91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8A542A" w14:paraId="5F57D3A2" w14:textId="77777777" w:rsidTr="00E0049C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2B686A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8A542A" w14:paraId="3BBC6210" w14:textId="77777777" w:rsidTr="00E0049C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75EE583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1E97AF8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326DA4">
              <w:rPr>
                <w:lang w:eastAsia="en-US"/>
              </w:rPr>
              <w:t xml:space="preserve">2 </w:t>
            </w:r>
            <w:r>
              <w:rPr>
                <w:lang w:eastAsia="en-US"/>
              </w:rPr>
              <w:t>Курс</w:t>
            </w:r>
            <w:proofErr w:type="gramStart"/>
            <w:r>
              <w:rPr>
                <w:lang w:eastAsia="en-US"/>
              </w:rPr>
              <w:t>&gt;.&lt;</w:t>
            </w:r>
            <w:proofErr w:type="gramEnd"/>
            <w:r w:rsidR="00326DA4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3C34A455" w14:textId="77777777"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A911AC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8A542A" w14:paraId="0519F648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50AD4A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B8C1601" w14:textId="77777777"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0552" w14:textId="77777777" w:rsidR="008A542A" w:rsidRDefault="008A542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8A542A" w14:paraId="398C3F5E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5009D350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3FC95E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C0EAF35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A644F4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5416A00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326DA4" w14:paraId="2D0F556C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467C9EC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CBA353B" w14:textId="77777777" w:rsidR="00326DA4" w:rsidRPr="00BC7BA2" w:rsidRDefault="00326DA4" w:rsidP="00326DA4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E98F1BF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C7F1A02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3158EAD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</w:tr>
      <w:tr w:rsidR="00326DA4" w14:paraId="52354674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04CCA27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CF423AA" w14:textId="77777777" w:rsidR="00326DA4" w:rsidRPr="00BC7BA2" w:rsidRDefault="00326DA4" w:rsidP="00326DA4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D09275F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3382F99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D86AA05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</w:tr>
      <w:tr w:rsidR="00326DA4" w14:paraId="4E7B4C38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0DCA94E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C57F506" w14:textId="77777777" w:rsidR="00326DA4" w:rsidRPr="00BC7BA2" w:rsidRDefault="00326DA4" w:rsidP="00326DA4">
            <w:pPr>
              <w:widowControl w:val="0"/>
              <w:jc w:val="center"/>
            </w:pPr>
            <w:r>
              <w:t>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55F98EF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F7AD3AD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6177F4C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</w:tr>
      <w:tr w:rsidR="00326DA4" w14:paraId="75ABF3DD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B27D05D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1717FAF" w14:textId="77777777" w:rsidR="00326DA4" w:rsidRPr="00BC7BA2" w:rsidRDefault="00326DA4" w:rsidP="00326DA4">
            <w:pPr>
              <w:widowControl w:val="0"/>
              <w:jc w:val="center"/>
            </w:pPr>
            <w:r>
              <w:t>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3C5F2D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91C0BE6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4016C7D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</w:tr>
      <w:tr w:rsidR="00326DA4" w14:paraId="68585921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0B75A3F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50E118E" w14:textId="77777777" w:rsidR="00326DA4" w:rsidRPr="00BC7BA2" w:rsidRDefault="00326DA4" w:rsidP="00326DA4">
            <w:pPr>
              <w:widowControl w:val="0"/>
              <w:jc w:val="center"/>
            </w:pPr>
            <w:r>
              <w:t>48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7C4594A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48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A24A85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48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711939B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48</w:t>
            </w:r>
          </w:p>
        </w:tc>
      </w:tr>
      <w:tr w:rsidR="00326DA4" w14:paraId="0F19651D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20604432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824F9A6" w14:textId="77777777" w:rsidR="00326DA4" w:rsidRPr="00BC7BA2" w:rsidRDefault="00326DA4" w:rsidP="00326DA4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D8A13B9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5235F73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117DF1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326DA4" w14:paraId="3FF465A2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C48C5DA" w14:textId="77777777" w:rsidR="00326DA4" w:rsidRDefault="00326DA4" w:rsidP="00326DA4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B1E80" w14:textId="77777777" w:rsidR="00326DA4" w:rsidRPr="00BC7BA2" w:rsidRDefault="00326DA4" w:rsidP="00326DA4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72DFA53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9E93CA8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3C8F88F" w14:textId="77777777" w:rsidR="00326DA4" w:rsidRPr="00B861C8" w:rsidRDefault="00326DA4" w:rsidP="00326DA4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1DEBCFF8" w14:textId="77777777" w:rsidR="00FD6E07" w:rsidRDefault="00FD6E07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A9627F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D875A5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CA2678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6B1D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158C2C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533F93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5ECBF6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6776EAA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EDD5BF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D1D849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73A23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F22F54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B281102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217BB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E946E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F50CBF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AE7C0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5D81D2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EE29B5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6E00F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528E6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1D52B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FA41D2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208F0AB1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BBCFE3" w14:textId="77777777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составили(и)</w:t>
            </w:r>
          </w:p>
        </w:tc>
        <w:tc>
          <w:tcPr>
            <w:tcW w:w="3379" w:type="dxa"/>
          </w:tcPr>
          <w:p w14:paraId="7722EC9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11DB2E6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66D0320F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A99FEC5" w14:textId="77777777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70CF9691" w14:textId="77777777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6B2A820D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C1D4D2D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6B26AE7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46009D8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20A8B6E3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37CF0B2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74D0ED75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8CC1F10" w14:textId="77777777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Рецензент(ы):</w:t>
            </w:r>
          </w:p>
        </w:tc>
        <w:tc>
          <w:tcPr>
            <w:tcW w:w="756" w:type="dxa"/>
            <w:gridSpan w:val="2"/>
          </w:tcPr>
          <w:p w14:paraId="29D089D9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404505E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301228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D95545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4226AEC2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E32A4A2" w14:textId="77777777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906109">
              <w:rPr>
                <w:i/>
                <w:color w:val="000000"/>
                <w:sz w:val="24"/>
                <w:szCs w:val="24"/>
              </w:rPr>
              <w:t>Теплоэнергетика и холодильные машины</w:t>
            </w:r>
            <w:r w:rsidR="00FB5938">
              <w:rPr>
                <w:i/>
                <w:color w:val="000000"/>
                <w:sz w:val="24"/>
                <w:szCs w:val="24"/>
              </w:rPr>
              <w:t>»</w:t>
            </w:r>
            <w:r>
              <w:rPr>
                <w:i/>
                <w:color w:val="000000"/>
                <w:sz w:val="24"/>
                <w:szCs w:val="24"/>
              </w:rPr>
              <w:t xml:space="preserve">, </w:t>
            </w:r>
            <w:r w:rsidR="00906109">
              <w:rPr>
                <w:i/>
                <w:color w:val="000000"/>
                <w:sz w:val="24"/>
                <w:szCs w:val="24"/>
              </w:rPr>
              <w:t>Р.А. Ильин</w:t>
            </w:r>
          </w:p>
          <w:p w14:paraId="47E28988" w14:textId="77777777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58C30677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4CDBD7D3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28F39644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23D875AA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E80D30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0B2490" w14:textId="77777777" w:rsidR="00E72E0C" w:rsidRDefault="00404745">
            <w:pPr>
              <w:rPr>
                <w:b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  <w:r w:rsidR="00605806">
              <w:rPr>
                <w:b/>
                <w:sz w:val="24"/>
                <w:szCs w:val="24"/>
              </w:rPr>
              <w:t>Теоретическая механика</w:t>
            </w:r>
          </w:p>
          <w:p w14:paraId="03868B39" w14:textId="77777777" w:rsidR="00E72E0C" w:rsidRPr="00E72E0C" w:rsidRDefault="00E72E0C">
            <w:pPr>
              <w:rPr>
                <w:b/>
                <w:sz w:val="24"/>
                <w:szCs w:val="24"/>
              </w:rPr>
            </w:pPr>
          </w:p>
          <w:p w14:paraId="5B97B431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65E8954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B326E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2CC740BF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4EB6C9" w14:textId="77777777" w:rsidR="00CB5C27" w:rsidRPr="00E72E0C" w:rsidRDefault="00E72E0C" w:rsidP="00775AD0">
            <w:pPr>
              <w:jc w:val="both"/>
              <w:outlineLvl w:val="0"/>
              <w:rPr>
                <w:sz w:val="24"/>
                <w:szCs w:val="24"/>
              </w:rPr>
            </w:pPr>
            <w:r w:rsidRPr="00E72E0C">
              <w:rPr>
                <w:sz w:val="24"/>
                <w:szCs w:val="24"/>
              </w:rPr>
              <w:t>Федеральный государственный образовательный стандарт высшего образовани</w:t>
            </w:r>
            <w:r w:rsidR="002F48DF">
              <w:rPr>
                <w:sz w:val="24"/>
                <w:szCs w:val="24"/>
              </w:rPr>
              <w:t xml:space="preserve">я по программе </w:t>
            </w:r>
            <w:r w:rsidR="00317900">
              <w:rPr>
                <w:sz w:val="24"/>
                <w:szCs w:val="24"/>
              </w:rPr>
              <w:t xml:space="preserve">направления подготовки </w:t>
            </w:r>
            <w:r w:rsidR="008B0CFD" w:rsidRPr="008B0CFD">
              <w:rPr>
                <w:sz w:val="24"/>
                <w:szCs w:val="24"/>
              </w:rPr>
              <w:t xml:space="preserve">16.03.03 Холодильная, криогенная техника и системы жизнеобеспечения </w:t>
            </w:r>
            <w:r w:rsidRPr="00E72E0C">
              <w:rPr>
                <w:sz w:val="24"/>
                <w:szCs w:val="24"/>
              </w:rPr>
              <w:t>(приказ Минобрнауки России</w:t>
            </w:r>
            <w:r w:rsidR="008B0CFD">
              <w:rPr>
                <w:sz w:val="24"/>
                <w:szCs w:val="24"/>
              </w:rPr>
              <w:t xml:space="preserve"> от 01.06.2020 г. </w:t>
            </w:r>
            <w:r w:rsidR="00B47FD2">
              <w:rPr>
                <w:sz w:val="24"/>
                <w:szCs w:val="24"/>
              </w:rPr>
              <w:t xml:space="preserve">№ </w:t>
            </w:r>
            <w:r w:rsidR="008B0CFD">
              <w:rPr>
                <w:sz w:val="24"/>
                <w:szCs w:val="24"/>
              </w:rPr>
              <w:t>698</w:t>
            </w:r>
            <w:r w:rsidRPr="00E72E0C">
              <w:rPr>
                <w:sz w:val="24"/>
                <w:szCs w:val="24"/>
              </w:rPr>
              <w:t>)</w:t>
            </w:r>
          </w:p>
        </w:tc>
      </w:tr>
      <w:tr w:rsidR="00CB5C27" w:rsidRPr="000174E6" w14:paraId="57DD800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730B9F73" w14:textId="77777777" w:rsidR="00CB5C27" w:rsidRPr="000174E6" w:rsidRDefault="00CB5C27" w:rsidP="0035182A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1FF0E43C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770832C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26523B9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184A0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19F9F286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858C72" w14:textId="77777777" w:rsidR="00CB5C27" w:rsidRPr="000174E6" w:rsidRDefault="00CB5C27" w:rsidP="0035182A">
            <w:pPr>
              <w:jc w:val="both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составлена на основании учебного плана:</w:t>
            </w:r>
          </w:p>
        </w:tc>
        <w:tc>
          <w:tcPr>
            <w:tcW w:w="3379" w:type="dxa"/>
          </w:tcPr>
          <w:p w14:paraId="0969CD9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3B006A47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E947A34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D9B228" w14:textId="77777777" w:rsidR="00906109" w:rsidRPr="00906109" w:rsidRDefault="008B0CFD" w:rsidP="00775AD0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8B0CFD">
              <w:rPr>
                <w:sz w:val="24"/>
                <w:szCs w:val="24"/>
              </w:rPr>
              <w:t>16.03.03 Холодильная, криогенная техника и системы жизнеобеспечения</w:t>
            </w:r>
            <w:r w:rsidR="0035182A">
              <w:rPr>
                <w:sz w:val="24"/>
                <w:szCs w:val="24"/>
              </w:rPr>
              <w:t xml:space="preserve">, </w:t>
            </w:r>
            <w:r w:rsidR="00B861C8" w:rsidRPr="005D0D4D">
              <w:rPr>
                <w:color w:val="000000"/>
                <w:sz w:val="24"/>
                <w:szCs w:val="24"/>
              </w:rPr>
              <w:t>утвержд</w:t>
            </w:r>
            <w:r w:rsidR="00B861C8">
              <w:rPr>
                <w:color w:val="000000"/>
                <w:sz w:val="24"/>
                <w:szCs w:val="24"/>
              </w:rPr>
              <w:t>ё</w:t>
            </w:r>
            <w:r w:rsidR="00B861C8" w:rsidRPr="005D0D4D">
              <w:rPr>
                <w:color w:val="000000"/>
                <w:sz w:val="24"/>
                <w:szCs w:val="24"/>
              </w:rPr>
              <w:t>нного учёным советом вуза</w:t>
            </w:r>
            <w:r>
              <w:rPr>
                <w:color w:val="000000"/>
                <w:sz w:val="24"/>
                <w:szCs w:val="24"/>
              </w:rPr>
              <w:t xml:space="preserve"> от 27.01.2021 г. </w:t>
            </w:r>
            <w:r w:rsidR="002F48DF">
              <w:rPr>
                <w:color w:val="000000"/>
                <w:sz w:val="24"/>
                <w:szCs w:val="24"/>
              </w:rPr>
              <w:t>протокол №</w:t>
            </w:r>
            <w:r>
              <w:rPr>
                <w:color w:val="000000"/>
                <w:sz w:val="24"/>
                <w:szCs w:val="24"/>
              </w:rPr>
              <w:t xml:space="preserve"> 5.</w:t>
            </w:r>
          </w:p>
        </w:tc>
      </w:tr>
      <w:tr w:rsidR="00404745" w:rsidRPr="000174E6" w14:paraId="149DEE28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120F648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5894F661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65BCD95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8EB440A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112D8F95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9C622B1" w14:textId="77777777" w:rsidR="005D0D4D" w:rsidRPr="005D0D4D" w:rsidRDefault="00605806" w:rsidP="0060580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4F311E07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1BEA1236" w14:textId="77777777" w:rsidR="005D0D4D" w:rsidRDefault="005D0D4D" w:rsidP="005D0D4D"/>
        </w:tc>
        <w:tc>
          <w:tcPr>
            <w:tcW w:w="6987" w:type="dxa"/>
            <w:gridSpan w:val="7"/>
          </w:tcPr>
          <w:p w14:paraId="7DC9553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2FD80B22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0E2FE881" w14:textId="77777777" w:rsidR="005D0D4D" w:rsidRPr="000174E6" w:rsidRDefault="005D0D4D" w:rsidP="005D0D4D"/>
        </w:tc>
        <w:tc>
          <w:tcPr>
            <w:tcW w:w="20" w:type="dxa"/>
          </w:tcPr>
          <w:p w14:paraId="5EF74579" w14:textId="77777777" w:rsidR="005D0D4D" w:rsidRPr="000174E6" w:rsidRDefault="005D0D4D" w:rsidP="005D0D4D"/>
        </w:tc>
      </w:tr>
      <w:tr w:rsidR="00404745" w:rsidRPr="000174E6" w14:paraId="3DB2BA59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A59E20A" w14:textId="7CE043DE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E01C6F">
              <w:rPr>
                <w:sz w:val="24"/>
                <w:szCs w:val="24"/>
                <w:lang w:eastAsia="en-US"/>
              </w:rPr>
              <w:t xml:space="preserve">29 </w:t>
            </w:r>
            <w:r w:rsidR="003E159C" w:rsidRPr="003E159C">
              <w:rPr>
                <w:sz w:val="24"/>
                <w:szCs w:val="24"/>
                <w:lang w:eastAsia="en-US"/>
              </w:rPr>
              <w:t>августа 202</w:t>
            </w:r>
            <w:r w:rsidR="00E01C6F">
              <w:rPr>
                <w:sz w:val="24"/>
                <w:szCs w:val="24"/>
                <w:lang w:eastAsia="en-US"/>
              </w:rPr>
              <w:t>2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E01C6F">
              <w:rPr>
                <w:sz w:val="24"/>
                <w:szCs w:val="24"/>
                <w:lang w:eastAsia="en-US"/>
              </w:rPr>
              <w:t>6</w:t>
            </w:r>
          </w:p>
          <w:p w14:paraId="554157E6" w14:textId="696D501F"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>Срок действия программы: 20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E01C6F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-202</w:t>
            </w:r>
            <w:r w:rsidR="00E01C6F"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D0D4D">
              <w:rPr>
                <w:color w:val="000000"/>
                <w:sz w:val="24"/>
                <w:szCs w:val="24"/>
                <w:lang w:eastAsia="en-US"/>
              </w:rPr>
              <w:t>уч.г</w:t>
            </w:r>
            <w:proofErr w:type="spellEnd"/>
            <w:r w:rsidRPr="005D0D4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14:paraId="46D5EA38" w14:textId="77777777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87541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0FE709B3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CA3ABB2" w14:textId="77777777" w:rsidR="00404745" w:rsidRPr="000174E6" w:rsidRDefault="00404745" w:rsidP="00CF5400"/>
        </w:tc>
        <w:tc>
          <w:tcPr>
            <w:tcW w:w="960" w:type="dxa"/>
          </w:tcPr>
          <w:p w14:paraId="7DFE8A73" w14:textId="77777777" w:rsidR="00404745" w:rsidRPr="000174E6" w:rsidRDefault="00404745" w:rsidP="00CF5400"/>
        </w:tc>
        <w:tc>
          <w:tcPr>
            <w:tcW w:w="960" w:type="dxa"/>
          </w:tcPr>
          <w:p w14:paraId="29126639" w14:textId="77777777" w:rsidR="00404745" w:rsidRPr="000174E6" w:rsidRDefault="00404745" w:rsidP="00CF5400"/>
        </w:tc>
        <w:tc>
          <w:tcPr>
            <w:tcW w:w="960" w:type="dxa"/>
          </w:tcPr>
          <w:p w14:paraId="41E869B4" w14:textId="77777777" w:rsidR="00404745" w:rsidRPr="000174E6" w:rsidRDefault="00404745" w:rsidP="00CF5400"/>
        </w:tc>
        <w:tc>
          <w:tcPr>
            <w:tcW w:w="960" w:type="dxa"/>
          </w:tcPr>
          <w:p w14:paraId="0C2C05CC" w14:textId="77777777" w:rsidR="00404745" w:rsidRPr="000174E6" w:rsidRDefault="00404745" w:rsidP="00CF5400"/>
        </w:tc>
      </w:tr>
      <w:tr w:rsidR="00404745" w:rsidRPr="000174E6" w14:paraId="0DBB0255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D6BE069" w14:textId="77777777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</w:t>
            </w:r>
            <w:proofErr w:type="gramStart"/>
            <w:r w:rsidR="00D17841" w:rsidRPr="000174E6">
              <w:rPr>
                <w:sz w:val="24"/>
                <w:szCs w:val="24"/>
              </w:rPr>
              <w:t>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B861C8">
              <w:rPr>
                <w:color w:val="000000"/>
                <w:sz w:val="24"/>
                <w:szCs w:val="24"/>
              </w:rPr>
              <w:t>Рубан</w:t>
            </w:r>
            <w:proofErr w:type="gramEnd"/>
            <w:r w:rsidR="00B861C8">
              <w:rPr>
                <w:color w:val="000000"/>
                <w:sz w:val="24"/>
                <w:szCs w:val="24"/>
              </w:rPr>
              <w:t xml:space="preserve"> А.Р.</w:t>
            </w:r>
          </w:p>
        </w:tc>
        <w:tc>
          <w:tcPr>
            <w:tcW w:w="6987" w:type="dxa"/>
            <w:gridSpan w:val="7"/>
          </w:tcPr>
          <w:p w14:paraId="1E8CE175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1DB1F9A8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4FC365B1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162111F8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0F2A2389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A5522EF" w14:textId="601262E4" w:rsidR="00404745" w:rsidRPr="00FE2310" w:rsidRDefault="002B371B" w:rsidP="002B371B">
            <w:pPr>
              <w:rPr>
                <w:sz w:val="24"/>
                <w:szCs w:val="24"/>
              </w:rPr>
            </w:pPr>
            <w:r w:rsidRPr="00FE2310">
              <w:rPr>
                <w:sz w:val="24"/>
                <w:szCs w:val="24"/>
              </w:rPr>
              <w:t xml:space="preserve">Протокол № </w:t>
            </w:r>
            <w:r w:rsidR="00E01C6F">
              <w:rPr>
                <w:sz w:val="24"/>
                <w:szCs w:val="24"/>
              </w:rPr>
              <w:t>__</w:t>
            </w:r>
            <w:r w:rsidRPr="00FE2310">
              <w:rPr>
                <w:sz w:val="24"/>
                <w:szCs w:val="24"/>
              </w:rPr>
              <w:t xml:space="preserve"> от </w:t>
            </w:r>
            <w:r w:rsidR="00E01C6F">
              <w:rPr>
                <w:sz w:val="24"/>
                <w:szCs w:val="24"/>
              </w:rPr>
              <w:t>_</w:t>
            </w:r>
            <w:proofErr w:type="gramStart"/>
            <w:r w:rsidR="00E01C6F">
              <w:rPr>
                <w:sz w:val="24"/>
                <w:szCs w:val="24"/>
              </w:rPr>
              <w:t>_</w:t>
            </w:r>
            <w:r w:rsidRPr="00FE2310">
              <w:rPr>
                <w:sz w:val="24"/>
                <w:szCs w:val="24"/>
              </w:rPr>
              <w:t>.</w:t>
            </w:r>
            <w:r w:rsidR="00E01C6F">
              <w:rPr>
                <w:sz w:val="24"/>
                <w:szCs w:val="24"/>
              </w:rPr>
              <w:t>_</w:t>
            </w:r>
            <w:proofErr w:type="gramEnd"/>
            <w:r w:rsidR="00E01C6F">
              <w:rPr>
                <w:sz w:val="24"/>
                <w:szCs w:val="24"/>
              </w:rPr>
              <w:t>_</w:t>
            </w:r>
            <w:r w:rsidRPr="00FE2310">
              <w:rPr>
                <w:sz w:val="24"/>
                <w:szCs w:val="24"/>
              </w:rPr>
              <w:t>.202</w:t>
            </w:r>
            <w:r w:rsidR="00E01C6F">
              <w:rPr>
                <w:sz w:val="24"/>
                <w:szCs w:val="24"/>
              </w:rPr>
              <w:t>_</w:t>
            </w:r>
            <w:r w:rsidRPr="00FE2310">
              <w:rPr>
                <w:sz w:val="24"/>
                <w:szCs w:val="24"/>
              </w:rPr>
              <w:t xml:space="preserve"> г.</w:t>
            </w:r>
          </w:p>
        </w:tc>
      </w:tr>
    </w:tbl>
    <w:p w14:paraId="5EA20A25" w14:textId="77777777" w:rsidR="00404745" w:rsidRPr="000174E6" w:rsidRDefault="00404745">
      <w:r w:rsidRPr="000174E6">
        <w:br w:type="page"/>
      </w:r>
    </w:p>
    <w:tbl>
      <w:tblPr>
        <w:tblW w:w="10274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836"/>
        <w:gridCol w:w="142"/>
        <w:gridCol w:w="948"/>
        <w:gridCol w:w="4750"/>
        <w:gridCol w:w="964"/>
      </w:tblGrid>
      <w:tr w:rsidR="00735545" w:rsidRPr="00B26441" w14:paraId="1493367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96C234F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lastRenderedPageBreak/>
              <w:t>Визирование РПД для исполнения в очередном учебном году</w:t>
            </w:r>
          </w:p>
        </w:tc>
      </w:tr>
      <w:tr w:rsidR="00735545" w:rsidRPr="00B26441" w14:paraId="518B4008" w14:textId="77777777" w:rsidTr="00DF5E2D">
        <w:trPr>
          <w:trHeight w:val="138"/>
        </w:trPr>
        <w:tc>
          <w:tcPr>
            <w:tcW w:w="2634" w:type="dxa"/>
          </w:tcPr>
          <w:p w14:paraId="6E9D1F83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1CCECBD8" w14:textId="77777777" w:rsidR="00735545" w:rsidRPr="00B26441" w:rsidRDefault="00735545" w:rsidP="0037470B"/>
        </w:tc>
        <w:tc>
          <w:tcPr>
            <w:tcW w:w="948" w:type="dxa"/>
          </w:tcPr>
          <w:p w14:paraId="446EDCA2" w14:textId="77777777" w:rsidR="00735545" w:rsidRPr="00B26441" w:rsidRDefault="00735545" w:rsidP="0037470B"/>
        </w:tc>
        <w:tc>
          <w:tcPr>
            <w:tcW w:w="4750" w:type="dxa"/>
          </w:tcPr>
          <w:p w14:paraId="6C131169" w14:textId="77777777" w:rsidR="00735545" w:rsidRPr="00B26441" w:rsidRDefault="00735545" w:rsidP="0037470B"/>
        </w:tc>
        <w:tc>
          <w:tcPr>
            <w:tcW w:w="964" w:type="dxa"/>
          </w:tcPr>
          <w:p w14:paraId="328FCBD4" w14:textId="77777777" w:rsidR="00735545" w:rsidRPr="00B26441" w:rsidRDefault="00735545" w:rsidP="0037470B"/>
        </w:tc>
      </w:tr>
      <w:tr w:rsidR="00735545" w:rsidRPr="006823B3" w14:paraId="4E15782D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6245FB3" w14:textId="77777777" w:rsidR="00735545" w:rsidRPr="006823B3" w:rsidRDefault="00735545" w:rsidP="00DF5E2D">
            <w:pPr>
              <w:rPr>
                <w:color w:val="FF0000"/>
              </w:rPr>
            </w:pPr>
            <w:r w:rsidRPr="003D7B66">
              <w:rPr>
                <w:color w:val="000000"/>
              </w:rPr>
              <w:t xml:space="preserve">Председатель </w:t>
            </w:r>
            <w:r w:rsidR="00B861C8"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1C784C57" w14:textId="77777777" w:rsidR="00735545" w:rsidRPr="006823B3" w:rsidRDefault="00735545" w:rsidP="0037470B"/>
        </w:tc>
      </w:tr>
      <w:tr w:rsidR="00735545" w:rsidRPr="00B26441" w14:paraId="0B2CA7FE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8B036A2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0E8708BC" w14:textId="77777777" w:rsidTr="0037470B">
        <w:trPr>
          <w:trHeight w:val="138"/>
        </w:trPr>
        <w:tc>
          <w:tcPr>
            <w:tcW w:w="2634" w:type="dxa"/>
          </w:tcPr>
          <w:p w14:paraId="4B356528" w14:textId="77777777" w:rsidR="00735545" w:rsidRPr="00B26441" w:rsidRDefault="00735545" w:rsidP="0037470B"/>
        </w:tc>
        <w:tc>
          <w:tcPr>
            <w:tcW w:w="836" w:type="dxa"/>
          </w:tcPr>
          <w:p w14:paraId="5A769DF9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3974F9F" w14:textId="77777777" w:rsidR="00735545" w:rsidRPr="00B26441" w:rsidRDefault="00735545" w:rsidP="0037470B"/>
        </w:tc>
        <w:tc>
          <w:tcPr>
            <w:tcW w:w="4750" w:type="dxa"/>
          </w:tcPr>
          <w:p w14:paraId="2ED64B66" w14:textId="77777777" w:rsidR="00735545" w:rsidRPr="00B26441" w:rsidRDefault="00735545" w:rsidP="0037470B"/>
        </w:tc>
        <w:tc>
          <w:tcPr>
            <w:tcW w:w="964" w:type="dxa"/>
          </w:tcPr>
          <w:p w14:paraId="6E174A37" w14:textId="77777777" w:rsidR="00735545" w:rsidRPr="00B26441" w:rsidRDefault="00735545" w:rsidP="0037470B"/>
        </w:tc>
      </w:tr>
      <w:tr w:rsidR="00735545" w:rsidRPr="00B26441" w14:paraId="3EF158FC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6D66C55F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1AAECCBE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3FCFF952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BEF8BB8" w14:textId="77777777" w:rsidR="00735545" w:rsidRPr="00B26441" w:rsidRDefault="00E5259D" w:rsidP="00E5259D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3D4AD872" w14:textId="77777777" w:rsidTr="0037470B">
        <w:trPr>
          <w:trHeight w:val="138"/>
        </w:trPr>
        <w:tc>
          <w:tcPr>
            <w:tcW w:w="2634" w:type="dxa"/>
          </w:tcPr>
          <w:p w14:paraId="289C92B6" w14:textId="77777777" w:rsidR="00735545" w:rsidRPr="00B26441" w:rsidRDefault="00735545" w:rsidP="0037470B"/>
        </w:tc>
        <w:tc>
          <w:tcPr>
            <w:tcW w:w="836" w:type="dxa"/>
          </w:tcPr>
          <w:p w14:paraId="19B51461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52DB92EC" w14:textId="77777777" w:rsidR="00735545" w:rsidRPr="00B26441" w:rsidRDefault="00735545" w:rsidP="0037470B"/>
        </w:tc>
        <w:tc>
          <w:tcPr>
            <w:tcW w:w="4750" w:type="dxa"/>
          </w:tcPr>
          <w:p w14:paraId="4CA03EBA" w14:textId="77777777" w:rsidR="00735545" w:rsidRPr="00B26441" w:rsidRDefault="00735545" w:rsidP="0037470B"/>
        </w:tc>
        <w:tc>
          <w:tcPr>
            <w:tcW w:w="964" w:type="dxa"/>
          </w:tcPr>
          <w:p w14:paraId="3A933AFD" w14:textId="77777777" w:rsidR="00735545" w:rsidRPr="00B26441" w:rsidRDefault="00735545" w:rsidP="0037470B"/>
        </w:tc>
      </w:tr>
      <w:tr w:rsidR="00735545" w:rsidRPr="00B26441" w14:paraId="4D0E39AD" w14:textId="77777777" w:rsidTr="0037470B">
        <w:trPr>
          <w:trHeight w:val="694"/>
        </w:trPr>
        <w:tc>
          <w:tcPr>
            <w:tcW w:w="2634" w:type="dxa"/>
          </w:tcPr>
          <w:p w14:paraId="7B5E73C3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718C04AF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 xml:space="preserve"> г.  №  __</w:t>
            </w:r>
          </w:p>
          <w:p w14:paraId="239CAFBA" w14:textId="77777777" w:rsidR="00735545" w:rsidRPr="00B26441" w:rsidRDefault="00735545" w:rsidP="00E5259D">
            <w:r w:rsidRPr="00B26441">
              <w:rPr>
                <w:color w:val="000000"/>
              </w:rPr>
              <w:t xml:space="preserve">Зав. кафедрой </w:t>
            </w:r>
            <w:r w:rsidR="00E5259D"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430BA7A6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5C78A26" w14:textId="77777777" w:rsidR="00735545" w:rsidRPr="00B26441" w:rsidRDefault="00735545" w:rsidP="0037470B"/>
        </w:tc>
      </w:tr>
      <w:tr w:rsidR="00735545" w:rsidRPr="00B26441" w14:paraId="6A4C9D2B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12B6EF6" w14:textId="77777777" w:rsidR="00735545" w:rsidRPr="00B26441" w:rsidRDefault="00735545" w:rsidP="0037470B"/>
        </w:tc>
      </w:tr>
      <w:tr w:rsidR="00735545" w:rsidRPr="00B26441" w14:paraId="7C9727E2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836779B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28FBD48B" w14:textId="77777777" w:rsidTr="00DF5E2D">
        <w:trPr>
          <w:trHeight w:val="138"/>
        </w:trPr>
        <w:tc>
          <w:tcPr>
            <w:tcW w:w="2634" w:type="dxa"/>
          </w:tcPr>
          <w:p w14:paraId="4DE1FA3E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714A0126" w14:textId="77777777" w:rsidR="00735545" w:rsidRPr="00B26441" w:rsidRDefault="00735545" w:rsidP="0037470B"/>
        </w:tc>
        <w:tc>
          <w:tcPr>
            <w:tcW w:w="948" w:type="dxa"/>
          </w:tcPr>
          <w:p w14:paraId="3F1B0CD6" w14:textId="77777777" w:rsidR="00735545" w:rsidRPr="00B26441" w:rsidRDefault="00735545" w:rsidP="0037470B"/>
        </w:tc>
        <w:tc>
          <w:tcPr>
            <w:tcW w:w="4750" w:type="dxa"/>
          </w:tcPr>
          <w:p w14:paraId="0BC8354D" w14:textId="77777777" w:rsidR="00735545" w:rsidRPr="00B26441" w:rsidRDefault="00735545" w:rsidP="0037470B"/>
        </w:tc>
        <w:tc>
          <w:tcPr>
            <w:tcW w:w="964" w:type="dxa"/>
          </w:tcPr>
          <w:p w14:paraId="1AB1905C" w14:textId="77777777" w:rsidR="00735545" w:rsidRPr="00B26441" w:rsidRDefault="00735545" w:rsidP="0037470B"/>
        </w:tc>
      </w:tr>
      <w:tr w:rsidR="00735545" w:rsidRPr="00611289" w14:paraId="5525E0C6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0159809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37766C4F" w14:textId="77777777" w:rsidR="00735545" w:rsidRPr="00611289" w:rsidRDefault="00735545" w:rsidP="0037470B"/>
        </w:tc>
      </w:tr>
      <w:tr w:rsidR="00735545" w:rsidRPr="00B26441" w14:paraId="3C043664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92CF01C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7B7A08F3" w14:textId="77777777" w:rsidTr="0037470B">
        <w:trPr>
          <w:trHeight w:val="138"/>
        </w:trPr>
        <w:tc>
          <w:tcPr>
            <w:tcW w:w="2634" w:type="dxa"/>
          </w:tcPr>
          <w:p w14:paraId="08A77A77" w14:textId="77777777" w:rsidR="00735545" w:rsidRPr="00B26441" w:rsidRDefault="00735545" w:rsidP="0037470B"/>
        </w:tc>
        <w:tc>
          <w:tcPr>
            <w:tcW w:w="836" w:type="dxa"/>
          </w:tcPr>
          <w:p w14:paraId="1C11DC6F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4424073" w14:textId="77777777" w:rsidR="00735545" w:rsidRPr="00B26441" w:rsidRDefault="00735545" w:rsidP="0037470B"/>
        </w:tc>
        <w:tc>
          <w:tcPr>
            <w:tcW w:w="4750" w:type="dxa"/>
          </w:tcPr>
          <w:p w14:paraId="2CAF6979" w14:textId="77777777" w:rsidR="00735545" w:rsidRPr="00B26441" w:rsidRDefault="00735545" w:rsidP="0037470B"/>
        </w:tc>
        <w:tc>
          <w:tcPr>
            <w:tcW w:w="964" w:type="dxa"/>
          </w:tcPr>
          <w:p w14:paraId="606E1DCC" w14:textId="77777777" w:rsidR="00735545" w:rsidRPr="00B26441" w:rsidRDefault="00735545" w:rsidP="0037470B"/>
        </w:tc>
      </w:tr>
      <w:tr w:rsidR="00735545" w:rsidRPr="00B26441" w14:paraId="3FD0625B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3B65D6C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562AB78C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73444630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85A177F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6E8626E5" w14:textId="77777777" w:rsidTr="0037470B">
        <w:trPr>
          <w:trHeight w:val="138"/>
        </w:trPr>
        <w:tc>
          <w:tcPr>
            <w:tcW w:w="2634" w:type="dxa"/>
          </w:tcPr>
          <w:p w14:paraId="1D45A496" w14:textId="77777777" w:rsidR="00735545" w:rsidRPr="00B26441" w:rsidRDefault="00735545" w:rsidP="0037470B"/>
        </w:tc>
        <w:tc>
          <w:tcPr>
            <w:tcW w:w="836" w:type="dxa"/>
          </w:tcPr>
          <w:p w14:paraId="13C7DFCB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5E1254A" w14:textId="77777777" w:rsidR="00735545" w:rsidRPr="00B26441" w:rsidRDefault="00735545" w:rsidP="0037470B"/>
        </w:tc>
        <w:tc>
          <w:tcPr>
            <w:tcW w:w="4750" w:type="dxa"/>
          </w:tcPr>
          <w:p w14:paraId="59609113" w14:textId="77777777" w:rsidR="00735545" w:rsidRPr="00B26441" w:rsidRDefault="00735545" w:rsidP="0037470B"/>
        </w:tc>
        <w:tc>
          <w:tcPr>
            <w:tcW w:w="964" w:type="dxa"/>
          </w:tcPr>
          <w:p w14:paraId="68AA7638" w14:textId="77777777" w:rsidR="00735545" w:rsidRPr="00B26441" w:rsidRDefault="00735545" w:rsidP="0037470B"/>
        </w:tc>
      </w:tr>
      <w:tr w:rsidR="00735545" w:rsidRPr="00B26441" w14:paraId="78A6F1B9" w14:textId="77777777" w:rsidTr="0037470B">
        <w:trPr>
          <w:trHeight w:val="694"/>
        </w:trPr>
        <w:tc>
          <w:tcPr>
            <w:tcW w:w="2634" w:type="dxa"/>
          </w:tcPr>
          <w:p w14:paraId="2B8F1641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2B558738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  №  __</w:t>
            </w:r>
          </w:p>
          <w:p w14:paraId="0B312D63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5E9AC387" w14:textId="77777777" w:rsidTr="0037470B">
        <w:trPr>
          <w:trHeight w:val="416"/>
        </w:trPr>
        <w:tc>
          <w:tcPr>
            <w:tcW w:w="2634" w:type="dxa"/>
          </w:tcPr>
          <w:p w14:paraId="37944057" w14:textId="77777777" w:rsidR="00735545" w:rsidRPr="00B26441" w:rsidRDefault="00735545" w:rsidP="0037470B"/>
        </w:tc>
        <w:tc>
          <w:tcPr>
            <w:tcW w:w="836" w:type="dxa"/>
          </w:tcPr>
          <w:p w14:paraId="4D752671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225098EA" w14:textId="77777777" w:rsidR="00735545" w:rsidRPr="00B26441" w:rsidRDefault="00735545" w:rsidP="0037470B"/>
        </w:tc>
        <w:tc>
          <w:tcPr>
            <w:tcW w:w="4750" w:type="dxa"/>
          </w:tcPr>
          <w:p w14:paraId="09071703" w14:textId="77777777" w:rsidR="00735545" w:rsidRPr="00B26441" w:rsidRDefault="00735545" w:rsidP="0037470B"/>
        </w:tc>
        <w:tc>
          <w:tcPr>
            <w:tcW w:w="964" w:type="dxa"/>
          </w:tcPr>
          <w:p w14:paraId="700A84EF" w14:textId="77777777" w:rsidR="00735545" w:rsidRPr="00B26441" w:rsidRDefault="00735545" w:rsidP="0037470B"/>
        </w:tc>
      </w:tr>
      <w:tr w:rsidR="00735545" w:rsidRPr="00B26441" w14:paraId="668B046D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24BF1E0" w14:textId="77777777" w:rsidR="00735545" w:rsidRPr="00B26441" w:rsidRDefault="00735545" w:rsidP="0037470B"/>
        </w:tc>
      </w:tr>
      <w:tr w:rsidR="00735545" w:rsidRPr="00B26441" w14:paraId="6D1636F9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E35B2B8" w14:textId="77777777" w:rsidR="00735545" w:rsidRPr="00B26441" w:rsidRDefault="00735545" w:rsidP="0037470B"/>
        </w:tc>
      </w:tr>
      <w:tr w:rsidR="00735545" w:rsidRPr="00B26441" w14:paraId="4B0E95F8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847F1A9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5584AD59" w14:textId="77777777" w:rsidTr="00DF5E2D">
        <w:trPr>
          <w:trHeight w:val="138"/>
        </w:trPr>
        <w:tc>
          <w:tcPr>
            <w:tcW w:w="2634" w:type="dxa"/>
          </w:tcPr>
          <w:p w14:paraId="099C2011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4586DEE7" w14:textId="77777777" w:rsidR="00735545" w:rsidRPr="00B26441" w:rsidRDefault="00735545" w:rsidP="0037470B"/>
        </w:tc>
        <w:tc>
          <w:tcPr>
            <w:tcW w:w="948" w:type="dxa"/>
          </w:tcPr>
          <w:p w14:paraId="62221CA2" w14:textId="77777777" w:rsidR="00735545" w:rsidRPr="00B26441" w:rsidRDefault="00735545" w:rsidP="0037470B"/>
        </w:tc>
        <w:tc>
          <w:tcPr>
            <w:tcW w:w="4750" w:type="dxa"/>
          </w:tcPr>
          <w:p w14:paraId="51B14F16" w14:textId="77777777" w:rsidR="00735545" w:rsidRPr="00B26441" w:rsidRDefault="00735545" w:rsidP="0037470B"/>
        </w:tc>
        <w:tc>
          <w:tcPr>
            <w:tcW w:w="964" w:type="dxa"/>
          </w:tcPr>
          <w:p w14:paraId="1A33EFD6" w14:textId="77777777" w:rsidR="00735545" w:rsidRPr="00B26441" w:rsidRDefault="00735545" w:rsidP="0037470B"/>
        </w:tc>
      </w:tr>
      <w:tr w:rsidR="00735545" w:rsidRPr="00611289" w14:paraId="50E84DE0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DFB098B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2AA0E03" w14:textId="77777777" w:rsidR="00735545" w:rsidRPr="00611289" w:rsidRDefault="00735545" w:rsidP="0037470B"/>
        </w:tc>
      </w:tr>
      <w:tr w:rsidR="00735545" w:rsidRPr="00B26441" w14:paraId="579BCB7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B005A79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3EB8413D" w14:textId="77777777" w:rsidTr="0037470B">
        <w:trPr>
          <w:trHeight w:val="138"/>
        </w:trPr>
        <w:tc>
          <w:tcPr>
            <w:tcW w:w="2634" w:type="dxa"/>
          </w:tcPr>
          <w:p w14:paraId="0ED989A5" w14:textId="77777777" w:rsidR="00735545" w:rsidRPr="00B26441" w:rsidRDefault="00735545" w:rsidP="0037470B"/>
        </w:tc>
        <w:tc>
          <w:tcPr>
            <w:tcW w:w="836" w:type="dxa"/>
          </w:tcPr>
          <w:p w14:paraId="4A824A9E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03757AC6" w14:textId="77777777" w:rsidR="00735545" w:rsidRPr="00B26441" w:rsidRDefault="00735545" w:rsidP="0037470B"/>
        </w:tc>
        <w:tc>
          <w:tcPr>
            <w:tcW w:w="4750" w:type="dxa"/>
          </w:tcPr>
          <w:p w14:paraId="4CF3BC92" w14:textId="77777777" w:rsidR="00735545" w:rsidRPr="00B26441" w:rsidRDefault="00735545" w:rsidP="0037470B"/>
        </w:tc>
        <w:tc>
          <w:tcPr>
            <w:tcW w:w="964" w:type="dxa"/>
          </w:tcPr>
          <w:p w14:paraId="3D96012F" w14:textId="77777777" w:rsidR="00735545" w:rsidRPr="00B26441" w:rsidRDefault="00735545" w:rsidP="0037470B"/>
        </w:tc>
      </w:tr>
      <w:tr w:rsidR="00735545" w:rsidRPr="00B26441" w14:paraId="31748359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DABA0D8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7C465695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69CF5859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5DDFB27D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50DBA93D" w14:textId="77777777" w:rsidTr="0037470B">
        <w:trPr>
          <w:trHeight w:val="138"/>
        </w:trPr>
        <w:tc>
          <w:tcPr>
            <w:tcW w:w="2634" w:type="dxa"/>
          </w:tcPr>
          <w:p w14:paraId="527D4099" w14:textId="77777777" w:rsidR="00735545" w:rsidRPr="00B26441" w:rsidRDefault="00735545" w:rsidP="0037470B"/>
        </w:tc>
        <w:tc>
          <w:tcPr>
            <w:tcW w:w="836" w:type="dxa"/>
          </w:tcPr>
          <w:p w14:paraId="2A24077F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43406BC7" w14:textId="77777777" w:rsidR="00735545" w:rsidRPr="00B26441" w:rsidRDefault="00735545" w:rsidP="0037470B"/>
        </w:tc>
        <w:tc>
          <w:tcPr>
            <w:tcW w:w="4750" w:type="dxa"/>
          </w:tcPr>
          <w:p w14:paraId="19738690" w14:textId="77777777" w:rsidR="00735545" w:rsidRPr="00B26441" w:rsidRDefault="00735545" w:rsidP="0037470B"/>
        </w:tc>
        <w:tc>
          <w:tcPr>
            <w:tcW w:w="964" w:type="dxa"/>
          </w:tcPr>
          <w:p w14:paraId="7FFE10E9" w14:textId="77777777" w:rsidR="00735545" w:rsidRPr="00B26441" w:rsidRDefault="00735545" w:rsidP="0037470B"/>
        </w:tc>
      </w:tr>
      <w:tr w:rsidR="00735545" w:rsidRPr="00B26441" w14:paraId="15DF7539" w14:textId="77777777" w:rsidTr="0037470B">
        <w:trPr>
          <w:trHeight w:val="694"/>
        </w:trPr>
        <w:tc>
          <w:tcPr>
            <w:tcW w:w="2634" w:type="dxa"/>
          </w:tcPr>
          <w:p w14:paraId="15F866E6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759041F2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  №  __</w:t>
            </w:r>
          </w:p>
          <w:p w14:paraId="3A3ECA30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27E8F48E" w14:textId="77777777" w:rsidTr="0037470B">
        <w:trPr>
          <w:trHeight w:val="416"/>
        </w:trPr>
        <w:tc>
          <w:tcPr>
            <w:tcW w:w="2634" w:type="dxa"/>
          </w:tcPr>
          <w:p w14:paraId="38A0C0C2" w14:textId="77777777" w:rsidR="00735545" w:rsidRPr="00B26441" w:rsidRDefault="00735545" w:rsidP="0037470B"/>
        </w:tc>
        <w:tc>
          <w:tcPr>
            <w:tcW w:w="836" w:type="dxa"/>
          </w:tcPr>
          <w:p w14:paraId="0A0F9D09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4080B7C" w14:textId="77777777" w:rsidR="00735545" w:rsidRPr="00B26441" w:rsidRDefault="00735545" w:rsidP="0037470B"/>
        </w:tc>
        <w:tc>
          <w:tcPr>
            <w:tcW w:w="4750" w:type="dxa"/>
          </w:tcPr>
          <w:p w14:paraId="13AD43C7" w14:textId="77777777" w:rsidR="00735545" w:rsidRPr="00B26441" w:rsidRDefault="00735545" w:rsidP="0037470B"/>
        </w:tc>
        <w:tc>
          <w:tcPr>
            <w:tcW w:w="964" w:type="dxa"/>
          </w:tcPr>
          <w:p w14:paraId="790DF7D1" w14:textId="77777777" w:rsidR="00735545" w:rsidRPr="00B26441" w:rsidRDefault="00735545" w:rsidP="0037470B"/>
        </w:tc>
      </w:tr>
      <w:tr w:rsidR="00735545" w:rsidRPr="00B26441" w14:paraId="60EB6C84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2EFAA728" w14:textId="77777777" w:rsidR="00735545" w:rsidRPr="00B26441" w:rsidRDefault="00735545" w:rsidP="0037470B"/>
        </w:tc>
      </w:tr>
      <w:tr w:rsidR="00735545" w:rsidRPr="00B26441" w14:paraId="4BB8ACD0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42AEECA1" w14:textId="77777777" w:rsidR="00735545" w:rsidRPr="00B26441" w:rsidRDefault="00735545" w:rsidP="0037470B"/>
        </w:tc>
      </w:tr>
      <w:tr w:rsidR="00735545" w:rsidRPr="00B26441" w14:paraId="203530B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6CA769E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60300EAB" w14:textId="77777777" w:rsidTr="00DF5E2D">
        <w:trPr>
          <w:trHeight w:val="138"/>
        </w:trPr>
        <w:tc>
          <w:tcPr>
            <w:tcW w:w="2634" w:type="dxa"/>
          </w:tcPr>
          <w:p w14:paraId="339AA17E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4E321D6A" w14:textId="77777777" w:rsidR="00735545" w:rsidRPr="00B26441" w:rsidRDefault="00735545" w:rsidP="0037470B"/>
        </w:tc>
        <w:tc>
          <w:tcPr>
            <w:tcW w:w="948" w:type="dxa"/>
          </w:tcPr>
          <w:p w14:paraId="739F3FA6" w14:textId="77777777" w:rsidR="00735545" w:rsidRPr="00B26441" w:rsidRDefault="00735545" w:rsidP="0037470B"/>
        </w:tc>
        <w:tc>
          <w:tcPr>
            <w:tcW w:w="4750" w:type="dxa"/>
          </w:tcPr>
          <w:p w14:paraId="3F59C2D5" w14:textId="77777777" w:rsidR="00735545" w:rsidRPr="00B26441" w:rsidRDefault="00735545" w:rsidP="0037470B"/>
        </w:tc>
        <w:tc>
          <w:tcPr>
            <w:tcW w:w="964" w:type="dxa"/>
          </w:tcPr>
          <w:p w14:paraId="71944536" w14:textId="77777777" w:rsidR="00735545" w:rsidRPr="00B26441" w:rsidRDefault="00735545" w:rsidP="0037470B"/>
        </w:tc>
      </w:tr>
      <w:tr w:rsidR="00735545" w:rsidRPr="00611289" w14:paraId="319B94B8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EAF9F3F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27D07A9" w14:textId="77777777" w:rsidR="00735545" w:rsidRPr="00611289" w:rsidRDefault="00735545" w:rsidP="0037470B"/>
        </w:tc>
      </w:tr>
      <w:tr w:rsidR="00735545" w:rsidRPr="00B26441" w14:paraId="32806FCF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8A524C5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3946C5FD" w14:textId="77777777" w:rsidTr="0037470B">
        <w:trPr>
          <w:trHeight w:val="138"/>
        </w:trPr>
        <w:tc>
          <w:tcPr>
            <w:tcW w:w="2634" w:type="dxa"/>
          </w:tcPr>
          <w:p w14:paraId="044E34AA" w14:textId="77777777" w:rsidR="00735545" w:rsidRPr="00B26441" w:rsidRDefault="00735545" w:rsidP="0037470B"/>
        </w:tc>
        <w:tc>
          <w:tcPr>
            <w:tcW w:w="836" w:type="dxa"/>
          </w:tcPr>
          <w:p w14:paraId="474716C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0D41B2E7" w14:textId="77777777" w:rsidR="00735545" w:rsidRPr="00B26441" w:rsidRDefault="00735545" w:rsidP="0037470B"/>
        </w:tc>
        <w:tc>
          <w:tcPr>
            <w:tcW w:w="4750" w:type="dxa"/>
          </w:tcPr>
          <w:p w14:paraId="2C78FCE5" w14:textId="77777777" w:rsidR="00735545" w:rsidRPr="00B26441" w:rsidRDefault="00735545" w:rsidP="0037470B"/>
        </w:tc>
        <w:tc>
          <w:tcPr>
            <w:tcW w:w="964" w:type="dxa"/>
          </w:tcPr>
          <w:p w14:paraId="388AA0C7" w14:textId="77777777" w:rsidR="00735545" w:rsidRPr="00B26441" w:rsidRDefault="00735545" w:rsidP="0037470B"/>
        </w:tc>
      </w:tr>
      <w:tr w:rsidR="00735545" w:rsidRPr="00B26441" w14:paraId="0D9E17B7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6B2650A0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37F00289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0070E40C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5008813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64A6673F" w14:textId="77777777" w:rsidTr="0037470B">
        <w:trPr>
          <w:trHeight w:val="138"/>
        </w:trPr>
        <w:tc>
          <w:tcPr>
            <w:tcW w:w="2634" w:type="dxa"/>
          </w:tcPr>
          <w:p w14:paraId="05E95B1B" w14:textId="77777777" w:rsidR="00735545" w:rsidRPr="00B26441" w:rsidRDefault="00735545" w:rsidP="0037470B"/>
        </w:tc>
        <w:tc>
          <w:tcPr>
            <w:tcW w:w="836" w:type="dxa"/>
          </w:tcPr>
          <w:p w14:paraId="6458DDDE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404488CA" w14:textId="77777777" w:rsidR="00735545" w:rsidRPr="00B26441" w:rsidRDefault="00735545" w:rsidP="0037470B"/>
        </w:tc>
        <w:tc>
          <w:tcPr>
            <w:tcW w:w="4750" w:type="dxa"/>
          </w:tcPr>
          <w:p w14:paraId="204080A1" w14:textId="77777777" w:rsidR="00735545" w:rsidRPr="00B26441" w:rsidRDefault="00735545" w:rsidP="0037470B"/>
        </w:tc>
        <w:tc>
          <w:tcPr>
            <w:tcW w:w="964" w:type="dxa"/>
          </w:tcPr>
          <w:p w14:paraId="659372C2" w14:textId="77777777" w:rsidR="00735545" w:rsidRPr="00B26441" w:rsidRDefault="00735545" w:rsidP="0037470B"/>
        </w:tc>
      </w:tr>
      <w:tr w:rsidR="00735545" w:rsidRPr="00B26441" w14:paraId="1D797F5F" w14:textId="77777777" w:rsidTr="0037470B">
        <w:trPr>
          <w:trHeight w:val="694"/>
        </w:trPr>
        <w:tc>
          <w:tcPr>
            <w:tcW w:w="2634" w:type="dxa"/>
          </w:tcPr>
          <w:p w14:paraId="5ED3D5DE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7FC09AC2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4C7043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  №  __</w:t>
            </w:r>
          </w:p>
          <w:p w14:paraId="1AFE0103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</w:tbl>
    <w:p w14:paraId="59182A97" w14:textId="77777777" w:rsidR="00A256AD" w:rsidRPr="000174E6" w:rsidRDefault="00A256AD" w:rsidP="009F19C3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caps/>
          <w:sz w:val="24"/>
          <w:szCs w:val="24"/>
        </w:rPr>
      </w:pPr>
    </w:p>
    <w:p w14:paraId="0F26BCD9" w14:textId="77777777" w:rsidR="00616101" w:rsidRDefault="0061610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8906"/>
      </w:tblGrid>
      <w:tr w:rsidR="00616101" w:rsidRPr="00EB3F45" w14:paraId="73E8F269" w14:textId="77777777" w:rsidTr="00616101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C278A13" w14:textId="77777777" w:rsidR="00616101" w:rsidRPr="00EB3F45" w:rsidRDefault="00A256AD" w:rsidP="00594DA2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aps/>
                <w:sz w:val="19"/>
                <w:szCs w:val="19"/>
              </w:rPr>
              <w:lastRenderedPageBreak/>
              <w:br w:type="page"/>
            </w:r>
            <w:r w:rsidR="00616101" w:rsidRPr="00EB3F45">
              <w:rPr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4C7043" w:rsidRPr="00EB3F45" w14:paraId="531C69B8" w14:textId="77777777" w:rsidTr="00B27156">
        <w:trPr>
          <w:trHeight w:hRule="exact" w:val="732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A89B7B" w14:textId="77777777" w:rsidR="004C7043" w:rsidRPr="00EB3F45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61A8E8" w14:textId="77777777" w:rsidR="00055DFB" w:rsidRPr="00EB3F45" w:rsidRDefault="00055DFB" w:rsidP="00055DFB">
            <w:pPr>
              <w:jc w:val="both"/>
              <w:rPr>
                <w:iCs/>
                <w:sz w:val="19"/>
                <w:szCs w:val="19"/>
              </w:rPr>
            </w:pPr>
            <w:r w:rsidRPr="00EB3F45">
              <w:rPr>
                <w:iCs/>
                <w:sz w:val="19"/>
                <w:szCs w:val="19"/>
              </w:rPr>
              <w:t xml:space="preserve">Способен применять базовые </w:t>
            </w:r>
            <w:r w:rsidR="003B49EA" w:rsidRPr="00EB3F45">
              <w:rPr>
                <w:bCs/>
                <w:color w:val="000000"/>
                <w:sz w:val="19"/>
                <w:szCs w:val="19"/>
              </w:rPr>
              <w:t xml:space="preserve">знания </w:t>
            </w:r>
            <w:r w:rsidRPr="00EB3F45">
              <w:rPr>
                <w:iCs/>
                <w:sz w:val="19"/>
                <w:szCs w:val="19"/>
              </w:rPr>
              <w:t>для профессиональной сферы физически</w:t>
            </w:r>
            <w:r w:rsidR="005D0CB8" w:rsidRPr="00EB3F45">
              <w:rPr>
                <w:iCs/>
                <w:sz w:val="19"/>
                <w:szCs w:val="19"/>
              </w:rPr>
              <w:t xml:space="preserve">х </w:t>
            </w:r>
            <w:r w:rsidRPr="00EB3F45">
              <w:rPr>
                <w:iCs/>
                <w:sz w:val="19"/>
                <w:szCs w:val="19"/>
              </w:rPr>
              <w:t>процесс</w:t>
            </w:r>
            <w:r w:rsidR="005D0CB8" w:rsidRPr="00EB3F45">
              <w:rPr>
                <w:iCs/>
                <w:sz w:val="19"/>
                <w:szCs w:val="19"/>
              </w:rPr>
              <w:t>ов</w:t>
            </w:r>
            <w:r w:rsidRPr="00EB3F45">
              <w:rPr>
                <w:iCs/>
                <w:sz w:val="19"/>
                <w:szCs w:val="19"/>
              </w:rPr>
              <w:t xml:space="preserve"> и явлени</w:t>
            </w:r>
            <w:r w:rsidR="005D0CB8" w:rsidRPr="00EB3F45">
              <w:rPr>
                <w:iCs/>
                <w:sz w:val="19"/>
                <w:szCs w:val="19"/>
              </w:rPr>
              <w:t>й</w:t>
            </w:r>
            <w:r w:rsidRPr="00EB3F45">
              <w:rPr>
                <w:iCs/>
                <w:sz w:val="19"/>
                <w:szCs w:val="19"/>
              </w:rPr>
              <w:t xml:space="preserve"> в виде математического(их) уравнения(й) </w:t>
            </w:r>
          </w:p>
          <w:p w14:paraId="5A99A359" w14:textId="77777777" w:rsidR="004C7043" w:rsidRPr="00EB3F45" w:rsidRDefault="004C7043" w:rsidP="00055DFB">
            <w:pPr>
              <w:widowControl w:val="0"/>
              <w:rPr>
                <w:sz w:val="19"/>
                <w:szCs w:val="19"/>
              </w:rPr>
            </w:pPr>
          </w:p>
        </w:tc>
      </w:tr>
      <w:tr w:rsidR="004C7043" w:rsidRPr="00EB3F45" w14:paraId="64E3D82A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109043" w14:textId="77777777" w:rsidR="004C7043" w:rsidRPr="00EB3F45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A7B1AB5" w14:textId="77777777" w:rsidR="00055DFB" w:rsidRPr="00EB3F45" w:rsidRDefault="00055DFB" w:rsidP="00055DFB">
            <w:pPr>
              <w:jc w:val="both"/>
              <w:rPr>
                <w:iCs/>
                <w:sz w:val="19"/>
                <w:szCs w:val="19"/>
              </w:rPr>
            </w:pPr>
            <w:r w:rsidRPr="00EB3F45">
              <w:rPr>
                <w:iCs/>
                <w:sz w:val="19"/>
                <w:szCs w:val="19"/>
              </w:rPr>
              <w:t xml:space="preserve">Способен представлять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2FBC465B" w14:textId="77777777" w:rsidR="004C7043" w:rsidRPr="00EB3F45" w:rsidRDefault="004C7043" w:rsidP="00055DFB">
            <w:pPr>
              <w:widowControl w:val="0"/>
              <w:rPr>
                <w:sz w:val="19"/>
                <w:szCs w:val="19"/>
              </w:rPr>
            </w:pPr>
          </w:p>
        </w:tc>
      </w:tr>
      <w:tr w:rsidR="004C7043" w:rsidRPr="00EB3F45" w14:paraId="09302F68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E8AB90" w14:textId="77777777" w:rsidR="004C7043" w:rsidRPr="00EB3F45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1.3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00A60CB" w14:textId="77777777" w:rsidR="004C7043" w:rsidRPr="00EB3F45" w:rsidRDefault="00055DFB" w:rsidP="00055DFB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Владеть методами обработки </w:t>
            </w:r>
            <w:r w:rsidRPr="00EB3F45">
              <w:rPr>
                <w:iCs/>
                <w:sz w:val="19"/>
                <w:szCs w:val="19"/>
              </w:rPr>
              <w:t>расчетных и экспериментальных данных вероятностно-статистическим</w:t>
            </w:r>
            <w:r w:rsidR="003B49EA" w:rsidRPr="00EB3F45">
              <w:rPr>
                <w:iCs/>
                <w:sz w:val="19"/>
                <w:szCs w:val="19"/>
              </w:rPr>
              <w:t xml:space="preserve">и аналитическими </w:t>
            </w:r>
            <w:r w:rsidRPr="00EB3F45">
              <w:rPr>
                <w:iCs/>
                <w:sz w:val="19"/>
                <w:szCs w:val="19"/>
              </w:rPr>
              <w:t xml:space="preserve">методами  </w:t>
            </w:r>
          </w:p>
        </w:tc>
      </w:tr>
    </w:tbl>
    <w:p w14:paraId="18974C3A" w14:textId="77777777" w:rsidR="0047564C" w:rsidRPr="00EB3F45" w:rsidRDefault="0047564C" w:rsidP="00D04044">
      <w:pPr>
        <w:ind w:firstLine="539"/>
        <w:jc w:val="both"/>
        <w:rPr>
          <w:i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210"/>
        <w:gridCol w:w="243"/>
        <w:gridCol w:w="19"/>
        <w:gridCol w:w="1360"/>
        <w:gridCol w:w="15"/>
        <w:gridCol w:w="1501"/>
        <w:gridCol w:w="116"/>
        <w:gridCol w:w="11"/>
        <w:gridCol w:w="751"/>
        <w:gridCol w:w="627"/>
        <w:gridCol w:w="1001"/>
        <w:gridCol w:w="1126"/>
        <w:gridCol w:w="627"/>
        <w:gridCol w:w="376"/>
        <w:gridCol w:w="881"/>
      </w:tblGrid>
      <w:tr w:rsidR="00616101" w:rsidRPr="00EB3F45" w14:paraId="542A3217" w14:textId="77777777" w:rsidTr="00B413A1">
        <w:trPr>
          <w:trHeight w:hRule="exact" w:val="705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7F53FD52" w14:textId="77777777" w:rsidR="00616101" w:rsidRPr="00EB3F45" w:rsidRDefault="00616101" w:rsidP="00594DA2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2. МЕСТО ДИСЦИПЛИНЫ (МОДУЛЯ) В СТРУКТУРЕ ОБРАЗОВАТЕЛЬНОЙ ПРОГРАММЫ</w:t>
            </w:r>
          </w:p>
        </w:tc>
      </w:tr>
      <w:tr w:rsidR="00616101" w:rsidRPr="00EB3F45" w14:paraId="28E3522C" w14:textId="77777777" w:rsidTr="00E93FAB">
        <w:trPr>
          <w:trHeight w:hRule="exact" w:val="422"/>
        </w:trPr>
        <w:tc>
          <w:tcPr>
            <w:tcW w:w="25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D08D92" w14:textId="77777777" w:rsidR="00616101" w:rsidRPr="00EB3F45" w:rsidRDefault="00616101" w:rsidP="00594DA2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03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D4057C" w14:textId="77777777" w:rsidR="00616101" w:rsidRPr="00EB3F45" w:rsidRDefault="002D673C" w:rsidP="004C7043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Б</w:t>
            </w:r>
            <w:proofErr w:type="gramStart"/>
            <w:r w:rsidRPr="00EB3F45">
              <w:rPr>
                <w:sz w:val="19"/>
                <w:szCs w:val="19"/>
              </w:rPr>
              <w:t>1.О.</w:t>
            </w:r>
            <w:proofErr w:type="gramEnd"/>
            <w:r w:rsidRPr="00EB3F45">
              <w:rPr>
                <w:sz w:val="19"/>
                <w:szCs w:val="19"/>
              </w:rPr>
              <w:t>19</w:t>
            </w:r>
          </w:p>
        </w:tc>
      </w:tr>
      <w:tr w:rsidR="00616101" w:rsidRPr="00EB3F45" w14:paraId="77BD120E" w14:textId="77777777" w:rsidTr="00B413A1">
        <w:trPr>
          <w:trHeight w:hRule="exact" w:val="335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D41995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E63A6C" w14:textId="77777777" w:rsidR="00616101" w:rsidRPr="00EB3F45" w:rsidRDefault="00616101" w:rsidP="00594DA2">
            <w:pPr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Требования к предварительной подготовке обучающегося:</w:t>
            </w:r>
          </w:p>
          <w:p w14:paraId="1D5C4483" w14:textId="77777777" w:rsidR="000629AB" w:rsidRPr="00EB3F45" w:rsidRDefault="000629AB" w:rsidP="00594DA2">
            <w:pPr>
              <w:rPr>
                <w:sz w:val="19"/>
                <w:szCs w:val="19"/>
              </w:rPr>
            </w:pPr>
          </w:p>
        </w:tc>
      </w:tr>
      <w:tr w:rsidR="00616101" w:rsidRPr="00EB3F45" w14:paraId="2AE054A4" w14:textId="77777777" w:rsidTr="00B413A1">
        <w:trPr>
          <w:trHeight w:hRule="exact" w:val="23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6A9355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A2DB41" w14:textId="77777777" w:rsidR="004B2BE7" w:rsidRPr="00EB3F45" w:rsidRDefault="004B2BE7" w:rsidP="004B2BE7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- знание основ</w:t>
            </w:r>
            <w:r w:rsidR="0070179A" w:rsidRPr="00EB3F45">
              <w:rPr>
                <w:sz w:val="19"/>
                <w:szCs w:val="19"/>
              </w:rPr>
              <w:t xml:space="preserve"> физики, математики и </w:t>
            </w:r>
            <w:r w:rsidR="004C7043" w:rsidRPr="00EB3F45">
              <w:rPr>
                <w:sz w:val="19"/>
                <w:szCs w:val="19"/>
              </w:rPr>
              <w:t>черчения</w:t>
            </w:r>
            <w:r w:rsidRPr="00EB3F45">
              <w:rPr>
                <w:sz w:val="19"/>
                <w:szCs w:val="19"/>
              </w:rPr>
              <w:t xml:space="preserve">; </w:t>
            </w:r>
          </w:p>
          <w:p w14:paraId="2CC20902" w14:textId="77777777" w:rsidR="00616101" w:rsidRPr="00EB3F45" w:rsidRDefault="00616101" w:rsidP="004B2BE7">
            <w:pPr>
              <w:rPr>
                <w:sz w:val="19"/>
                <w:szCs w:val="19"/>
              </w:rPr>
            </w:pPr>
          </w:p>
        </w:tc>
      </w:tr>
      <w:tr w:rsidR="00616101" w:rsidRPr="00EB3F45" w14:paraId="5334E81C" w14:textId="77777777" w:rsidTr="00B413A1">
        <w:trPr>
          <w:trHeight w:hRule="exact" w:val="561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1BD2EB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777C2D" w14:textId="77777777" w:rsidR="004B2BE7" w:rsidRPr="00EB3F45" w:rsidRDefault="004B2BE7" w:rsidP="004B2BE7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- способность к обобщению, анализу, восприятию информации, постановке цели и выбору ее достижения;</w:t>
            </w:r>
          </w:p>
          <w:p w14:paraId="03E3BF77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</w:tr>
      <w:tr w:rsidR="00616101" w:rsidRPr="00EB3F45" w14:paraId="723B3466" w14:textId="77777777" w:rsidTr="00B413A1">
        <w:trPr>
          <w:trHeight w:hRule="exact" w:val="56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B956A2" w14:textId="77777777" w:rsidR="00616101" w:rsidRPr="00EB3F45" w:rsidRDefault="004B2BE7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2.1.3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3D643B" w14:textId="77777777" w:rsidR="00616101" w:rsidRPr="00EB3F45" w:rsidRDefault="004B2BE7" w:rsidP="00594DA2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EB3F45" w14:paraId="68A8F560" w14:textId="77777777" w:rsidTr="00B413A1">
        <w:trPr>
          <w:trHeight w:hRule="exact" w:val="5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562EC1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4C8C23" w14:textId="77777777" w:rsidR="00616101" w:rsidRPr="00EB3F45" w:rsidRDefault="00616101" w:rsidP="00594DA2">
            <w:pPr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16101" w:rsidRPr="00EB3F45" w14:paraId="3DDA649B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DA5BD6" w14:textId="77777777" w:rsidR="00616101" w:rsidRPr="00EB3F45" w:rsidRDefault="00616101" w:rsidP="00594D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01F32A" w14:textId="77777777" w:rsidR="00616101" w:rsidRPr="00EB3F45" w:rsidRDefault="002D673C" w:rsidP="0070179A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Сопротивление материалов</w:t>
            </w:r>
          </w:p>
        </w:tc>
      </w:tr>
      <w:tr w:rsidR="00616101" w:rsidRPr="00EB3F45" w14:paraId="0046AB66" w14:textId="77777777" w:rsidTr="00B413A1">
        <w:trPr>
          <w:gridAfter w:val="8"/>
          <w:wAfter w:w="5400" w:type="dxa"/>
          <w:trHeight w:hRule="exact" w:val="138"/>
        </w:trPr>
        <w:tc>
          <w:tcPr>
            <w:tcW w:w="753" w:type="dxa"/>
          </w:tcPr>
          <w:p w14:paraId="7E5259AF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453" w:type="dxa"/>
            <w:gridSpan w:val="2"/>
          </w:tcPr>
          <w:p w14:paraId="38478470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1379" w:type="dxa"/>
            <w:gridSpan w:val="2"/>
          </w:tcPr>
          <w:p w14:paraId="2AB08BE3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1632" w:type="dxa"/>
            <w:gridSpan w:val="3"/>
          </w:tcPr>
          <w:p w14:paraId="51F35D14" w14:textId="77777777" w:rsidR="00616101" w:rsidRPr="00EB3F45" w:rsidRDefault="00616101" w:rsidP="00594DA2">
            <w:pPr>
              <w:rPr>
                <w:sz w:val="19"/>
                <w:szCs w:val="19"/>
              </w:rPr>
            </w:pPr>
          </w:p>
        </w:tc>
      </w:tr>
      <w:tr w:rsidR="000629AB" w:rsidRPr="00EB3F45" w14:paraId="16380D85" w14:textId="77777777" w:rsidTr="00B413A1">
        <w:trPr>
          <w:trHeight w:hRule="exact" w:val="536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322A2772" w14:textId="77777777" w:rsidR="000629AB" w:rsidRPr="00EB3F45" w:rsidRDefault="000629AB" w:rsidP="00594DA2">
            <w:pPr>
              <w:jc w:val="center"/>
              <w:rPr>
                <w:b/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256AD" w:rsidRPr="00EB3F45" w14:paraId="5627BCAA" w14:textId="77777777" w:rsidTr="00E93FAB">
        <w:trPr>
          <w:trHeight w:hRule="exact" w:val="721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6B65A7" w14:textId="77777777" w:rsidR="00DA7A37" w:rsidRPr="00EB3F45" w:rsidRDefault="00F34F39" w:rsidP="00527765">
            <w:pPr>
              <w:jc w:val="center"/>
              <w:rPr>
                <w:b/>
                <w:color w:val="000000"/>
                <w:sz w:val="19"/>
                <w:szCs w:val="19"/>
              </w:rPr>
            </w:pPr>
            <w:bookmarkStart w:id="2" w:name="_Hlk94039259"/>
            <w:r w:rsidRPr="00EB3F45">
              <w:rPr>
                <w:b/>
                <w:color w:val="000000"/>
                <w:sz w:val="19"/>
                <w:szCs w:val="19"/>
              </w:rPr>
      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      </w:r>
            <w:r w:rsidR="00906109" w:rsidRPr="00EB3F45">
              <w:rPr>
                <w:b/>
                <w:color w:val="000000"/>
                <w:sz w:val="19"/>
                <w:szCs w:val="19"/>
              </w:rPr>
              <w:t xml:space="preserve"> </w:t>
            </w:r>
            <w:bookmarkEnd w:id="2"/>
          </w:p>
        </w:tc>
      </w:tr>
      <w:tr w:rsidR="00A256AD" w:rsidRPr="00EB3F45" w14:paraId="69C1E6D6" w14:textId="77777777" w:rsidTr="00A60D77">
        <w:trPr>
          <w:trHeight w:hRule="exact" w:val="299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7DAF7B" w14:textId="77777777" w:rsidR="00A256AD" w:rsidRPr="00EB3F45" w:rsidRDefault="00A256AD" w:rsidP="00CF5400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Знать:</w:t>
            </w:r>
            <w:r w:rsidR="00B27156" w:rsidRPr="00EB3F45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A256AD" w:rsidRPr="00EB3F45" w14:paraId="03EC83D7" w14:textId="77777777" w:rsidTr="00B413A1">
        <w:trPr>
          <w:trHeight w:hRule="exact" w:val="1066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C181D3" w14:textId="77777777" w:rsidR="00A256AD" w:rsidRPr="00EB3F45" w:rsidRDefault="00A256AD" w:rsidP="00CF540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9E4C92" w14:textId="77777777" w:rsidR="004401D2" w:rsidRPr="00EB3F45" w:rsidRDefault="004C7043" w:rsidP="004401D2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A256AD" w:rsidRPr="00EB3F45" w14:paraId="5E40198B" w14:textId="77777777" w:rsidTr="00B413A1">
        <w:trPr>
          <w:trHeight w:hRule="exact" w:val="76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8A79E4" w14:textId="77777777" w:rsidR="00A256AD" w:rsidRPr="00EB3F45" w:rsidRDefault="00A256AD" w:rsidP="00CF540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72EECE" w14:textId="77777777" w:rsidR="00A256AD" w:rsidRPr="00EB3F45" w:rsidRDefault="004C7043" w:rsidP="00CF5400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256AD" w:rsidRPr="00EB3F45" w14:paraId="446BF3CD" w14:textId="77777777" w:rsidTr="00B413A1">
        <w:trPr>
          <w:trHeight w:hRule="exact" w:val="56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20D8FD" w14:textId="77777777" w:rsidR="00A256AD" w:rsidRPr="00EB3F45" w:rsidRDefault="00A256AD" w:rsidP="00CF540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314689" w14:textId="77777777" w:rsidR="00A256AD" w:rsidRPr="00EB3F45" w:rsidRDefault="004C7043" w:rsidP="004020C0">
            <w:pPr>
              <w:tabs>
                <w:tab w:val="left" w:pos="1762"/>
              </w:tabs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A256AD" w:rsidRPr="00EB3F45" w14:paraId="2704434B" w14:textId="77777777" w:rsidTr="00A60D77">
        <w:trPr>
          <w:trHeight w:hRule="exact" w:val="282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74C707" w14:textId="77777777" w:rsidR="00B27156" w:rsidRPr="00EB3F45" w:rsidRDefault="00A256AD" w:rsidP="00A60D77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Уметь:</w:t>
            </w:r>
            <w:r w:rsidR="00B27156" w:rsidRPr="00EB3F45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4020C0" w:rsidRPr="00EB3F45" w14:paraId="1C6876C2" w14:textId="77777777" w:rsidTr="00B413A1">
        <w:trPr>
          <w:trHeight w:hRule="exact" w:val="43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9964F83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75486E" w14:textId="77777777" w:rsidR="004020C0" w:rsidRPr="00EB3F45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20C0" w:rsidRPr="00EB3F45" w14:paraId="1C71659F" w14:textId="77777777" w:rsidTr="00B413A1">
        <w:trPr>
          <w:trHeight w:hRule="exact" w:val="431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EA0BF4C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D7CA1C" w14:textId="77777777" w:rsidR="004020C0" w:rsidRPr="00EB3F45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020C0" w:rsidRPr="00EB3F45" w14:paraId="616CA2F2" w14:textId="77777777" w:rsidTr="00B413A1">
        <w:trPr>
          <w:trHeight w:hRule="exact" w:val="40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554493F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8AD079" w14:textId="77777777" w:rsidR="004020C0" w:rsidRPr="00EB3F45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20C0" w:rsidRPr="00EB3F45" w14:paraId="5B75BC42" w14:textId="77777777" w:rsidTr="00A60D77">
        <w:trPr>
          <w:trHeight w:hRule="exact" w:val="290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FB41AD2" w14:textId="77777777" w:rsidR="004020C0" w:rsidRPr="00EB3F45" w:rsidRDefault="004020C0" w:rsidP="004020C0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Владеть:</w:t>
            </w:r>
            <w:r w:rsidR="00B27156" w:rsidRPr="00EB3F45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4020C0" w:rsidRPr="00EB3F45" w14:paraId="7999F2F3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C4253D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D57943" w14:textId="77777777" w:rsidR="004020C0" w:rsidRPr="00EB3F45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4020C0" w:rsidRPr="00EB3F45" w14:paraId="7F55EEFD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0A5EE6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E75288" w14:textId="77777777" w:rsidR="004020C0" w:rsidRPr="00EB3F45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4020C0" w:rsidRPr="00EB3F45" w14:paraId="7DCAF9E7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BE59F9" w14:textId="77777777" w:rsidR="004020C0" w:rsidRPr="00EB3F45" w:rsidRDefault="004020C0" w:rsidP="004020C0">
            <w:pPr>
              <w:jc w:val="center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8E6BD2" w14:textId="77777777" w:rsidR="004020C0" w:rsidRPr="00EB3F45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  <w:tr w:rsidR="004020C0" w:rsidRPr="00EB3F45" w14:paraId="648A4FEE" w14:textId="77777777" w:rsidTr="00B413A1">
        <w:trPr>
          <w:trHeight w:hRule="exact" w:val="138"/>
        </w:trPr>
        <w:tc>
          <w:tcPr>
            <w:tcW w:w="753" w:type="dxa"/>
          </w:tcPr>
          <w:p w14:paraId="6EE20FF9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210" w:type="dxa"/>
          </w:tcPr>
          <w:p w14:paraId="718BA370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262" w:type="dxa"/>
            <w:gridSpan w:val="2"/>
          </w:tcPr>
          <w:p w14:paraId="1509F3C1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375" w:type="dxa"/>
            <w:gridSpan w:val="2"/>
          </w:tcPr>
          <w:p w14:paraId="39D8F487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501" w:type="dxa"/>
          </w:tcPr>
          <w:p w14:paraId="5329A879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27" w:type="dxa"/>
            <w:gridSpan w:val="2"/>
          </w:tcPr>
          <w:p w14:paraId="0031041A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751" w:type="dxa"/>
          </w:tcPr>
          <w:p w14:paraId="7376FA43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627" w:type="dxa"/>
          </w:tcPr>
          <w:p w14:paraId="366BCB9C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001" w:type="dxa"/>
          </w:tcPr>
          <w:p w14:paraId="606EFDDB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126" w:type="dxa"/>
          </w:tcPr>
          <w:p w14:paraId="1D0DA0C3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627" w:type="dxa"/>
          </w:tcPr>
          <w:p w14:paraId="2EDD2964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376" w:type="dxa"/>
          </w:tcPr>
          <w:p w14:paraId="75899EEB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881" w:type="dxa"/>
          </w:tcPr>
          <w:p w14:paraId="3BA2830D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</w:tr>
      <w:tr w:rsidR="004020C0" w:rsidRPr="00EB3F45" w14:paraId="0B11B31C" w14:textId="77777777" w:rsidTr="00B413A1">
        <w:trPr>
          <w:trHeight w:hRule="exact" w:val="277"/>
        </w:trPr>
        <w:tc>
          <w:tcPr>
            <w:tcW w:w="9617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14:paraId="29293EDF" w14:textId="77777777" w:rsidR="00B27156" w:rsidRPr="00EB3F45" w:rsidRDefault="004401D2" w:rsidP="004020C0">
            <w:pPr>
              <w:rPr>
                <w:sz w:val="19"/>
                <w:szCs w:val="19"/>
              </w:rPr>
            </w:pPr>
            <w:bookmarkStart w:id="3" w:name="_Hlk94039333"/>
            <w:r w:rsidRPr="00EB3F45">
              <w:rPr>
                <w:sz w:val="19"/>
                <w:szCs w:val="19"/>
              </w:rPr>
              <w:br w:type="page"/>
            </w:r>
          </w:p>
          <w:p w14:paraId="2E5DA996" w14:textId="77777777" w:rsidR="003F1BF0" w:rsidRPr="00EB3F45" w:rsidRDefault="003F1BF0" w:rsidP="004020C0">
            <w:pPr>
              <w:rPr>
                <w:sz w:val="19"/>
                <w:szCs w:val="19"/>
              </w:rPr>
            </w:pPr>
          </w:p>
          <w:p w14:paraId="5A3F9849" w14:textId="77777777" w:rsidR="003F1BF0" w:rsidRPr="00EB3F45" w:rsidRDefault="003F1BF0" w:rsidP="004020C0">
            <w:pPr>
              <w:rPr>
                <w:sz w:val="19"/>
                <w:szCs w:val="19"/>
              </w:rPr>
            </w:pPr>
          </w:p>
          <w:p w14:paraId="54C21C95" w14:textId="77777777" w:rsidR="00E93FAB" w:rsidRPr="00EB3F45" w:rsidRDefault="00E93FAB" w:rsidP="004020C0">
            <w:pPr>
              <w:rPr>
                <w:sz w:val="19"/>
                <w:szCs w:val="19"/>
              </w:rPr>
            </w:pPr>
          </w:p>
          <w:p w14:paraId="35CF67D5" w14:textId="77777777" w:rsidR="00E93FAB" w:rsidRPr="00EB3F45" w:rsidRDefault="00E93FAB" w:rsidP="004020C0">
            <w:pPr>
              <w:rPr>
                <w:sz w:val="19"/>
                <w:szCs w:val="19"/>
              </w:rPr>
            </w:pPr>
          </w:p>
          <w:p w14:paraId="70CF18D6" w14:textId="77777777" w:rsidR="004020C0" w:rsidRPr="00EB3F45" w:rsidRDefault="004020C0" w:rsidP="004020C0">
            <w:pPr>
              <w:rPr>
                <w:rFonts w:eastAsia="Calibri"/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В результате освоения дисциплины (модуля) обучающийся должен</w:t>
            </w:r>
          </w:p>
          <w:p w14:paraId="53F8CE5D" w14:textId="77777777" w:rsidR="004020C0" w:rsidRPr="00EB3F45" w:rsidRDefault="004020C0" w:rsidP="004020C0">
            <w:pPr>
              <w:rPr>
                <w:sz w:val="19"/>
                <w:szCs w:val="19"/>
              </w:rPr>
            </w:pPr>
          </w:p>
        </w:tc>
      </w:tr>
      <w:tr w:rsidR="004020C0" w:rsidRPr="00EB3F45" w14:paraId="3C9BCE72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10ED2C" w14:textId="77777777" w:rsidR="004020C0" w:rsidRPr="00EB3F45" w:rsidRDefault="004020C0" w:rsidP="004020C0">
            <w:pPr>
              <w:jc w:val="right"/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678D12" w14:textId="77777777" w:rsidR="004020C0" w:rsidRPr="00EB3F45" w:rsidRDefault="004020C0" w:rsidP="004020C0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Знать:</w:t>
            </w:r>
          </w:p>
        </w:tc>
      </w:tr>
      <w:tr w:rsidR="004C7043" w:rsidRPr="00EB3F45" w14:paraId="0170C709" w14:textId="77777777" w:rsidTr="00B413A1">
        <w:trPr>
          <w:trHeight w:hRule="exact" w:val="59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4BBC43" w14:textId="77777777" w:rsidR="004C7043" w:rsidRPr="00EB3F45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822FCE" w14:textId="77777777" w:rsidR="004C7043" w:rsidRPr="00EB3F45" w:rsidRDefault="002D673C" w:rsidP="003F1BF0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основные понятия и законы </w:t>
            </w:r>
            <w:proofErr w:type="gramStart"/>
            <w:r w:rsidRPr="00EB3F45">
              <w:rPr>
                <w:sz w:val="19"/>
                <w:szCs w:val="19"/>
              </w:rPr>
              <w:t>механики</w:t>
            </w:r>
            <w:proofErr w:type="gramEnd"/>
            <w:r w:rsidRPr="00EB3F45">
              <w:rPr>
                <w:sz w:val="19"/>
                <w:szCs w:val="19"/>
              </w:rPr>
              <w:t xml:space="preserve"> и вытекающие из этих законов методы изучения равновесия и движения материальной точки, твердого тела и механической системы; методы механики, </w:t>
            </w:r>
          </w:p>
        </w:tc>
      </w:tr>
      <w:tr w:rsidR="004020C0" w:rsidRPr="00EB3F45" w14:paraId="2B9BFCE0" w14:textId="77777777" w:rsidTr="00FD2675">
        <w:trPr>
          <w:trHeight w:hRule="exact" w:val="8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904589" w14:textId="77777777" w:rsidR="004020C0" w:rsidRPr="00EB3F45" w:rsidRDefault="004020C0" w:rsidP="004020C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C88B7C" w14:textId="77777777" w:rsidR="004020C0" w:rsidRPr="00EB3F45" w:rsidRDefault="002D673C" w:rsidP="004020C0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3F1BF0" w:rsidRPr="00EB3F45" w14:paraId="4BC9E196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40D546" w14:textId="77777777" w:rsidR="003F1BF0" w:rsidRPr="00EB3F45" w:rsidRDefault="003F1BF0" w:rsidP="003F1BF0">
            <w:pPr>
              <w:jc w:val="right"/>
              <w:rPr>
                <w:b/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3.2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42A53D" w14:textId="77777777" w:rsidR="003F1BF0" w:rsidRPr="00EB3F45" w:rsidRDefault="003F1BF0" w:rsidP="003F1BF0">
            <w:pPr>
              <w:rPr>
                <w:b/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Уметь:</w:t>
            </w:r>
          </w:p>
        </w:tc>
      </w:tr>
      <w:tr w:rsidR="003F1BF0" w:rsidRPr="00EB3F45" w14:paraId="427AD24E" w14:textId="77777777" w:rsidTr="00FD2675">
        <w:trPr>
          <w:trHeight w:hRule="exact" w:val="41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E01BD3" w14:textId="77777777" w:rsidR="003F1BF0" w:rsidRPr="00EB3F45" w:rsidRDefault="003F1BF0" w:rsidP="003F1BF0">
            <w:pPr>
              <w:widowControl w:val="0"/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982972" w14:textId="77777777" w:rsidR="003F1BF0" w:rsidRPr="00EB3F45" w:rsidRDefault="002D673C" w:rsidP="003F1BF0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применять полученные знания для решения задач техники в профессиональной области.</w:t>
            </w:r>
          </w:p>
        </w:tc>
      </w:tr>
      <w:tr w:rsidR="003F1BF0" w:rsidRPr="00EB3F45" w14:paraId="403903AC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E2D6A5" w14:textId="77777777" w:rsidR="003F1BF0" w:rsidRPr="00EB3F45" w:rsidRDefault="003F1BF0" w:rsidP="003F1BF0">
            <w:pPr>
              <w:jc w:val="right"/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3.3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516FC1" w14:textId="77777777" w:rsidR="003F1BF0" w:rsidRPr="00EB3F45" w:rsidRDefault="003F1BF0" w:rsidP="003F1BF0">
            <w:pPr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>Владеть:</w:t>
            </w:r>
          </w:p>
        </w:tc>
      </w:tr>
      <w:tr w:rsidR="003F1BF0" w:rsidRPr="00EB3F45" w14:paraId="0B3C5EC9" w14:textId="77777777" w:rsidTr="003F1BF0">
        <w:trPr>
          <w:trHeight w:val="6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64EBF0A" w14:textId="77777777" w:rsidR="003F1BF0" w:rsidRPr="00EB3F45" w:rsidRDefault="003F1BF0" w:rsidP="003F1BF0">
            <w:pPr>
              <w:jc w:val="right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3.3.1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3CF80" w14:textId="77777777" w:rsidR="003F1BF0" w:rsidRPr="00EB3F45" w:rsidRDefault="002D673C" w:rsidP="003F1BF0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  <w:bookmarkEnd w:id="3"/>
    </w:tbl>
    <w:p w14:paraId="260CED1C" w14:textId="77777777" w:rsidR="00460AC6" w:rsidRPr="00EB3F45" w:rsidRDefault="00460AC6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2337"/>
        <w:gridCol w:w="936"/>
        <w:gridCol w:w="679"/>
        <w:gridCol w:w="1096"/>
        <w:gridCol w:w="1367"/>
        <w:gridCol w:w="797"/>
        <w:gridCol w:w="1482"/>
      </w:tblGrid>
      <w:tr w:rsidR="000629AB" w:rsidRPr="00EB3F45" w14:paraId="316B8C36" w14:textId="77777777" w:rsidTr="0047365E">
        <w:trPr>
          <w:trHeight w:hRule="exact" w:val="277"/>
        </w:trPr>
        <w:tc>
          <w:tcPr>
            <w:tcW w:w="961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8F10577" w14:textId="77777777" w:rsidR="000629AB" w:rsidRPr="00EB3F45" w:rsidRDefault="000629AB" w:rsidP="00594DA2">
            <w:pPr>
              <w:jc w:val="center"/>
              <w:rPr>
                <w:sz w:val="19"/>
                <w:szCs w:val="19"/>
              </w:rPr>
            </w:pPr>
            <w:bookmarkStart w:id="4" w:name="_Hlk94038831"/>
            <w:r w:rsidRPr="00EB3F45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07471E" w:rsidRPr="00EB3F45" w14:paraId="3265AEA2" w14:textId="77777777" w:rsidTr="0047365E">
        <w:trPr>
          <w:trHeight w:hRule="exact" w:val="5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EEAF44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0C6674C" w14:textId="77777777" w:rsidR="0007471E" w:rsidRPr="00EB3F45" w:rsidRDefault="0007471E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758CCD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 xml:space="preserve">Семестр 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6A7652C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EE11482" w14:textId="77777777" w:rsidR="0007471E" w:rsidRPr="00EB3F45" w:rsidRDefault="0007471E">
            <w:pPr>
              <w:jc w:val="center"/>
              <w:rPr>
                <w:rFonts w:ascii="Calibri" w:hAnsi="Calibri"/>
                <w:sz w:val="19"/>
                <w:szCs w:val="19"/>
                <w:lang w:val="en-US" w:eastAsia="en-US"/>
              </w:rPr>
            </w:pPr>
            <w:proofErr w:type="spellStart"/>
            <w:r w:rsidRPr="00EB3F45"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 w:rsidRPr="00EB3F45">
              <w:rPr>
                <w:b/>
                <w:color w:val="000000"/>
                <w:sz w:val="19"/>
                <w:szCs w:val="19"/>
              </w:rPr>
              <w:t>-</w:t>
            </w:r>
          </w:p>
          <w:p w14:paraId="1BDCC307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proofErr w:type="spellStart"/>
            <w:r w:rsidRPr="00EB3F45"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F32AA7F" w14:textId="77777777" w:rsidR="00A622F4" w:rsidRPr="00EB3F45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Литература</w:t>
            </w:r>
          </w:p>
          <w:p w14:paraId="55C3CADD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4A5C85" w14:textId="77777777" w:rsidR="0007471E" w:rsidRPr="00EB3F45" w:rsidRDefault="0007471E">
            <w:pPr>
              <w:jc w:val="center"/>
              <w:rPr>
                <w:rFonts w:ascii="Calibri" w:hAnsi="Calibri"/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Инте</w:t>
            </w:r>
          </w:p>
          <w:p w14:paraId="66CC4B28" w14:textId="77777777" w:rsidR="00016311" w:rsidRPr="00EB3F45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proofErr w:type="spellStart"/>
            <w:r w:rsidRPr="00EB3F45"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</w:p>
          <w:p w14:paraId="466C2C80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EF404B7" w14:textId="77777777" w:rsidR="0007471E" w:rsidRPr="00EB3F45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016311" w:rsidRPr="00EB3F45" w14:paraId="7288E3BB" w14:textId="77777777" w:rsidTr="0047365E">
        <w:trPr>
          <w:trHeight w:hRule="exact" w:val="100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1E941A4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C87DA50" w14:textId="77777777" w:rsidR="00016311" w:rsidRPr="00EB3F45" w:rsidRDefault="00831B24" w:rsidP="00C25CA0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 xml:space="preserve">Раздел 1. </w:t>
            </w:r>
            <w:r w:rsidR="00632C51" w:rsidRPr="00EB3F45">
              <w:rPr>
                <w:b/>
                <w:color w:val="000000"/>
                <w:sz w:val="19"/>
                <w:szCs w:val="19"/>
              </w:rPr>
              <w:t>Основные понятия и аксиомы статики</w:t>
            </w:r>
            <w:r w:rsidR="00837A42" w:rsidRPr="00EB3F45">
              <w:rPr>
                <w:b/>
                <w:color w:val="000000"/>
                <w:sz w:val="19"/>
                <w:szCs w:val="19"/>
              </w:rPr>
              <w:t>. Система сходящихся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2CF0F93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C954328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53E3DAF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D1287C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AE294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3372F" w14:textId="77777777" w:rsidR="00016311" w:rsidRPr="00EB3F45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837A42" w:rsidRPr="00EB3F45" w14:paraId="3F3A6511" w14:textId="77777777" w:rsidTr="00A97B45">
        <w:trPr>
          <w:trHeight w:hRule="exact" w:val="196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957F16" w14:textId="77777777" w:rsidR="00837A42" w:rsidRPr="00EB3F45" w:rsidRDefault="00837A42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393619" w14:textId="77777777" w:rsidR="00837A42" w:rsidRPr="00EB3F45" w:rsidRDefault="002764C9" w:rsidP="00830224">
            <w:pPr>
              <w:jc w:val="both"/>
              <w:rPr>
                <w:sz w:val="19"/>
                <w:szCs w:val="19"/>
              </w:rPr>
            </w:pPr>
            <w:r w:rsidRPr="00EB3F45">
              <w:rPr>
                <w:b/>
                <w:sz w:val="19"/>
                <w:szCs w:val="19"/>
              </w:rPr>
              <w:t xml:space="preserve">Статика: </w:t>
            </w:r>
            <w:r w:rsidR="00A55C8C" w:rsidRPr="00EB3F45">
              <w:rPr>
                <w:sz w:val="19"/>
                <w:szCs w:val="19"/>
              </w:rPr>
              <w:t xml:space="preserve">Статика (теоретические основы). Основные понятия и аксиомы статики. </w:t>
            </w:r>
            <w:r w:rsidR="00A97B45" w:rsidRPr="00EB3F45">
              <w:rPr>
                <w:sz w:val="19"/>
                <w:szCs w:val="19"/>
              </w:rPr>
              <w:t xml:space="preserve">Статика. Сила как вектор, момент силы относительно точки и оси. Связи и их реакции, типовые связи. </w:t>
            </w:r>
            <w:r w:rsidR="00837A42" w:rsidRPr="00EB3F45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DD4562" w14:textId="77777777" w:rsidR="002B371B" w:rsidRPr="00EB3F45" w:rsidRDefault="00111756" w:rsidP="00370117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BB9472" w14:textId="77777777" w:rsidR="00837A42" w:rsidRPr="00EB3F45" w:rsidRDefault="00837A42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3ABD11" w14:textId="77777777" w:rsidR="00837A42" w:rsidRPr="00EB3F45" w:rsidRDefault="00FD2675" w:rsidP="007E4A3D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  <w:p w14:paraId="69742557" w14:textId="77777777" w:rsidR="00DA7A37" w:rsidRPr="00EB3F45" w:rsidRDefault="00DA7A37" w:rsidP="007E4A3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C977AA" w14:textId="77777777" w:rsidR="00837A42" w:rsidRPr="00EB3F45" w:rsidRDefault="00837A42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7006E4D" w14:textId="77777777" w:rsidR="00837A42" w:rsidRPr="00EB3F45" w:rsidRDefault="00837A42" w:rsidP="006B70DE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</w:t>
            </w:r>
            <w:r w:rsidR="006B70DE" w:rsidRPr="00EB3F45">
              <w:rPr>
                <w:color w:val="000000"/>
                <w:sz w:val="19"/>
                <w:szCs w:val="19"/>
                <w:lang w:eastAsia="en-US"/>
              </w:rPr>
              <w:t>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946CFE" w14:textId="77777777" w:rsidR="00837A42" w:rsidRPr="00EB3F45" w:rsidRDefault="00837A42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263133" w14:textId="77777777" w:rsidR="00837A42" w:rsidRPr="00EB3F45" w:rsidRDefault="00837A42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879D7" w:rsidRPr="00EB3F45" w14:paraId="6269C8AA" w14:textId="77777777" w:rsidTr="00A55C8C">
        <w:trPr>
          <w:trHeight w:hRule="exact" w:val="109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441A76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B8002D" w14:textId="77777777" w:rsidR="00F879D7" w:rsidRPr="00EB3F45" w:rsidRDefault="00F879D7" w:rsidP="00F879D7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Разбор конкретных ситуаций: изучение условий равновесия твердого тела. </w:t>
            </w:r>
            <w:r w:rsidRPr="00EB3F45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EB99FD" w14:textId="77777777" w:rsidR="00F879D7" w:rsidRPr="00EB3F45" w:rsidRDefault="00111756" w:rsidP="00F879D7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7F3801" w14:textId="77777777" w:rsidR="00F879D7" w:rsidRPr="00EB3F45" w:rsidRDefault="00326DA4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9467F0" w14:textId="77777777" w:rsidR="00F879D7" w:rsidRPr="00EB3F45" w:rsidRDefault="00FD2675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64397B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55FDEE9C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09B7C917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AA38D7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5386DE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879D7" w:rsidRPr="00EB3F45" w14:paraId="003573D9" w14:textId="77777777" w:rsidTr="00A97B45">
        <w:trPr>
          <w:trHeight w:hRule="exact" w:val="272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440FAE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1A4B98" w14:textId="77777777" w:rsidR="00F879D7" w:rsidRPr="00EB3F45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EB3F45">
              <w:rPr>
                <w:rFonts w:eastAsia="Courier New"/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97B45" w:rsidRPr="00EB3F45">
              <w:rPr>
                <w:rFonts w:eastAsia="Courier New"/>
                <w:color w:val="000000"/>
                <w:sz w:val="19"/>
                <w:szCs w:val="19"/>
              </w:rPr>
              <w:t xml:space="preserve"> тем: «</w:t>
            </w:r>
            <w:r w:rsidR="00A97B45" w:rsidRPr="00EB3F45">
              <w:rPr>
                <w:sz w:val="19"/>
                <w:szCs w:val="19"/>
              </w:rPr>
              <w:t>Центр тяжести тела; способы нахождения центра тяжести. Статические определимые и статически неопределимые системы.»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, самостоятельное решение ситуационных задач.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D2E7B4" w14:textId="77777777" w:rsidR="00F879D7" w:rsidRPr="00EB3F45" w:rsidRDefault="00111756" w:rsidP="00F879D7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0FA3EE" w14:textId="77777777" w:rsidR="00F879D7" w:rsidRPr="00EB3F45" w:rsidRDefault="00326DA4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10BC7F" w14:textId="77777777" w:rsidR="00F879D7" w:rsidRPr="00EB3F45" w:rsidRDefault="00FD2675" w:rsidP="00F879D7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1C4894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21913BB" w14:textId="77777777" w:rsidR="00F879D7" w:rsidRPr="00EB3F45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7716CF16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137D3F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B8B646" w14:textId="77777777" w:rsidR="00F879D7" w:rsidRPr="00EB3F45" w:rsidRDefault="00F879D7" w:rsidP="00F879D7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B0093" w:rsidRPr="00EB3F45" w14:paraId="06D07FFE" w14:textId="77777777" w:rsidTr="0047365E">
        <w:trPr>
          <w:trHeight w:hRule="exact" w:val="5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AA0C33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A2B521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Раздел 2. Произвольная плоская система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0B887B" w14:textId="77777777" w:rsidR="00FB0093" w:rsidRPr="00EB3F45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7FBA31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16A5AB" w14:textId="77777777" w:rsidR="00FB0093" w:rsidRPr="00EB3F45" w:rsidRDefault="00FB0093" w:rsidP="00FB009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DE6FFB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7AC85F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65DCB2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111756" w:rsidRPr="00EB3F45" w14:paraId="2AB57A00" w14:textId="77777777" w:rsidTr="00A55C8C">
        <w:trPr>
          <w:trHeight w:val="5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CAF94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C9257B" w14:textId="77777777" w:rsidR="00111756" w:rsidRPr="00EB3F45" w:rsidRDefault="00111756" w:rsidP="00111756">
            <w:pPr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Момент силы относительно точки и относительно оси. Условия равновесия произвольной плоской системы сил. Условия уравнения равновесия различных видов систем сил. 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AFA49F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4B1F6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01BD97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D322A6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CE4F72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6EA332A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B99B51" w14:textId="77777777" w:rsidR="00111756" w:rsidRPr="00EB3F45" w:rsidRDefault="00111756" w:rsidP="00111756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8829B9" w14:textId="77777777" w:rsidR="00111756" w:rsidRPr="00EB3F45" w:rsidRDefault="00111756" w:rsidP="00111756">
            <w:pPr>
              <w:rPr>
                <w:b/>
                <w:color w:val="000000"/>
                <w:sz w:val="19"/>
                <w:szCs w:val="19"/>
              </w:rPr>
            </w:pPr>
          </w:p>
        </w:tc>
      </w:tr>
      <w:tr w:rsidR="00111756" w:rsidRPr="00EB3F45" w14:paraId="2B05E15E" w14:textId="77777777" w:rsidTr="00A55C8C">
        <w:trPr>
          <w:trHeight w:val="111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1609A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2.2</w:t>
            </w:r>
          </w:p>
          <w:p w14:paraId="5B7DE3C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97158B" w14:textId="77777777" w:rsidR="00111756" w:rsidRPr="00EB3F45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Разбор конкретных ситуаций: изучение условий равновесия твердого тела. 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/</w:t>
            </w:r>
            <w:proofErr w:type="spellStart"/>
            <w:r w:rsidRPr="00EB3F45">
              <w:rPr>
                <w:rFonts w:eastAsia="Courier New"/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rFonts w:eastAsia="Courier New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223256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F1F9F7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0F41B7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58B9D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14DD1A1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013F6AD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F22BDE" w14:textId="77777777" w:rsidR="00111756" w:rsidRPr="00EB3F45" w:rsidRDefault="00111756" w:rsidP="00111756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89D038" w14:textId="77777777" w:rsidR="00111756" w:rsidRPr="00EB3F45" w:rsidRDefault="00111756" w:rsidP="00111756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B0093" w:rsidRPr="00EB3F45" w14:paraId="37F9FF49" w14:textId="77777777" w:rsidTr="00A55C8C">
        <w:trPr>
          <w:trHeight w:hRule="exact" w:val="242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A391B7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19E6A7" w14:textId="77777777" w:rsidR="00FB0093" w:rsidRPr="00EB3F45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55C8C" w:rsidRPr="00EB3F45">
              <w:rPr>
                <w:color w:val="000000"/>
                <w:sz w:val="19"/>
                <w:szCs w:val="19"/>
              </w:rPr>
              <w:t xml:space="preserve"> тем: «</w:t>
            </w:r>
            <w:r w:rsidR="00A55C8C" w:rsidRPr="00EB3F45">
              <w:rPr>
                <w:sz w:val="19"/>
                <w:szCs w:val="19"/>
              </w:rPr>
              <w:t>Произвольная система сил в плоскости и в пространстве. Главный вектор и главный момент системы сил»</w:t>
            </w:r>
            <w:r w:rsidRPr="00EB3F45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29852" w14:textId="77777777" w:rsidR="00FB0093" w:rsidRPr="00EB3F45" w:rsidRDefault="00111756" w:rsidP="00FB0093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8A3ACE" w14:textId="77777777" w:rsidR="00FB0093" w:rsidRPr="00EB3F45" w:rsidRDefault="00326DA4" w:rsidP="00FB0093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FEF9CD" w14:textId="77777777" w:rsidR="00F032D5" w:rsidRPr="00EB3F45" w:rsidRDefault="00FD267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  <w:p w14:paraId="74C22F2C" w14:textId="77777777" w:rsidR="00FB0093" w:rsidRPr="00EB3F45" w:rsidRDefault="00FB0093" w:rsidP="00DA7A37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989502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0994876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37DD5CC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7FC18F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316B9C" w14:textId="77777777" w:rsidR="00FB0093" w:rsidRPr="00EB3F45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640264" w:rsidRPr="00EB3F45" w14:paraId="6862DA9D" w14:textId="77777777" w:rsidTr="00ED406B">
        <w:trPr>
          <w:trHeight w:hRule="exact" w:val="61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C37587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8085FF" w14:textId="77777777" w:rsidR="00640264" w:rsidRPr="00EB3F45" w:rsidRDefault="00640264" w:rsidP="00111E0F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 w:rsidR="0067022D" w:rsidRPr="00EB3F45">
              <w:rPr>
                <w:b/>
                <w:color w:val="000000"/>
                <w:sz w:val="19"/>
                <w:szCs w:val="19"/>
              </w:rPr>
              <w:t>3</w:t>
            </w:r>
            <w:r w:rsidRPr="00EB3F45">
              <w:rPr>
                <w:b/>
                <w:color w:val="000000"/>
                <w:sz w:val="19"/>
                <w:szCs w:val="19"/>
              </w:rPr>
              <w:t xml:space="preserve">. </w:t>
            </w:r>
            <w:r w:rsidR="00ED406B" w:rsidRPr="00EB3F45">
              <w:rPr>
                <w:b/>
                <w:color w:val="000000"/>
                <w:sz w:val="19"/>
                <w:szCs w:val="19"/>
              </w:rPr>
              <w:t>Плоская система тел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A16C30" w14:textId="77777777" w:rsidR="00640264" w:rsidRPr="00EB3F45" w:rsidRDefault="00640264" w:rsidP="00370117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C06480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DC4E19" w14:textId="77777777" w:rsidR="00640264" w:rsidRPr="00EB3F45" w:rsidRDefault="00640264" w:rsidP="00B83E0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AD1FDA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ABB0F5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B07AC7" w14:textId="77777777" w:rsidR="00640264" w:rsidRPr="00EB3F45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3314C38A" w14:textId="77777777" w:rsidTr="00ED406B">
        <w:trPr>
          <w:trHeight w:hRule="exact" w:val="14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69AD5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3.1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2B1F64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Методы нахождения реакций связей </w:t>
            </w:r>
            <w:proofErr w:type="gramStart"/>
            <w:r w:rsidRPr="00EB3F45">
              <w:rPr>
                <w:sz w:val="19"/>
                <w:szCs w:val="19"/>
              </w:rPr>
              <w:t>в покоящейся системе</w:t>
            </w:r>
            <w:proofErr w:type="gramEnd"/>
            <w:r w:rsidRPr="00EB3F45">
              <w:rPr>
                <w:sz w:val="19"/>
                <w:szCs w:val="19"/>
              </w:rPr>
              <w:t xml:space="preserve"> сочленённых тел. Разбор конкретных ситуаций. </w:t>
            </w:r>
            <w:r w:rsidRPr="00EB3F45">
              <w:rPr>
                <w:color w:val="000000"/>
                <w:sz w:val="19"/>
                <w:szCs w:val="19"/>
              </w:rPr>
              <w:t>Равновесие плоской системы тел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604228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D6B1B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6C1093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C48448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0513B6CB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0584E2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BB282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002EEB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67CBAEF2" w14:textId="77777777" w:rsidTr="00A55C8C">
        <w:trPr>
          <w:trHeight w:hRule="exact" w:val="14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9E5AA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078FA1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Разбор конкретных ситуаций: изучение условий равновесия системы твердых тел. </w:t>
            </w:r>
            <w:r w:rsidRPr="00EB3F45">
              <w:rPr>
                <w:color w:val="000000"/>
                <w:sz w:val="19"/>
                <w:szCs w:val="19"/>
              </w:rPr>
              <w:t>Выполнение аудиторной письменной работы /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1DF5B9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6872B3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053B95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CB9508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5720F57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6760B3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97EDF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90885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60F135D9" w14:textId="77777777" w:rsidTr="0047365E">
        <w:trPr>
          <w:trHeight w:hRule="exact" w:val="125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037A6B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7C220D" w14:textId="77777777" w:rsidR="00111756" w:rsidRPr="00EB3F45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конспектирование, самостоятельное решение ситуационных задач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333BFE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914F12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93508A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85804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497A5FE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78C7FEE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8BBB7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A3975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84FDD" w:rsidRPr="00EB3F45" w14:paraId="687405F1" w14:textId="77777777" w:rsidTr="0047365E">
        <w:trPr>
          <w:trHeight w:hRule="exact" w:val="51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ABB8D9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DF2FB3" w14:textId="77777777" w:rsidR="00084FDD" w:rsidRPr="00EB3F45" w:rsidRDefault="00084FDD" w:rsidP="00111E0F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Раздел 4. Кинематика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5E22E" w14:textId="77777777" w:rsidR="00084FDD" w:rsidRPr="00EB3F45" w:rsidRDefault="00084FDD" w:rsidP="00084FD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32FE2B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4D6A0B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EA3190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7C4E08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CA783F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7C5DF272" w14:textId="77777777" w:rsidTr="00A97B45">
        <w:trPr>
          <w:trHeight w:hRule="exact" w:val="173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14CE8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442B66" w14:textId="77777777" w:rsidR="00111756" w:rsidRPr="00EB3F45" w:rsidRDefault="00111756" w:rsidP="00111756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Кинематика. Способы задания движения точки. </w:t>
            </w:r>
            <w:r w:rsidR="00A97B45" w:rsidRPr="00EB3F45">
              <w:rPr>
                <w:sz w:val="19"/>
                <w:szCs w:val="19"/>
              </w:rPr>
              <w:t xml:space="preserve">Кинематика точки. Системы отчета. Способы задания движения точки. Теоремы о скоростях и ускорениях точки. </w:t>
            </w:r>
            <w:r w:rsidRPr="00EB3F45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41A26C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00F62E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F120BE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8217A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BD23A9B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6.1.6, 6.1.7 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1F3D7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85496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39AABECA" w14:textId="77777777" w:rsidTr="00084FDD">
        <w:trPr>
          <w:trHeight w:hRule="exact" w:val="194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2AED2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4.2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DA01F5" w14:textId="77777777" w:rsidR="00111756" w:rsidRPr="00EB3F45" w:rsidRDefault="00111756" w:rsidP="00111756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EB3F45">
              <w:rPr>
                <w:sz w:val="19"/>
                <w:szCs w:val="19"/>
              </w:rPr>
              <w:t xml:space="preserve">Кинематические характеристики движения точки при различных способах задания движения </w:t>
            </w:r>
            <w:r w:rsidRPr="00EB3F45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8A04B2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E301B2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C4EC1E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A32ED1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1A47BB6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4CED3017" w14:textId="77777777" w:rsidR="00111756" w:rsidRPr="00EB3F45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ABBB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DE15C9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44E0C1F8" w14:textId="77777777" w:rsidTr="00084FDD">
        <w:trPr>
          <w:trHeight w:hRule="exact" w:val="121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66175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9B054D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конспектирование, самостоятельное решение ситуационных задач 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2755DB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158834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16FDF9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19ED16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AA91E3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44F9DB4F" w14:textId="77777777" w:rsidR="00111756" w:rsidRPr="00EB3F45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F34C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77756E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84FDD" w:rsidRPr="00EB3F45" w14:paraId="27CC8F7F" w14:textId="77777777" w:rsidTr="00F879D7">
        <w:trPr>
          <w:trHeight w:hRule="exact" w:val="53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7E2C18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6C6E8F39" w14:textId="77777777" w:rsidR="00A55C8C" w:rsidRPr="00EB3F45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68797D4F" w14:textId="77777777" w:rsidR="00A55C8C" w:rsidRPr="00EB3F45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17C9266E" w14:textId="77777777" w:rsidR="00A55C8C" w:rsidRPr="00EB3F45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D3FE90" w14:textId="77777777" w:rsidR="00084FDD" w:rsidRPr="00EB3F45" w:rsidRDefault="00084FDD" w:rsidP="00111E0F">
            <w:pPr>
              <w:widowControl w:val="0"/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Раздел 5. Кинематика твердого тела</w:t>
            </w:r>
          </w:p>
          <w:p w14:paraId="51D9A16B" w14:textId="77777777" w:rsidR="00A55C8C" w:rsidRPr="00EB3F45" w:rsidRDefault="00A55C8C" w:rsidP="00111E0F">
            <w:pPr>
              <w:widowControl w:val="0"/>
              <w:jc w:val="center"/>
              <w:rPr>
                <w:b/>
                <w:color w:val="000000"/>
                <w:sz w:val="19"/>
                <w:szCs w:val="19"/>
              </w:rPr>
            </w:pPr>
          </w:p>
          <w:p w14:paraId="25126E2C" w14:textId="77777777" w:rsidR="00A55C8C" w:rsidRPr="00EB3F45" w:rsidRDefault="00A55C8C" w:rsidP="00111E0F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1961D4" w14:textId="77777777" w:rsidR="00084FDD" w:rsidRPr="00EB3F45" w:rsidRDefault="00084FDD" w:rsidP="00084FD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AE5AC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D9C14A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D90A80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74A972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951ED4" w14:textId="77777777" w:rsidR="00084FDD" w:rsidRPr="00EB3F45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032D5" w:rsidRPr="00EB3F45" w14:paraId="5B013B44" w14:textId="77777777" w:rsidTr="00A55C8C">
        <w:trPr>
          <w:trHeight w:hRule="exact" w:val="143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A9C4DD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5.1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F2484D" w14:textId="77777777" w:rsidR="00F032D5" w:rsidRPr="00EB3F45" w:rsidRDefault="00F032D5" w:rsidP="00F032D5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Кинематика твердого тела. Простейшие виды движения</w:t>
            </w:r>
            <w:r w:rsidR="00A55C8C" w:rsidRPr="00EB3F45">
              <w:rPr>
                <w:color w:val="000000"/>
                <w:sz w:val="19"/>
                <w:szCs w:val="19"/>
              </w:rPr>
              <w:t xml:space="preserve">. </w:t>
            </w:r>
            <w:r w:rsidR="00A55C8C" w:rsidRPr="00EB3F45">
              <w:rPr>
                <w:sz w:val="19"/>
                <w:szCs w:val="19"/>
              </w:rPr>
              <w:t xml:space="preserve">Скорости и ускорения точки при поступательном, вращательном, движении. </w:t>
            </w:r>
            <w:r w:rsidRPr="00EB3F45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CC68BE" w14:textId="77777777" w:rsidR="00F032D5" w:rsidRPr="00EB3F45" w:rsidRDefault="00111756" w:rsidP="00F032D5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DB38C3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1D4E81" w14:textId="77777777" w:rsidR="00F032D5" w:rsidRPr="00EB3F45" w:rsidRDefault="00FD2675" w:rsidP="00F032D5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599783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41163E9A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6C74C3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C81603" w14:textId="77777777" w:rsidR="00F032D5" w:rsidRPr="00EB3F45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4723CE71" w14:textId="77777777" w:rsidTr="00A97B45">
        <w:trPr>
          <w:trHeight w:hRule="exact" w:val="39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4B992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lastRenderedPageBreak/>
              <w:t>5.2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3FA498" w14:textId="77777777" w:rsidR="00111756" w:rsidRPr="00EB3F45" w:rsidRDefault="00A97B45" w:rsidP="00111756">
            <w:pPr>
              <w:widowControl w:val="0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  <w:r w:rsidR="00111756" w:rsidRPr="00EB3F45">
              <w:rPr>
                <w:sz w:val="19"/>
                <w:szCs w:val="19"/>
              </w:rP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="00111756" w:rsidRPr="00EB3F45">
              <w:rPr>
                <w:color w:val="000000"/>
                <w:sz w:val="19"/>
                <w:szCs w:val="19"/>
              </w:rPr>
              <w:t>/</w:t>
            </w:r>
            <w:proofErr w:type="spellStart"/>
            <w:r w:rsidR="00111756" w:rsidRPr="00EB3F45">
              <w:rPr>
                <w:color w:val="000000"/>
                <w:sz w:val="19"/>
                <w:szCs w:val="19"/>
              </w:rPr>
              <w:t>Пр</w:t>
            </w:r>
            <w:proofErr w:type="spellEnd"/>
            <w:r w:rsidR="00111756" w:rsidRPr="00EB3F45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9A27DF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F868E2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DC7BE5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89D93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045E9801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3BFA185C" w14:textId="77777777" w:rsidR="00111756" w:rsidRPr="00EB3F45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854B88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AF462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2B7A5E22" w14:textId="77777777" w:rsidTr="0047365E">
        <w:trPr>
          <w:trHeight w:hRule="exact" w:val="11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B3915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DB19E8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конспектирование, самостоятельное решение ситуационных задач </w:t>
            </w:r>
            <w:r w:rsidRPr="00EB3F45">
              <w:rPr>
                <w:rFonts w:eastAsia="Courier New"/>
                <w:color w:val="000000"/>
                <w:sz w:val="19"/>
                <w:szCs w:val="19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7DC3AE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C8C15A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AE7D0D" w14:textId="77777777" w:rsidR="00111756" w:rsidRPr="00EB3F45" w:rsidRDefault="00111756" w:rsidP="00111756">
            <w:pPr>
              <w:jc w:val="center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00300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03EF08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399F4F07" w14:textId="77777777" w:rsidR="00111756" w:rsidRPr="00EB3F45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A7987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9197D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B0093" w:rsidRPr="00EB3F45" w14:paraId="6FB25123" w14:textId="77777777" w:rsidTr="00FB0093">
        <w:trPr>
          <w:trHeight w:hRule="exact" w:val="56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7A0816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94DD47" w14:textId="77777777" w:rsidR="00FB0093" w:rsidRPr="00EB3F45" w:rsidRDefault="00FB0093" w:rsidP="00FB0093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Раздел 6. Динамика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F9C9DA" w14:textId="77777777" w:rsidR="00FB0093" w:rsidRPr="00EB3F45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C1A0F7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48E55E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94257C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6EEAD3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338641" w14:textId="77777777" w:rsidR="00FB0093" w:rsidRPr="00EB3F45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3AE9284D" w14:textId="77777777" w:rsidTr="00A97B45">
        <w:trPr>
          <w:trHeight w:hRule="exact" w:val="197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DFB0A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88400B" w14:textId="77777777" w:rsidR="00111756" w:rsidRPr="00EB3F45" w:rsidRDefault="00A97B45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  <w:r w:rsidR="00111756" w:rsidRPr="00EB3F45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0DD63C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E0BFE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2E970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648B0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18379C3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86F99D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6D434A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BB4F96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5FBDC87E" w14:textId="77777777" w:rsidTr="00222731">
        <w:trPr>
          <w:trHeight w:hRule="exact" w:val="198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BBE0A6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6.2</w:t>
            </w:r>
          </w:p>
          <w:p w14:paraId="4BA60F81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ADA17A" w14:textId="77777777" w:rsidR="00111756" w:rsidRPr="00EB3F45" w:rsidRDefault="00111756" w:rsidP="00111756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Динамика точки. 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</w:p>
          <w:p w14:paraId="6C18A873" w14:textId="77777777" w:rsidR="00111756" w:rsidRPr="00EB3F45" w:rsidRDefault="00111756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rFonts w:eastAsia="Courier New"/>
                <w:color w:val="000000"/>
                <w:sz w:val="19"/>
                <w:szCs w:val="19"/>
              </w:rPr>
              <w:t>/</w:t>
            </w:r>
            <w:proofErr w:type="spellStart"/>
            <w:r w:rsidRPr="00EB3F45">
              <w:rPr>
                <w:rFonts w:eastAsia="Courier New"/>
                <w:color w:val="000000"/>
                <w:sz w:val="19"/>
                <w:szCs w:val="19"/>
              </w:rPr>
              <w:t>Пр</w:t>
            </w:r>
            <w:proofErr w:type="spellEnd"/>
            <w:r w:rsidRPr="00EB3F45">
              <w:rPr>
                <w:rFonts w:eastAsia="Courier New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032989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5D13A8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C7F849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8CE3B5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340872C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327A52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F72B0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B447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42264D6E" w14:textId="77777777" w:rsidTr="00326DA4">
        <w:trPr>
          <w:trHeight w:hRule="exact" w:val="480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1660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734B92" w14:textId="77777777" w:rsidR="00111756" w:rsidRPr="00EB3F45" w:rsidRDefault="00326DA4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 тем: «Общие теоремы динамики системы. </w:t>
            </w:r>
            <w:r w:rsidRPr="00EB3F45">
              <w:rPr>
                <w:sz w:val="19"/>
                <w:szCs w:val="19"/>
              </w:rPr>
              <w:t xml:space="preserve">Динамика механической системы. Силы внешние и внутренние.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  <w:r w:rsidRPr="00EB3F45">
              <w:rPr>
                <w:color w:val="000000"/>
                <w:sz w:val="19"/>
                <w:szCs w:val="19"/>
              </w:rPr>
              <w:t xml:space="preserve">Теорема об изменении механической энергии системы. Кинетическая система. Работа. </w:t>
            </w:r>
            <w:r w:rsidRPr="00EB3F45">
              <w:rPr>
                <w:sz w:val="19"/>
                <w:szCs w:val="19"/>
              </w:rPr>
              <w:t xml:space="preserve">Кинетический момент, теорема о изменении кинетического момента системы.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26E8A5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7DC28" w14:textId="77777777" w:rsidR="00111756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85B8AE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0AD65C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CCE5784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130069D4" w14:textId="3556C08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color w:val="000000"/>
                <w:sz w:val="19"/>
                <w:szCs w:val="19"/>
                <w:lang w:eastAsia="en-US"/>
              </w:rPr>
              <w:t>8.1</w:t>
            </w:r>
            <w:r w:rsidR="0001102A">
              <w:rPr>
                <w:color w:val="000000"/>
                <w:sz w:val="19"/>
                <w:szCs w:val="19"/>
                <w:lang w:eastAsia="en-US"/>
              </w:rPr>
              <w:t xml:space="preserve"> – 8.5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E89BB2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A9BF8D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326DA4" w:rsidRPr="00EB3F45" w14:paraId="4FDB60A6" w14:textId="77777777" w:rsidTr="00326DA4">
        <w:trPr>
          <w:trHeight w:hRule="exact" w:val="4272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753A32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4663B5" w14:textId="77777777" w:rsidR="00326DA4" w:rsidRPr="00EB3F45" w:rsidRDefault="00326DA4" w:rsidP="00111756">
            <w:pPr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Теория удара. Теоремы динамики при ударе. Теория гироскопа. Теорема </w:t>
            </w:r>
            <w:proofErr w:type="spellStart"/>
            <w:r w:rsidRPr="00EB3F45">
              <w:rPr>
                <w:sz w:val="19"/>
                <w:szCs w:val="19"/>
              </w:rPr>
              <w:t>Резаля</w:t>
            </w:r>
            <w:proofErr w:type="spellEnd"/>
            <w:r w:rsidRPr="00EB3F45">
              <w:rPr>
                <w:sz w:val="19"/>
                <w:szCs w:val="19"/>
              </w:rPr>
              <w:t>. Примеры применения гироскопов в технике.»</w:t>
            </w:r>
            <w:r w:rsidRPr="00EB3F45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6C04E7" w14:textId="77777777" w:rsidR="00326DA4" w:rsidRPr="00EB3F45" w:rsidRDefault="00326DA4" w:rsidP="0011175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04C5FF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2C8453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DD694E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1D8046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CEB3F9" w14:textId="77777777" w:rsidR="00326DA4" w:rsidRPr="00EB3F45" w:rsidRDefault="00326DA4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EB3F45" w14:paraId="73AC390A" w14:textId="77777777" w:rsidTr="0047365E">
        <w:trPr>
          <w:trHeight w:hRule="exact" w:val="28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17B0A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DFA850" w14:textId="77777777" w:rsidR="00111756" w:rsidRPr="00EB3F45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EB3F45">
              <w:rPr>
                <w:rFonts w:eastAsia="Courier New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48FC1F" w14:textId="77777777" w:rsidR="00111756" w:rsidRPr="00EB3F45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FD2327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EB3F45"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3A6C9A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653D30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95433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4FE25F" w14:textId="77777777" w:rsidR="00111756" w:rsidRPr="00EB3F45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bookmarkEnd w:id="4"/>
    </w:tbl>
    <w:p w14:paraId="31152F5E" w14:textId="77777777" w:rsidR="00B015D4" w:rsidRPr="00EB3F45" w:rsidRDefault="00B015D4" w:rsidP="00DA5E69">
      <w:pPr>
        <w:jc w:val="center"/>
        <w:rPr>
          <w:b/>
          <w:sz w:val="19"/>
          <w:szCs w:val="19"/>
        </w:rPr>
      </w:pPr>
    </w:p>
    <w:p w14:paraId="14C6F102" w14:textId="77777777" w:rsidR="00222731" w:rsidRPr="00EB3F45" w:rsidRDefault="00222731" w:rsidP="00DA5E69">
      <w:pPr>
        <w:jc w:val="center"/>
        <w:rPr>
          <w:b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8703"/>
      </w:tblGrid>
      <w:tr w:rsidR="00035734" w:rsidRPr="00EB3F45" w14:paraId="7361C1E0" w14:textId="77777777" w:rsidTr="0047365E">
        <w:trPr>
          <w:trHeight w:hRule="exact" w:val="416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F18949F" w14:textId="77777777" w:rsidR="000921DE" w:rsidRPr="00EB3F45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5. ФОНД ОЦЕНОЧНЫХ СРЕДСТВ</w:t>
            </w:r>
          </w:p>
          <w:p w14:paraId="5D0A68C2" w14:textId="77777777" w:rsidR="00035734" w:rsidRPr="00EB3F45" w:rsidRDefault="00035734" w:rsidP="00594DA2">
            <w:pPr>
              <w:jc w:val="center"/>
              <w:rPr>
                <w:sz w:val="19"/>
                <w:szCs w:val="19"/>
              </w:rPr>
            </w:pPr>
          </w:p>
        </w:tc>
      </w:tr>
      <w:tr w:rsidR="00035734" w:rsidRPr="00EB3F45" w14:paraId="24E2CBC2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57A1B2" w14:textId="77777777" w:rsidR="00035734" w:rsidRPr="00EB3F45" w:rsidRDefault="00035734" w:rsidP="00594DA2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5.1. Контрольные вопросы и задания</w:t>
            </w:r>
          </w:p>
        </w:tc>
      </w:tr>
      <w:tr w:rsidR="005B07FE" w:rsidRPr="00EB3F45" w14:paraId="04408B7B" w14:textId="77777777" w:rsidTr="0001102A">
        <w:trPr>
          <w:trHeight w:val="7360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AF9DC1" w14:textId="77777777" w:rsidR="000C25A6" w:rsidRPr="00EB3F45" w:rsidRDefault="000C25A6" w:rsidP="000C25A6">
            <w:pPr>
              <w:widowControl w:val="0"/>
              <w:rPr>
                <w:b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Контрольные вопросы</w:t>
            </w:r>
          </w:p>
          <w:p w14:paraId="0B43CB82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1. Предмет теоретической механики и ее связь с другими дисциплинами.</w:t>
            </w:r>
          </w:p>
          <w:p w14:paraId="42E2FE43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2. Определение статики</w:t>
            </w:r>
          </w:p>
          <w:p w14:paraId="1941277C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3. Понятия «равновесия» и «твердого тела» в статике</w:t>
            </w:r>
          </w:p>
          <w:p w14:paraId="73947D09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4. Определение силы и ее основные характеристики</w:t>
            </w:r>
          </w:p>
          <w:p w14:paraId="228DBCEE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3295B746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34A4D6D7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32D2CADA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8. Проекции силы на оси координат, вычисление</w:t>
            </w:r>
          </w:p>
          <w:p w14:paraId="5BBCD161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9. Аксиомы статики: аксиома равновесия двух сил (понятие свободного тела)</w:t>
            </w:r>
          </w:p>
          <w:p w14:paraId="75B95B50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62F10D89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54A13C2D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488E6A68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1A94EC61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5E3CFB7C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      </w:r>
          </w:p>
          <w:p w14:paraId="6488B15E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16. Теорема о трех непараллельных силах (привести примеры)</w:t>
            </w:r>
          </w:p>
          <w:p w14:paraId="6B093D82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17. Понятие «момент силы», его вычисление, свойства, размерность. Привести примеры</w:t>
            </w:r>
          </w:p>
          <w:p w14:paraId="5C89A6AD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18.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14:paraId="27CC1DD4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19. Теорема Вариньона: формулировка и доказательство на конкретном примере</w:t>
            </w:r>
          </w:p>
          <w:p w14:paraId="5CA125D5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20. Теорема о параллельном переносе силы (метод </w:t>
            </w:r>
            <w:proofErr w:type="spellStart"/>
            <w:r w:rsidRPr="00EB3F45">
              <w:rPr>
                <w:sz w:val="19"/>
                <w:szCs w:val="19"/>
              </w:rPr>
              <w:t>Пуансо</w:t>
            </w:r>
            <w:proofErr w:type="spellEnd"/>
            <w:r w:rsidRPr="00EB3F45">
              <w:rPr>
                <w:sz w:val="19"/>
                <w:szCs w:val="19"/>
              </w:rPr>
              <w:t>). Формулировка и доказательство. Привести примеры.</w:t>
            </w:r>
          </w:p>
          <w:p w14:paraId="2D3531B9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      </w:r>
          </w:p>
          <w:p w14:paraId="6CC15BC6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22.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50EAA567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23. Общая методика решения задач статики (система сходящихся сил)</w:t>
            </w:r>
          </w:p>
          <w:p w14:paraId="54D83E9A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24. Общая методика решения задач статики (произвольная плоская система сил)</w:t>
            </w:r>
          </w:p>
          <w:p w14:paraId="06E68027" w14:textId="77777777" w:rsidR="005B07FE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25. Момент силы относительно оси.</w:t>
            </w:r>
          </w:p>
          <w:p w14:paraId="53CF025A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26. Условия равновесия произвольной пространственной системы сил в векторной и аналитической формах</w:t>
            </w:r>
          </w:p>
          <w:p w14:paraId="479A1AA6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27. Общая методика решения задач статики (произвольная пространственная система сил)</w:t>
            </w:r>
          </w:p>
          <w:p w14:paraId="7DFD37FB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lastRenderedPageBreak/>
              <w:t>28. Проекции пространственной силы на оси координат</w:t>
            </w:r>
          </w:p>
          <w:p w14:paraId="765984AD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29. Центр тяжести твердого тела. Координаты центра тяжести объемной, плоской фигуры, линии</w:t>
            </w:r>
          </w:p>
          <w:p w14:paraId="6343E1A6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30. Способы определения координат центра тяжести твердого тела. Привести примеры</w:t>
            </w:r>
          </w:p>
          <w:p w14:paraId="3E34806F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31. Применение способа разбиения на конкретном примере</w:t>
            </w:r>
          </w:p>
          <w:p w14:paraId="7F300813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32. Применение способа дополнения на конкретном примере</w:t>
            </w:r>
          </w:p>
          <w:p w14:paraId="70B2B45D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33. Применение экспериментального способа на конкретном примере</w:t>
            </w:r>
          </w:p>
          <w:p w14:paraId="12BE508B" w14:textId="77777777" w:rsidR="000C25A6" w:rsidRPr="00EB3F45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34. Общая методика решения задач по определению координат центра тяжести однородного тела. Привести пример</w:t>
            </w:r>
          </w:p>
          <w:p w14:paraId="2A24A89C" w14:textId="77777777" w:rsidR="005F2562" w:rsidRPr="00EB3F45" w:rsidRDefault="000C25A6" w:rsidP="005F2562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35.</w:t>
            </w:r>
            <w:r w:rsidR="005F2562" w:rsidRPr="00EB3F45">
              <w:rPr>
                <w:sz w:val="19"/>
                <w:szCs w:val="19"/>
              </w:rPr>
              <w:t xml:space="preserve"> Виды движения твёрдого тела, их определения и свойства</w:t>
            </w:r>
          </w:p>
          <w:p w14:paraId="5B65206B" w14:textId="77777777" w:rsidR="00A535F5" w:rsidRPr="00EB3F45" w:rsidRDefault="00A535F5" w:rsidP="005F2562">
            <w:pPr>
              <w:widowControl w:val="0"/>
              <w:ind w:firstLine="567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36.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5199881B" w14:textId="77777777" w:rsidR="00A535F5" w:rsidRPr="00EB3F45" w:rsidRDefault="00A535F5" w:rsidP="00A535F5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37. Кинематика точки. </w:t>
            </w:r>
            <w:r w:rsidR="00460AC6" w:rsidRPr="00EB3F45">
              <w:rPr>
                <w:sz w:val="19"/>
                <w:szCs w:val="19"/>
              </w:rPr>
              <w:t xml:space="preserve">Кинематические характеристики точки: </w:t>
            </w:r>
            <w:r w:rsidRPr="00EB3F45">
              <w:rPr>
                <w:sz w:val="19"/>
                <w:szCs w:val="19"/>
              </w:rPr>
              <w:t>траектория, скорость, ускорение точки</w:t>
            </w:r>
            <w:r w:rsidR="00460AC6" w:rsidRPr="00EB3F45">
              <w:rPr>
                <w:sz w:val="19"/>
                <w:szCs w:val="19"/>
              </w:rPr>
              <w:t>; частные и общий случаи движения точки и твердого тела;</w:t>
            </w:r>
          </w:p>
          <w:p w14:paraId="0A07487B" w14:textId="77777777" w:rsidR="00A535F5" w:rsidRPr="00EB3F45" w:rsidRDefault="00A535F5" w:rsidP="00A535F5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38. Векторный способ задания движения точки: закон движения, скорость и ускорение точки</w:t>
            </w:r>
          </w:p>
          <w:p w14:paraId="547453E6" w14:textId="77777777" w:rsidR="00A535F5" w:rsidRPr="00EB3F45" w:rsidRDefault="007D2053" w:rsidP="00A535F5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39</w:t>
            </w:r>
            <w:r w:rsidR="00A535F5" w:rsidRPr="00EB3F45">
              <w:rPr>
                <w:sz w:val="19"/>
                <w:szCs w:val="19"/>
              </w:rPr>
              <w:t>. Координатный способ задания движения точки: закон движения, скорость и ускорение точки</w:t>
            </w:r>
          </w:p>
          <w:p w14:paraId="0DC387C2" w14:textId="77777777" w:rsidR="005F2562" w:rsidRPr="00EB3F45" w:rsidRDefault="007D2053" w:rsidP="005F2562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40</w:t>
            </w:r>
            <w:r w:rsidR="00A535F5" w:rsidRPr="00EB3F45">
              <w:rPr>
                <w:sz w:val="19"/>
                <w:szCs w:val="19"/>
              </w:rPr>
              <w:t>. Естественный способ задания движения точки: закон движения, скорость и ускорение точки</w:t>
            </w:r>
          </w:p>
          <w:p w14:paraId="213BD1DB" w14:textId="77777777" w:rsidR="005F2562" w:rsidRPr="00EB3F45" w:rsidRDefault="005F2562" w:rsidP="005F2562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</w:t>
            </w:r>
            <w:r w:rsidR="007D2053" w:rsidRPr="00EB3F45">
              <w:rPr>
                <w:sz w:val="19"/>
                <w:szCs w:val="19"/>
              </w:rPr>
              <w:t>41</w:t>
            </w:r>
            <w:r w:rsidR="00A535F5" w:rsidRPr="00EB3F45">
              <w:rPr>
                <w:sz w:val="19"/>
                <w:szCs w:val="19"/>
              </w:rPr>
              <w:t>. Естественные оси координат (оси естественного трехгранника)</w:t>
            </w:r>
          </w:p>
          <w:p w14:paraId="0EEE70C4" w14:textId="77777777" w:rsidR="00A535F5" w:rsidRPr="00EB3F45" w:rsidRDefault="005F2562" w:rsidP="005F2562">
            <w:pPr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           </w:t>
            </w:r>
            <w:r w:rsidR="007D2053" w:rsidRPr="00EB3F45">
              <w:rPr>
                <w:sz w:val="19"/>
                <w:szCs w:val="19"/>
              </w:rPr>
              <w:t>42</w:t>
            </w:r>
            <w:r w:rsidR="00A535F5" w:rsidRPr="00EB3F45">
              <w:rPr>
                <w:sz w:val="19"/>
                <w:szCs w:val="19"/>
              </w:rPr>
              <w:t>. Привести формулу связи векторного и координатного способов задания движения точки</w:t>
            </w:r>
          </w:p>
          <w:p w14:paraId="6C68B723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43</w:t>
            </w:r>
            <w:r w:rsidR="00A535F5" w:rsidRPr="00EB3F45">
              <w:rPr>
                <w:sz w:val="19"/>
                <w:szCs w:val="19"/>
              </w:rPr>
              <w:t>. Частные случаи движения точки: неравномерное прямолинейное и равномерное прямолинейное движение</w:t>
            </w:r>
          </w:p>
          <w:p w14:paraId="0846B2CD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44</w:t>
            </w:r>
            <w:r w:rsidR="00A535F5" w:rsidRPr="00EB3F45">
              <w:rPr>
                <w:sz w:val="19"/>
                <w:szCs w:val="19"/>
              </w:rPr>
              <w:t>. Частные случаи движения точки: равномерное криволинейное движение</w:t>
            </w:r>
          </w:p>
          <w:p w14:paraId="1B462A55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45</w:t>
            </w:r>
            <w:r w:rsidR="00A535F5" w:rsidRPr="00EB3F45">
              <w:rPr>
                <w:sz w:val="19"/>
                <w:szCs w:val="19"/>
              </w:rPr>
              <w:t>. Частные случаи движения точки: равнопеременное криволинейное движение</w:t>
            </w:r>
          </w:p>
          <w:p w14:paraId="6DD2B9C5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46</w:t>
            </w:r>
            <w:r w:rsidR="00A535F5" w:rsidRPr="00EB3F45">
              <w:rPr>
                <w:sz w:val="19"/>
                <w:szCs w:val="19"/>
              </w:rPr>
              <w:t>. Методика решения задач кинематики точки при координатном способе задания движения. Привести пример</w:t>
            </w:r>
          </w:p>
          <w:p w14:paraId="482DB1ED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47</w:t>
            </w:r>
            <w:r w:rsidR="00A535F5" w:rsidRPr="00EB3F45">
              <w:rPr>
                <w:sz w:val="19"/>
                <w:szCs w:val="19"/>
              </w:rPr>
              <w:t>. Какие виды движения рассматривает кинематика твердого тела?</w:t>
            </w:r>
          </w:p>
          <w:p w14:paraId="1C0FB893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48</w:t>
            </w:r>
            <w:r w:rsidR="00A535F5" w:rsidRPr="00EB3F45">
              <w:rPr>
                <w:sz w:val="19"/>
                <w:szCs w:val="19"/>
              </w:rPr>
              <w:t>. Простейшие виды движения твердого тела. Привести примеры</w:t>
            </w:r>
          </w:p>
          <w:p w14:paraId="2228B353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49</w:t>
            </w:r>
            <w:r w:rsidR="00A535F5" w:rsidRPr="00EB3F45">
              <w:rPr>
                <w:sz w:val="19"/>
                <w:szCs w:val="19"/>
              </w:rPr>
              <w:t>. Свойства поступательного движения твердого тела.</w:t>
            </w:r>
          </w:p>
          <w:p w14:paraId="0E743B6A" w14:textId="77777777" w:rsidR="00A535F5" w:rsidRPr="00EB3F45" w:rsidRDefault="00A535F5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</w:t>
            </w:r>
            <w:r w:rsidR="007D2053" w:rsidRPr="00EB3F45">
              <w:rPr>
                <w:sz w:val="19"/>
                <w:szCs w:val="19"/>
              </w:rPr>
              <w:t>0</w:t>
            </w:r>
            <w:r w:rsidRPr="00EB3F45">
              <w:rPr>
                <w:sz w:val="19"/>
                <w:szCs w:val="19"/>
              </w:rPr>
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1C181732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51</w:t>
            </w:r>
            <w:r w:rsidR="00A535F5" w:rsidRPr="00EB3F45">
              <w:rPr>
                <w:sz w:val="19"/>
                <w:szCs w:val="19"/>
              </w:rPr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633E89CA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52</w:t>
            </w:r>
            <w:r w:rsidR="00A535F5" w:rsidRPr="00EB3F45">
              <w:rPr>
                <w:sz w:val="19"/>
                <w:szCs w:val="19"/>
              </w:rPr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71390629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53</w:t>
            </w:r>
            <w:r w:rsidR="00A535F5" w:rsidRPr="00EB3F45">
              <w:rPr>
                <w:sz w:val="19"/>
                <w:szCs w:val="19"/>
              </w:rPr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33AE55CC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54</w:t>
            </w:r>
            <w:r w:rsidR="00A535F5" w:rsidRPr="00EB3F45">
              <w:rPr>
                <w:sz w:val="19"/>
                <w:szCs w:val="19"/>
              </w:rPr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421E332C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55</w:t>
            </w:r>
            <w:r w:rsidR="00A535F5" w:rsidRPr="00EB3F45">
              <w:rPr>
                <w:sz w:val="19"/>
                <w:szCs w:val="19"/>
              </w:rPr>
              <w:t>. Передача движения с помощью зубчатых передач с внешним и внутренним зацеплением. Привести примеры.</w:t>
            </w:r>
          </w:p>
          <w:p w14:paraId="1B9E0471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56</w:t>
            </w:r>
            <w:r w:rsidR="00A535F5" w:rsidRPr="00EB3F45">
              <w:rPr>
                <w:sz w:val="19"/>
                <w:szCs w:val="19"/>
              </w:rPr>
              <w:t>. Ременная передача движения. Привести примеры.</w:t>
            </w:r>
          </w:p>
          <w:p w14:paraId="181D1448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57</w:t>
            </w:r>
            <w:r w:rsidR="00A535F5" w:rsidRPr="00EB3F45">
              <w:rPr>
                <w:sz w:val="19"/>
                <w:szCs w:val="19"/>
              </w:rPr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2E9FCE99" w14:textId="77777777" w:rsidR="00A535F5" w:rsidRPr="00EB3F45" w:rsidRDefault="007D2053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58</w:t>
            </w:r>
            <w:r w:rsidR="00A535F5" w:rsidRPr="00EB3F45">
              <w:rPr>
                <w:sz w:val="19"/>
                <w:szCs w:val="19"/>
              </w:rPr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43C57F26" w14:textId="77777777" w:rsidR="00825CF1" w:rsidRPr="00EB3F45" w:rsidRDefault="00E26DE0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59. </w:t>
            </w:r>
            <w:r w:rsidR="00825CF1" w:rsidRPr="00EB3F45">
              <w:rPr>
                <w:sz w:val="19"/>
                <w:szCs w:val="19"/>
              </w:rPr>
              <w:t>Плоскопараллельное движение твёрдого тела, его свойства. Примеры такого движения</w:t>
            </w:r>
          </w:p>
          <w:p w14:paraId="0AABBE28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60. Плоскопараллельное движение твёрдого тела. Теорема о сложении скоростей.</w:t>
            </w:r>
          </w:p>
          <w:p w14:paraId="79AAC6D7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61. Плоскопараллельное движение твёрдого тела. Теорема о равенстве проекций скоростей</w:t>
            </w:r>
          </w:p>
          <w:p w14:paraId="279B1CCB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62. Плоскопараллельное движение твёрдого тела. Мгновенный центр скоростей, методы нахождения его местоположения</w:t>
            </w:r>
          </w:p>
          <w:p w14:paraId="04AC66CD" w14:textId="77777777" w:rsidR="00E26DE0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63.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64F06BC9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64. Плоскопараллельное движение твёрдого тела. Теорема о сложении ускорений</w:t>
            </w:r>
          </w:p>
          <w:p w14:paraId="7663E964" w14:textId="77777777" w:rsidR="00825CF1" w:rsidRPr="00EB3F45" w:rsidRDefault="00825CF1" w:rsidP="007D2053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65. Плоскопараллельное движение твёрдого тела. Мгновенный центр ускорений, способы его местонахождения</w:t>
            </w:r>
          </w:p>
          <w:p w14:paraId="71FD8654" w14:textId="77777777" w:rsidR="00825CF1" w:rsidRPr="00EB3F45" w:rsidRDefault="00825CF1" w:rsidP="00825CF1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66. Плоскопараллельное движение твёрдого тела. Определение ускорений точек тела при помощи мгновенного центра ускорений</w:t>
            </w:r>
          </w:p>
          <w:p w14:paraId="26173F06" w14:textId="77777777" w:rsidR="00825CF1" w:rsidRPr="00EB3F45" w:rsidRDefault="00825CF1" w:rsidP="00825CF1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67. Динамика. </w:t>
            </w:r>
            <w:r w:rsidRPr="00EB3F45">
              <w:rPr>
                <w:bCs/>
                <w:sz w:val="19"/>
                <w:szCs w:val="19"/>
              </w:rPr>
              <w:t>Законы Ньютона</w:t>
            </w:r>
          </w:p>
          <w:p w14:paraId="64D9A26B" w14:textId="77777777" w:rsidR="00825CF1" w:rsidRPr="00EB3F45" w:rsidRDefault="00825CF1" w:rsidP="00825CF1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68. Динамика точки. Дифференциальные уравнения движения точки. </w:t>
            </w:r>
            <w:r w:rsidR="00460AC6" w:rsidRPr="00EB3F45">
              <w:rPr>
                <w:sz w:val="19"/>
                <w:szCs w:val="19"/>
              </w:rPr>
              <w:t>Первая и вторая з</w:t>
            </w:r>
            <w:r w:rsidRPr="00EB3F45">
              <w:rPr>
                <w:sz w:val="19"/>
                <w:szCs w:val="19"/>
              </w:rPr>
              <w:t>адачи динамики точки</w:t>
            </w:r>
          </w:p>
          <w:p w14:paraId="0C38C987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69. </w:t>
            </w:r>
            <w:r w:rsidRPr="00EB3F45">
              <w:rPr>
                <w:color w:val="000000"/>
                <w:sz w:val="19"/>
                <w:szCs w:val="19"/>
              </w:rPr>
              <w:t>Общие теоремы динамики</w:t>
            </w:r>
          </w:p>
          <w:p w14:paraId="7997EDAC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70. Кинетическая энергия твёрдого тела, системы</w:t>
            </w:r>
          </w:p>
          <w:p w14:paraId="5485D113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71. Работа (силы, момента)</w:t>
            </w:r>
          </w:p>
          <w:p w14:paraId="2CB2ADD4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72. Теорема об изменении кинетической энергии системы</w:t>
            </w:r>
          </w:p>
          <w:p w14:paraId="5DC37561" w14:textId="77777777" w:rsidR="00825CF1" w:rsidRPr="00EB3F45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73. Осевой момент инерции твёрдого тела (стержень, однородный диск и цилиндр, тонкостенный диск</w:t>
            </w:r>
            <w:r w:rsidR="00970617" w:rsidRPr="00EB3F45">
              <w:rPr>
                <w:color w:val="000000"/>
                <w:sz w:val="19"/>
                <w:szCs w:val="19"/>
              </w:rPr>
              <w:t>, ступенчатый барабан</w:t>
            </w:r>
            <w:r w:rsidRPr="00EB3F45">
              <w:rPr>
                <w:color w:val="000000"/>
                <w:sz w:val="19"/>
                <w:szCs w:val="19"/>
              </w:rPr>
              <w:t>)</w:t>
            </w:r>
          </w:p>
          <w:p w14:paraId="2E7B0280" w14:textId="77777777" w:rsidR="004060A5" w:rsidRPr="00EB3F45" w:rsidRDefault="004060A5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74. Теорема Штейнера</w:t>
            </w:r>
          </w:p>
          <w:p w14:paraId="401BB06E" w14:textId="77777777" w:rsidR="004060A5" w:rsidRPr="00EB3F45" w:rsidRDefault="004060A5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75. Количество движения точки и системы</w:t>
            </w:r>
          </w:p>
          <w:p w14:paraId="014C5431" w14:textId="77777777" w:rsidR="00460AC6" w:rsidRPr="00EB3F45" w:rsidRDefault="004060A5" w:rsidP="00460AC6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lastRenderedPageBreak/>
              <w:t>76. Теорема об изменении количества движения точки и системы, закон сохранения</w:t>
            </w:r>
          </w:p>
          <w:p w14:paraId="68468250" w14:textId="77777777" w:rsidR="00460AC6" w:rsidRPr="00EB3F45" w:rsidRDefault="00460AC6" w:rsidP="00460AC6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77. Аналитическая динамика</w:t>
            </w:r>
          </w:p>
          <w:p w14:paraId="74021ED6" w14:textId="77777777" w:rsidR="009D596E" w:rsidRPr="00EB3F45" w:rsidRDefault="00460AC6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78. Теория удар</w:t>
            </w:r>
            <w:r w:rsidR="009D596E" w:rsidRPr="00EB3F45">
              <w:rPr>
                <w:sz w:val="19"/>
                <w:szCs w:val="19"/>
              </w:rPr>
              <w:t>а</w:t>
            </w:r>
          </w:p>
          <w:p w14:paraId="1065F301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79. </w:t>
            </w:r>
            <w:r w:rsidRPr="00EB3F45">
              <w:rPr>
                <w:sz w:val="19"/>
                <w:szCs w:val="19"/>
              </w:rPr>
              <w:t>Сходящаяся и плоская системы сил</w:t>
            </w:r>
          </w:p>
          <w:p w14:paraId="32281933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80. Пространственная система сил</w:t>
            </w:r>
          </w:p>
          <w:p w14:paraId="475B76F8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81. Трение скольжения </w:t>
            </w:r>
          </w:p>
          <w:p w14:paraId="1AEFDFD6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82. Кинематика точки</w:t>
            </w:r>
          </w:p>
          <w:p w14:paraId="7F6AE31D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83. Кинематика твёрдого тела</w:t>
            </w:r>
          </w:p>
          <w:p w14:paraId="4297CF96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84. Сложное движение точки и тела</w:t>
            </w:r>
          </w:p>
          <w:p w14:paraId="550397AA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85. Динамика точки. </w:t>
            </w:r>
          </w:p>
          <w:p w14:paraId="05DE3D5D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86. Общие теоремы динамики механической системы</w:t>
            </w:r>
          </w:p>
          <w:p w14:paraId="39E4BBC7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87. Аналитическая механика</w:t>
            </w:r>
          </w:p>
          <w:p w14:paraId="17049477" w14:textId="77777777" w:rsidR="009D596E" w:rsidRPr="00EB3F45" w:rsidRDefault="009D596E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88. Малые колебания механической системы</w:t>
            </w:r>
          </w:p>
          <w:p w14:paraId="25C06489" w14:textId="77777777" w:rsidR="00A97B45" w:rsidRPr="00EB3F45" w:rsidRDefault="00A97B45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89. Статика. Сила как вектор, момент силы относительно точки и оси. Связи и их реакции, типовые связи.</w:t>
            </w:r>
          </w:p>
          <w:p w14:paraId="60DDA44C" w14:textId="77777777" w:rsidR="00A97B45" w:rsidRPr="00EB3F45" w:rsidRDefault="00A97B45" w:rsidP="009D596E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>90. Центр тяжести тела; способы нахождения центра тяжести.</w:t>
            </w:r>
          </w:p>
          <w:p w14:paraId="31F4F138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91. Статические определимые и статически неопределимые системы. </w:t>
            </w:r>
          </w:p>
          <w:p w14:paraId="1CD6C39E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92. Кинематика точки. Системы отчета. Способы задания движения точки. Теоремы о скоростях и ускорениях точки. </w:t>
            </w:r>
          </w:p>
          <w:p w14:paraId="761B48CE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93. 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</w:p>
          <w:p w14:paraId="0FC500D3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94. 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</w:p>
          <w:p w14:paraId="13BD470B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95. Динамика механической системы. Силы внешние и внутренние. Кинетический момент, теорема о изменении кинетического момента системы.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</w:p>
          <w:p w14:paraId="5F5B20CC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96. Элементы аналитической механики. Принцип Даламбера для системы точек. Уравнение динамического равновесия для твердого тела. </w:t>
            </w:r>
          </w:p>
          <w:p w14:paraId="46062DF7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97. 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</w:t>
            </w:r>
          </w:p>
          <w:p w14:paraId="761E403B" w14:textId="77777777" w:rsidR="00A97B45" w:rsidRPr="00EB3F45" w:rsidRDefault="00A97B45" w:rsidP="00A97B45">
            <w:pPr>
              <w:ind w:firstLine="709"/>
              <w:rPr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98. Теория удара. Теоремы динамики при ударе. </w:t>
            </w:r>
          </w:p>
          <w:p w14:paraId="01932008" w14:textId="77777777" w:rsidR="00A97B45" w:rsidRPr="00EB3F45" w:rsidRDefault="00A97B45" w:rsidP="00A97B45">
            <w:pPr>
              <w:ind w:firstLine="709"/>
              <w:rPr>
                <w:color w:val="000000"/>
                <w:sz w:val="19"/>
                <w:szCs w:val="19"/>
              </w:rPr>
            </w:pPr>
            <w:r w:rsidRPr="00EB3F45">
              <w:rPr>
                <w:sz w:val="19"/>
                <w:szCs w:val="19"/>
              </w:rPr>
              <w:t xml:space="preserve">99.Теория гироскопа. Теорема </w:t>
            </w:r>
            <w:proofErr w:type="spellStart"/>
            <w:r w:rsidRPr="00EB3F45">
              <w:rPr>
                <w:sz w:val="19"/>
                <w:szCs w:val="19"/>
              </w:rPr>
              <w:t>Резаля</w:t>
            </w:r>
            <w:proofErr w:type="spellEnd"/>
            <w:r w:rsidRPr="00EB3F45">
              <w:rPr>
                <w:sz w:val="19"/>
                <w:szCs w:val="19"/>
              </w:rPr>
              <w:t>. Примеры применения гироскопов в технике.</w:t>
            </w:r>
          </w:p>
        </w:tc>
      </w:tr>
      <w:tr w:rsidR="005B07FE" w:rsidRPr="00EB3F45" w14:paraId="478695E2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B33A67B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lastRenderedPageBreak/>
              <w:t>5.2. Темы письменных работ</w:t>
            </w:r>
          </w:p>
        </w:tc>
      </w:tr>
      <w:tr w:rsidR="005B07FE" w:rsidRPr="00EB3F45" w14:paraId="0269D357" w14:textId="77777777" w:rsidTr="0001102A">
        <w:trPr>
          <w:trHeight w:hRule="exact" w:val="201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392E7E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Типовое задание по статике</w:t>
            </w:r>
          </w:p>
          <w:p w14:paraId="2EB97A88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>В предлагаемом задании определить реакции связей жесткой рамы (балки сложной конструкции).</w:t>
            </w:r>
          </w:p>
          <w:p w14:paraId="1C9E7652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 xml:space="preserve">Работу выполнить на листах формата </w:t>
            </w:r>
            <w:r w:rsidRPr="00A86092">
              <w:rPr>
                <w:bCs/>
                <w:sz w:val="19"/>
                <w:szCs w:val="19"/>
                <w:lang w:val="en-US"/>
              </w:rPr>
              <w:t>A</w:t>
            </w:r>
            <w:r w:rsidRPr="00A86092">
              <w:rPr>
                <w:bCs/>
                <w:sz w:val="19"/>
                <w:szCs w:val="19"/>
              </w:rPr>
              <w:t>4 согласно требованиям к оформлению</w:t>
            </w:r>
          </w:p>
          <w:p w14:paraId="062DE323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Типовое задание по кинематике</w:t>
            </w:r>
          </w:p>
          <w:p w14:paraId="296F63CC" w14:textId="77777777" w:rsidR="0001102A" w:rsidRPr="00A86092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>В предлагаемом задании определить кинематические характеристики точки и кинематические характеристики всех точек и звеньев механизма.</w:t>
            </w:r>
          </w:p>
          <w:p w14:paraId="31633E99" w14:textId="456A4843" w:rsidR="00970617" w:rsidRPr="00EB3F45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 xml:space="preserve">Работу выполнить на листах формата </w:t>
            </w:r>
            <w:r w:rsidRPr="00A86092">
              <w:rPr>
                <w:bCs/>
                <w:sz w:val="19"/>
                <w:szCs w:val="19"/>
                <w:lang w:val="en-US"/>
              </w:rPr>
              <w:t>A</w:t>
            </w:r>
            <w:r w:rsidRPr="00A86092">
              <w:rPr>
                <w:bCs/>
                <w:sz w:val="19"/>
                <w:szCs w:val="19"/>
              </w:rPr>
              <w:t>4 согласно требованиям к оформлению</w:t>
            </w:r>
            <w:r>
              <w:rPr>
                <w:bCs/>
                <w:sz w:val="19"/>
                <w:szCs w:val="19"/>
              </w:rPr>
              <w:t>.</w:t>
            </w:r>
          </w:p>
          <w:p w14:paraId="4765434E" w14:textId="77777777" w:rsidR="004060A5" w:rsidRPr="00EB3F45" w:rsidRDefault="004060A5" w:rsidP="002D0856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</w:p>
          <w:p w14:paraId="12D3EB5E" w14:textId="77777777" w:rsidR="002D0856" w:rsidRPr="00EB3F45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</w:p>
          <w:p w14:paraId="66F93B6E" w14:textId="77777777" w:rsidR="002D0856" w:rsidRPr="00EB3F45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9"/>
                <w:szCs w:val="19"/>
              </w:rPr>
            </w:pPr>
          </w:p>
        </w:tc>
      </w:tr>
      <w:tr w:rsidR="005B07FE" w:rsidRPr="00EB3F45" w14:paraId="387AA99F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DD650E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5B07FE" w:rsidRPr="00EB3F45" w14:paraId="54172076" w14:textId="77777777" w:rsidTr="0001102A">
        <w:trPr>
          <w:trHeight w:hRule="exact" w:val="53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EC5F77" w14:textId="257FC7CE" w:rsidR="005E0FC4" w:rsidRPr="00EB3F45" w:rsidRDefault="0001102A" w:rsidP="00216FEB">
            <w:pPr>
              <w:ind w:firstLine="567"/>
              <w:jc w:val="both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Фонд оценочных средств по данной дисциплине (модулю) представлен в приложении к рабочей программе.</w:t>
            </w:r>
          </w:p>
        </w:tc>
      </w:tr>
      <w:tr w:rsidR="005B07FE" w:rsidRPr="00EB3F45" w14:paraId="76CCF2B3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452C9B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5B07FE" w:rsidRPr="00EB3F45" w14:paraId="0859919A" w14:textId="77777777" w:rsidTr="0001102A">
        <w:trPr>
          <w:trHeight w:hRule="exact" w:val="719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0ED3C3" w14:textId="77777777" w:rsidR="0001102A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>1. Ситуационные разноуровневые задачи.</w:t>
            </w:r>
          </w:p>
          <w:p w14:paraId="63F9FC86" w14:textId="15DEB782" w:rsidR="0087469F" w:rsidRPr="00EB3F45" w:rsidRDefault="0001102A" w:rsidP="0001102A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9"/>
                <w:szCs w:val="19"/>
              </w:rPr>
            </w:pPr>
            <w:r w:rsidRPr="004F69C1">
              <w:rPr>
                <w:bCs/>
              </w:rPr>
              <w:t xml:space="preserve">2. </w:t>
            </w:r>
            <w:r>
              <w:rPr>
                <w:bCs/>
              </w:rPr>
              <w:t>Контрольные работы 1 и 2.</w:t>
            </w:r>
          </w:p>
        </w:tc>
      </w:tr>
      <w:tr w:rsidR="005B07FE" w:rsidRPr="00EB3F45" w14:paraId="55850315" w14:textId="77777777" w:rsidTr="0047365E">
        <w:trPr>
          <w:trHeight w:val="73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F338128" w14:textId="77777777" w:rsidR="00531CB2" w:rsidRPr="00EB3F45" w:rsidRDefault="005B07FE" w:rsidP="005B07FE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 УЧЕБНО-МЕТОДИЧЕСКОЕ И ИНФОРМАЦИОННОЕ ОБЕСПЕЧЕНИЕ</w:t>
            </w:r>
          </w:p>
          <w:p w14:paraId="25EECEEC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ДИСЦИПЛИНЫ</w:t>
            </w:r>
          </w:p>
        </w:tc>
      </w:tr>
      <w:tr w:rsidR="005B07FE" w:rsidRPr="00EB3F45" w14:paraId="677CD399" w14:textId="77777777" w:rsidTr="0047365E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AD4242D" w14:textId="77777777" w:rsidR="005B07FE" w:rsidRPr="00EB3F45" w:rsidRDefault="005B07FE" w:rsidP="005B07FE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5B07FE" w:rsidRPr="00EB3F45" w14:paraId="22C54D16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CE7B29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57A0EC" w14:textId="77777777" w:rsidR="005B07FE" w:rsidRPr="00EB3F45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9"/>
                <w:szCs w:val="19"/>
              </w:rPr>
            </w:pPr>
            <w:proofErr w:type="spell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Диевский</w:t>
            </w:r>
            <w:proofErr w:type="spell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, В.А. Теоретическая механика: Учебное пособие [Электронный ресурс</w:t>
            </w:r>
            <w:proofErr w:type="gram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] :</w:t>
            </w:r>
            <w:proofErr w:type="gram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 xml:space="preserve"> учеб. пособие — Электрон. дан. — Санкт-Петербург: Лань, 2016. — 336 с. — Режим доступа: https://e.lanbook.com/book/71745. — </w:t>
            </w:r>
            <w:proofErr w:type="spell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Загл</w:t>
            </w:r>
            <w:proofErr w:type="spell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. с экрана.</w:t>
            </w:r>
          </w:p>
        </w:tc>
      </w:tr>
      <w:tr w:rsidR="005B07FE" w:rsidRPr="00EB3F45" w14:paraId="74DFED15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2B062F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98ED99" w14:textId="77777777" w:rsidR="005B07FE" w:rsidRPr="00EB3F45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9"/>
                <w:szCs w:val="19"/>
              </w:rPr>
            </w:pPr>
            <w:r w:rsidRPr="00EB3F45">
              <w:rPr>
                <w:rStyle w:val="aff9"/>
                <w:b w:val="0"/>
                <w:sz w:val="19"/>
                <w:szCs w:val="19"/>
              </w:rPr>
              <w:t xml:space="preserve">Хохлова, О.А., Пономарева Е.В. </w:t>
            </w:r>
            <w:r w:rsidRPr="00EB3F45">
              <w:rPr>
                <w:sz w:val="19"/>
                <w:szCs w:val="19"/>
              </w:rPr>
      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      </w:r>
          </w:p>
        </w:tc>
      </w:tr>
      <w:tr w:rsidR="005B07FE" w:rsidRPr="00EB3F45" w14:paraId="3C48CFD9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972B0D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5B6545" w14:textId="77777777" w:rsidR="005B07FE" w:rsidRPr="00EB3F45" w:rsidRDefault="00E71E19" w:rsidP="00E71E19">
            <w:pPr>
              <w:widowControl w:val="0"/>
              <w:suppressAutoHyphens/>
              <w:jc w:val="both"/>
              <w:rPr>
                <w:color w:val="111111"/>
                <w:sz w:val="19"/>
                <w:szCs w:val="19"/>
                <w:shd w:val="clear" w:color="auto" w:fill="FFFFFF"/>
              </w:rPr>
            </w:pPr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Бать, М.И. Теоретическая механика в примерах и задачах. Том 1: Статика и кинематика [Электронный ресурс</w:t>
            </w:r>
            <w:proofErr w:type="gram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] :</w:t>
            </w:r>
            <w:proofErr w:type="gram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 xml:space="preserve"> учеб. пособие / М.И. Бать, Г.Ю. Джанелидзе, А.С. </w:t>
            </w:r>
            <w:proofErr w:type="spell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Кельзон</w:t>
            </w:r>
            <w:proofErr w:type="spell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. — Электрон</w:t>
            </w:r>
            <w:proofErr w:type="gram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.</w:t>
            </w:r>
            <w:proofErr w:type="gram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 xml:space="preserve"> дан. — Санкт-</w:t>
            </w:r>
            <w:proofErr w:type="gram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Петербург :</w:t>
            </w:r>
            <w:proofErr w:type="gram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 xml:space="preserve"> Лань, 2013. — 672 с. — Режим доступа: https://e.lanbook.com/book/4551. — </w:t>
            </w:r>
            <w:proofErr w:type="spellStart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Загл</w:t>
            </w:r>
            <w:proofErr w:type="spellEnd"/>
            <w:r w:rsidRPr="00EB3F45">
              <w:rPr>
                <w:color w:val="111111"/>
                <w:sz w:val="19"/>
                <w:szCs w:val="19"/>
                <w:shd w:val="clear" w:color="auto" w:fill="FFFFFF"/>
              </w:rPr>
              <w:t>. с экрана.</w:t>
            </w:r>
          </w:p>
        </w:tc>
      </w:tr>
      <w:tr w:rsidR="005B07FE" w:rsidRPr="00EB3F45" w14:paraId="6B776443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5A921F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A48461" w14:textId="77777777" w:rsidR="005B07FE" w:rsidRPr="00EB3F45" w:rsidRDefault="00E71E19" w:rsidP="00E71E19">
            <w:pPr>
              <w:widowControl w:val="0"/>
              <w:suppressAutoHyphens/>
              <w:jc w:val="both"/>
              <w:rPr>
                <w:color w:val="222222"/>
                <w:sz w:val="19"/>
                <w:szCs w:val="19"/>
              </w:rPr>
            </w:pPr>
            <w:r w:rsidRPr="00EB3F45">
              <w:rPr>
                <w:color w:val="222222"/>
                <w:sz w:val="19"/>
                <w:szCs w:val="19"/>
              </w:rPr>
              <w:t xml:space="preserve">Яблонский, А.А. Курс теоретической механики Кинематика / А.А. Яблонский, В.М. Никифорова. - 3-е изд., </w:t>
            </w:r>
            <w:proofErr w:type="spellStart"/>
            <w:r w:rsidRPr="00EB3F45">
              <w:rPr>
                <w:color w:val="222222"/>
                <w:sz w:val="19"/>
                <w:szCs w:val="19"/>
              </w:rPr>
              <w:t>испр</w:t>
            </w:r>
            <w:proofErr w:type="spellEnd"/>
            <w:r w:rsidRPr="00EB3F45">
              <w:rPr>
                <w:color w:val="222222"/>
                <w:sz w:val="19"/>
                <w:szCs w:val="19"/>
              </w:rPr>
              <w:t xml:space="preserve">. - </w:t>
            </w:r>
            <w:proofErr w:type="gramStart"/>
            <w:r w:rsidRPr="00EB3F45">
              <w:rPr>
                <w:color w:val="222222"/>
                <w:sz w:val="19"/>
                <w:szCs w:val="19"/>
              </w:rPr>
              <w:t>Москва :</w:t>
            </w:r>
            <w:proofErr w:type="gramEnd"/>
            <w:r w:rsidRPr="00EB3F45">
              <w:rPr>
                <w:color w:val="222222"/>
                <w:sz w:val="19"/>
                <w:szCs w:val="19"/>
              </w:rPr>
              <w:t xml:space="preserve"> </w:t>
            </w:r>
            <w:proofErr w:type="spellStart"/>
            <w:r w:rsidRPr="00EB3F45">
              <w:rPr>
                <w:color w:val="222222"/>
                <w:sz w:val="19"/>
                <w:szCs w:val="19"/>
              </w:rPr>
              <w:t>Высш</w:t>
            </w:r>
            <w:proofErr w:type="spellEnd"/>
            <w:r w:rsidRPr="00EB3F45">
              <w:rPr>
                <w:color w:val="222222"/>
                <w:sz w:val="19"/>
                <w:szCs w:val="19"/>
              </w:rPr>
              <w:t>. школа, 1966. - Ч. 1. Статика. - 439 с. - ISBN 978-5-4458-9941-</w:t>
            </w:r>
            <w:proofErr w:type="gramStart"/>
            <w:r w:rsidRPr="00EB3F45">
              <w:rPr>
                <w:color w:val="222222"/>
                <w:sz w:val="19"/>
                <w:szCs w:val="19"/>
              </w:rPr>
              <w:t>9 ;</w:t>
            </w:r>
            <w:proofErr w:type="gramEnd"/>
            <w:r w:rsidRPr="00EB3F45">
              <w:rPr>
                <w:color w:val="222222"/>
                <w:sz w:val="19"/>
                <w:szCs w:val="19"/>
              </w:rPr>
              <w:t xml:space="preserve"> То же [Электронный </w:t>
            </w:r>
            <w:r w:rsidRPr="00EB3F45">
              <w:rPr>
                <w:color w:val="222222"/>
                <w:sz w:val="19"/>
                <w:szCs w:val="19"/>
              </w:rPr>
              <w:lastRenderedPageBreak/>
              <w:t>ресурс]. - URL:</w:t>
            </w:r>
            <w:r w:rsidRPr="00EB3F45">
              <w:rPr>
                <w:rStyle w:val="apple-converted-space"/>
                <w:color w:val="222222"/>
                <w:sz w:val="19"/>
                <w:szCs w:val="19"/>
              </w:rPr>
              <w:t> </w:t>
            </w:r>
            <w:hyperlink r:id="rId16" w:history="1">
              <w:r w:rsidRPr="00EB3F45">
                <w:rPr>
                  <w:rStyle w:val="af4"/>
                  <w:color w:val="006CA1"/>
                  <w:sz w:val="19"/>
                  <w:szCs w:val="19"/>
                </w:rPr>
                <w:t>http://biblioclub.ru/index.php?page=book&amp;id=236626</w:t>
              </w:r>
            </w:hyperlink>
            <w:r w:rsidRPr="00EB3F45">
              <w:rPr>
                <w:rStyle w:val="apple-converted-space"/>
                <w:color w:val="222222"/>
                <w:sz w:val="19"/>
                <w:szCs w:val="19"/>
              </w:rPr>
              <w:t> </w:t>
            </w:r>
            <w:r w:rsidRPr="00EB3F45">
              <w:rPr>
                <w:color w:val="222222"/>
                <w:sz w:val="19"/>
                <w:szCs w:val="19"/>
              </w:rPr>
              <w:t>(03.05.2018).</w:t>
            </w:r>
          </w:p>
        </w:tc>
      </w:tr>
      <w:tr w:rsidR="005B07FE" w:rsidRPr="00EB3F45" w14:paraId="2582726C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4E552D" w14:textId="77777777" w:rsidR="005B07FE" w:rsidRPr="00EB3F45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lastRenderedPageBreak/>
              <w:t>6. 1.5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267C7B" w14:textId="77777777" w:rsidR="005B07FE" w:rsidRPr="00EB3F45" w:rsidRDefault="00E71E19" w:rsidP="005B07FE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EB3F45">
              <w:rPr>
                <w:rStyle w:val="aff9"/>
                <w:rFonts w:ascii="Times New Roman" w:hAnsi="Times New Roman"/>
                <w:b w:val="0"/>
                <w:sz w:val="19"/>
                <w:szCs w:val="19"/>
              </w:rPr>
              <w:t>Невенчанная, Т.О., Хохлова О.А., Пономарева Е.В., Хохлов А.В. Курс</w:t>
            </w:r>
            <w:r w:rsidRPr="00EB3F45">
              <w:rPr>
                <w:rStyle w:val="aff9"/>
                <w:rFonts w:ascii="Times New Roman" w:hAnsi="Times New Roman"/>
                <w:sz w:val="19"/>
                <w:szCs w:val="19"/>
              </w:rPr>
              <w:t xml:space="preserve"> т</w:t>
            </w:r>
            <w:r w:rsidRPr="00EB3F45">
              <w:rPr>
                <w:rFonts w:ascii="Times New Roman" w:hAnsi="Times New Roman"/>
                <w:sz w:val="19"/>
                <w:szCs w:val="19"/>
              </w:rPr>
              <w:t xml:space="preserve">еоретической механики. Статика: учеб. пособие/ </w:t>
            </w:r>
            <w:proofErr w:type="spellStart"/>
            <w:r w:rsidRPr="00EB3F45">
              <w:rPr>
                <w:rFonts w:ascii="Times New Roman" w:hAnsi="Times New Roman"/>
                <w:sz w:val="19"/>
                <w:szCs w:val="19"/>
              </w:rPr>
              <w:t>Моск</w:t>
            </w:r>
            <w:proofErr w:type="spellEnd"/>
            <w:r w:rsidRPr="00EB3F45">
              <w:rPr>
                <w:rFonts w:ascii="Times New Roman" w:hAnsi="Times New Roman"/>
                <w:sz w:val="19"/>
                <w:szCs w:val="19"/>
              </w:rPr>
              <w:t>. гос. ун-т печати им. Ивана Федорова – М.: МГУП имени Ивана Федорова, 2013. – 188 с.</w:t>
            </w:r>
          </w:p>
        </w:tc>
      </w:tr>
      <w:tr w:rsidR="008A5A99" w:rsidRPr="00EB3F45" w14:paraId="56B166E7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6C56E7" w14:textId="77777777" w:rsidR="008A5A99" w:rsidRPr="00EB3F45" w:rsidRDefault="008A5A99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6.1.6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F4EA234" w14:textId="77777777" w:rsidR="008A5A99" w:rsidRPr="00EB3F45" w:rsidRDefault="008A5A99" w:rsidP="00782DE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  <w:sz w:val="19"/>
                <w:szCs w:val="19"/>
              </w:rPr>
            </w:pPr>
            <w:r w:rsidRPr="00EB3F45">
              <w:rPr>
                <w:rStyle w:val="aff9"/>
                <w:b w:val="0"/>
                <w:sz w:val="19"/>
                <w:szCs w:val="19"/>
              </w:rPr>
              <w:t xml:space="preserve">Лоскутов, Ю.В. Лекции по теоретической </w:t>
            </w:r>
            <w:proofErr w:type="gramStart"/>
            <w:r w:rsidRPr="00EB3F45">
              <w:rPr>
                <w:rStyle w:val="aff9"/>
                <w:b w:val="0"/>
                <w:sz w:val="19"/>
                <w:szCs w:val="19"/>
              </w:rPr>
              <w:t>механике :</w:t>
            </w:r>
            <w:proofErr w:type="gramEnd"/>
            <w:r w:rsidRPr="00EB3F45">
              <w:rPr>
                <w:rStyle w:val="aff9"/>
                <w:b w:val="0"/>
                <w:sz w:val="19"/>
                <w:szCs w:val="19"/>
              </w:rPr>
              <w:t xml:space="preserve"> учебное пособие / Ю.В. Лоскутов ; Поволжский государственный технологич</w:t>
            </w:r>
            <w:r w:rsidR="00782DE1" w:rsidRPr="00EB3F45">
              <w:rPr>
                <w:rStyle w:val="aff9"/>
                <w:b w:val="0"/>
                <w:sz w:val="19"/>
                <w:szCs w:val="19"/>
              </w:rPr>
              <w:t>еский университет. - Йошкар-Ола</w:t>
            </w:r>
            <w:r w:rsidRPr="00EB3F45">
              <w:rPr>
                <w:rStyle w:val="aff9"/>
                <w:b w:val="0"/>
                <w:sz w:val="19"/>
                <w:szCs w:val="19"/>
              </w:rPr>
              <w:t xml:space="preserve">: ПГТУ, 2015. - 180 с.: граф., ил. - </w:t>
            </w:r>
            <w:proofErr w:type="spellStart"/>
            <w:r w:rsidRPr="00EB3F45">
              <w:rPr>
                <w:rStyle w:val="aff9"/>
                <w:b w:val="0"/>
                <w:sz w:val="19"/>
                <w:szCs w:val="19"/>
              </w:rPr>
              <w:t>Библиогр</w:t>
            </w:r>
            <w:proofErr w:type="spellEnd"/>
            <w:r w:rsidRPr="00EB3F45">
              <w:rPr>
                <w:rStyle w:val="aff9"/>
                <w:b w:val="0"/>
                <w:sz w:val="19"/>
                <w:szCs w:val="19"/>
              </w:rPr>
              <w:t>. в кн. - ISBN 978-5-8158-1563-6</w:t>
            </w:r>
            <w:proofErr w:type="gramStart"/>
            <w:r w:rsidRPr="00EB3F45">
              <w:rPr>
                <w:rStyle w:val="aff9"/>
                <w:b w:val="0"/>
                <w:sz w:val="19"/>
                <w:szCs w:val="19"/>
              </w:rPr>
              <w:t>; То</w:t>
            </w:r>
            <w:proofErr w:type="gramEnd"/>
            <w:r w:rsidRPr="00EB3F45">
              <w:rPr>
                <w:rStyle w:val="aff9"/>
                <w:b w:val="0"/>
                <w:sz w:val="19"/>
                <w:szCs w:val="19"/>
              </w:rPr>
              <w:t xml:space="preserve"> же [Электронный ресурс]. - URL: </w:t>
            </w:r>
            <w:hyperlink r:id="rId17" w:history="1">
              <w:r w:rsidRPr="00EB3F45">
                <w:rPr>
                  <w:rStyle w:val="af4"/>
                  <w:sz w:val="19"/>
                  <w:szCs w:val="19"/>
                </w:rPr>
                <w:t>http://biblioclub.ru/index.php?page=book&amp;id=439200</w:t>
              </w:r>
            </w:hyperlink>
            <w:r w:rsidRPr="00EB3F45">
              <w:rPr>
                <w:rStyle w:val="aff9"/>
                <w:b w:val="0"/>
                <w:sz w:val="19"/>
                <w:szCs w:val="19"/>
              </w:rPr>
              <w:t xml:space="preserve"> (13.08.2020).</w:t>
            </w:r>
          </w:p>
        </w:tc>
      </w:tr>
      <w:tr w:rsidR="00A646C1" w:rsidRPr="00EB3F45" w14:paraId="51FC2CD9" w14:textId="77777777" w:rsidTr="0047365E">
        <w:trPr>
          <w:trHeight w:val="4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C586BB" w14:textId="77777777" w:rsidR="00A646C1" w:rsidRPr="00EB3F45" w:rsidRDefault="00A646C1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</w:pPr>
            <w:r w:rsidRPr="00EB3F45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6.1.7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CE9378" w14:textId="77777777" w:rsidR="00A646C1" w:rsidRPr="00EB3F45" w:rsidRDefault="00A646C1" w:rsidP="00A646C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  <w:sz w:val="19"/>
                <w:szCs w:val="19"/>
              </w:rPr>
            </w:pPr>
            <w:r w:rsidRPr="00EB3F45">
              <w:rPr>
                <w:rStyle w:val="aff9"/>
                <w:b w:val="0"/>
                <w:sz w:val="19"/>
                <w:szCs w:val="19"/>
              </w:rPr>
              <w:t xml:space="preserve">Хохлова, О.А., Пономарева Е.В., Хохлов А.В. </w:t>
            </w:r>
            <w:r w:rsidRPr="00EB3F45">
              <w:rPr>
                <w:sz w:val="19"/>
                <w:szCs w:val="19"/>
              </w:rPr>
              <w:t>Теоретическая механика. Кинематика: учеб. пособие / Астрахан. гос. техн. ун-т /— Астрахань: Изд-во АГТУ, 2013. — 144с. (85 экз.)</w:t>
            </w:r>
          </w:p>
        </w:tc>
      </w:tr>
      <w:tr w:rsidR="004F69C1" w:rsidRPr="00EB3F45" w14:paraId="1618E9C5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2515AE5" w14:textId="77777777" w:rsidR="004F69C1" w:rsidRPr="00EB3F45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6.2. Перечень ресурсов информационно-телекоммуникационной сети "Интернет"</w:t>
            </w:r>
          </w:p>
        </w:tc>
      </w:tr>
      <w:tr w:rsidR="004F69C1" w:rsidRPr="00EB3F45" w14:paraId="6F9D0F39" w14:textId="77777777" w:rsidTr="0047365E">
        <w:trPr>
          <w:trHeight w:val="264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CCF797" w14:textId="77777777" w:rsidR="004F69C1" w:rsidRPr="00EB3F45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Э1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435191" w14:textId="77777777" w:rsidR="004F69C1" w:rsidRPr="00EB3F45" w:rsidRDefault="00000000" w:rsidP="004F69C1">
            <w:pPr>
              <w:ind w:left="142"/>
              <w:rPr>
                <w:b/>
                <w:color w:val="000000"/>
                <w:sz w:val="19"/>
                <w:szCs w:val="19"/>
              </w:rPr>
            </w:pPr>
            <w:hyperlink r:id="rId18" w:history="1">
              <w:r w:rsidR="003037EB" w:rsidRPr="00EB3F45">
                <w:rPr>
                  <w:rStyle w:val="af4"/>
                  <w:rFonts w:eastAsia="Andale Sans UI"/>
                  <w:kern w:val="1"/>
                  <w:sz w:val="19"/>
                  <w:szCs w:val="19"/>
                </w:rPr>
                <w:t>http://library.astu.org/</w:t>
              </w:r>
            </w:hyperlink>
            <w:r w:rsidR="003037EB" w:rsidRPr="00EB3F45">
              <w:rPr>
                <w:rFonts w:eastAsia="Andale Sans UI"/>
                <w:kern w:val="1"/>
                <w:sz w:val="19"/>
                <w:szCs w:val="19"/>
              </w:rPr>
              <w:t xml:space="preserve"> </w:t>
            </w:r>
            <w:r w:rsidR="004F69C1" w:rsidRPr="00EB3F45">
              <w:rPr>
                <w:color w:val="000000"/>
                <w:sz w:val="19"/>
                <w:szCs w:val="19"/>
              </w:rPr>
              <w:t xml:space="preserve">- </w:t>
            </w:r>
            <w:r w:rsidR="003037EB" w:rsidRPr="00EB3F45">
              <w:rPr>
                <w:rFonts w:eastAsia="Andale Sans UI"/>
                <w:kern w:val="1"/>
                <w:sz w:val="19"/>
                <w:szCs w:val="19"/>
                <w:lang w:val="en-US"/>
              </w:rPr>
              <w:t>Web</w:t>
            </w:r>
            <w:r w:rsidR="003037EB" w:rsidRPr="00EB3F45">
              <w:rPr>
                <w:rFonts w:eastAsia="Andale Sans UI"/>
                <w:kern w:val="1"/>
                <w:sz w:val="19"/>
                <w:szCs w:val="19"/>
              </w:rPr>
              <w:t>-ресурс «Научная библиотека АГТУ»</w:t>
            </w:r>
          </w:p>
        </w:tc>
      </w:tr>
      <w:tr w:rsidR="004F69C1" w:rsidRPr="00EB3F45" w14:paraId="78C9983A" w14:textId="77777777" w:rsidTr="0047365E">
        <w:trPr>
          <w:trHeight w:val="239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5DFEF5" w14:textId="77777777" w:rsidR="004F69C1" w:rsidRPr="00EB3F45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Э2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0AE394" w14:textId="77777777" w:rsidR="004F69C1" w:rsidRPr="00EB3F45" w:rsidRDefault="003037EB" w:rsidP="003037EB">
            <w:pPr>
              <w:ind w:left="142"/>
              <w:contextualSpacing/>
              <w:rPr>
                <w:color w:val="0000FF"/>
                <w:sz w:val="19"/>
                <w:szCs w:val="19"/>
                <w:u w:val="single"/>
              </w:rPr>
            </w:pPr>
            <w:r w:rsidRPr="00EB3F45">
              <w:rPr>
                <w:rFonts w:eastAsia="Andale Sans UI"/>
                <w:kern w:val="1"/>
                <w:sz w:val="19"/>
                <w:szCs w:val="19"/>
              </w:rPr>
              <w:t>http://lanbook.com</w:t>
            </w:r>
            <w:r w:rsidR="004F69C1" w:rsidRPr="00EB3F45">
              <w:rPr>
                <w:color w:val="0000FF"/>
                <w:sz w:val="19"/>
                <w:szCs w:val="19"/>
                <w:u w:val="single"/>
              </w:rPr>
              <w:t>/</w:t>
            </w:r>
            <w:r w:rsidR="004F69C1" w:rsidRPr="00EB3F45">
              <w:rPr>
                <w:color w:val="000000"/>
                <w:sz w:val="19"/>
                <w:szCs w:val="19"/>
              </w:rPr>
              <w:t xml:space="preserve"> – </w:t>
            </w:r>
            <w:r w:rsidRPr="00EB3F45">
              <w:rPr>
                <w:rFonts w:eastAsia="Andale Sans UI"/>
                <w:kern w:val="1"/>
                <w:sz w:val="19"/>
                <w:szCs w:val="19"/>
              </w:rPr>
              <w:t>ЭБС издательства Лань («Инженерные науки»)</w:t>
            </w:r>
          </w:p>
        </w:tc>
      </w:tr>
      <w:tr w:rsidR="004F69C1" w:rsidRPr="00EB3F45" w14:paraId="11033BBD" w14:textId="77777777" w:rsidTr="0047365E">
        <w:trPr>
          <w:trHeight w:val="23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E1E5D3" w14:textId="77777777" w:rsidR="004F69C1" w:rsidRPr="00EB3F45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Э3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3ABA20" w14:textId="77777777" w:rsidR="004F69C1" w:rsidRPr="00EB3F45" w:rsidRDefault="003037EB" w:rsidP="004F69C1">
            <w:pPr>
              <w:ind w:left="142"/>
              <w:rPr>
                <w:color w:val="0000FF"/>
                <w:sz w:val="19"/>
                <w:szCs w:val="19"/>
                <w:u w:val="single"/>
              </w:rPr>
            </w:pPr>
            <w:r w:rsidRPr="00EB3F45">
              <w:rPr>
                <w:rFonts w:eastAsia="Andale Sans UI"/>
                <w:kern w:val="1"/>
                <w:sz w:val="19"/>
                <w:szCs w:val="19"/>
              </w:rPr>
              <w:t>http://</w:t>
            </w:r>
            <w:hyperlink r:id="rId19" w:history="1">
              <w:r w:rsidRPr="00EB3F45">
                <w:rPr>
                  <w:rFonts w:eastAsia="Andale Sans UI"/>
                  <w:color w:val="000080"/>
                  <w:kern w:val="1"/>
                  <w:sz w:val="19"/>
                  <w:szCs w:val="19"/>
                  <w:u w:val="single"/>
                </w:rPr>
                <w:t>www.biblioclub.ru</w:t>
              </w:r>
            </w:hyperlink>
            <w:r w:rsidRPr="00EB3F45">
              <w:rPr>
                <w:sz w:val="19"/>
                <w:szCs w:val="19"/>
              </w:rPr>
              <w:t xml:space="preserve"> </w:t>
            </w:r>
            <w:r w:rsidR="004F69C1" w:rsidRPr="00EB3F45">
              <w:rPr>
                <w:color w:val="000000"/>
                <w:sz w:val="19"/>
                <w:szCs w:val="19"/>
              </w:rPr>
              <w:t xml:space="preserve"> - </w:t>
            </w:r>
            <w:r w:rsidRPr="00EB3F45">
              <w:rPr>
                <w:rFonts w:eastAsia="Andale Sans UI"/>
                <w:kern w:val="1"/>
                <w:sz w:val="19"/>
                <w:szCs w:val="19"/>
              </w:rPr>
              <w:t xml:space="preserve">ЭБС «Университетская библиотека </w:t>
            </w:r>
            <w:proofErr w:type="spellStart"/>
            <w:r w:rsidRPr="00EB3F45">
              <w:rPr>
                <w:rFonts w:eastAsia="Andale Sans UI"/>
                <w:kern w:val="1"/>
                <w:sz w:val="19"/>
                <w:szCs w:val="19"/>
              </w:rPr>
              <w:t>on-line</w:t>
            </w:r>
            <w:proofErr w:type="spellEnd"/>
            <w:r w:rsidRPr="00EB3F45">
              <w:rPr>
                <w:rFonts w:eastAsia="Andale Sans UI"/>
                <w:kern w:val="1"/>
                <w:sz w:val="19"/>
                <w:szCs w:val="19"/>
              </w:rPr>
              <w:t>»</w:t>
            </w:r>
          </w:p>
        </w:tc>
      </w:tr>
      <w:tr w:rsidR="004F69C1" w:rsidRPr="00EB3F45" w14:paraId="53C48813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4177A88" w14:textId="77777777" w:rsidR="004F69C1" w:rsidRPr="00EB3F45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6.3 Перечень информационных технологий</w:t>
            </w:r>
          </w:p>
        </w:tc>
      </w:tr>
      <w:tr w:rsidR="004F69C1" w:rsidRPr="00EB3F45" w14:paraId="1B756BE3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5A5247C" w14:textId="77777777" w:rsidR="004F69C1" w:rsidRPr="00EB3F45" w:rsidRDefault="004F69C1" w:rsidP="004F69C1">
            <w:pPr>
              <w:overflowPunct/>
              <w:autoSpaceDE/>
              <w:adjustRightInd/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4F69C1" w:rsidRPr="00EB3F45" w14:paraId="3E4EF3CA" w14:textId="77777777" w:rsidTr="0047365E">
        <w:trPr>
          <w:trHeight w:val="2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B897D8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A5EBAB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7-zip - срок действия – неограниченно, вид лицензии – GNU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5D22CD94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EB4FBE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5F112D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Adobe Reader - срок действия – неограниченно, вид лицензии – GNU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09DBAC40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3585A1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542350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proofErr w:type="spellStart"/>
            <w:r w:rsidRPr="00EB3F45">
              <w:rPr>
                <w:color w:val="000000"/>
                <w:sz w:val="19"/>
                <w:szCs w:val="19"/>
              </w:rPr>
              <w:t>WinDjView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 xml:space="preserve"> - срок действия – неограниченно, вид лицензии – GNU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0F735B3C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6BD436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B907F8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proofErr w:type="spellStart"/>
            <w:r w:rsidRPr="00EB3F45">
              <w:rPr>
                <w:color w:val="000000"/>
                <w:sz w:val="19"/>
                <w:szCs w:val="19"/>
              </w:rPr>
              <w:t>OpenOffice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 xml:space="preserve"> - срок действия </w:t>
            </w:r>
            <w:proofErr w:type="gramStart"/>
            <w:r w:rsidRPr="00EB3F45">
              <w:rPr>
                <w:color w:val="000000"/>
                <w:sz w:val="19"/>
                <w:szCs w:val="19"/>
              </w:rPr>
              <w:t>–  неограниченно</w:t>
            </w:r>
            <w:proofErr w:type="gramEnd"/>
            <w:r w:rsidRPr="00EB3F45">
              <w:rPr>
                <w:color w:val="000000"/>
                <w:sz w:val="19"/>
                <w:szCs w:val="19"/>
              </w:rPr>
              <w:t>, вид лицензии – академическая Apache Software Foundation</w:t>
            </w:r>
          </w:p>
        </w:tc>
      </w:tr>
      <w:tr w:rsidR="004F69C1" w:rsidRPr="00EB3F45" w14:paraId="0DD90AA9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7FD1BB" w14:textId="77777777" w:rsidR="004F69C1" w:rsidRPr="00EB3F45" w:rsidRDefault="004F69C1" w:rsidP="00271F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</w:t>
            </w:r>
            <w:r w:rsidR="00271FA2" w:rsidRPr="00EB3F45"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9DE7F8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K-Lite Mega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Codec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 xml:space="preserve"> Pack срок действия – неограниченно,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7D5D894A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7AA8A5" w14:textId="77777777" w:rsidR="004F69C1" w:rsidRPr="00EB3F45" w:rsidRDefault="004F69C1" w:rsidP="00271FA2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6.3.1.</w:t>
            </w:r>
            <w:r w:rsidR="00271FA2" w:rsidRPr="00EB3F4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A4A513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DAEMON Tools Lite - срок действия – неограниченно, Открытое лицензионное соглашение GNU General Public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EB3F45" w14:paraId="37E75FBA" w14:textId="77777777" w:rsidTr="0047365E">
        <w:trPr>
          <w:trHeight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868CF5A" w14:textId="77777777" w:rsidR="004F69C1" w:rsidRPr="00EB3F45" w:rsidRDefault="004F69C1" w:rsidP="004F69C1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6.3.2 Перечень информационных справочных систем</w:t>
            </w:r>
            <w:r w:rsidR="00D77698" w:rsidRPr="00EB3F45">
              <w:rPr>
                <w:b/>
                <w:color w:val="000000"/>
                <w:sz w:val="19"/>
                <w:szCs w:val="19"/>
              </w:rPr>
              <w:t xml:space="preserve"> и профессиональных баз данных</w:t>
            </w:r>
          </w:p>
        </w:tc>
      </w:tr>
      <w:tr w:rsidR="004F69C1" w:rsidRPr="00EB3F45" w14:paraId="68BA2221" w14:textId="77777777" w:rsidTr="0047365E">
        <w:trPr>
          <w:trHeight w:val="30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0269B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E5DF74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ЭБС издательства Лань (книги коллекции «Инженерные науки»;</w:t>
            </w:r>
          </w:p>
        </w:tc>
      </w:tr>
      <w:tr w:rsidR="004F69C1" w:rsidRPr="00EB3F45" w14:paraId="1A20F071" w14:textId="77777777" w:rsidTr="0047365E">
        <w:trPr>
          <w:trHeight w:val="26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BC46A5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EF0F0C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ЭБС «Университетская библиотека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on-line</w:t>
            </w:r>
            <w:proofErr w:type="spellEnd"/>
            <w:r w:rsidRPr="00EB3F45">
              <w:rPr>
                <w:color w:val="000000"/>
                <w:sz w:val="19"/>
                <w:szCs w:val="19"/>
              </w:rPr>
              <w:t>»;</w:t>
            </w:r>
          </w:p>
        </w:tc>
      </w:tr>
      <w:tr w:rsidR="004F69C1" w:rsidRPr="00EB3F45" w14:paraId="5B61235D" w14:textId="77777777" w:rsidTr="0047365E">
        <w:trPr>
          <w:trHeight w:val="398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B4D18D" w14:textId="77777777" w:rsidR="004F69C1" w:rsidRPr="00EB3F45" w:rsidRDefault="004F69C1" w:rsidP="004F69C1">
            <w:pPr>
              <w:jc w:val="right"/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D7F865" w14:textId="77777777" w:rsidR="004F69C1" w:rsidRPr="00EB3F45" w:rsidRDefault="004F69C1" w:rsidP="004F69C1">
            <w:pPr>
              <w:rPr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 xml:space="preserve">Образовательный портал </w:t>
            </w:r>
            <w:proofErr w:type="spellStart"/>
            <w:r w:rsidRPr="00EB3F45">
              <w:rPr>
                <w:color w:val="000000"/>
                <w:sz w:val="19"/>
                <w:szCs w:val="19"/>
              </w:rPr>
              <w:t>Moodle</w:t>
            </w:r>
            <w:proofErr w:type="spellEnd"/>
          </w:p>
        </w:tc>
      </w:tr>
    </w:tbl>
    <w:p w14:paraId="38969D79" w14:textId="77777777" w:rsidR="00776F26" w:rsidRPr="00EB3F45" w:rsidRDefault="00776F26" w:rsidP="009F19C3">
      <w:pPr>
        <w:ind w:firstLine="567"/>
        <w:jc w:val="center"/>
        <w:rPr>
          <w:b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8458"/>
      </w:tblGrid>
      <w:tr w:rsidR="00035734" w:rsidRPr="00EB3F45" w14:paraId="503AEA67" w14:textId="77777777" w:rsidTr="00531CB2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523FA03" w14:textId="77777777" w:rsidR="00035734" w:rsidRPr="00EB3F45" w:rsidRDefault="00035734" w:rsidP="00414ADC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7. МАТЕРИАЛЬНО-ТЕХНИЧЕСКОЕ ОБЕСПЕЧЕНИЕ ДИСЦИПЛИНЫ (МОДУЛЯ)</w:t>
            </w:r>
            <w:r w:rsidR="00740CCD" w:rsidRPr="00EB3F45">
              <w:rPr>
                <w:rStyle w:val="af1"/>
                <w:i/>
                <w:sz w:val="19"/>
                <w:szCs w:val="19"/>
              </w:rPr>
              <w:t xml:space="preserve"> </w:t>
            </w:r>
          </w:p>
        </w:tc>
      </w:tr>
      <w:tr w:rsidR="00035734" w:rsidRPr="00EB3F45" w14:paraId="685C9356" w14:textId="77777777" w:rsidTr="00531CB2">
        <w:trPr>
          <w:trHeight w:val="291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3F5CC9" w14:textId="77777777" w:rsidR="007B79E1" w:rsidRPr="00EB3F45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  <w:sz w:val="19"/>
                <w:szCs w:val="19"/>
              </w:rPr>
            </w:pPr>
            <w:r w:rsidRPr="00EB3F45">
              <w:rPr>
                <w:iCs/>
                <w:color w:val="000000"/>
                <w:sz w:val="19"/>
                <w:szCs w:val="19"/>
              </w:rPr>
              <w:t xml:space="preserve">Учебная аудитория </w:t>
            </w:r>
            <w:r w:rsidRPr="00EB3F45">
              <w:rPr>
                <w:sz w:val="19"/>
                <w:szCs w:val="19"/>
              </w:rPr>
              <w:t>д</w:t>
            </w:r>
            <w:r w:rsidR="007B79E1" w:rsidRPr="00EB3F45">
              <w:rPr>
                <w:sz w:val="19"/>
                <w:szCs w:val="19"/>
              </w:rPr>
              <w:t>ля проведения занятий лекционного типа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 xml:space="preserve">, </w:t>
            </w:r>
            <w:r w:rsidR="007B79E1" w:rsidRPr="00EB3F45">
              <w:rPr>
                <w:sz w:val="19"/>
                <w:szCs w:val="19"/>
              </w:rPr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EB3F45">
              <w:rPr>
                <w:iCs/>
                <w:color w:val="000000"/>
                <w:sz w:val="19"/>
                <w:szCs w:val="19"/>
              </w:rPr>
              <w:t>у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>чебно-демонстрационный комплект (</w:t>
            </w:r>
            <w:r w:rsidRPr="00EB3F45">
              <w:rPr>
                <w:iCs/>
                <w:color w:val="000000"/>
                <w:sz w:val="19"/>
                <w:szCs w:val="19"/>
              </w:rPr>
              <w:t>э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 xml:space="preserve">кран, проектор, </w:t>
            </w:r>
            <w:r w:rsidRPr="00EB3F45">
              <w:rPr>
                <w:iCs/>
                <w:color w:val="000000"/>
                <w:sz w:val="19"/>
                <w:szCs w:val="19"/>
              </w:rPr>
              <w:t>с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>истемный блок, клавиатура, мышь</w:t>
            </w:r>
            <w:r w:rsidRPr="00EB3F45">
              <w:rPr>
                <w:iCs/>
                <w:color w:val="000000"/>
                <w:sz w:val="19"/>
                <w:szCs w:val="19"/>
              </w:rPr>
              <w:t xml:space="preserve">, 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>монитор.</w:t>
            </w:r>
          </w:p>
          <w:p w14:paraId="3CD79663" w14:textId="77777777" w:rsidR="007B79E1" w:rsidRPr="00EB3F45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  <w:sz w:val="19"/>
                <w:szCs w:val="19"/>
              </w:rPr>
            </w:pPr>
            <w:r w:rsidRPr="00EB3F45">
              <w:rPr>
                <w:iCs/>
                <w:color w:val="000000"/>
                <w:sz w:val="19"/>
                <w:szCs w:val="19"/>
              </w:rPr>
              <w:t>Учебная аудитория д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 xml:space="preserve">ля проведения практических занятий, текущего контроля и промежуточной аттестации, </w:t>
            </w:r>
            <w:r w:rsidRPr="00EB3F45">
              <w:rPr>
                <w:iCs/>
                <w:color w:val="000000"/>
                <w:sz w:val="19"/>
                <w:szCs w:val="19"/>
              </w:rPr>
              <w:t xml:space="preserve">групповых и индивидуальных консультаций, </w:t>
            </w:r>
            <w:r w:rsidR="007B79E1" w:rsidRPr="00EB3F45">
              <w:rPr>
                <w:iCs/>
                <w:color w:val="000000"/>
                <w:sz w:val="19"/>
                <w:szCs w:val="19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35B1281C" w14:textId="77777777" w:rsidR="00035734" w:rsidRPr="00EB3F45" w:rsidRDefault="004F69C1" w:rsidP="00C82957">
            <w:pPr>
              <w:spacing w:line="276" w:lineRule="auto"/>
              <w:ind w:firstLine="709"/>
              <w:jc w:val="both"/>
              <w:rPr>
                <w:sz w:val="19"/>
                <w:szCs w:val="19"/>
              </w:rPr>
            </w:pPr>
            <w:r w:rsidRPr="00EB3F45">
              <w:rPr>
                <w:iCs/>
                <w:color w:val="000000"/>
                <w:sz w:val="19"/>
                <w:szCs w:val="19"/>
              </w:rPr>
              <w:t>Учебная аудитория д</w:t>
            </w:r>
            <w:r w:rsidR="007B79E1" w:rsidRPr="00EB3F45">
              <w:rPr>
                <w:iCs/>
                <w:color w:val="0D0D0D"/>
                <w:sz w:val="19"/>
                <w:szCs w:val="19"/>
              </w:rPr>
              <w:t>ля самостоятельной работы</w:t>
            </w:r>
            <w:r w:rsidR="007B79E1" w:rsidRPr="00EB3F45">
              <w:rPr>
                <w:color w:val="0D0D0D"/>
                <w:sz w:val="19"/>
                <w:szCs w:val="19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EB3F45" w14:paraId="3868A5D6" w14:textId="77777777" w:rsidTr="00531CB2">
        <w:trPr>
          <w:trHeight w:hRule="exact" w:val="80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428D29ED" w14:textId="77777777" w:rsidR="00531CB2" w:rsidRPr="00EB3F45" w:rsidRDefault="00740CCD" w:rsidP="00AC069B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 xml:space="preserve">8. МЕТОДИЧЕСКИЕ УКАЗАНИЯ ДЛЯ ОБУЧАЮЩИХСЯ ПО ОСВОЕНИЮ </w:t>
            </w:r>
          </w:p>
          <w:p w14:paraId="3C8E4137" w14:textId="77777777" w:rsidR="00740CCD" w:rsidRPr="00EB3F45" w:rsidRDefault="00740CCD" w:rsidP="00AC069B">
            <w:pPr>
              <w:jc w:val="center"/>
              <w:rPr>
                <w:sz w:val="19"/>
                <w:szCs w:val="19"/>
              </w:rPr>
            </w:pPr>
            <w:r w:rsidRPr="00EB3F45">
              <w:rPr>
                <w:b/>
                <w:color w:val="000000"/>
                <w:sz w:val="19"/>
                <w:szCs w:val="19"/>
              </w:rPr>
              <w:t>ДИСЦИПЛИ</w:t>
            </w:r>
            <w:r w:rsidR="00531CB2" w:rsidRPr="00EB3F45">
              <w:rPr>
                <w:b/>
                <w:color w:val="000000"/>
                <w:sz w:val="19"/>
                <w:szCs w:val="19"/>
              </w:rPr>
              <w:t>НЫ</w:t>
            </w:r>
          </w:p>
        </w:tc>
      </w:tr>
      <w:tr w:rsidR="0001102A" w:rsidRPr="00EB3F45" w14:paraId="0AF42B27" w14:textId="77777777" w:rsidTr="00531CB2">
        <w:trPr>
          <w:trHeight w:val="703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21AEC7D4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8.1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34D5A0" w14:textId="0ED0A633" w:rsidR="0001102A" w:rsidRPr="00EB3F45" w:rsidRDefault="0001102A" w:rsidP="0001102A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Локтев,</w:t>
            </w:r>
            <w:r w:rsidRPr="00A86092">
              <w:rPr>
                <w:rStyle w:val="aff9"/>
                <w:b w:val="0"/>
                <w:sz w:val="19"/>
                <w:szCs w:val="19"/>
              </w:rPr>
              <w:t xml:space="preserve"> В.И., Синельщикова О.Н., Хохлова О.А.</w:t>
            </w:r>
            <w:r w:rsidRPr="00A86092">
              <w:rPr>
                <w:rStyle w:val="aff9"/>
                <w:sz w:val="19"/>
                <w:szCs w:val="19"/>
              </w:rPr>
              <w:t xml:space="preserve"> </w:t>
            </w:r>
            <w:r w:rsidRPr="00A86092">
              <w:rPr>
                <w:sz w:val="19"/>
                <w:szCs w:val="19"/>
              </w:rPr>
              <w:t>Теоретическая механика. Статика.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01102A" w:rsidRPr="00EB3F45" w14:paraId="61DB31DC" w14:textId="77777777" w:rsidTr="00531CB2">
        <w:trPr>
          <w:trHeight w:hRule="exact" w:val="81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54282A58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8.2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ED4E22" w14:textId="7B5A579F" w:rsidR="0001102A" w:rsidRPr="00EB3F45" w:rsidRDefault="0001102A" w:rsidP="0001102A">
            <w:pPr>
              <w:pStyle w:val="ad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7F3073">
              <w:rPr>
                <w:rFonts w:ascii="Times New Roman" w:hAnsi="Times New Roman"/>
                <w:sz w:val="20"/>
              </w:rPr>
              <w:t>Локтев,</w:t>
            </w:r>
            <w:r w:rsidRPr="007F3073">
              <w:rPr>
                <w:rStyle w:val="aff9"/>
                <w:rFonts w:ascii="Times New Roman" w:hAnsi="Times New Roman"/>
                <w:b w:val="0"/>
                <w:sz w:val="20"/>
              </w:rPr>
              <w:t xml:space="preserve"> В.И., Синельщикова О.Н., Хохлова О.А.</w:t>
            </w:r>
            <w:r w:rsidRPr="007F3073">
              <w:rPr>
                <w:rStyle w:val="aff9"/>
                <w:rFonts w:ascii="Times New Roman" w:hAnsi="Times New Roman"/>
                <w:sz w:val="20"/>
              </w:rPr>
              <w:t xml:space="preserve"> </w:t>
            </w:r>
            <w:r w:rsidRPr="007F3073">
              <w:rPr>
                <w:rFonts w:ascii="Times New Roman" w:hAnsi="Times New Roman"/>
                <w:sz w:val="20"/>
              </w:rPr>
              <w:t>Теоретическая механика. Кинематика.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01102A" w:rsidRPr="00EB3F45" w14:paraId="3DCB41BE" w14:textId="77777777" w:rsidTr="00F879D7">
        <w:trPr>
          <w:trHeight w:hRule="exact" w:val="928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114B803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lastRenderedPageBreak/>
              <w:t>8.3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E05FAE" w14:textId="77777777" w:rsidR="0001102A" w:rsidRPr="007F3073" w:rsidRDefault="0001102A" w:rsidP="0001102A">
            <w:pPr>
              <w:jc w:val="both"/>
              <w:outlineLvl w:val="0"/>
              <w:rPr>
                <w:b/>
              </w:rPr>
            </w:pPr>
            <w:r w:rsidRPr="007F3073">
              <w:t xml:space="preserve">Пономарева Е.В. Теоретическая механика. Методические указания по выполнению практических работ для обучающихся по направлению 16.03.03 Холодильная, криогенная техника и системы жизнеобеспечения. – Астрахань, 2021. </w:t>
            </w:r>
            <w:r w:rsidRPr="007F3073">
              <w:rPr>
                <w:lang w:val="en-US"/>
              </w:rPr>
              <w:t>URL</w:t>
            </w:r>
            <w:r w:rsidRPr="007F3073">
              <w:t>: https://portal.astu.org/</w:t>
            </w:r>
          </w:p>
          <w:p w14:paraId="05699023" w14:textId="77777777" w:rsidR="0001102A" w:rsidRPr="00EB3F45" w:rsidRDefault="0001102A" w:rsidP="0001102A">
            <w:pPr>
              <w:pStyle w:val="ad"/>
              <w:jc w:val="both"/>
              <w:rPr>
                <w:rFonts w:ascii="Times New Roman" w:hAnsi="Times New Roman"/>
                <w:sz w:val="19"/>
                <w:szCs w:val="19"/>
                <w:u w:val="single"/>
              </w:rPr>
            </w:pPr>
          </w:p>
        </w:tc>
      </w:tr>
      <w:tr w:rsidR="0001102A" w:rsidRPr="00EB3F45" w14:paraId="4E1C0896" w14:textId="77777777" w:rsidTr="00531CB2">
        <w:trPr>
          <w:trHeight w:hRule="exact" w:val="73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A5FB3E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8.4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A4534A" w14:textId="202785FC" w:rsidR="0001102A" w:rsidRPr="00EB3F45" w:rsidRDefault="0001102A" w:rsidP="0001102A">
            <w:pPr>
              <w:pStyle w:val="ad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7F3073">
              <w:rPr>
                <w:rFonts w:ascii="Times New Roman" w:hAnsi="Times New Roman"/>
                <w:sz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F3073">
              <w:rPr>
                <w:rFonts w:ascii="Times New Roman" w:hAnsi="Times New Roman"/>
                <w:sz w:val="20"/>
                <w:lang w:val="en-US"/>
              </w:rPr>
              <w:t>URL</w:t>
            </w:r>
            <w:r w:rsidRPr="007F3073">
              <w:rPr>
                <w:rFonts w:ascii="Times New Roman" w:hAnsi="Times New Roman"/>
                <w:sz w:val="20"/>
              </w:rPr>
              <w:t>: https://portal.astu.org/</w:t>
            </w:r>
          </w:p>
        </w:tc>
      </w:tr>
      <w:tr w:rsidR="0001102A" w:rsidRPr="00EB3F45" w14:paraId="23852B33" w14:textId="77777777" w:rsidTr="00AF4105">
        <w:trPr>
          <w:trHeight w:hRule="exact" w:val="824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24824001" w14:textId="77777777" w:rsidR="0001102A" w:rsidRPr="00EB3F45" w:rsidRDefault="0001102A" w:rsidP="0001102A">
            <w:pPr>
              <w:jc w:val="center"/>
              <w:rPr>
                <w:color w:val="000000"/>
                <w:sz w:val="19"/>
                <w:szCs w:val="19"/>
              </w:rPr>
            </w:pPr>
            <w:r w:rsidRPr="00EB3F45">
              <w:rPr>
                <w:color w:val="000000"/>
                <w:sz w:val="19"/>
                <w:szCs w:val="19"/>
              </w:rPr>
              <w:t>8.5.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4BDEF4" w14:textId="77777777" w:rsidR="0001102A" w:rsidRPr="007F3073" w:rsidRDefault="0001102A" w:rsidP="0001102A">
            <w:pPr>
              <w:jc w:val="both"/>
              <w:outlineLvl w:val="0"/>
              <w:rPr>
                <w:b/>
              </w:rPr>
            </w:pPr>
            <w:r w:rsidRPr="007F3073">
              <w:t xml:space="preserve">Пономарева Е.В. Теоретическая механика. Методические указания по выполнению самостоятельной работы для обучающихся по направлению 16.03.03 Холодильная, криогенная техника и системы жизнеобеспечения. – Астрахань, 2021. </w:t>
            </w:r>
            <w:r w:rsidRPr="007F3073">
              <w:rPr>
                <w:lang w:val="en-US"/>
              </w:rPr>
              <w:t>URL</w:t>
            </w:r>
            <w:r w:rsidRPr="007F3073">
              <w:t>: https://portal.astu.org/</w:t>
            </w:r>
          </w:p>
          <w:p w14:paraId="6E85F141" w14:textId="77777777" w:rsidR="0001102A" w:rsidRPr="00EB3F45" w:rsidRDefault="0001102A" w:rsidP="0001102A">
            <w:pPr>
              <w:pStyle w:val="ad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bookmarkEnd w:id="0"/>
      <w:bookmarkEnd w:id="1"/>
    </w:tbl>
    <w:p w14:paraId="46D6FC3F" w14:textId="77777777" w:rsidR="0004541D" w:rsidRPr="00EB3F45" w:rsidRDefault="0004541D" w:rsidP="00C82957">
      <w:pPr>
        <w:jc w:val="center"/>
        <w:rPr>
          <w:b/>
          <w:sz w:val="19"/>
          <w:szCs w:val="19"/>
        </w:rPr>
      </w:pPr>
    </w:p>
    <w:p w14:paraId="4097E9FC" w14:textId="77777777" w:rsidR="00CC67F4" w:rsidRPr="00EB3F45" w:rsidRDefault="00CC67F4" w:rsidP="00C82957">
      <w:pPr>
        <w:jc w:val="center"/>
        <w:rPr>
          <w:b/>
          <w:sz w:val="19"/>
          <w:szCs w:val="19"/>
        </w:rPr>
      </w:pPr>
    </w:p>
    <w:p w14:paraId="1EF82E02" w14:textId="77777777" w:rsidR="00CC67F4" w:rsidRPr="00EB3F45" w:rsidRDefault="00CC67F4" w:rsidP="00C82957">
      <w:pPr>
        <w:jc w:val="center"/>
        <w:rPr>
          <w:b/>
          <w:sz w:val="19"/>
          <w:szCs w:val="19"/>
        </w:rPr>
      </w:pPr>
    </w:p>
    <w:p w14:paraId="3209C4D1" w14:textId="77777777" w:rsidR="00ED204B" w:rsidRPr="00EB3F45" w:rsidRDefault="00ED204B">
      <w:pPr>
        <w:overflowPunct/>
        <w:autoSpaceDE/>
        <w:autoSpaceDN/>
        <w:adjustRightInd/>
        <w:textAlignment w:val="auto"/>
        <w:rPr>
          <w:sz w:val="19"/>
          <w:szCs w:val="19"/>
        </w:rPr>
      </w:pPr>
      <w:r w:rsidRPr="00EB3F45">
        <w:rPr>
          <w:sz w:val="19"/>
          <w:szCs w:val="19"/>
        </w:rPr>
        <w:br w:type="page"/>
      </w:r>
    </w:p>
    <w:p w14:paraId="3BD04158" w14:textId="77777777" w:rsidR="00CC67F4" w:rsidRPr="00EB3F45" w:rsidRDefault="00CC67F4" w:rsidP="00CC67F4">
      <w:pPr>
        <w:ind w:firstLine="5529"/>
        <w:jc w:val="both"/>
        <w:rPr>
          <w:sz w:val="19"/>
          <w:szCs w:val="19"/>
        </w:rPr>
      </w:pPr>
      <w:r w:rsidRPr="00EB3F45">
        <w:rPr>
          <w:sz w:val="19"/>
          <w:szCs w:val="19"/>
        </w:rPr>
        <w:lastRenderedPageBreak/>
        <w:t>Приложение к рабочей программе</w:t>
      </w:r>
    </w:p>
    <w:p w14:paraId="3F67A862" w14:textId="77777777" w:rsidR="00CC67F4" w:rsidRPr="00EB3F45" w:rsidRDefault="00531CB2" w:rsidP="00CC67F4">
      <w:pPr>
        <w:ind w:firstLine="5529"/>
        <w:jc w:val="both"/>
        <w:rPr>
          <w:sz w:val="19"/>
          <w:szCs w:val="19"/>
        </w:rPr>
      </w:pPr>
      <w:r w:rsidRPr="00EB3F45">
        <w:rPr>
          <w:sz w:val="19"/>
          <w:szCs w:val="19"/>
        </w:rPr>
        <w:t>дисциплины «</w:t>
      </w:r>
      <w:r w:rsidR="00CC67F4" w:rsidRPr="00EB3F45">
        <w:rPr>
          <w:sz w:val="19"/>
          <w:szCs w:val="19"/>
        </w:rPr>
        <w:t>Теоретическая механика</w:t>
      </w:r>
      <w:r w:rsidRPr="00EB3F45">
        <w:rPr>
          <w:sz w:val="19"/>
          <w:szCs w:val="19"/>
        </w:rPr>
        <w:t>»</w:t>
      </w:r>
    </w:p>
    <w:p w14:paraId="06B38229" w14:textId="77777777" w:rsidR="00CC67F4" w:rsidRPr="00EB3F45" w:rsidRDefault="00CC67F4" w:rsidP="00CC67F4">
      <w:pPr>
        <w:ind w:firstLine="4962"/>
        <w:jc w:val="both"/>
        <w:rPr>
          <w:sz w:val="19"/>
          <w:szCs w:val="19"/>
        </w:rPr>
      </w:pPr>
    </w:p>
    <w:p w14:paraId="2F95081B" w14:textId="77777777" w:rsidR="00CC67F4" w:rsidRPr="00EB3F45" w:rsidRDefault="00CC67F4" w:rsidP="00CC67F4">
      <w:pPr>
        <w:ind w:firstLine="4962"/>
        <w:jc w:val="both"/>
        <w:rPr>
          <w:sz w:val="19"/>
          <w:szCs w:val="19"/>
        </w:rPr>
      </w:pPr>
    </w:p>
    <w:p w14:paraId="0364C9E8" w14:textId="77777777" w:rsidR="00CC67F4" w:rsidRPr="00EB3F45" w:rsidRDefault="00CC67F4" w:rsidP="00CC67F4">
      <w:pPr>
        <w:jc w:val="center"/>
        <w:rPr>
          <w:b/>
          <w:sz w:val="19"/>
          <w:szCs w:val="19"/>
        </w:rPr>
      </w:pPr>
      <w:r w:rsidRPr="00EB3F45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EB3F45">
        <w:rPr>
          <w:rStyle w:val="af1"/>
          <w:sz w:val="19"/>
          <w:szCs w:val="19"/>
        </w:rPr>
        <w:footnoteReference w:id="1"/>
      </w:r>
    </w:p>
    <w:p w14:paraId="4CA27171" w14:textId="77777777" w:rsidR="00CC67F4" w:rsidRPr="00EB3F45" w:rsidRDefault="00CC67F4" w:rsidP="00CC67F4">
      <w:pPr>
        <w:jc w:val="both"/>
        <w:rPr>
          <w:color w:val="000000"/>
          <w:sz w:val="19"/>
          <w:szCs w:val="19"/>
        </w:rPr>
      </w:pPr>
    </w:p>
    <w:p w14:paraId="0EE6E3AE" w14:textId="77777777" w:rsidR="00CC67F4" w:rsidRPr="00EB3F45" w:rsidRDefault="00CC67F4" w:rsidP="00CC67F4">
      <w:pPr>
        <w:ind w:firstLine="567"/>
        <w:jc w:val="both"/>
        <w:rPr>
          <w:color w:val="000000"/>
          <w:sz w:val="19"/>
          <w:szCs w:val="19"/>
        </w:rPr>
      </w:pPr>
      <w:r w:rsidRPr="00EB3F45">
        <w:rPr>
          <w:color w:val="000000"/>
          <w:sz w:val="19"/>
          <w:szCs w:val="19"/>
        </w:rPr>
        <w:t xml:space="preserve">В Университете в рамках создания безбарьерной образовательной среды для </w:t>
      </w:r>
      <w:r w:rsidRPr="00EB3F45">
        <w:rPr>
          <w:sz w:val="19"/>
          <w:szCs w:val="19"/>
        </w:rPr>
        <w:t>обучающихся с ограниченными возможностями здоровья по зрению</w:t>
      </w:r>
      <w:r w:rsidRPr="00EB3F45">
        <w:rPr>
          <w:color w:val="000000"/>
          <w:sz w:val="19"/>
          <w:szCs w:val="19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14:paraId="4AB945B4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14:paraId="40B3ECC6" w14:textId="77777777" w:rsidR="00CC67F4" w:rsidRPr="00EB3F45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19"/>
          <w:szCs w:val="19"/>
        </w:rPr>
      </w:pPr>
      <w:r w:rsidRPr="00EB3F45">
        <w:rPr>
          <w:bCs/>
          <w:sz w:val="19"/>
          <w:szCs w:val="19"/>
        </w:rPr>
        <w:t>1.1.</w:t>
      </w:r>
      <w:r w:rsidR="00F879D7" w:rsidRPr="00EB3F45">
        <w:rPr>
          <w:bCs/>
          <w:sz w:val="19"/>
          <w:szCs w:val="19"/>
        </w:rPr>
        <w:t xml:space="preserve"> </w:t>
      </w:r>
      <w:r w:rsidRPr="00EB3F45">
        <w:rPr>
          <w:bCs/>
          <w:sz w:val="19"/>
          <w:szCs w:val="19"/>
        </w:rPr>
        <w:t>Тестовые задания (контрольные вопросы к опросу).</w:t>
      </w:r>
    </w:p>
    <w:p w14:paraId="518F2E5D" w14:textId="77777777" w:rsidR="00CC67F4" w:rsidRPr="00EB3F45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19"/>
          <w:szCs w:val="19"/>
        </w:rPr>
      </w:pPr>
      <w:r w:rsidRPr="00EB3F45">
        <w:rPr>
          <w:bCs/>
          <w:sz w:val="19"/>
          <w:szCs w:val="19"/>
        </w:rPr>
        <w:t>1.2. Письменные работы: домашние и аудиторные (в том числе</w:t>
      </w:r>
      <w:r w:rsidR="00672ED3" w:rsidRPr="00EB3F45">
        <w:rPr>
          <w:bCs/>
          <w:sz w:val="19"/>
          <w:szCs w:val="19"/>
        </w:rPr>
        <w:t xml:space="preserve"> </w:t>
      </w:r>
      <w:r w:rsidRPr="00EB3F45">
        <w:rPr>
          <w:bCs/>
          <w:sz w:val="19"/>
          <w:szCs w:val="19"/>
        </w:rPr>
        <w:t>контрольная работа).</w:t>
      </w:r>
    </w:p>
    <w:p w14:paraId="7CF275BB" w14:textId="77777777" w:rsidR="00CC67F4" w:rsidRPr="00EB3F45" w:rsidRDefault="00CC67F4" w:rsidP="00CC67F4">
      <w:pPr>
        <w:jc w:val="both"/>
        <w:rPr>
          <w:color w:val="000000"/>
          <w:sz w:val="19"/>
          <w:szCs w:val="19"/>
        </w:rPr>
      </w:pPr>
      <w:r w:rsidRPr="00EB3F45">
        <w:rPr>
          <w:bCs/>
          <w:sz w:val="19"/>
          <w:szCs w:val="19"/>
        </w:rPr>
        <w:t xml:space="preserve">               1.3. Отчет по практическим работам</w:t>
      </w:r>
    </w:p>
    <w:p w14:paraId="7C9B7FDD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EB3F45">
        <w:rPr>
          <w:rFonts w:ascii="Times New Roman" w:hAnsi="Times New Roman"/>
          <w:sz w:val="19"/>
          <w:szCs w:val="19"/>
        </w:rPr>
        <w:t>аудиоформате</w:t>
      </w:r>
      <w:proofErr w:type="spellEnd"/>
      <w:r w:rsidRPr="00EB3F45">
        <w:rPr>
          <w:rFonts w:ascii="Times New Roman" w:hAnsi="Times New Roman"/>
          <w:sz w:val="19"/>
          <w:szCs w:val="19"/>
        </w:rPr>
        <w:t xml:space="preserve"> (</w:t>
      </w:r>
      <w:r w:rsidR="000F51D6" w:rsidRPr="00EB3F45">
        <w:rPr>
          <w:rFonts w:ascii="Times New Roman" w:hAnsi="Times New Roman"/>
          <w:sz w:val="19"/>
          <w:szCs w:val="19"/>
        </w:rPr>
        <w:t>https://portal.astu.org/course/view.php?id=8671</w:t>
      </w:r>
      <w:r w:rsidRPr="00EB3F45">
        <w:rPr>
          <w:rFonts w:ascii="Times New Roman" w:hAnsi="Times New Roman"/>
          <w:sz w:val="19"/>
          <w:szCs w:val="19"/>
        </w:rPr>
        <w:t>).</w:t>
      </w:r>
    </w:p>
    <w:p w14:paraId="74854814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382B1EC7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69488757" w14:textId="77777777" w:rsidR="00CC67F4" w:rsidRPr="00EB3F45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 xml:space="preserve">При проведении промежуточного и текущего контроля с использованием </w:t>
      </w:r>
      <w:proofErr w:type="spellStart"/>
      <w:r w:rsidRPr="00EB3F45">
        <w:rPr>
          <w:rFonts w:ascii="Times New Roman" w:hAnsi="Times New Roman"/>
          <w:sz w:val="19"/>
          <w:szCs w:val="19"/>
        </w:rPr>
        <w:t>ассистивных</w:t>
      </w:r>
      <w:proofErr w:type="spellEnd"/>
      <w:r w:rsidRPr="00EB3F45">
        <w:rPr>
          <w:rFonts w:ascii="Times New Roman" w:hAnsi="Times New Roman"/>
          <w:sz w:val="19"/>
          <w:szCs w:val="19"/>
        </w:rPr>
        <w:t xml:space="preserve"> средств обучающемуся предоставляется дополнительное время для подготовки</w:t>
      </w:r>
      <w:r w:rsidR="00672ED3" w:rsidRPr="00EB3F45">
        <w:rPr>
          <w:rFonts w:ascii="Times New Roman" w:hAnsi="Times New Roman"/>
          <w:sz w:val="19"/>
          <w:szCs w:val="19"/>
        </w:rPr>
        <w:t xml:space="preserve"> </w:t>
      </w:r>
      <w:r w:rsidRPr="00EB3F45">
        <w:rPr>
          <w:rFonts w:ascii="Times New Roman" w:hAnsi="Times New Roman"/>
          <w:sz w:val="19"/>
          <w:szCs w:val="19"/>
        </w:rPr>
        <w:t>ответа.</w:t>
      </w:r>
    </w:p>
    <w:p w14:paraId="1E7D06A6" w14:textId="77777777" w:rsidR="00CC67F4" w:rsidRPr="00EB3F45" w:rsidRDefault="00CC67F4" w:rsidP="00CC67F4">
      <w:pPr>
        <w:jc w:val="center"/>
        <w:rPr>
          <w:b/>
          <w:sz w:val="19"/>
          <w:szCs w:val="19"/>
        </w:rPr>
      </w:pPr>
      <w:r w:rsidRPr="00EB3F45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3D74D350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5DB8911" w14:textId="77777777" w:rsidR="00CC67F4" w:rsidRPr="00EB3F45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19"/>
          <w:szCs w:val="19"/>
        </w:rPr>
      </w:pPr>
      <w:r w:rsidRPr="00EB3F45">
        <w:rPr>
          <w:rFonts w:ascii="Times New Roman" w:hAnsi="Times New Roman"/>
          <w:bCs/>
          <w:sz w:val="19"/>
          <w:szCs w:val="19"/>
        </w:rPr>
        <w:t>1.1.</w:t>
      </w:r>
      <w:r w:rsidR="00F879D7" w:rsidRPr="00EB3F45">
        <w:rPr>
          <w:rFonts w:ascii="Times New Roman" w:hAnsi="Times New Roman"/>
          <w:bCs/>
          <w:sz w:val="19"/>
          <w:szCs w:val="19"/>
        </w:rPr>
        <w:t xml:space="preserve"> </w:t>
      </w:r>
      <w:r w:rsidRPr="00EB3F45">
        <w:rPr>
          <w:rFonts w:ascii="Times New Roman" w:hAnsi="Times New Roman"/>
          <w:bCs/>
          <w:sz w:val="19"/>
          <w:szCs w:val="19"/>
        </w:rPr>
        <w:t>Тестовые задания (контрольные вопросы к опросу).</w:t>
      </w:r>
    </w:p>
    <w:p w14:paraId="12262553" w14:textId="77777777" w:rsidR="00CC67F4" w:rsidRPr="00EB3F45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19"/>
          <w:szCs w:val="19"/>
        </w:rPr>
      </w:pPr>
      <w:r w:rsidRPr="00EB3F45">
        <w:rPr>
          <w:rFonts w:ascii="Times New Roman" w:hAnsi="Times New Roman"/>
          <w:bCs/>
          <w:sz w:val="19"/>
          <w:szCs w:val="19"/>
        </w:rPr>
        <w:t>1.2. Письменные работы: домашние и аудиторные (в том числе</w:t>
      </w:r>
      <w:r w:rsidR="00672ED3" w:rsidRPr="00EB3F45">
        <w:rPr>
          <w:rFonts w:ascii="Times New Roman" w:hAnsi="Times New Roman"/>
          <w:bCs/>
          <w:sz w:val="19"/>
          <w:szCs w:val="19"/>
        </w:rPr>
        <w:t xml:space="preserve"> </w:t>
      </w:r>
      <w:r w:rsidRPr="00EB3F45">
        <w:rPr>
          <w:rFonts w:ascii="Times New Roman" w:hAnsi="Times New Roman"/>
          <w:bCs/>
          <w:sz w:val="19"/>
          <w:szCs w:val="19"/>
        </w:rPr>
        <w:t>контрольная работа).</w:t>
      </w:r>
    </w:p>
    <w:p w14:paraId="5C7293F4" w14:textId="77777777" w:rsidR="00CC67F4" w:rsidRPr="00EB3F45" w:rsidRDefault="00CC67F4" w:rsidP="00CC67F4">
      <w:pPr>
        <w:ind w:firstLine="709"/>
        <w:jc w:val="both"/>
        <w:rPr>
          <w:color w:val="000000"/>
          <w:sz w:val="19"/>
          <w:szCs w:val="19"/>
        </w:rPr>
      </w:pPr>
      <w:r w:rsidRPr="00EB3F45">
        <w:rPr>
          <w:bCs/>
          <w:sz w:val="19"/>
          <w:szCs w:val="19"/>
        </w:rPr>
        <w:t xml:space="preserve"> 1.3. Отчет по практическим работам</w:t>
      </w:r>
    </w:p>
    <w:p w14:paraId="32A2D753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C2B6345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178C18EC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74A4DAD1" w14:textId="77777777" w:rsidR="00CC67F4" w:rsidRPr="00EB3F45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 xml:space="preserve">При проведении промежуточного и текущего контроля с использованием </w:t>
      </w:r>
      <w:proofErr w:type="spellStart"/>
      <w:r w:rsidRPr="00EB3F45">
        <w:rPr>
          <w:rFonts w:ascii="Times New Roman" w:hAnsi="Times New Roman"/>
          <w:sz w:val="19"/>
          <w:szCs w:val="19"/>
        </w:rPr>
        <w:t>ассистивных</w:t>
      </w:r>
      <w:proofErr w:type="spellEnd"/>
      <w:r w:rsidRPr="00EB3F45">
        <w:rPr>
          <w:rFonts w:ascii="Times New Roman" w:hAnsi="Times New Roman"/>
          <w:sz w:val="19"/>
          <w:szCs w:val="19"/>
        </w:rPr>
        <w:t xml:space="preserve"> средств обучающемуся предоставляется дополнительное время для подготовки</w:t>
      </w:r>
      <w:r w:rsidR="00672ED3" w:rsidRPr="00EB3F45">
        <w:rPr>
          <w:rFonts w:ascii="Times New Roman" w:hAnsi="Times New Roman"/>
          <w:sz w:val="19"/>
          <w:szCs w:val="19"/>
        </w:rPr>
        <w:t xml:space="preserve"> </w:t>
      </w:r>
      <w:r w:rsidRPr="00EB3F45">
        <w:rPr>
          <w:rFonts w:ascii="Times New Roman" w:hAnsi="Times New Roman"/>
          <w:sz w:val="19"/>
          <w:szCs w:val="19"/>
        </w:rPr>
        <w:t>ответа.</w:t>
      </w:r>
    </w:p>
    <w:p w14:paraId="736B6FE5" w14:textId="77777777" w:rsidR="00CC67F4" w:rsidRPr="00EB3F45" w:rsidRDefault="00CC67F4" w:rsidP="00CC67F4">
      <w:pPr>
        <w:jc w:val="center"/>
        <w:rPr>
          <w:b/>
          <w:sz w:val="19"/>
          <w:szCs w:val="19"/>
        </w:rPr>
      </w:pPr>
      <w:r w:rsidRPr="00EB3F45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7BB09AA6" w14:textId="77777777" w:rsidR="00CC67F4" w:rsidRPr="00EB3F45" w:rsidRDefault="00CC67F4" w:rsidP="00CC67F4">
      <w:pPr>
        <w:jc w:val="both"/>
        <w:rPr>
          <w:sz w:val="19"/>
          <w:szCs w:val="19"/>
        </w:rPr>
      </w:pPr>
    </w:p>
    <w:p w14:paraId="4129D940" w14:textId="77777777" w:rsidR="00CC67F4" w:rsidRPr="00EB3F45" w:rsidRDefault="00CC67F4" w:rsidP="00CC67F4">
      <w:pPr>
        <w:ind w:firstLine="567"/>
        <w:jc w:val="both"/>
        <w:rPr>
          <w:sz w:val="19"/>
          <w:szCs w:val="19"/>
        </w:rPr>
      </w:pPr>
      <w:r w:rsidRPr="00EB3F45">
        <w:rPr>
          <w:color w:val="000000"/>
          <w:sz w:val="19"/>
          <w:szCs w:val="19"/>
        </w:rPr>
        <w:t xml:space="preserve">В Университете в рамках создания безбарьерной образовательной среды для </w:t>
      </w:r>
      <w:r w:rsidRPr="00EB3F45">
        <w:rPr>
          <w:sz w:val="19"/>
          <w:szCs w:val="19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14:paraId="7D804B55" w14:textId="77777777" w:rsidR="00CC67F4" w:rsidRPr="00EB3F45" w:rsidRDefault="00CC67F4" w:rsidP="00CC67F4">
      <w:pPr>
        <w:jc w:val="both"/>
        <w:rPr>
          <w:sz w:val="19"/>
          <w:szCs w:val="19"/>
        </w:rPr>
      </w:pPr>
    </w:p>
    <w:p w14:paraId="3DD6E8FA" w14:textId="77777777" w:rsidR="00CC67F4" w:rsidRPr="00EB3F45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78B48447" w14:textId="77777777" w:rsidR="00CC67F4" w:rsidRPr="00EB3F45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19"/>
          <w:szCs w:val="19"/>
        </w:rPr>
      </w:pPr>
      <w:r w:rsidRPr="00EB3F45">
        <w:rPr>
          <w:rFonts w:ascii="Times New Roman" w:hAnsi="Times New Roman"/>
          <w:bCs/>
          <w:sz w:val="19"/>
          <w:szCs w:val="19"/>
        </w:rPr>
        <w:t xml:space="preserve">            1.1.</w:t>
      </w:r>
      <w:r w:rsidR="00F879D7" w:rsidRPr="00EB3F45">
        <w:rPr>
          <w:rFonts w:ascii="Times New Roman" w:hAnsi="Times New Roman"/>
          <w:bCs/>
          <w:sz w:val="19"/>
          <w:szCs w:val="19"/>
        </w:rPr>
        <w:t xml:space="preserve"> </w:t>
      </w:r>
      <w:r w:rsidRPr="00EB3F45">
        <w:rPr>
          <w:rFonts w:ascii="Times New Roman" w:hAnsi="Times New Roman"/>
          <w:bCs/>
          <w:sz w:val="19"/>
          <w:szCs w:val="19"/>
        </w:rPr>
        <w:t>Тестовые задания (контрольные вопросы к опросу).</w:t>
      </w:r>
    </w:p>
    <w:p w14:paraId="4043803E" w14:textId="77777777" w:rsidR="00CC67F4" w:rsidRPr="00EB3F45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19"/>
          <w:szCs w:val="19"/>
        </w:rPr>
      </w:pPr>
      <w:r w:rsidRPr="00EB3F45">
        <w:rPr>
          <w:rFonts w:ascii="Times New Roman" w:hAnsi="Times New Roman"/>
          <w:bCs/>
          <w:sz w:val="19"/>
          <w:szCs w:val="19"/>
        </w:rPr>
        <w:t xml:space="preserve">            1.2. Письменные работы: домашние и аудиторные (в том числе</w:t>
      </w:r>
      <w:r w:rsidR="00672ED3" w:rsidRPr="00EB3F45">
        <w:rPr>
          <w:rFonts w:ascii="Times New Roman" w:hAnsi="Times New Roman"/>
          <w:bCs/>
          <w:sz w:val="19"/>
          <w:szCs w:val="19"/>
        </w:rPr>
        <w:t xml:space="preserve"> </w:t>
      </w:r>
      <w:r w:rsidRPr="00EB3F45">
        <w:rPr>
          <w:rFonts w:ascii="Times New Roman" w:hAnsi="Times New Roman"/>
          <w:bCs/>
          <w:sz w:val="19"/>
          <w:szCs w:val="19"/>
        </w:rPr>
        <w:t>контрольная работа).</w:t>
      </w:r>
    </w:p>
    <w:p w14:paraId="789BAC74" w14:textId="77777777" w:rsidR="00CC67F4" w:rsidRPr="00EB3F45" w:rsidRDefault="00CC67F4" w:rsidP="00CC67F4">
      <w:pPr>
        <w:jc w:val="both"/>
        <w:rPr>
          <w:color w:val="000000"/>
          <w:sz w:val="19"/>
          <w:szCs w:val="19"/>
        </w:rPr>
      </w:pPr>
      <w:r w:rsidRPr="00EB3F45">
        <w:rPr>
          <w:bCs/>
          <w:sz w:val="19"/>
          <w:szCs w:val="19"/>
        </w:rPr>
        <w:t xml:space="preserve">             1.3. Отчет по практическим работам</w:t>
      </w:r>
    </w:p>
    <w:p w14:paraId="0733C77E" w14:textId="77777777" w:rsidR="00CC67F4" w:rsidRPr="00EB3F45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6878EF3C" w14:textId="77777777" w:rsidR="00CC67F4" w:rsidRPr="00EB3F45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027EAF10" w14:textId="77777777" w:rsidR="00CC67F4" w:rsidRPr="00EB3F45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EB3F45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510E9941" w14:textId="77777777" w:rsidR="00CC67F4" w:rsidRPr="00EB3F45" w:rsidRDefault="00CC67F4" w:rsidP="00CC67F4">
      <w:pPr>
        <w:jc w:val="both"/>
        <w:rPr>
          <w:sz w:val="19"/>
          <w:szCs w:val="19"/>
        </w:rPr>
      </w:pPr>
    </w:p>
    <w:p w14:paraId="381A4568" w14:textId="77777777" w:rsidR="00CC67F4" w:rsidRPr="00EB3F45" w:rsidRDefault="00CC67F4" w:rsidP="00CC67F4">
      <w:pPr>
        <w:jc w:val="center"/>
        <w:rPr>
          <w:b/>
          <w:sz w:val="19"/>
          <w:szCs w:val="19"/>
        </w:rPr>
      </w:pPr>
    </w:p>
    <w:p w14:paraId="62E57BC0" w14:textId="2B81149A" w:rsidR="000F6D63" w:rsidRDefault="000F6D63">
      <w:pPr>
        <w:overflowPunct/>
        <w:autoSpaceDE/>
        <w:autoSpaceDN/>
        <w:adjustRightInd/>
        <w:textAlignment w:val="auto"/>
        <w:rPr>
          <w:b/>
          <w:sz w:val="19"/>
          <w:szCs w:val="19"/>
        </w:rPr>
      </w:pPr>
      <w:r>
        <w:rPr>
          <w:b/>
          <w:sz w:val="19"/>
          <w:szCs w:val="19"/>
        </w:rPr>
        <w:br w:type="page"/>
      </w:r>
    </w:p>
    <w:p w14:paraId="60677638" w14:textId="77777777" w:rsidR="000F6D63" w:rsidRDefault="000F6D63" w:rsidP="000F6D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5.3. Фонд оценочных средств</w:t>
      </w:r>
    </w:p>
    <w:p w14:paraId="7C2F2E16" w14:textId="77777777" w:rsidR="000F6D63" w:rsidRDefault="000F6D63" w:rsidP="000F6D63">
      <w:pPr>
        <w:jc w:val="center"/>
        <w:rPr>
          <w:b/>
          <w:sz w:val="24"/>
          <w:szCs w:val="24"/>
        </w:rPr>
      </w:pPr>
    </w:p>
    <w:p w14:paraId="390809D7" w14:textId="77777777" w:rsidR="000F6D63" w:rsidRDefault="000F6D63" w:rsidP="000F6D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046E3CB9" w14:textId="77777777" w:rsidR="000F6D63" w:rsidRDefault="000F6D63" w:rsidP="000F6D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0F6D63" w14:paraId="1AF0B527" w14:textId="77777777" w:rsidTr="00861E97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40DA" w14:textId="77777777" w:rsidR="000F6D63" w:rsidRDefault="000F6D63" w:rsidP="00861E97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</w:t>
            </w:r>
            <w:proofErr w:type="spellStart"/>
            <w:r>
              <w:rPr>
                <w:b w:val="0"/>
                <w:bCs/>
                <w:color w:val="000000"/>
              </w:rPr>
              <w:t>знаниевых</w:t>
            </w:r>
            <w:proofErr w:type="spellEnd"/>
            <w:r>
              <w:rPr>
                <w:b w:val="0"/>
                <w:bCs/>
                <w:color w:val="000000"/>
              </w:rPr>
              <w:t xml:space="preserve">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0F6D63" w14:paraId="1ABE351F" w14:textId="77777777" w:rsidTr="00861E97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575C" w14:textId="77777777" w:rsidR="000F6D63" w:rsidRDefault="000F6D63" w:rsidP="00861E97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 задачи, охватывающей несколько тем дисциплины, и включающей осуществление расчетов и обоснований.  Оценивается ведущим преподавателем при проверке правильности и полноты ее выполнения</w:t>
            </w:r>
          </w:p>
        </w:tc>
      </w:tr>
      <w:tr w:rsidR="000F6D63" w14:paraId="7E996FD1" w14:textId="77777777" w:rsidTr="00861E97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B1CB" w14:textId="77777777" w:rsidR="000F6D63" w:rsidRDefault="000F6D63" w:rsidP="00861E97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5F63922B" w14:textId="77777777" w:rsidR="000F6D63" w:rsidRDefault="000F6D63" w:rsidP="000F6D63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09EB7588" w14:textId="77777777" w:rsidR="000F6D63" w:rsidRDefault="000F6D63" w:rsidP="000F6D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0F6D63" w14:paraId="5E622DB0" w14:textId="77777777" w:rsidTr="00861E97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8AA30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5CDBA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0F6D63" w14:paraId="0E3D8308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F9FF6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89733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0F6D63" w14:paraId="33B00511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874FD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CF8C2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0F6D63" w14:paraId="57BABB36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F27CF" w14:textId="77777777" w:rsidR="000F6D63" w:rsidRDefault="000F6D63" w:rsidP="00861E97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6E060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0F6D63" w14:paraId="01212C07" w14:textId="77777777" w:rsidTr="00861E97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CEC99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D6539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70A2C6BB" w14:textId="77777777" w:rsidR="000F6D63" w:rsidRDefault="000F6D63" w:rsidP="000F6D63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2FAEEAFF" w14:textId="77777777" w:rsidR="000F6D63" w:rsidRDefault="000F6D63" w:rsidP="000F6D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0F6D63" w14:paraId="02703C9A" w14:textId="77777777" w:rsidTr="00861E97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A0FC7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C28A6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0F6D63" w14:paraId="627B5652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1A0AF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E3104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0F6D63" w14:paraId="584530AD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B68E6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4029E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0F6D63" w14:paraId="72E4ECFA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94F69" w14:textId="77777777" w:rsidR="000F6D63" w:rsidRDefault="000F6D63" w:rsidP="00861E97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864EE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0F6D63" w14:paraId="3DA85ED4" w14:textId="77777777" w:rsidTr="00861E97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43006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34419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7F4ACC7E" w14:textId="77777777" w:rsidR="000F6D63" w:rsidRDefault="000F6D63" w:rsidP="000F6D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73940A09" w14:textId="77777777" w:rsidR="000F6D63" w:rsidRDefault="000F6D63" w:rsidP="000F6D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0F6D63" w14:paraId="568BD1FF" w14:textId="77777777" w:rsidTr="00861E97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1FCAD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720A3" w14:textId="77777777" w:rsidR="000F6D63" w:rsidRDefault="000F6D63" w:rsidP="00861E97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0F6D63" w14:paraId="4D31A5E5" w14:textId="77777777" w:rsidTr="00861E97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41A19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A1197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0F6D63" w14:paraId="63B70D35" w14:textId="77777777" w:rsidTr="00861E97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62C72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3B441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</w:t>
            </w:r>
            <w:r>
              <w:rPr>
                <w:sz w:val="24"/>
                <w:szCs w:val="24"/>
              </w:rPr>
              <w:lastRenderedPageBreak/>
              <w:t>заданий, возникают незначительные затруднения в использовании изученного материала</w:t>
            </w:r>
          </w:p>
        </w:tc>
      </w:tr>
      <w:tr w:rsidR="000F6D63" w14:paraId="7B7504EB" w14:textId="77777777" w:rsidTr="00861E97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A42B" w14:textId="77777777" w:rsidR="000F6D63" w:rsidRDefault="000F6D63" w:rsidP="00861E97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0A70A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0F6D63" w14:paraId="39B3A955" w14:textId="77777777" w:rsidTr="00861E97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AB25B" w14:textId="77777777" w:rsidR="000F6D63" w:rsidRDefault="000F6D63" w:rsidP="00861E97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91C68" w14:textId="77777777" w:rsidR="000F6D63" w:rsidRDefault="000F6D63" w:rsidP="00861E97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3C73FCEB" w14:textId="77777777" w:rsidR="000F6D63" w:rsidRDefault="000F6D63" w:rsidP="000F6D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p w14:paraId="48BA9172" w14:textId="77777777" w:rsidR="000F6D63" w:rsidRDefault="000F6D63" w:rsidP="000F6D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5.3.2.  Типовые контрольные задания, необходимые для оценки знаний, умений, навыков и (или) опыта деятельности</w:t>
      </w:r>
    </w:p>
    <w:p w14:paraId="386AA698" w14:textId="77777777" w:rsidR="000F6D63" w:rsidRDefault="000F6D63" w:rsidP="000F6D63">
      <w:pPr>
        <w:jc w:val="center"/>
        <w:rPr>
          <w:b/>
          <w:sz w:val="28"/>
          <w:szCs w:val="28"/>
        </w:rPr>
      </w:pPr>
    </w:p>
    <w:p w14:paraId="6E85E970" w14:textId="77777777" w:rsidR="000F6D63" w:rsidRPr="000174E6" w:rsidRDefault="000F6D63" w:rsidP="000F6D63">
      <w:pPr>
        <w:jc w:val="center"/>
        <w:rPr>
          <w:b/>
          <w:sz w:val="28"/>
          <w:szCs w:val="28"/>
        </w:rPr>
      </w:pPr>
    </w:p>
    <w:p w14:paraId="22594DD3" w14:textId="77777777" w:rsidR="000F6D63" w:rsidRDefault="000F6D63" w:rsidP="000F6D63">
      <w:pPr>
        <w:jc w:val="center"/>
        <w:rPr>
          <w:rFonts w:eastAsia="Calibri"/>
        </w:rPr>
      </w:pPr>
      <w:r w:rsidRPr="001101A0">
        <w:rPr>
          <w:b/>
          <w:iCs/>
          <w:color w:val="000000"/>
          <w:sz w:val="28"/>
        </w:rPr>
        <w:t>Задания ФОС текущего контроля</w:t>
      </w:r>
    </w:p>
    <w:p w14:paraId="570B4CED" w14:textId="77777777" w:rsidR="000F6D63" w:rsidRPr="001E08C4" w:rsidRDefault="000F6D63" w:rsidP="000F6D63">
      <w:pPr>
        <w:tabs>
          <w:tab w:val="left" w:pos="709"/>
        </w:tabs>
        <w:jc w:val="center"/>
        <w:outlineLvl w:val="0"/>
        <w:rPr>
          <w:b/>
          <w:iCs/>
          <w:color w:val="000000"/>
          <w:sz w:val="28"/>
        </w:rPr>
      </w:pPr>
    </w:p>
    <w:p w14:paraId="6792FF8E" w14:textId="77777777" w:rsidR="000F6D63" w:rsidRPr="00756BCE" w:rsidRDefault="000F6D63" w:rsidP="000F6D63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>Вопросы для контрольной работы № 1 (</w:t>
      </w:r>
      <w:r>
        <w:rPr>
          <w:iCs/>
          <w:color w:val="000000"/>
          <w:sz w:val="28"/>
        </w:rPr>
        <w:t>ОПК-1</w:t>
      </w:r>
      <w:r w:rsidRPr="00756BCE">
        <w:rPr>
          <w:iCs/>
          <w:color w:val="000000"/>
          <w:sz w:val="28"/>
        </w:rPr>
        <w:t>)</w:t>
      </w:r>
    </w:p>
    <w:p w14:paraId="0D62D42A" w14:textId="77777777" w:rsidR="000F6D63" w:rsidRPr="000C25A6" w:rsidRDefault="000F6D63" w:rsidP="000F6D63">
      <w:pPr>
        <w:widowControl w:val="0"/>
        <w:ind w:firstLine="567"/>
      </w:pPr>
      <w:r>
        <w:t xml:space="preserve">1. </w:t>
      </w:r>
      <w:r w:rsidRPr="000C25A6">
        <w:t>Предмет теоретической механики и ее связь с другими дисциплинами.</w:t>
      </w:r>
    </w:p>
    <w:p w14:paraId="2372001D" w14:textId="77777777" w:rsidR="000F6D63" w:rsidRPr="000C25A6" w:rsidRDefault="000F6D63" w:rsidP="000F6D63">
      <w:pPr>
        <w:widowControl w:val="0"/>
        <w:ind w:firstLine="567"/>
      </w:pPr>
      <w:r w:rsidRPr="000C25A6">
        <w:t>2. Определение статики</w:t>
      </w:r>
    </w:p>
    <w:p w14:paraId="677B1C7E" w14:textId="77777777" w:rsidR="000F6D63" w:rsidRPr="000C25A6" w:rsidRDefault="000F6D63" w:rsidP="000F6D63">
      <w:pPr>
        <w:widowControl w:val="0"/>
        <w:ind w:firstLine="567"/>
      </w:pPr>
      <w:r w:rsidRPr="000C25A6">
        <w:t>3. Понятия «равновесия» и «твердого тела» в статике</w:t>
      </w:r>
    </w:p>
    <w:p w14:paraId="7901044F" w14:textId="77777777" w:rsidR="000F6D63" w:rsidRPr="000C25A6" w:rsidRDefault="000F6D63" w:rsidP="000F6D63">
      <w:pPr>
        <w:widowControl w:val="0"/>
        <w:ind w:firstLine="567"/>
      </w:pPr>
      <w:r w:rsidRPr="000C25A6">
        <w:t>4. Определение силы и ее основные характеристики</w:t>
      </w:r>
    </w:p>
    <w:p w14:paraId="370F322D" w14:textId="77777777" w:rsidR="000F6D63" w:rsidRPr="000C25A6" w:rsidRDefault="000F6D63" w:rsidP="000F6D63">
      <w:pPr>
        <w:widowControl w:val="0"/>
        <w:ind w:firstLine="567"/>
      </w:pPr>
      <w:r w:rsidRPr="000C25A6">
        <w:t>5. Основные определения сил и их систем: «система сил», «уравновешенная система сил», «равнодействующая системы сил</w:t>
      </w:r>
      <w:r>
        <w:t xml:space="preserve">», «эквивалентная система сил» </w:t>
      </w:r>
      <w:r w:rsidRPr="000C25A6">
        <w:t>(привести примеры)</w:t>
      </w:r>
    </w:p>
    <w:p w14:paraId="5D04BC57" w14:textId="77777777" w:rsidR="000F6D63" w:rsidRPr="000C25A6" w:rsidRDefault="000F6D63" w:rsidP="000F6D63">
      <w:pPr>
        <w:widowControl w:val="0"/>
        <w:ind w:firstLine="567"/>
      </w:pPr>
      <w:r w:rsidRPr="000C25A6">
        <w:t>6. Подразделение сил на внешние и внутренние, сосредоточенные и распределенные силы (привести примеры)</w:t>
      </w:r>
    </w:p>
    <w:p w14:paraId="19BA4733" w14:textId="77777777" w:rsidR="000F6D63" w:rsidRPr="000C25A6" w:rsidRDefault="000F6D63" w:rsidP="000F6D63">
      <w:pPr>
        <w:widowControl w:val="0"/>
        <w:ind w:firstLine="567"/>
      </w:pPr>
      <w:r w:rsidRPr="000C25A6"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1A4A3118" w14:textId="77777777" w:rsidR="000F6D63" w:rsidRPr="000C25A6" w:rsidRDefault="000F6D63" w:rsidP="000F6D63">
      <w:pPr>
        <w:widowControl w:val="0"/>
        <w:ind w:firstLine="567"/>
      </w:pPr>
      <w:r w:rsidRPr="000C25A6">
        <w:t>8. Проекции силы на оси координат, вычисление</w:t>
      </w:r>
    </w:p>
    <w:p w14:paraId="2B4A16B9" w14:textId="77777777" w:rsidR="000F6D63" w:rsidRDefault="000F6D63" w:rsidP="000F6D63">
      <w:pPr>
        <w:widowControl w:val="0"/>
        <w:ind w:firstLine="567"/>
      </w:pPr>
      <w:r w:rsidRPr="000C25A6">
        <w:t>9. Аксиомы статики: аксиома равновесия двух</w:t>
      </w:r>
      <w:r>
        <w:t xml:space="preserve"> сил (понятие свободного тела)</w:t>
      </w:r>
    </w:p>
    <w:p w14:paraId="5456891A" w14:textId="77777777" w:rsidR="000F6D63" w:rsidRDefault="000F6D63" w:rsidP="000F6D63">
      <w:pPr>
        <w:widowControl w:val="0"/>
        <w:ind w:firstLine="567"/>
      </w:pPr>
      <w:r>
        <w:t>10</w:t>
      </w:r>
      <w:r w:rsidRPr="000C25A6">
        <w:t>. Аксиомы статики: аксиома присоединения и исключения урав</w:t>
      </w:r>
      <w:r>
        <w:t>новешенной системы сил, ее следствия</w:t>
      </w:r>
    </w:p>
    <w:p w14:paraId="16D698BE" w14:textId="77777777" w:rsidR="000F6D63" w:rsidRDefault="000F6D63" w:rsidP="000F6D63">
      <w:pPr>
        <w:widowControl w:val="0"/>
        <w:ind w:firstLine="567"/>
      </w:pPr>
      <w:r>
        <w:t>11</w:t>
      </w:r>
      <w:r w:rsidRPr="000C25A6">
        <w:t xml:space="preserve">. Аксиомы статики: </w:t>
      </w:r>
      <w:r>
        <w:t>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41AE72E3" w14:textId="77777777" w:rsidR="000F6D63" w:rsidRDefault="000F6D63" w:rsidP="000F6D63">
      <w:pPr>
        <w:widowControl w:val="0"/>
        <w:ind w:firstLine="567"/>
      </w:pPr>
      <w:r>
        <w:t>12</w:t>
      </w:r>
      <w:r w:rsidRPr="000C25A6">
        <w:t>. Аксиомы статики: аксиома равенства действия и противодей</w:t>
      </w:r>
      <w:r>
        <w:t>ствия. Образуют ли силы в рассматриваемой аксиоме уравновешенную систему сил?</w:t>
      </w:r>
    </w:p>
    <w:p w14:paraId="5C7A3B57" w14:textId="77777777" w:rsidR="000F6D63" w:rsidRPr="000C25A6" w:rsidRDefault="000F6D63" w:rsidP="000F6D63">
      <w:pPr>
        <w:widowControl w:val="0"/>
        <w:ind w:firstLine="567"/>
      </w:pPr>
      <w:r>
        <w:t>13</w:t>
      </w:r>
      <w:r w:rsidRPr="000C25A6">
        <w:t>. Аксиомы статики: аксиома отвердевания</w:t>
      </w:r>
      <w:r>
        <w:t xml:space="preserve"> (привести пример ее применения в статических расчетах)</w:t>
      </w:r>
    </w:p>
    <w:p w14:paraId="58436061" w14:textId="77777777" w:rsidR="000F6D63" w:rsidRPr="000C25A6" w:rsidRDefault="000F6D63" w:rsidP="000F6D63">
      <w:pPr>
        <w:widowControl w:val="0"/>
        <w:ind w:firstLine="567"/>
      </w:pPr>
      <w:r>
        <w:t>14</w:t>
      </w:r>
      <w:r w:rsidRPr="000C25A6">
        <w:t>. Связи и их реакции (привести примеры). Классификация основных видов связей тел, лежащих в плоскости</w:t>
      </w:r>
    </w:p>
    <w:p w14:paraId="2BD55908" w14:textId="77777777" w:rsidR="000F6D63" w:rsidRPr="000C25A6" w:rsidRDefault="000F6D63" w:rsidP="000F6D63">
      <w:pPr>
        <w:widowControl w:val="0"/>
        <w:ind w:firstLine="567"/>
      </w:pPr>
      <w:r>
        <w:t>15</w:t>
      </w:r>
      <w:r w:rsidRPr="000C25A6">
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32C5620C" w14:textId="77777777" w:rsidR="000F6D63" w:rsidRPr="000C25A6" w:rsidRDefault="000F6D63" w:rsidP="000F6D63">
      <w:pPr>
        <w:widowControl w:val="0"/>
        <w:ind w:firstLine="567"/>
      </w:pPr>
      <w:r>
        <w:t>16</w:t>
      </w:r>
      <w:r w:rsidRPr="000C25A6">
        <w:t>. Теорема о трех непараллельных силах (привести примеры)</w:t>
      </w:r>
    </w:p>
    <w:p w14:paraId="594F2D8A" w14:textId="77777777" w:rsidR="000F6D63" w:rsidRPr="000C25A6" w:rsidRDefault="000F6D63" w:rsidP="000F6D63">
      <w:pPr>
        <w:widowControl w:val="0"/>
        <w:ind w:firstLine="567"/>
      </w:pPr>
      <w:r>
        <w:t>17</w:t>
      </w:r>
      <w:r w:rsidRPr="000C25A6">
        <w:t>. Понятие «момент силы», его вычисление, свойства, размерность. Привести примеры</w:t>
      </w:r>
    </w:p>
    <w:p w14:paraId="4D92F667" w14:textId="77777777" w:rsidR="000F6D63" w:rsidRPr="000C25A6" w:rsidRDefault="000F6D63" w:rsidP="000F6D63">
      <w:pPr>
        <w:widowControl w:val="0"/>
        <w:ind w:firstLine="567"/>
      </w:pPr>
      <w:r>
        <w:t>18</w:t>
      </w:r>
      <w:r w:rsidRPr="000C25A6">
        <w:t>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1A039D25" w14:textId="77777777" w:rsidR="000F6D63" w:rsidRDefault="000F6D63" w:rsidP="000F6D63">
      <w:pPr>
        <w:widowControl w:val="0"/>
        <w:ind w:firstLine="567"/>
      </w:pPr>
      <w:r>
        <w:t>19</w:t>
      </w:r>
      <w:r w:rsidRPr="000C25A6">
        <w:t>. Теорема Вариньона: формулировка и доказательство</w:t>
      </w:r>
      <w:r>
        <w:t xml:space="preserve"> на конкретном примере</w:t>
      </w:r>
    </w:p>
    <w:p w14:paraId="17B0521C" w14:textId="77777777" w:rsidR="000F6D63" w:rsidRPr="000C25A6" w:rsidRDefault="000F6D63" w:rsidP="000F6D63">
      <w:pPr>
        <w:widowControl w:val="0"/>
        <w:ind w:firstLine="567"/>
      </w:pPr>
      <w:r>
        <w:t xml:space="preserve">20. Теорема о параллельном переносе силы (метод </w:t>
      </w:r>
      <w:proofErr w:type="spellStart"/>
      <w:r>
        <w:t>Пуансо</w:t>
      </w:r>
      <w:proofErr w:type="spellEnd"/>
      <w:r>
        <w:t>). Формулировка и доказательство. Привести примеры.</w:t>
      </w:r>
    </w:p>
    <w:p w14:paraId="624AC274" w14:textId="77777777" w:rsidR="000F6D63" w:rsidRPr="000C25A6" w:rsidRDefault="000F6D63" w:rsidP="000F6D63">
      <w:pPr>
        <w:widowControl w:val="0"/>
        <w:ind w:firstLine="567"/>
      </w:pPr>
      <w:r>
        <w:t>21</w:t>
      </w:r>
      <w:r w:rsidRPr="000C25A6">
        <w:t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6912C483" w14:textId="77777777" w:rsidR="000F6D63" w:rsidRPr="000C25A6" w:rsidRDefault="000F6D63" w:rsidP="000F6D63">
      <w:pPr>
        <w:widowControl w:val="0"/>
        <w:ind w:firstLine="567"/>
      </w:pPr>
      <w:r>
        <w:t>22</w:t>
      </w:r>
      <w:r w:rsidRPr="000C25A6">
        <w:t>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1009D6C5" w14:textId="77777777" w:rsidR="000F6D63" w:rsidRPr="000C25A6" w:rsidRDefault="000F6D63" w:rsidP="000F6D63">
      <w:pPr>
        <w:widowControl w:val="0"/>
        <w:ind w:firstLine="567"/>
      </w:pPr>
      <w:r>
        <w:t>23</w:t>
      </w:r>
      <w:r w:rsidRPr="000C25A6">
        <w:t>. Общая методика решения задач статики (система сходящихся сил)</w:t>
      </w:r>
    </w:p>
    <w:p w14:paraId="6480FCBC" w14:textId="77777777" w:rsidR="000F6D63" w:rsidRPr="000C25A6" w:rsidRDefault="000F6D63" w:rsidP="000F6D63">
      <w:pPr>
        <w:widowControl w:val="0"/>
        <w:ind w:firstLine="567"/>
      </w:pPr>
      <w:r>
        <w:t>24</w:t>
      </w:r>
      <w:r w:rsidRPr="000C25A6">
        <w:t>. Общая методика решения задач статики (произвольная плоская система сил)</w:t>
      </w:r>
    </w:p>
    <w:p w14:paraId="436CA8D7" w14:textId="77777777" w:rsidR="000F6D63" w:rsidRDefault="000F6D63" w:rsidP="000F6D63">
      <w:pPr>
        <w:widowControl w:val="0"/>
        <w:ind w:firstLine="567"/>
      </w:pPr>
      <w:r>
        <w:t>25. Момент силы относительно оси.</w:t>
      </w:r>
    </w:p>
    <w:p w14:paraId="3A961334" w14:textId="77777777" w:rsidR="000F6D63" w:rsidRDefault="000F6D63" w:rsidP="000F6D63">
      <w:pPr>
        <w:widowControl w:val="0"/>
        <w:ind w:firstLine="567"/>
      </w:pPr>
      <w:r>
        <w:t>26. Условия равновесия произвольной пространственной системы сил в векторной и аналитической формах</w:t>
      </w:r>
    </w:p>
    <w:p w14:paraId="2A6B763A" w14:textId="77777777" w:rsidR="000F6D63" w:rsidRDefault="000F6D63" w:rsidP="000F6D63">
      <w:pPr>
        <w:widowControl w:val="0"/>
        <w:ind w:firstLine="567"/>
      </w:pPr>
      <w:r>
        <w:t>27. Общая методика решения задач статики (произвольная пространственная система сил)</w:t>
      </w:r>
    </w:p>
    <w:p w14:paraId="77A35BB8" w14:textId="77777777" w:rsidR="000F6D63" w:rsidRDefault="000F6D63" w:rsidP="000F6D63">
      <w:pPr>
        <w:widowControl w:val="0"/>
        <w:ind w:firstLine="567"/>
      </w:pPr>
      <w:r>
        <w:t>28. Проекции пространственной силы на оси координат</w:t>
      </w:r>
    </w:p>
    <w:p w14:paraId="51029B14" w14:textId="77777777" w:rsidR="000F6D63" w:rsidRDefault="000F6D63" w:rsidP="000F6D63">
      <w:pPr>
        <w:widowControl w:val="0"/>
        <w:ind w:firstLine="567"/>
      </w:pPr>
      <w:r>
        <w:lastRenderedPageBreak/>
        <w:t>29. Центр тяжести твердого тела. Координаты центра тяжести объемной, плоской фигуры, линии</w:t>
      </w:r>
    </w:p>
    <w:p w14:paraId="6C042435" w14:textId="77777777" w:rsidR="000F6D63" w:rsidRDefault="000F6D63" w:rsidP="000F6D63">
      <w:pPr>
        <w:widowControl w:val="0"/>
        <w:ind w:firstLine="567"/>
      </w:pPr>
      <w:r>
        <w:t>30. Способы определения координат центра тяжести твердого тела. Привести примеры</w:t>
      </w:r>
    </w:p>
    <w:p w14:paraId="75EDEC34" w14:textId="77777777" w:rsidR="000F6D63" w:rsidRDefault="000F6D63" w:rsidP="000F6D63">
      <w:pPr>
        <w:widowControl w:val="0"/>
        <w:ind w:firstLine="567"/>
      </w:pPr>
      <w:r>
        <w:t>31. Применение способа разбиения на конкретном примере</w:t>
      </w:r>
    </w:p>
    <w:p w14:paraId="438B76E9" w14:textId="77777777" w:rsidR="000F6D63" w:rsidRDefault="000F6D63" w:rsidP="000F6D63">
      <w:pPr>
        <w:widowControl w:val="0"/>
        <w:ind w:firstLine="567"/>
      </w:pPr>
      <w:r>
        <w:t>32. Применение способа дополнения на конкретном примере</w:t>
      </w:r>
    </w:p>
    <w:p w14:paraId="585D9166" w14:textId="77777777" w:rsidR="000F6D63" w:rsidRDefault="000F6D63" w:rsidP="000F6D63">
      <w:pPr>
        <w:widowControl w:val="0"/>
        <w:ind w:firstLine="567"/>
      </w:pPr>
      <w:r>
        <w:t>33. Применение экспериментального способа на конкретном примере</w:t>
      </w:r>
    </w:p>
    <w:p w14:paraId="189FDE35" w14:textId="77777777" w:rsidR="000F6D63" w:rsidRDefault="000F6D63" w:rsidP="000F6D63">
      <w:pPr>
        <w:widowControl w:val="0"/>
        <w:ind w:firstLine="567"/>
      </w:pPr>
      <w:r>
        <w:t>34. Общая методика решения задач по определению координат центра тяжести однородного тела. Привести пример</w:t>
      </w:r>
    </w:p>
    <w:p w14:paraId="481C5D29" w14:textId="77777777" w:rsidR="000F6D63" w:rsidRDefault="000F6D63" w:rsidP="000F6D63">
      <w:pPr>
        <w:widowControl w:val="0"/>
        <w:ind w:firstLine="567"/>
      </w:pPr>
    </w:p>
    <w:p w14:paraId="032ED9CC" w14:textId="77777777" w:rsidR="000F6D63" w:rsidRPr="00756BCE" w:rsidRDefault="000F6D63" w:rsidP="000F6D63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 xml:space="preserve">Вопросы для контрольной работы № 2 (код </w:t>
      </w:r>
      <w:r>
        <w:rPr>
          <w:iCs/>
          <w:color w:val="000000"/>
          <w:sz w:val="28"/>
        </w:rPr>
        <w:t xml:space="preserve">индикатора достижения </w:t>
      </w:r>
      <w:r w:rsidRPr="00756BCE">
        <w:rPr>
          <w:iCs/>
          <w:color w:val="000000"/>
          <w:sz w:val="28"/>
        </w:rPr>
        <w:t>компетенции</w:t>
      </w:r>
      <w:r>
        <w:rPr>
          <w:iCs/>
          <w:color w:val="000000"/>
          <w:sz w:val="28"/>
        </w:rPr>
        <w:t xml:space="preserve"> ОПК-1)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0F6D63" w:rsidRPr="00460AC6" w14:paraId="2F9FBD31" w14:textId="77777777" w:rsidTr="00861E97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376609CD" w14:textId="77777777" w:rsidR="000F6D63" w:rsidRDefault="000F6D63" w:rsidP="00861E97">
            <w:pPr>
              <w:widowControl w:val="0"/>
              <w:ind w:firstLine="567"/>
            </w:pPr>
            <w:r>
              <w:t>1. Виды движения твёрдого тела, их определения и свойства</w:t>
            </w:r>
          </w:p>
          <w:p w14:paraId="6092DB22" w14:textId="77777777" w:rsidR="000F6D63" w:rsidRPr="00A535F5" w:rsidRDefault="000F6D63" w:rsidP="00861E97">
            <w:pPr>
              <w:widowControl w:val="0"/>
              <w:ind w:firstLine="567"/>
            </w:pPr>
            <w:r>
              <w:t>2</w:t>
            </w:r>
            <w:r w:rsidRPr="00A535F5">
              <w:t>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7CED9A23" w14:textId="77777777" w:rsidR="000F6D63" w:rsidRPr="00A535F5" w:rsidRDefault="000F6D63" w:rsidP="00861E97">
            <w:r>
              <w:t xml:space="preserve">           3</w:t>
            </w:r>
            <w:r w:rsidRPr="00A535F5">
              <w:t xml:space="preserve">. Кинематика точки. </w:t>
            </w:r>
            <w:r>
              <w:t xml:space="preserve">Кинематические характеристики точки: </w:t>
            </w:r>
            <w:r w:rsidRPr="00A535F5">
              <w:t>траектория, скорость, ускорение точки</w:t>
            </w:r>
            <w:r>
              <w:t>; частные и общий случаи движения точки и твердого тела;</w:t>
            </w:r>
          </w:p>
          <w:p w14:paraId="423F3B68" w14:textId="77777777" w:rsidR="000F6D63" w:rsidRPr="00A535F5" w:rsidRDefault="000F6D63" w:rsidP="00861E97">
            <w:r>
              <w:t xml:space="preserve">           4</w:t>
            </w:r>
            <w:r w:rsidRPr="00A535F5">
              <w:t>. Векторный способ задания движения точки: закон движения, скорость и ускорение точки</w:t>
            </w:r>
          </w:p>
          <w:p w14:paraId="0ED6E704" w14:textId="77777777" w:rsidR="000F6D63" w:rsidRPr="00A535F5" w:rsidRDefault="000F6D63" w:rsidP="00861E97">
            <w:r>
              <w:t xml:space="preserve">           5</w:t>
            </w:r>
            <w:r w:rsidRPr="00A535F5">
              <w:t>. Координатный способ задания движения точки: закон движения, скорость и ускорение точки</w:t>
            </w:r>
          </w:p>
          <w:p w14:paraId="65693CF2" w14:textId="77777777" w:rsidR="000F6D63" w:rsidRDefault="000F6D63" w:rsidP="00861E97">
            <w:r>
              <w:t xml:space="preserve">           6</w:t>
            </w:r>
            <w:r w:rsidRPr="00A535F5">
              <w:t>. Естественный способ задания движения точки: закон движения, скорость и ускорение точки</w:t>
            </w:r>
          </w:p>
          <w:p w14:paraId="11540E79" w14:textId="77777777" w:rsidR="000F6D63" w:rsidRDefault="000F6D63" w:rsidP="00861E97">
            <w:r>
              <w:t xml:space="preserve">           7</w:t>
            </w:r>
            <w:r w:rsidRPr="00A535F5">
              <w:t>. Естественные оси координат (оси естественного трехгранника)</w:t>
            </w:r>
          </w:p>
          <w:p w14:paraId="60BBE36A" w14:textId="77777777" w:rsidR="000F6D63" w:rsidRPr="00A535F5" w:rsidRDefault="000F6D63" w:rsidP="00861E97">
            <w:r>
              <w:t xml:space="preserve">           8. </w:t>
            </w:r>
            <w:r w:rsidRPr="00A535F5">
              <w:t>Привести формулу связи векторного и координатного способов задания движения точки</w:t>
            </w:r>
          </w:p>
          <w:p w14:paraId="231040D6" w14:textId="77777777" w:rsidR="000F6D63" w:rsidRPr="00A535F5" w:rsidRDefault="000F6D63" w:rsidP="00861E97">
            <w:pPr>
              <w:ind w:firstLine="709"/>
            </w:pPr>
            <w:r>
              <w:t>9</w:t>
            </w:r>
            <w:r w:rsidRPr="00A535F5">
              <w:t>. Частные случаи движения точки: неравномерное прямолинейное и равномерное прямолинейное движение</w:t>
            </w:r>
          </w:p>
          <w:p w14:paraId="419417BA" w14:textId="77777777" w:rsidR="000F6D63" w:rsidRPr="00A535F5" w:rsidRDefault="000F6D63" w:rsidP="00861E97">
            <w:pPr>
              <w:ind w:firstLine="709"/>
            </w:pPr>
            <w:r>
              <w:t>10</w:t>
            </w:r>
            <w:r w:rsidRPr="00A535F5">
              <w:t>. Частные случаи движения точки: равномерное криволинейное движение</w:t>
            </w:r>
          </w:p>
          <w:p w14:paraId="695F0712" w14:textId="77777777" w:rsidR="000F6D63" w:rsidRPr="00A535F5" w:rsidRDefault="000F6D63" w:rsidP="00861E97">
            <w:pPr>
              <w:ind w:firstLine="709"/>
            </w:pPr>
            <w:r>
              <w:t>11</w:t>
            </w:r>
            <w:r w:rsidRPr="00A535F5">
              <w:t>. Частные случаи движения точки: равнопеременное криволинейное движение</w:t>
            </w:r>
          </w:p>
          <w:p w14:paraId="7D9F28D5" w14:textId="77777777" w:rsidR="000F6D63" w:rsidRPr="00A535F5" w:rsidRDefault="000F6D63" w:rsidP="00861E97">
            <w:pPr>
              <w:ind w:firstLine="709"/>
            </w:pPr>
            <w:r>
              <w:t>12</w:t>
            </w:r>
            <w:r w:rsidRPr="00A535F5">
              <w:t>. Методика решения задач кинематики точки при координатном способе задания движения. Привести пример</w:t>
            </w:r>
          </w:p>
          <w:p w14:paraId="5DEE77C7" w14:textId="77777777" w:rsidR="000F6D63" w:rsidRPr="00A535F5" w:rsidRDefault="000F6D63" w:rsidP="00861E97">
            <w:pPr>
              <w:ind w:firstLine="709"/>
            </w:pPr>
            <w:r>
              <w:t xml:space="preserve">13. </w:t>
            </w:r>
            <w:r w:rsidRPr="00A535F5">
              <w:t>Какие виды движения рассматривает кинематика твердого тела?</w:t>
            </w:r>
          </w:p>
          <w:p w14:paraId="2075E5A3" w14:textId="77777777" w:rsidR="000F6D63" w:rsidRPr="00A535F5" w:rsidRDefault="000F6D63" w:rsidP="00861E97">
            <w:pPr>
              <w:ind w:firstLine="709"/>
            </w:pPr>
            <w:r>
              <w:t>14</w:t>
            </w:r>
            <w:r w:rsidRPr="00A535F5">
              <w:t>. Простейшие виды движения твердого тела. Привести примеры</w:t>
            </w:r>
          </w:p>
          <w:p w14:paraId="65F7579C" w14:textId="77777777" w:rsidR="000F6D63" w:rsidRPr="00A535F5" w:rsidRDefault="000F6D63" w:rsidP="00861E97">
            <w:pPr>
              <w:ind w:firstLine="709"/>
            </w:pPr>
            <w:r>
              <w:t>15</w:t>
            </w:r>
            <w:r w:rsidRPr="00A535F5">
              <w:t>. Свойства поступательного движения твердого тела.</w:t>
            </w:r>
          </w:p>
          <w:p w14:paraId="5CE8DAC1" w14:textId="77777777" w:rsidR="000F6D63" w:rsidRPr="00A535F5" w:rsidRDefault="000F6D63" w:rsidP="00861E97">
            <w:pPr>
              <w:ind w:firstLine="709"/>
            </w:pPr>
            <w:r>
              <w:t xml:space="preserve">16. </w:t>
            </w:r>
            <w:r w:rsidRPr="00A535F5">
              <w:t>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6C1D0B35" w14:textId="77777777" w:rsidR="000F6D63" w:rsidRPr="00A535F5" w:rsidRDefault="000F6D63" w:rsidP="00861E97">
            <w:pPr>
              <w:ind w:firstLine="709"/>
            </w:pPr>
            <w:r>
              <w:t>17</w:t>
            </w:r>
            <w:r w:rsidRPr="00A535F5"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3143DC14" w14:textId="77777777" w:rsidR="000F6D63" w:rsidRPr="00A535F5" w:rsidRDefault="000F6D63" w:rsidP="00861E97">
            <w:pPr>
              <w:ind w:firstLine="709"/>
            </w:pPr>
            <w:r>
              <w:t>18</w:t>
            </w:r>
            <w:r w:rsidRPr="00A535F5"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135EAD6E" w14:textId="77777777" w:rsidR="000F6D63" w:rsidRPr="00A535F5" w:rsidRDefault="000F6D63" w:rsidP="00861E97">
            <w:pPr>
              <w:ind w:firstLine="709"/>
            </w:pPr>
            <w:r>
              <w:t>19</w:t>
            </w:r>
            <w:r w:rsidRPr="00A535F5"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32301759" w14:textId="77777777" w:rsidR="000F6D63" w:rsidRPr="00A535F5" w:rsidRDefault="000F6D63" w:rsidP="00861E97">
            <w:pPr>
              <w:ind w:firstLine="709"/>
            </w:pPr>
            <w:r>
              <w:t>20</w:t>
            </w:r>
            <w:r w:rsidRPr="00A535F5"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79FC889F" w14:textId="77777777" w:rsidR="000F6D63" w:rsidRPr="00A535F5" w:rsidRDefault="000F6D63" w:rsidP="00861E97">
            <w:pPr>
              <w:ind w:firstLine="709"/>
            </w:pPr>
            <w:r>
              <w:t>21</w:t>
            </w:r>
            <w:r w:rsidRPr="00A535F5">
              <w:t>. Передача движения с помощью зубчатых передач с внешним и внутренним зацеплением. Привести примеры.</w:t>
            </w:r>
          </w:p>
          <w:p w14:paraId="68122D0D" w14:textId="77777777" w:rsidR="000F6D63" w:rsidRPr="00A535F5" w:rsidRDefault="000F6D63" w:rsidP="00861E97">
            <w:pPr>
              <w:ind w:firstLine="709"/>
            </w:pPr>
            <w:r>
              <w:t>22</w:t>
            </w:r>
            <w:r w:rsidRPr="00A535F5">
              <w:t>. Ременная передача движения. Привести примеры.</w:t>
            </w:r>
          </w:p>
          <w:p w14:paraId="1C573E24" w14:textId="77777777" w:rsidR="000F6D63" w:rsidRPr="00A535F5" w:rsidRDefault="000F6D63" w:rsidP="00861E97">
            <w:pPr>
              <w:ind w:firstLine="709"/>
            </w:pPr>
            <w:r>
              <w:t>23</w:t>
            </w:r>
            <w:r w:rsidRPr="00A535F5"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59F7AC90" w14:textId="77777777" w:rsidR="000F6D63" w:rsidRDefault="000F6D63" w:rsidP="00861E97">
            <w:pPr>
              <w:ind w:firstLine="709"/>
            </w:pPr>
            <w:r>
              <w:t>24</w:t>
            </w:r>
            <w:r w:rsidRPr="00A535F5"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0DA40714" w14:textId="77777777" w:rsidR="000F6D63" w:rsidRDefault="000F6D63" w:rsidP="00861E97">
            <w:pPr>
              <w:ind w:firstLine="709"/>
            </w:pPr>
            <w:r>
              <w:t xml:space="preserve">25. Плоскопараллельное </w:t>
            </w:r>
            <w:r w:rsidRPr="00017B26">
              <w:t>движение</w:t>
            </w:r>
            <w:r>
              <w:t xml:space="preserve"> твёрдого тела, его свойства. Примеры такого движения</w:t>
            </w:r>
          </w:p>
          <w:p w14:paraId="68B039EB" w14:textId="77777777" w:rsidR="000F6D63" w:rsidRDefault="000F6D63" w:rsidP="00861E97">
            <w:pPr>
              <w:ind w:firstLine="709"/>
            </w:pPr>
            <w:r>
              <w:t xml:space="preserve">26.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скоростей.</w:t>
            </w:r>
          </w:p>
          <w:p w14:paraId="4BAADA4A" w14:textId="77777777" w:rsidR="000F6D63" w:rsidRDefault="000F6D63" w:rsidP="00861E97">
            <w:pPr>
              <w:ind w:firstLine="709"/>
            </w:pPr>
            <w:r>
              <w:t xml:space="preserve">27. Плоскопараллельное </w:t>
            </w:r>
            <w:r w:rsidRPr="00017B26">
              <w:t>движение</w:t>
            </w:r>
            <w:r>
              <w:t xml:space="preserve"> твёрдого тела. Теорема о равенстве проекций скоростей</w:t>
            </w:r>
          </w:p>
          <w:p w14:paraId="748534A0" w14:textId="77777777" w:rsidR="000F6D63" w:rsidRDefault="000F6D63" w:rsidP="00861E97">
            <w:pPr>
              <w:ind w:firstLine="709"/>
            </w:pPr>
            <w:r>
              <w:t xml:space="preserve">28.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скоростей, методы нахождения его местоположения</w:t>
            </w:r>
          </w:p>
          <w:p w14:paraId="3540E5F9" w14:textId="77777777" w:rsidR="000F6D63" w:rsidRDefault="000F6D63" w:rsidP="00861E97">
            <w:pPr>
              <w:ind w:firstLine="709"/>
            </w:pPr>
            <w:r>
              <w:t xml:space="preserve">29. Плоскопараллельное </w:t>
            </w:r>
            <w:r w:rsidRPr="00017B26">
              <w:t>движение</w:t>
            </w:r>
            <w:r>
              <w:t xml:space="preserve"> твёрдого тела. Определение скоростей точек при помощи мгновенного центра скоростей</w:t>
            </w:r>
          </w:p>
          <w:p w14:paraId="15C34113" w14:textId="77777777" w:rsidR="000F6D63" w:rsidRDefault="000F6D63" w:rsidP="00861E97">
            <w:pPr>
              <w:ind w:firstLine="709"/>
            </w:pPr>
            <w:r>
              <w:t xml:space="preserve">30.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ускорений</w:t>
            </w:r>
          </w:p>
          <w:p w14:paraId="7EA4318B" w14:textId="77777777" w:rsidR="000F6D63" w:rsidRDefault="000F6D63" w:rsidP="00861E97">
            <w:pPr>
              <w:ind w:firstLine="709"/>
            </w:pPr>
            <w:r>
              <w:t xml:space="preserve">31.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ускорений, способы его местонахождения</w:t>
            </w:r>
          </w:p>
          <w:p w14:paraId="7C0D91CF" w14:textId="77777777" w:rsidR="000F6D63" w:rsidRPr="00C720D9" w:rsidRDefault="000F6D63" w:rsidP="00861E97">
            <w:pPr>
              <w:ind w:firstLine="709"/>
            </w:pPr>
            <w:r>
              <w:t xml:space="preserve">32. Плоскопараллельное </w:t>
            </w:r>
            <w:r w:rsidRPr="00017B26">
              <w:t>движение</w:t>
            </w:r>
            <w:r>
              <w:t xml:space="preserve"> твёрдого тела. Определение ускорений точек тела при помощи мгновенного центра ускорений</w:t>
            </w:r>
          </w:p>
        </w:tc>
      </w:tr>
    </w:tbl>
    <w:p w14:paraId="1E29D88B" w14:textId="77777777" w:rsidR="000F6D63" w:rsidRPr="00DE716C" w:rsidRDefault="000F6D63" w:rsidP="000F6D63">
      <w:pPr>
        <w:tabs>
          <w:tab w:val="left" w:pos="709"/>
        </w:tabs>
        <w:jc w:val="both"/>
        <w:outlineLvl w:val="0"/>
        <w:rPr>
          <w:iCs/>
          <w:color w:val="000000"/>
          <w:sz w:val="28"/>
        </w:rPr>
      </w:pPr>
    </w:p>
    <w:p w14:paraId="46651ADF" w14:textId="77777777" w:rsidR="000F6D63" w:rsidRDefault="000F6D63" w:rsidP="000F6D63">
      <w:pPr>
        <w:overflowPunct/>
        <w:autoSpaceDE/>
        <w:autoSpaceDN/>
        <w:adjustRightInd/>
        <w:textAlignment w:val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2FC4B6B4" w14:textId="77777777" w:rsidR="000F6D63" w:rsidRPr="00DB136C" w:rsidRDefault="000F6D63" w:rsidP="000F6D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№1</w:t>
      </w:r>
    </w:p>
    <w:p w14:paraId="28A1DB21" w14:textId="77777777" w:rsidR="000F6D63" w:rsidRPr="001E0C65" w:rsidRDefault="000F6D63" w:rsidP="000F6D63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64603C41" w14:textId="77777777" w:rsidR="000F6D63" w:rsidRDefault="000F6D63" w:rsidP="000F6D63">
      <w:pPr>
        <w:ind w:firstLine="708"/>
        <w:jc w:val="center"/>
        <w:rPr>
          <w:b/>
        </w:rPr>
      </w:pPr>
    </w:p>
    <w:p w14:paraId="5AF47D73" w14:textId="77777777" w:rsidR="000F6D63" w:rsidRDefault="000F6D63" w:rsidP="000F6D63">
      <w:pPr>
        <w:spacing w:line="264" w:lineRule="auto"/>
        <w:ind w:firstLine="709"/>
        <w:jc w:val="both"/>
      </w:pPr>
      <w:r>
        <w:rPr>
          <w:iCs/>
          <w:color w:val="000000"/>
          <w:szCs w:val="28"/>
        </w:rPr>
        <w:t>Жёстк</w:t>
      </w:r>
      <w:r w:rsidRPr="00AC0FFD">
        <w:rPr>
          <w:iCs/>
          <w:color w:val="000000"/>
          <w:szCs w:val="28"/>
        </w:rPr>
        <w:t>ая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рама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закреплена</w:t>
      </w:r>
      <w:r>
        <w:rPr>
          <w:iCs/>
          <w:color w:val="000000"/>
          <w:szCs w:val="28"/>
        </w:rPr>
        <w:t xml:space="preserve">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либо при помощи жёсткой заделки (варианты 1-15), либо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при помощи шарнирно-подвижной опоры, а в точке </w:t>
      </w:r>
      <w:r w:rsidRPr="007742E6">
        <w:rPr>
          <w:i/>
          <w:iCs/>
          <w:color w:val="000000"/>
          <w:szCs w:val="28"/>
        </w:rPr>
        <w:t>В</w:t>
      </w:r>
      <w:r>
        <w:rPr>
          <w:iCs/>
          <w:color w:val="000000"/>
          <w:szCs w:val="28"/>
        </w:rPr>
        <w:t xml:space="preserve"> – при помощи шарнирно-неподвижной опоры (варианты 16-30). </w:t>
      </w:r>
      <w:r w:rsidRPr="00AC0FFD">
        <w:rPr>
          <w:bCs/>
          <w:color w:val="000000"/>
          <w:szCs w:val="28"/>
        </w:rPr>
        <w:t xml:space="preserve">К раме приложены силы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(Н)</w:t>
      </w:r>
      <w:r w:rsidRPr="00AC0FFD">
        <w:rPr>
          <w:color w:val="000000"/>
          <w:szCs w:val="28"/>
        </w:rPr>
        <w:t xml:space="preserve">, пары сил с моментами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(Нм), распределённая нагрузка интенсивностью </w:t>
      </w:r>
      <w:r w:rsidRPr="00AE0B5D">
        <w:rPr>
          <w:i/>
          <w:iCs/>
          <w:color w:val="000000"/>
          <w:szCs w:val="28"/>
          <w:lang w:val="en-US"/>
        </w:rPr>
        <w:t>q</w:t>
      </w:r>
      <w:r w:rsidRPr="00AE0B5D">
        <w:rPr>
          <w:color w:val="000000"/>
          <w:szCs w:val="28"/>
          <w:vertAlign w:val="subscript"/>
        </w:rPr>
        <w:t>1</w:t>
      </w:r>
      <w:r>
        <w:rPr>
          <w:color w:val="000000"/>
          <w:szCs w:val="28"/>
        </w:rPr>
        <w:t xml:space="preserve"> (Н/м) </w:t>
      </w:r>
      <w:r>
        <w:t xml:space="preserve">(диапазон значений от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min</w:t>
      </w:r>
      <w:r w:rsidRPr="00603827">
        <w:t xml:space="preserve"> </w:t>
      </w:r>
      <w:r>
        <w:t xml:space="preserve">до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max</w:t>
      </w:r>
      <w:r>
        <w:t>)</w:t>
      </w:r>
      <w:r>
        <w:rPr>
          <w:color w:val="000000"/>
          <w:szCs w:val="28"/>
        </w:rPr>
        <w:t xml:space="preserve">. </w:t>
      </w:r>
      <w:r w:rsidRPr="00257D0D">
        <w:rPr>
          <w:i/>
          <w:color w:val="000000"/>
          <w:szCs w:val="28"/>
        </w:rPr>
        <w:t>Определите</w:t>
      </w:r>
      <w:r w:rsidRPr="00AC0FFD">
        <w:rPr>
          <w:color w:val="000000"/>
          <w:szCs w:val="28"/>
        </w:rPr>
        <w:t xml:space="preserve"> реакции</w:t>
      </w:r>
      <w:r>
        <w:rPr>
          <w:color w:val="000000"/>
          <w:szCs w:val="28"/>
        </w:rPr>
        <w:t xml:space="preserve">, возникающие </w:t>
      </w:r>
      <w:r w:rsidRPr="00AC0FFD">
        <w:rPr>
          <w:color w:val="000000"/>
          <w:szCs w:val="28"/>
        </w:rPr>
        <w:t>в опор</w:t>
      </w:r>
      <w:r>
        <w:rPr>
          <w:color w:val="000000"/>
          <w:szCs w:val="28"/>
        </w:rPr>
        <w:t xml:space="preserve">ах. Выполните проверку правильности решения. </w:t>
      </w:r>
      <w:r>
        <w:t xml:space="preserve">Исходные данные приведены </w:t>
      </w:r>
      <w:r w:rsidRPr="0008013D">
        <w:t>в табл. </w:t>
      </w:r>
      <w:r w:rsidRPr="0008013D">
        <w:fldChar w:fldCharType="begin"/>
      </w:r>
      <w:r w:rsidRPr="0008013D">
        <w:instrText xml:space="preserve"> REF Объект6449115 \h \* MERGEFORMAT </w:instrText>
      </w:r>
      <w:r w:rsidRPr="0008013D">
        <w:fldChar w:fldCharType="separate"/>
      </w:r>
      <w:r>
        <w:rPr>
          <w:noProof/>
        </w:rPr>
        <w:t>1</w:t>
      </w:r>
      <w:r w:rsidRPr="0008013D">
        <w:fldChar w:fldCharType="end"/>
      </w:r>
      <w:r w:rsidRPr="0008013D">
        <w:t>, схемы – в</w:t>
      </w:r>
      <w:r>
        <w:t xml:space="preserve"> табл. </w:t>
      </w:r>
      <w:r>
        <w:fldChar w:fldCharType="begin"/>
      </w:r>
      <w:r>
        <w:instrText xml:space="preserve"> REF Объект49707096 \h \* MERGEFORMAT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 w14:paraId="707D9DEF" w14:textId="77777777" w:rsidR="000F6D63" w:rsidRDefault="000F6D63" w:rsidP="000F6D63">
      <w:pPr>
        <w:spacing w:line="264" w:lineRule="auto"/>
        <w:ind w:firstLine="709"/>
        <w:jc w:val="both"/>
      </w:pPr>
      <w:r>
        <w:br w:type="page"/>
      </w:r>
    </w:p>
    <w:p w14:paraId="1E20CF04" w14:textId="77777777" w:rsidR="000F6D63" w:rsidRPr="00AE0B5D" w:rsidRDefault="000F6D63" w:rsidP="000F6D63">
      <w:pPr>
        <w:pStyle w:val="affa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5" w:name="Объект49707096"/>
      <w:r>
        <w:rPr>
          <w:noProof/>
          <w:sz w:val="24"/>
          <w:szCs w:val="24"/>
        </w:rPr>
        <w:t>1</w:t>
      </w:r>
      <w:bookmarkEnd w:id="5"/>
      <w:r w:rsidRPr="00AE0B5D">
        <w:rPr>
          <w:sz w:val="24"/>
          <w:szCs w:val="24"/>
        </w:rPr>
        <w:fldChar w:fldCharType="end"/>
      </w:r>
    </w:p>
    <w:p w14:paraId="6BB28339" w14:textId="77777777" w:rsidR="000F6D63" w:rsidRDefault="000F6D63" w:rsidP="000F6D63">
      <w:pPr>
        <w:pStyle w:val="affb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23795A06" w14:textId="77777777" w:rsidTr="00861E97">
        <w:tc>
          <w:tcPr>
            <w:tcW w:w="9287" w:type="dxa"/>
            <w:shd w:val="clear" w:color="auto" w:fill="auto"/>
          </w:tcPr>
          <w:p w14:paraId="3A611971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7563C47" wp14:editId="1253321C">
                  <wp:extent cx="5457825" cy="216217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19E81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55B801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75pt;height:21.75pt" o:ole="">
                  <v:imagedata r:id="rId21" o:title=""/>
                </v:shape>
                <o:OLEObject Type="Embed" ProgID="Equation.DSMT4" ShapeID="_x0000_i1025" DrawAspect="Content" ObjectID="_1732617029" r:id="rId22"/>
              </w:object>
            </w:r>
          </w:p>
          <w:p w14:paraId="0EE933E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0F6D63" w14:paraId="371D1405" w14:textId="77777777" w:rsidTr="00861E97">
        <w:tc>
          <w:tcPr>
            <w:tcW w:w="9287" w:type="dxa"/>
            <w:shd w:val="clear" w:color="auto" w:fill="auto"/>
          </w:tcPr>
          <w:p w14:paraId="017F4CA2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CB60622" wp14:editId="0E161567">
                  <wp:extent cx="5067300" cy="23622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AB9C06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F1D6D2E">
                <v:shape id="_x0000_i1026" type="#_x0000_t75" style="width:78.75pt;height:21.75pt" o:ole="">
                  <v:imagedata r:id="rId24" o:title=""/>
                </v:shape>
                <o:OLEObject Type="Embed" ProgID="Equation.DSMT4" ShapeID="_x0000_i1026" DrawAspect="Content" ObjectID="_1732617030" r:id="rId25"/>
              </w:object>
            </w:r>
          </w:p>
          <w:p w14:paraId="518D5C5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0F6D63" w14:paraId="08A02D4E" w14:textId="77777777" w:rsidTr="00861E97">
        <w:tc>
          <w:tcPr>
            <w:tcW w:w="9287" w:type="dxa"/>
            <w:shd w:val="clear" w:color="auto" w:fill="auto"/>
          </w:tcPr>
          <w:p w14:paraId="7195D6D6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03FDC1A" wp14:editId="2CEB7018">
                  <wp:extent cx="4467225" cy="269557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5FB37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76F2389A">
                <v:shape id="_x0000_i1027" type="#_x0000_t75" style="width:108.75pt;height:21.75pt" o:ole="">
                  <v:imagedata r:id="rId27" o:title=""/>
                </v:shape>
                <o:OLEObject Type="Embed" ProgID="Equation.DSMT4" ShapeID="_x0000_i1027" DrawAspect="Content" ObjectID="_1732617031" r:id="rId28"/>
              </w:object>
            </w:r>
          </w:p>
          <w:p w14:paraId="1E74F9CF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03F6B82C" w14:textId="77777777" w:rsidR="000F6D63" w:rsidRDefault="000F6D63" w:rsidP="000F6D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09C7FBA3" w14:textId="77777777" w:rsidTr="00861E97">
        <w:tc>
          <w:tcPr>
            <w:tcW w:w="9287" w:type="dxa"/>
            <w:shd w:val="clear" w:color="auto" w:fill="auto"/>
          </w:tcPr>
          <w:p w14:paraId="2B041141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F38075C" wp14:editId="037F36F5">
                  <wp:extent cx="5057775" cy="294322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16B6F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572634E">
                <v:shape id="_x0000_i1028" type="#_x0000_t75" style="width:78.75pt;height:21.75pt" o:ole="">
                  <v:imagedata r:id="rId30" o:title=""/>
                </v:shape>
                <o:OLEObject Type="Embed" ProgID="Equation.DSMT4" ShapeID="_x0000_i1028" DrawAspect="Content" ObjectID="_1732617032" r:id="rId31"/>
              </w:object>
            </w:r>
          </w:p>
          <w:p w14:paraId="4075FF1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0F6D63" w14:paraId="09575BC6" w14:textId="77777777" w:rsidTr="00861E97">
        <w:tc>
          <w:tcPr>
            <w:tcW w:w="9287" w:type="dxa"/>
            <w:shd w:val="clear" w:color="auto" w:fill="auto"/>
          </w:tcPr>
          <w:p w14:paraId="580D4D5E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26C0303" wp14:editId="44BC51CC">
                  <wp:extent cx="5353050" cy="227647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5DEEF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0588ED0">
                <v:shape id="_x0000_i1029" type="#_x0000_t75" style="width:78.75pt;height:21.75pt" o:ole="">
                  <v:imagedata r:id="rId33" o:title=""/>
                </v:shape>
                <o:OLEObject Type="Embed" ProgID="Equation.DSMT4" ShapeID="_x0000_i1029" DrawAspect="Content" ObjectID="_1732617033" r:id="rId34"/>
              </w:object>
            </w:r>
          </w:p>
          <w:p w14:paraId="5BA5F93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0F6D63" w14:paraId="493C4541" w14:textId="77777777" w:rsidTr="00861E97">
        <w:tc>
          <w:tcPr>
            <w:tcW w:w="9287" w:type="dxa"/>
            <w:shd w:val="clear" w:color="auto" w:fill="auto"/>
          </w:tcPr>
          <w:p w14:paraId="776880C3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79AD26F" wp14:editId="59879F33">
                  <wp:extent cx="5705475" cy="220027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209DC4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706B957B">
                <v:shape id="_x0000_i1030" type="#_x0000_t75" style="width:48pt;height:21.75pt" o:ole="">
                  <v:imagedata r:id="rId36" o:title=""/>
                </v:shape>
                <o:OLEObject Type="Embed" ProgID="Equation.DSMT4" ShapeID="_x0000_i1030" DrawAspect="Content" ObjectID="_1732617034" r:id="rId37"/>
              </w:object>
            </w:r>
          </w:p>
          <w:p w14:paraId="21515BD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2839B0C5" w14:textId="77777777" w:rsidR="000F6D63" w:rsidRDefault="000F6D63" w:rsidP="000F6D63">
      <w:pPr>
        <w:jc w:val="right"/>
        <w:rPr>
          <w:i/>
          <w:iCs/>
        </w:rPr>
      </w:pPr>
    </w:p>
    <w:p w14:paraId="483F4D75" w14:textId="77777777" w:rsidR="000F6D63" w:rsidRDefault="000F6D63" w:rsidP="000F6D63">
      <w:pPr>
        <w:jc w:val="right"/>
        <w:rPr>
          <w:i/>
          <w:iCs/>
        </w:rPr>
      </w:pPr>
    </w:p>
    <w:p w14:paraId="3F8B5DD1" w14:textId="77777777" w:rsidR="000F6D63" w:rsidRDefault="000F6D63" w:rsidP="000F6D63">
      <w:pPr>
        <w:jc w:val="right"/>
        <w:rPr>
          <w:i/>
          <w:iCs/>
        </w:rPr>
      </w:pPr>
    </w:p>
    <w:p w14:paraId="609AEC5F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66"/>
      </w:tblGrid>
      <w:tr w:rsidR="000F6D63" w14:paraId="4B72C563" w14:textId="77777777" w:rsidTr="00861E97">
        <w:tc>
          <w:tcPr>
            <w:tcW w:w="9287" w:type="dxa"/>
            <w:shd w:val="clear" w:color="auto" w:fill="auto"/>
          </w:tcPr>
          <w:p w14:paraId="326AE35C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2F34E2E" wp14:editId="0B0B0EB6">
                  <wp:extent cx="5810250" cy="21145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11B0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A527A4E">
                <v:shape id="_x0000_i1031" type="#_x0000_t75" style="width:78.75pt;height:21.75pt" o:ole="">
                  <v:imagedata r:id="rId39" o:title=""/>
                </v:shape>
                <o:OLEObject Type="Embed" ProgID="Equation.DSMT4" ShapeID="_x0000_i1031" DrawAspect="Content" ObjectID="_1732617035" r:id="rId40"/>
              </w:object>
            </w:r>
          </w:p>
          <w:p w14:paraId="44960CB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0F6D63" w14:paraId="19838A57" w14:textId="77777777" w:rsidTr="00861E97">
        <w:tc>
          <w:tcPr>
            <w:tcW w:w="9287" w:type="dxa"/>
            <w:shd w:val="clear" w:color="auto" w:fill="auto"/>
          </w:tcPr>
          <w:p w14:paraId="0D0B38F1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24000FB" wp14:editId="2C72851C">
                  <wp:extent cx="5686425" cy="2228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941E1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792AEE74">
                <v:shape id="_x0000_i1032" type="#_x0000_t75" style="width:48pt;height:21.75pt" o:ole="">
                  <v:imagedata r:id="rId42" o:title=""/>
                </v:shape>
                <o:OLEObject Type="Embed" ProgID="Equation.DSMT4" ShapeID="_x0000_i1032" DrawAspect="Content" ObjectID="_1732617036" r:id="rId43"/>
              </w:object>
            </w:r>
          </w:p>
          <w:p w14:paraId="0753161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0F6D63" w14:paraId="325304C6" w14:textId="77777777" w:rsidTr="00861E97">
        <w:tc>
          <w:tcPr>
            <w:tcW w:w="9287" w:type="dxa"/>
            <w:shd w:val="clear" w:color="auto" w:fill="auto"/>
          </w:tcPr>
          <w:p w14:paraId="665EDA20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0695A8A" wp14:editId="24C33208">
                  <wp:extent cx="5686425" cy="314325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E2E6D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7F0ADC76">
                <v:shape id="_x0000_i1033" type="#_x0000_t75" style="width:102.75pt;height:21.75pt" o:ole="">
                  <v:imagedata r:id="rId45" o:title=""/>
                </v:shape>
                <o:OLEObject Type="Embed" ProgID="Equation.DSMT4" ShapeID="_x0000_i1033" DrawAspect="Content" ObjectID="_1732617037" r:id="rId46"/>
              </w:object>
            </w:r>
          </w:p>
          <w:p w14:paraId="1EBF775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35EAFF8A" w14:textId="77777777" w:rsidR="000F6D63" w:rsidRDefault="000F6D63" w:rsidP="000F6D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412942F1" w14:textId="77777777" w:rsidTr="00861E97">
        <w:tc>
          <w:tcPr>
            <w:tcW w:w="9287" w:type="dxa"/>
            <w:shd w:val="clear" w:color="auto" w:fill="auto"/>
          </w:tcPr>
          <w:p w14:paraId="135A2249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F6324D6" wp14:editId="49890DF8">
                  <wp:extent cx="5438775" cy="27813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1F32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5EB892AD">
                <v:shape id="_x0000_i1034" type="#_x0000_t75" style="width:74.25pt;height:21.75pt" o:ole="">
                  <v:imagedata r:id="rId48" o:title=""/>
                </v:shape>
                <o:OLEObject Type="Embed" ProgID="Equation.DSMT4" ShapeID="_x0000_i1034" DrawAspect="Content" ObjectID="_1732617038" r:id="rId49"/>
              </w:object>
            </w:r>
          </w:p>
          <w:p w14:paraId="0E392410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0F6D63" w14:paraId="1DFE2FC1" w14:textId="77777777" w:rsidTr="00861E97">
        <w:tc>
          <w:tcPr>
            <w:tcW w:w="9287" w:type="dxa"/>
            <w:shd w:val="clear" w:color="auto" w:fill="auto"/>
          </w:tcPr>
          <w:p w14:paraId="66F9FC2D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9E9B00C" wp14:editId="051384BE">
                  <wp:extent cx="5305425" cy="23145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4C486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69DFE1C5">
                <v:shape id="_x0000_i1035" type="#_x0000_t75" style="width:47.25pt;height:21.75pt" o:ole="">
                  <v:imagedata r:id="rId51" o:title=""/>
                </v:shape>
                <o:OLEObject Type="Embed" ProgID="Equation.DSMT4" ShapeID="_x0000_i1035" DrawAspect="Content" ObjectID="_1732617039" r:id="rId52"/>
              </w:object>
            </w:r>
          </w:p>
          <w:p w14:paraId="4C8178A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0F6D63" w14:paraId="5CC01B9C" w14:textId="77777777" w:rsidTr="00861E97">
        <w:tc>
          <w:tcPr>
            <w:tcW w:w="9287" w:type="dxa"/>
            <w:shd w:val="clear" w:color="auto" w:fill="auto"/>
          </w:tcPr>
          <w:p w14:paraId="3B7AC279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8D83255" wp14:editId="790FC164">
                  <wp:extent cx="5295900" cy="24003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83811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CE5241F">
                <v:shape id="_x0000_i1036" type="#_x0000_t75" style="width:102.75pt;height:21.75pt" o:ole="">
                  <v:imagedata r:id="rId54" o:title=""/>
                </v:shape>
                <o:OLEObject Type="Embed" ProgID="Equation.DSMT4" ShapeID="_x0000_i1036" DrawAspect="Content" ObjectID="_1732617040" r:id="rId55"/>
              </w:object>
            </w:r>
          </w:p>
          <w:p w14:paraId="22FCF14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50F01712" w14:textId="77777777" w:rsidR="000F6D63" w:rsidRDefault="000F6D63" w:rsidP="000F6D63">
      <w:pPr>
        <w:jc w:val="right"/>
        <w:rPr>
          <w:i/>
          <w:iCs/>
        </w:rPr>
      </w:pPr>
    </w:p>
    <w:p w14:paraId="25B200DB" w14:textId="77777777" w:rsidR="000F6D63" w:rsidRDefault="000F6D63" w:rsidP="000F6D63">
      <w:pPr>
        <w:jc w:val="right"/>
        <w:rPr>
          <w:i/>
          <w:iCs/>
        </w:rPr>
      </w:pPr>
    </w:p>
    <w:p w14:paraId="38D799F1" w14:textId="77777777" w:rsidR="000F6D63" w:rsidRDefault="000F6D63" w:rsidP="000F6D63">
      <w:pPr>
        <w:jc w:val="right"/>
        <w:rPr>
          <w:i/>
          <w:iCs/>
        </w:rPr>
      </w:pPr>
    </w:p>
    <w:p w14:paraId="423977DC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5F25A562" w14:textId="77777777" w:rsidTr="00861E97">
        <w:tc>
          <w:tcPr>
            <w:tcW w:w="9287" w:type="dxa"/>
            <w:shd w:val="clear" w:color="auto" w:fill="auto"/>
          </w:tcPr>
          <w:p w14:paraId="31B80D70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C7B0359" wp14:editId="463C6E6F">
                  <wp:extent cx="5210175" cy="207645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E8455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0DA7A623">
                <v:shape id="_x0000_i1037" type="#_x0000_t75" style="width:108.75pt;height:21.75pt" o:ole="">
                  <v:imagedata r:id="rId57" o:title=""/>
                </v:shape>
                <o:OLEObject Type="Embed" ProgID="Equation.DSMT4" ShapeID="_x0000_i1037" DrawAspect="Content" ObjectID="_1732617041" r:id="rId58"/>
              </w:object>
            </w:r>
          </w:p>
          <w:p w14:paraId="75B941F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0F6D63" w14:paraId="0A9479A7" w14:textId="77777777" w:rsidTr="00861E97">
        <w:tc>
          <w:tcPr>
            <w:tcW w:w="9287" w:type="dxa"/>
            <w:shd w:val="clear" w:color="auto" w:fill="auto"/>
          </w:tcPr>
          <w:p w14:paraId="42468109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76570F8" wp14:editId="29AB8900">
                  <wp:extent cx="5295900" cy="25336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D1075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739D3D44">
                <v:shape id="_x0000_i1038" type="#_x0000_t75" style="width:108.75pt;height:21.75pt" o:ole="">
                  <v:imagedata r:id="rId60" o:title=""/>
                </v:shape>
                <o:OLEObject Type="Embed" ProgID="Equation.DSMT4" ShapeID="_x0000_i1038" DrawAspect="Content" ObjectID="_1732617042" r:id="rId61"/>
              </w:object>
            </w:r>
          </w:p>
          <w:p w14:paraId="5F1382F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0F6D63" w14:paraId="286A48A7" w14:textId="77777777" w:rsidTr="00861E97">
        <w:tc>
          <w:tcPr>
            <w:tcW w:w="9287" w:type="dxa"/>
            <w:shd w:val="clear" w:color="auto" w:fill="auto"/>
          </w:tcPr>
          <w:p w14:paraId="7D0BC46C" w14:textId="77777777" w:rsidR="000F6D63" w:rsidRDefault="000F6D63" w:rsidP="00861E97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4B3939A" wp14:editId="6832432D">
                  <wp:extent cx="4867275" cy="285750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7B4B6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2444E83">
                <v:shape id="_x0000_i1039" type="#_x0000_t75" style="width:78.75pt;height:21.75pt" o:ole="">
                  <v:imagedata r:id="rId63" o:title=""/>
                </v:shape>
                <o:OLEObject Type="Embed" ProgID="Equation.DSMT4" ShapeID="_x0000_i1039" DrawAspect="Content" ObjectID="_1732617043" r:id="rId64"/>
              </w:object>
            </w:r>
          </w:p>
          <w:p w14:paraId="6007DB0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1071EF7C" w14:textId="77777777" w:rsidR="000F6D63" w:rsidRDefault="000F6D63" w:rsidP="000F6D63">
      <w:pPr>
        <w:jc w:val="right"/>
        <w:rPr>
          <w:i/>
          <w:iCs/>
        </w:rPr>
      </w:pPr>
    </w:p>
    <w:p w14:paraId="7DFD2017" w14:textId="77777777" w:rsidR="000F6D63" w:rsidRDefault="000F6D63" w:rsidP="000F6D63">
      <w:pPr>
        <w:jc w:val="right"/>
        <w:rPr>
          <w:i/>
          <w:iCs/>
        </w:rPr>
      </w:pPr>
    </w:p>
    <w:p w14:paraId="72C50D76" w14:textId="77777777" w:rsidR="000F6D63" w:rsidRDefault="000F6D63" w:rsidP="000F6D63">
      <w:pPr>
        <w:jc w:val="right"/>
        <w:rPr>
          <w:i/>
          <w:iCs/>
        </w:rPr>
      </w:pPr>
    </w:p>
    <w:p w14:paraId="0CA2527E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75D27B2E" w14:textId="77777777" w:rsidTr="00861E97">
        <w:tc>
          <w:tcPr>
            <w:tcW w:w="9287" w:type="dxa"/>
            <w:shd w:val="clear" w:color="auto" w:fill="auto"/>
          </w:tcPr>
          <w:p w14:paraId="4A43718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B47F315" wp14:editId="42454F62">
                  <wp:extent cx="5705475" cy="35528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674C5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4DE9837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4184FEB0">
                <v:shape id="_x0000_i1040" type="#_x0000_t75" style="width:135.75pt;height:21.75pt" o:ole="">
                  <v:imagedata r:id="rId66" o:title=""/>
                </v:shape>
                <o:OLEObject Type="Embed" ProgID="Equation.DSMT4" ShapeID="_x0000_i1040" DrawAspect="Content" ObjectID="_1732617044" r:id="rId67"/>
              </w:object>
            </w:r>
          </w:p>
          <w:p w14:paraId="12648954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35F517F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16A5E86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</w:tc>
      </w:tr>
      <w:tr w:rsidR="000F6D63" w14:paraId="709FF195" w14:textId="77777777" w:rsidTr="00861E97">
        <w:tc>
          <w:tcPr>
            <w:tcW w:w="9287" w:type="dxa"/>
            <w:shd w:val="clear" w:color="auto" w:fill="auto"/>
          </w:tcPr>
          <w:p w14:paraId="26CC8EE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8034C06" wp14:editId="318871D3">
                  <wp:extent cx="5686425" cy="368617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2B25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262B6C99">
                <v:shape id="_x0000_i1041" type="#_x0000_t75" style="width:141.75pt;height:21.75pt" o:ole="">
                  <v:imagedata r:id="rId69" o:title=""/>
                </v:shape>
                <o:OLEObject Type="Embed" ProgID="Equation.DSMT4" ShapeID="_x0000_i1041" DrawAspect="Content" ObjectID="_1732617045" r:id="rId70"/>
              </w:object>
            </w:r>
          </w:p>
          <w:p w14:paraId="66D0BAE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4303D904" w14:textId="77777777" w:rsidR="000F6D63" w:rsidRDefault="000F6D63" w:rsidP="000F6D63">
      <w:pPr>
        <w:jc w:val="right"/>
        <w:rPr>
          <w:i/>
          <w:iCs/>
        </w:rPr>
      </w:pPr>
    </w:p>
    <w:p w14:paraId="05A939E9" w14:textId="77777777" w:rsidR="000F6D63" w:rsidRDefault="000F6D63" w:rsidP="000F6D63">
      <w:pPr>
        <w:jc w:val="right"/>
        <w:rPr>
          <w:i/>
          <w:iCs/>
        </w:rPr>
      </w:pPr>
    </w:p>
    <w:p w14:paraId="481F4FC0" w14:textId="77777777" w:rsidR="000F6D63" w:rsidRDefault="000F6D63" w:rsidP="000F6D63">
      <w:pPr>
        <w:jc w:val="right"/>
        <w:rPr>
          <w:i/>
          <w:iCs/>
        </w:rPr>
      </w:pPr>
    </w:p>
    <w:p w14:paraId="744343C0" w14:textId="77777777" w:rsidR="000F6D63" w:rsidRDefault="000F6D63" w:rsidP="000F6D63">
      <w:pPr>
        <w:jc w:val="right"/>
        <w:rPr>
          <w:i/>
          <w:iCs/>
        </w:rPr>
      </w:pPr>
    </w:p>
    <w:p w14:paraId="538B1622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36"/>
      </w:tblGrid>
      <w:tr w:rsidR="000F6D63" w14:paraId="43E72A69" w14:textId="77777777" w:rsidTr="00861E97">
        <w:tc>
          <w:tcPr>
            <w:tcW w:w="9287" w:type="dxa"/>
            <w:shd w:val="clear" w:color="auto" w:fill="auto"/>
          </w:tcPr>
          <w:p w14:paraId="19DCFA1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A837801" wp14:editId="009F9BBA">
                  <wp:extent cx="5781675" cy="34099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72C86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6AF1E812">
                <v:shape id="_x0000_i1042" type="#_x0000_t75" style="width:54pt;height:21.75pt" o:ole="">
                  <v:imagedata r:id="rId72" o:title=""/>
                </v:shape>
                <o:OLEObject Type="Embed" ProgID="Equation.DSMT4" ShapeID="_x0000_i1042" DrawAspect="Content" ObjectID="_1732617046" r:id="rId73"/>
              </w:object>
            </w:r>
          </w:p>
          <w:p w14:paraId="477EE9E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6AE08F52" w14:textId="77777777" w:rsidR="000F6D63" w:rsidRPr="00B32284" w:rsidRDefault="000F6D63" w:rsidP="00861E97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0F6D63" w14:paraId="1FE2F8C3" w14:textId="77777777" w:rsidTr="00861E97">
        <w:tc>
          <w:tcPr>
            <w:tcW w:w="9287" w:type="dxa"/>
            <w:shd w:val="clear" w:color="auto" w:fill="auto"/>
          </w:tcPr>
          <w:p w14:paraId="1652CE1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625EE7D" wp14:editId="783AE290">
                  <wp:extent cx="5695950" cy="4114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9414B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5D60E71C">
                <v:shape id="_x0000_i1043" type="#_x0000_t75" style="width:80.25pt;height:21.75pt" o:ole="">
                  <v:imagedata r:id="rId75" o:title=""/>
                </v:shape>
                <o:OLEObject Type="Embed" ProgID="Equation.DSMT4" ShapeID="_x0000_i1043" DrawAspect="Content" ObjectID="_1732617047" r:id="rId76"/>
              </w:object>
            </w:r>
          </w:p>
          <w:p w14:paraId="3B0A942B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616E11BA" w14:textId="77777777" w:rsidR="000F6D63" w:rsidRDefault="000F6D63" w:rsidP="000F6D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7AF3181D" w14:textId="77777777" w:rsidTr="00861E97">
        <w:tc>
          <w:tcPr>
            <w:tcW w:w="9287" w:type="dxa"/>
            <w:shd w:val="clear" w:color="auto" w:fill="auto"/>
          </w:tcPr>
          <w:p w14:paraId="56AAF1F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61299A5" wp14:editId="129D15C0">
                  <wp:extent cx="5629275" cy="37528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0C7E6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698EFEA7">
                <v:shape id="_x0000_i1044" type="#_x0000_t75" style="width:146.25pt;height:21.75pt" o:ole="">
                  <v:imagedata r:id="rId78" o:title=""/>
                </v:shape>
                <o:OLEObject Type="Embed" ProgID="Equation.DSMT4" ShapeID="_x0000_i1044" DrawAspect="Content" ObjectID="_1732617048" r:id="rId79"/>
              </w:object>
            </w:r>
          </w:p>
          <w:p w14:paraId="59D1AD7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  <w:p w14:paraId="5BF902F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</w:tc>
      </w:tr>
      <w:tr w:rsidR="000F6D63" w14:paraId="1F3C3F85" w14:textId="77777777" w:rsidTr="00861E97">
        <w:tc>
          <w:tcPr>
            <w:tcW w:w="9287" w:type="dxa"/>
            <w:shd w:val="clear" w:color="auto" w:fill="auto"/>
          </w:tcPr>
          <w:p w14:paraId="5AF109B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F58332E" wp14:editId="65B029AD">
                  <wp:extent cx="5657850" cy="366712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0DC090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2DCC3292">
                <v:shape id="_x0000_i1045" type="#_x0000_t75" style="width:129.75pt;height:21.75pt" o:ole="">
                  <v:imagedata r:id="rId81" o:title=""/>
                </v:shape>
                <o:OLEObject Type="Embed" ProgID="Equation.DSMT4" ShapeID="_x0000_i1045" DrawAspect="Content" ObjectID="_1732617049" r:id="rId82"/>
              </w:object>
            </w:r>
          </w:p>
          <w:p w14:paraId="66A1386A" w14:textId="77777777" w:rsidR="000F6D63" w:rsidRDefault="000F6D63" w:rsidP="00861E97">
            <w:pPr>
              <w:jc w:val="center"/>
            </w:pPr>
          </w:p>
          <w:p w14:paraId="51FE2E1F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655D8624" w14:textId="77777777" w:rsidR="000F6D63" w:rsidRDefault="000F6D63" w:rsidP="000F6D63">
      <w:pPr>
        <w:jc w:val="right"/>
        <w:rPr>
          <w:i/>
          <w:iCs/>
        </w:rPr>
      </w:pPr>
    </w:p>
    <w:p w14:paraId="4FEFEF17" w14:textId="77777777" w:rsidR="000F6D63" w:rsidRDefault="000F6D63" w:rsidP="000F6D63">
      <w:pPr>
        <w:jc w:val="right"/>
        <w:rPr>
          <w:i/>
          <w:iCs/>
        </w:rPr>
      </w:pPr>
    </w:p>
    <w:p w14:paraId="42B4214B" w14:textId="77777777" w:rsidR="000F6D63" w:rsidRDefault="000F6D63" w:rsidP="000F6D63">
      <w:pPr>
        <w:jc w:val="right"/>
        <w:rPr>
          <w:i/>
          <w:iCs/>
        </w:rPr>
      </w:pPr>
    </w:p>
    <w:p w14:paraId="136E0F38" w14:textId="77777777" w:rsidR="000F6D63" w:rsidRDefault="000F6D63" w:rsidP="000F6D63">
      <w:pPr>
        <w:jc w:val="right"/>
        <w:rPr>
          <w:i/>
          <w:iCs/>
        </w:rPr>
      </w:pPr>
    </w:p>
    <w:p w14:paraId="004A8A13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6DE33F1A" w14:textId="77777777" w:rsidTr="00861E97">
        <w:tc>
          <w:tcPr>
            <w:tcW w:w="9287" w:type="dxa"/>
            <w:shd w:val="clear" w:color="auto" w:fill="auto"/>
          </w:tcPr>
          <w:p w14:paraId="469FAD4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23BB401" wp14:editId="37756241">
                  <wp:extent cx="5648325" cy="375285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672D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0DBCE615">
                <v:shape id="_x0000_i1046" type="#_x0000_t75" style="width:108pt;height:21.75pt" o:ole="">
                  <v:imagedata r:id="rId84" o:title=""/>
                </v:shape>
                <o:OLEObject Type="Embed" ProgID="Equation.DSMT4" ShapeID="_x0000_i1046" DrawAspect="Content" ObjectID="_1732617050" r:id="rId85"/>
              </w:object>
            </w:r>
          </w:p>
          <w:p w14:paraId="3630EE10" w14:textId="77777777" w:rsidR="000F6D63" w:rsidRDefault="000F6D63" w:rsidP="00861E97">
            <w:pPr>
              <w:jc w:val="center"/>
            </w:pPr>
          </w:p>
          <w:p w14:paraId="0E299FC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0F6D63" w14:paraId="5383DDD2" w14:textId="77777777" w:rsidTr="00861E97">
        <w:tc>
          <w:tcPr>
            <w:tcW w:w="9287" w:type="dxa"/>
            <w:shd w:val="clear" w:color="auto" w:fill="auto"/>
          </w:tcPr>
          <w:p w14:paraId="41F8AFEC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D4733ED" wp14:editId="1F9FDC8C">
                  <wp:extent cx="5514975" cy="37909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81C4B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22D35B58">
                <v:shape id="_x0000_i1047" type="#_x0000_t75" style="width:168pt;height:21.75pt" o:ole="">
                  <v:imagedata r:id="rId87" o:title=""/>
                </v:shape>
                <o:OLEObject Type="Embed" ProgID="Equation.DSMT4" ShapeID="_x0000_i1047" DrawAspect="Content" ObjectID="_1732617051" r:id="rId88"/>
              </w:object>
            </w:r>
          </w:p>
          <w:p w14:paraId="1965052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04E198A9" w14:textId="77777777" w:rsidR="000F6D63" w:rsidRDefault="000F6D63" w:rsidP="000F6D63">
      <w:pPr>
        <w:jc w:val="right"/>
        <w:rPr>
          <w:i/>
          <w:iCs/>
        </w:rPr>
      </w:pPr>
    </w:p>
    <w:p w14:paraId="5DAA36ED" w14:textId="77777777" w:rsidR="000F6D63" w:rsidRDefault="000F6D63" w:rsidP="000F6D63">
      <w:pPr>
        <w:jc w:val="right"/>
        <w:rPr>
          <w:i/>
          <w:iCs/>
        </w:rPr>
      </w:pPr>
    </w:p>
    <w:p w14:paraId="660A1064" w14:textId="77777777" w:rsidR="000F6D63" w:rsidRDefault="000F6D63" w:rsidP="000F6D63">
      <w:pPr>
        <w:jc w:val="right"/>
        <w:rPr>
          <w:i/>
          <w:iCs/>
        </w:rPr>
      </w:pPr>
    </w:p>
    <w:p w14:paraId="2B23B48E" w14:textId="77777777" w:rsidR="000F6D63" w:rsidRDefault="000F6D63" w:rsidP="000F6D63">
      <w:pPr>
        <w:jc w:val="right"/>
        <w:rPr>
          <w:i/>
          <w:iCs/>
        </w:rPr>
      </w:pPr>
    </w:p>
    <w:p w14:paraId="13D27877" w14:textId="77777777" w:rsidR="000F6D63" w:rsidRDefault="000F6D63" w:rsidP="000F6D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413B2FF9" w14:textId="77777777" w:rsidTr="00861E97">
        <w:tc>
          <w:tcPr>
            <w:tcW w:w="9287" w:type="dxa"/>
            <w:shd w:val="clear" w:color="auto" w:fill="auto"/>
          </w:tcPr>
          <w:p w14:paraId="0C642EA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2DCAB58" wp14:editId="76A6298E">
                  <wp:extent cx="5581650" cy="41052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5E395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2163FCC9">
                <v:shape id="_x0000_i1048" type="#_x0000_t75" style="width:146.25pt;height:21.75pt" o:ole="">
                  <v:imagedata r:id="rId90" o:title=""/>
                </v:shape>
                <o:OLEObject Type="Embed" ProgID="Equation.DSMT4" ShapeID="_x0000_i1048" DrawAspect="Content" ObjectID="_1732617052" r:id="rId91"/>
              </w:object>
            </w:r>
          </w:p>
          <w:p w14:paraId="0BCBCBA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  <w:p w14:paraId="24508CE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</w:tc>
      </w:tr>
      <w:tr w:rsidR="000F6D63" w14:paraId="7A6E478E" w14:textId="77777777" w:rsidTr="00861E97">
        <w:tc>
          <w:tcPr>
            <w:tcW w:w="9287" w:type="dxa"/>
            <w:shd w:val="clear" w:color="auto" w:fill="auto"/>
          </w:tcPr>
          <w:p w14:paraId="16AC2F10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F951D94" wp14:editId="769C8D4E">
                  <wp:extent cx="5695950" cy="36099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9636D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13E57F3E">
                <v:shape id="_x0000_i1049" type="#_x0000_t75" style="width:107.25pt;height:21.75pt" o:ole="">
                  <v:imagedata r:id="rId93" o:title=""/>
                </v:shape>
                <o:OLEObject Type="Embed" ProgID="Equation.DSMT4" ShapeID="_x0000_i1049" DrawAspect="Content" ObjectID="_1732617053" r:id="rId94"/>
              </w:object>
            </w:r>
          </w:p>
          <w:p w14:paraId="2BC3325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73BC15A2" w14:textId="77777777" w:rsidR="000F6D63" w:rsidRDefault="000F6D63" w:rsidP="000F6D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64219DBA" w14:textId="77777777" w:rsidTr="00861E97">
        <w:tc>
          <w:tcPr>
            <w:tcW w:w="9287" w:type="dxa"/>
            <w:shd w:val="clear" w:color="auto" w:fill="auto"/>
          </w:tcPr>
          <w:p w14:paraId="1196DC38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EE5E1AB" wp14:editId="040F528A">
                  <wp:extent cx="5276850" cy="38385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8B0744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664F274B">
                <v:shape id="_x0000_i1050" type="#_x0000_t75" style="width:135pt;height:21.75pt" o:ole="">
                  <v:imagedata r:id="rId96" o:title=""/>
                </v:shape>
                <o:OLEObject Type="Embed" ProgID="Equation.DSMT4" ShapeID="_x0000_i1050" DrawAspect="Content" ObjectID="_1732617054" r:id="rId97"/>
              </w:object>
            </w:r>
          </w:p>
          <w:p w14:paraId="67A29B0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0F6D63" w14:paraId="49586EBB" w14:textId="77777777" w:rsidTr="00861E97">
        <w:tc>
          <w:tcPr>
            <w:tcW w:w="9287" w:type="dxa"/>
            <w:shd w:val="clear" w:color="auto" w:fill="auto"/>
          </w:tcPr>
          <w:p w14:paraId="78ACC80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ADE1D85" wp14:editId="161F69A9">
                  <wp:extent cx="5476875" cy="40862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829E1F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05A343D0">
                <v:shape id="_x0000_i1051" type="#_x0000_t75" style="width:174pt;height:21.75pt" o:ole="">
                  <v:imagedata r:id="rId99" o:title=""/>
                </v:shape>
                <o:OLEObject Type="Embed" ProgID="Equation.DSMT4" ShapeID="_x0000_i1051" DrawAspect="Content" ObjectID="_1732617055" r:id="rId100"/>
              </w:object>
            </w:r>
          </w:p>
          <w:p w14:paraId="08F8BC3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609CC7FC" w14:textId="77777777" w:rsidR="000F6D63" w:rsidRDefault="000F6D63" w:rsidP="000F6D63">
      <w:pPr>
        <w:jc w:val="right"/>
        <w:rPr>
          <w:i/>
          <w:iCs/>
        </w:rPr>
      </w:pPr>
    </w:p>
    <w:p w14:paraId="79B0F665" w14:textId="77777777" w:rsidR="000F6D63" w:rsidRDefault="000F6D63" w:rsidP="000F6D63">
      <w:pPr>
        <w:jc w:val="right"/>
        <w:rPr>
          <w:i/>
          <w:iCs/>
        </w:rPr>
      </w:pPr>
    </w:p>
    <w:p w14:paraId="14E97775" w14:textId="77777777" w:rsidR="000F6D63" w:rsidRDefault="000F6D63" w:rsidP="000F6D63">
      <w:pPr>
        <w:jc w:val="right"/>
        <w:rPr>
          <w:i/>
          <w:iCs/>
        </w:rPr>
      </w:pPr>
    </w:p>
    <w:p w14:paraId="5B98733B" w14:textId="77777777" w:rsidR="000F6D63" w:rsidRDefault="000F6D63" w:rsidP="000F6D63">
      <w:pPr>
        <w:jc w:val="right"/>
      </w:pPr>
      <w:r>
        <w:rPr>
          <w:i/>
          <w:iCs/>
        </w:rPr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6C65B16F" w14:textId="77777777" w:rsidTr="00861E97">
        <w:tc>
          <w:tcPr>
            <w:tcW w:w="9287" w:type="dxa"/>
            <w:shd w:val="clear" w:color="auto" w:fill="auto"/>
          </w:tcPr>
          <w:p w14:paraId="0289935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E2532EA" wp14:editId="041F0F88">
                  <wp:extent cx="5667375" cy="34671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5986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636D34B0">
                <v:shape id="_x0000_i1052" type="#_x0000_t75" style="width:77.25pt;height:21.75pt" o:ole="">
                  <v:imagedata r:id="rId102" o:title=""/>
                </v:shape>
                <o:OLEObject Type="Embed" ProgID="Equation.DSMT4" ShapeID="_x0000_i1052" DrawAspect="Content" ObjectID="_1732617056" r:id="rId103"/>
              </w:object>
            </w:r>
          </w:p>
          <w:p w14:paraId="6D14FC5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5922753E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19F8B64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7576553A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57B0872F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2A3EEC51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4AFCBBE3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  <w:p w14:paraId="5CC0D2D9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</w:p>
        </w:tc>
      </w:tr>
      <w:tr w:rsidR="000F6D63" w14:paraId="07790F30" w14:textId="77777777" w:rsidTr="00861E97">
        <w:tc>
          <w:tcPr>
            <w:tcW w:w="9287" w:type="dxa"/>
            <w:shd w:val="clear" w:color="auto" w:fill="auto"/>
          </w:tcPr>
          <w:p w14:paraId="1454F10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6A383B0" wp14:editId="39FFC204">
                  <wp:extent cx="5657850" cy="30384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F5D3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6F8B31A1">
                <v:shape id="_x0000_i1053" type="#_x0000_t75" style="width:174pt;height:21.75pt" o:ole="">
                  <v:imagedata r:id="rId105" o:title=""/>
                </v:shape>
                <o:OLEObject Type="Embed" ProgID="Equation.DSMT4" ShapeID="_x0000_i1053" DrawAspect="Content" ObjectID="_1732617057" r:id="rId106"/>
              </w:object>
            </w:r>
          </w:p>
          <w:p w14:paraId="77976E8D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4A485092" w14:textId="77777777" w:rsidR="000F6D63" w:rsidRDefault="000F6D63" w:rsidP="000F6D63">
      <w:pPr>
        <w:jc w:val="right"/>
        <w:rPr>
          <w:i/>
          <w:iCs/>
        </w:rPr>
      </w:pPr>
    </w:p>
    <w:p w14:paraId="5347CA5A" w14:textId="77777777" w:rsidR="000F6D63" w:rsidRDefault="000F6D63" w:rsidP="000F6D63">
      <w:pPr>
        <w:jc w:val="right"/>
        <w:rPr>
          <w:i/>
          <w:iCs/>
        </w:rPr>
      </w:pPr>
    </w:p>
    <w:p w14:paraId="042ACC52" w14:textId="77777777" w:rsidR="000F6D63" w:rsidRDefault="000F6D63" w:rsidP="000F6D63">
      <w:pPr>
        <w:jc w:val="right"/>
        <w:rPr>
          <w:i/>
          <w:iCs/>
        </w:rPr>
      </w:pPr>
    </w:p>
    <w:p w14:paraId="78ED0F4C" w14:textId="77777777" w:rsidR="000F6D63" w:rsidRDefault="000F6D63" w:rsidP="000F6D63">
      <w:pPr>
        <w:jc w:val="right"/>
        <w:rPr>
          <w:i/>
          <w:iCs/>
        </w:rPr>
      </w:pPr>
    </w:p>
    <w:p w14:paraId="3970C893" w14:textId="77777777" w:rsidR="000F6D63" w:rsidRDefault="000F6D63" w:rsidP="000F6D63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0F6D63" w14:paraId="45CDD69B" w14:textId="77777777" w:rsidTr="00861E97">
        <w:tc>
          <w:tcPr>
            <w:tcW w:w="9287" w:type="dxa"/>
            <w:shd w:val="clear" w:color="auto" w:fill="auto"/>
          </w:tcPr>
          <w:p w14:paraId="36CB93E2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3C2ED72" wp14:editId="081BE7AA">
                  <wp:extent cx="5667375" cy="3095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F50ED5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49FBEAB1">
                <v:shape id="_x0000_i1054" type="#_x0000_t75" style="width:111pt;height:21.75pt" o:ole="">
                  <v:imagedata r:id="rId108" o:title=""/>
                </v:shape>
                <o:OLEObject Type="Embed" ProgID="Equation.DSMT4" ShapeID="_x0000_i1054" DrawAspect="Content" ObjectID="_1732617058" r:id="rId109"/>
              </w:object>
            </w:r>
          </w:p>
          <w:p w14:paraId="6646D107" w14:textId="77777777" w:rsidR="000F6D63" w:rsidRPr="00B32284" w:rsidRDefault="000F6D63" w:rsidP="00861E97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04AEC2B7" w14:textId="77777777" w:rsidR="000F6D63" w:rsidRDefault="000F6D63" w:rsidP="000F6D63">
      <w:pPr>
        <w:rPr>
          <w:b/>
        </w:rPr>
      </w:pPr>
    </w:p>
    <w:p w14:paraId="3F70A81E" w14:textId="77777777" w:rsidR="000F6D63" w:rsidRDefault="000F6D63" w:rsidP="000F6D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5FEE653B" w14:textId="77777777" w:rsidR="000F6D63" w:rsidRDefault="000F6D63" w:rsidP="000F6D63">
      <w:pPr>
        <w:overflowPunct/>
        <w:autoSpaceDE/>
        <w:autoSpaceDN/>
        <w:adjustRightInd/>
        <w:textAlignment w:val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57AE7C92" w14:textId="77777777" w:rsidR="000F6D63" w:rsidRPr="00DB136C" w:rsidRDefault="000F6D63" w:rsidP="000F6D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5BEDDBB5" w14:textId="77777777" w:rsidR="000F6D63" w:rsidRPr="001E0C65" w:rsidRDefault="000F6D63" w:rsidP="000F6D63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4F129375" w14:textId="77777777" w:rsidR="000F6D63" w:rsidRDefault="000F6D63" w:rsidP="000F6D63">
      <w:pPr>
        <w:ind w:firstLine="708"/>
        <w:jc w:val="center"/>
        <w:rPr>
          <w:b/>
        </w:rPr>
      </w:pPr>
    </w:p>
    <w:p w14:paraId="16AFCE24" w14:textId="77777777" w:rsidR="000F6D63" w:rsidRPr="00D921D4" w:rsidRDefault="000F6D63" w:rsidP="000F6D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31930F8B" wp14:editId="71C81678">
            <wp:extent cx="5048250" cy="4876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3FE5C" w14:textId="77777777" w:rsidR="000F6D63" w:rsidRPr="00D9732B" w:rsidRDefault="000F6D63" w:rsidP="000F6D63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2412E4AB" wp14:editId="03DB3D54">
            <wp:extent cx="5800725" cy="981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213F8" w14:textId="77777777" w:rsidR="000F6D63" w:rsidRPr="00E439D2" w:rsidRDefault="000F6D63" w:rsidP="000F6D63">
      <w:pPr>
        <w:jc w:val="both"/>
        <w:rPr>
          <w:sz w:val="24"/>
          <w:szCs w:val="24"/>
        </w:rPr>
      </w:pPr>
      <w:r w:rsidRPr="00C448C3">
        <w:rPr>
          <w:noProof/>
        </w:rPr>
        <w:lastRenderedPageBreak/>
        <w:drawing>
          <wp:inline distT="0" distB="0" distL="0" distR="0" wp14:anchorId="0CCC84C1" wp14:editId="1D0D8D4C">
            <wp:extent cx="5305425" cy="8486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4F760" w14:textId="77777777" w:rsidR="000F6D63" w:rsidRPr="000174E6" w:rsidRDefault="000F6D63" w:rsidP="000F6D63">
      <w:pPr>
        <w:jc w:val="center"/>
        <w:rPr>
          <w:b/>
          <w:sz w:val="28"/>
          <w:szCs w:val="28"/>
        </w:rPr>
      </w:pPr>
    </w:p>
    <w:p w14:paraId="1F12CF1B" w14:textId="77777777" w:rsidR="000F6D63" w:rsidRPr="000174E6" w:rsidRDefault="000F6D63" w:rsidP="000F6D63">
      <w:pPr>
        <w:jc w:val="center"/>
        <w:rPr>
          <w:b/>
          <w:sz w:val="28"/>
          <w:szCs w:val="28"/>
        </w:rPr>
      </w:pPr>
    </w:p>
    <w:p w14:paraId="2F9FFF40" w14:textId="77777777" w:rsidR="000F6D63" w:rsidRPr="00A54D87" w:rsidRDefault="000F6D63" w:rsidP="000F6D63">
      <w:pPr>
        <w:jc w:val="center"/>
        <w:rPr>
          <w:b/>
          <w:sz w:val="24"/>
          <w:szCs w:val="24"/>
        </w:rPr>
      </w:pPr>
    </w:p>
    <w:p w14:paraId="280FF5D2" w14:textId="77777777" w:rsidR="000F6D63" w:rsidRPr="00A86092" w:rsidRDefault="000F6D63" w:rsidP="000F6D63">
      <w:pPr>
        <w:jc w:val="center"/>
        <w:rPr>
          <w:b/>
          <w:sz w:val="19"/>
          <w:szCs w:val="19"/>
        </w:rPr>
      </w:pPr>
    </w:p>
    <w:p w14:paraId="1200244D" w14:textId="77777777" w:rsidR="00CC67F4" w:rsidRPr="00EB3F45" w:rsidRDefault="00CC67F4" w:rsidP="00C82957">
      <w:pPr>
        <w:jc w:val="center"/>
        <w:rPr>
          <w:b/>
          <w:sz w:val="19"/>
          <w:szCs w:val="19"/>
        </w:rPr>
      </w:pPr>
    </w:p>
    <w:sectPr w:rsidR="00CC67F4" w:rsidRPr="00EB3F45" w:rsidSect="005B07FE">
      <w:footerReference w:type="default" r:id="rId113"/>
      <w:headerReference w:type="first" r:id="rId114"/>
      <w:footerReference w:type="first" r:id="rId115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243C2" w14:textId="77777777" w:rsidR="00DA1875" w:rsidRDefault="00DA1875" w:rsidP="00DA4A16">
      <w:r>
        <w:separator/>
      </w:r>
    </w:p>
  </w:endnote>
  <w:endnote w:type="continuationSeparator" w:id="0">
    <w:p w14:paraId="6068958E" w14:textId="77777777" w:rsidR="00DA1875" w:rsidRDefault="00DA1875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2DF8" w14:textId="77777777" w:rsidR="00055DFB" w:rsidRDefault="003122E8">
    <w:pPr>
      <w:pStyle w:val="a8"/>
      <w:jc w:val="right"/>
    </w:pPr>
    <w:r>
      <w:fldChar w:fldCharType="begin"/>
    </w:r>
    <w:r w:rsidR="0071289A">
      <w:instrText xml:space="preserve"> PAGE   \* MERGEFORMAT </w:instrText>
    </w:r>
    <w:r>
      <w:fldChar w:fldCharType="separate"/>
    </w:r>
    <w:r w:rsidR="00EB3F4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6CC0" w14:textId="77777777" w:rsidR="00055DFB" w:rsidRDefault="00055DFB">
    <w:pPr>
      <w:pStyle w:val="a8"/>
      <w:jc w:val="center"/>
    </w:pPr>
  </w:p>
  <w:p w14:paraId="0CDAC005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029F9" w14:textId="77777777" w:rsidR="00DA1875" w:rsidRDefault="00DA1875" w:rsidP="00DA4A16">
      <w:r>
        <w:separator/>
      </w:r>
    </w:p>
  </w:footnote>
  <w:footnote w:type="continuationSeparator" w:id="0">
    <w:p w14:paraId="0759039D" w14:textId="77777777" w:rsidR="00DA1875" w:rsidRDefault="00DA1875" w:rsidP="00DA4A16">
      <w:r>
        <w:continuationSeparator/>
      </w:r>
    </w:p>
  </w:footnote>
  <w:footnote w:id="1">
    <w:p w14:paraId="65C332EE" w14:textId="77777777" w:rsidR="00CC67F4" w:rsidRPr="002B371B" w:rsidRDefault="00CC67F4" w:rsidP="00CC67F4">
      <w:pPr>
        <w:pStyle w:val="af"/>
        <w:jc w:val="both"/>
        <w:rPr>
          <w:color w:val="FF0000"/>
        </w:rPr>
      </w:pPr>
      <w:r w:rsidRPr="002B371B">
        <w:rPr>
          <w:rStyle w:val="af1"/>
          <w:color w:val="FF0000"/>
        </w:rPr>
        <w:footnoteRef/>
      </w:r>
      <w:r w:rsidRPr="002B371B">
        <w:rPr>
          <w:color w:val="FF0000"/>
        </w:rPr>
        <w:t xml:space="preserve"> </w:t>
      </w:r>
      <w:r w:rsidRPr="002B371B">
        <w:rPr>
          <w:i/>
          <w:color w:val="FF0000"/>
        </w:rPr>
        <w:t xml:space="preserve">Адаптация РПД осуществляется </w:t>
      </w:r>
      <w:r w:rsidRPr="002B371B">
        <w:rPr>
          <w:b/>
          <w:i/>
          <w:color w:val="FF0000"/>
        </w:rPr>
        <w:t xml:space="preserve">только </w:t>
      </w:r>
      <w:r w:rsidRPr="002B371B">
        <w:rPr>
          <w:i/>
          <w:color w:val="FF0000"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49D80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9A0379"/>
    <w:multiLevelType w:val="hybridMultilevel"/>
    <w:tmpl w:val="49B4D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8" w15:restartNumberingAfterBreak="0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447E64"/>
    <w:multiLevelType w:val="hybridMultilevel"/>
    <w:tmpl w:val="495C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8B1559C"/>
    <w:multiLevelType w:val="multilevel"/>
    <w:tmpl w:val="7EFE5686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b/>
        <w:i w:val="0"/>
      </w:r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5" w15:restartNumberingAfterBreak="0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7" w15:restartNumberingAfterBreak="0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30" w15:restartNumberingAfterBreak="0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9" w15:restartNumberingAfterBreak="0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2738268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883297134">
    <w:abstractNumId w:val="23"/>
  </w:num>
  <w:num w:numId="3" w16cid:durableId="1970043472">
    <w:abstractNumId w:val="17"/>
  </w:num>
  <w:num w:numId="4" w16cid:durableId="824123977">
    <w:abstractNumId w:val="24"/>
  </w:num>
  <w:num w:numId="5" w16cid:durableId="450168042">
    <w:abstractNumId w:val="44"/>
  </w:num>
  <w:num w:numId="6" w16cid:durableId="711535846">
    <w:abstractNumId w:val="36"/>
  </w:num>
  <w:num w:numId="7" w16cid:durableId="1862543658">
    <w:abstractNumId w:val="37"/>
  </w:num>
  <w:num w:numId="8" w16cid:durableId="750349338">
    <w:abstractNumId w:val="28"/>
  </w:num>
  <w:num w:numId="9" w16cid:durableId="398408411">
    <w:abstractNumId w:val="34"/>
  </w:num>
  <w:num w:numId="10" w16cid:durableId="136456867">
    <w:abstractNumId w:val="41"/>
  </w:num>
  <w:num w:numId="11" w16cid:durableId="1387601493">
    <w:abstractNumId w:val="11"/>
  </w:num>
  <w:num w:numId="12" w16cid:durableId="44106641">
    <w:abstractNumId w:val="30"/>
  </w:num>
  <w:num w:numId="13" w16cid:durableId="199957489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3092693">
    <w:abstractNumId w:val="33"/>
  </w:num>
  <w:num w:numId="15" w16cid:durableId="178008555">
    <w:abstractNumId w:val="39"/>
  </w:num>
  <w:num w:numId="16" w16cid:durableId="943149629">
    <w:abstractNumId w:val="11"/>
  </w:num>
  <w:num w:numId="17" w16cid:durableId="1763212045">
    <w:abstractNumId w:val="8"/>
  </w:num>
  <w:num w:numId="18" w16cid:durableId="1170212759">
    <w:abstractNumId w:val="27"/>
  </w:num>
  <w:num w:numId="19" w16cid:durableId="19441417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58941636">
    <w:abstractNumId w:val="12"/>
  </w:num>
  <w:num w:numId="21" w16cid:durableId="2017610867">
    <w:abstractNumId w:val="18"/>
  </w:num>
  <w:num w:numId="22" w16cid:durableId="1084493999">
    <w:abstractNumId w:val="14"/>
  </w:num>
  <w:num w:numId="23" w16cid:durableId="676228240">
    <w:abstractNumId w:val="26"/>
  </w:num>
  <w:num w:numId="24" w16cid:durableId="232401117">
    <w:abstractNumId w:val="29"/>
  </w:num>
  <w:num w:numId="25" w16cid:durableId="17033619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932258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2359673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3175896">
    <w:abstractNumId w:val="22"/>
  </w:num>
  <w:num w:numId="29" w16cid:durableId="803085961">
    <w:abstractNumId w:val="10"/>
  </w:num>
  <w:num w:numId="30" w16cid:durableId="19548197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778425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115387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776858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38569741">
    <w:abstractNumId w:val="39"/>
  </w:num>
  <w:num w:numId="35" w16cid:durableId="726074787">
    <w:abstractNumId w:val="11"/>
  </w:num>
  <w:num w:numId="36" w16cid:durableId="116504866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939378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8393498">
    <w:abstractNumId w:val="45"/>
  </w:num>
  <w:num w:numId="39" w16cid:durableId="17277271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99555309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5318157">
    <w:abstractNumId w:val="21"/>
  </w:num>
  <w:num w:numId="42" w16cid:durableId="355927060">
    <w:abstractNumId w:val="20"/>
  </w:num>
  <w:num w:numId="43" w16cid:durableId="1497452381">
    <w:abstractNumId w:val="43"/>
  </w:num>
  <w:num w:numId="44" w16cid:durableId="1090664749">
    <w:abstractNumId w:val="42"/>
  </w:num>
  <w:num w:numId="45" w16cid:durableId="1812287199">
    <w:abstractNumId w:val="35"/>
  </w:num>
  <w:num w:numId="46" w16cid:durableId="4872884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70187180">
    <w:abstractNumId w:val="3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F9"/>
    <w:rsid w:val="00003D42"/>
    <w:rsid w:val="000047CE"/>
    <w:rsid w:val="0000541D"/>
    <w:rsid w:val="0000555A"/>
    <w:rsid w:val="00005679"/>
    <w:rsid w:val="0001102A"/>
    <w:rsid w:val="00011490"/>
    <w:rsid w:val="0001152F"/>
    <w:rsid w:val="00011D1A"/>
    <w:rsid w:val="0001434C"/>
    <w:rsid w:val="00014FB5"/>
    <w:rsid w:val="00016311"/>
    <w:rsid w:val="000174E6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DFB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0C4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481"/>
    <w:rsid w:val="000F6D63"/>
    <w:rsid w:val="000F6F29"/>
    <w:rsid w:val="000F70AE"/>
    <w:rsid w:val="000F71AA"/>
    <w:rsid w:val="000F7FF7"/>
    <w:rsid w:val="00101F54"/>
    <w:rsid w:val="00102D41"/>
    <w:rsid w:val="001034E4"/>
    <w:rsid w:val="00105412"/>
    <w:rsid w:val="001058AF"/>
    <w:rsid w:val="00107319"/>
    <w:rsid w:val="00111756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4583"/>
    <w:rsid w:val="00177B95"/>
    <w:rsid w:val="0018026A"/>
    <w:rsid w:val="001816D1"/>
    <w:rsid w:val="001838AA"/>
    <w:rsid w:val="001873A3"/>
    <w:rsid w:val="001900CF"/>
    <w:rsid w:val="00191412"/>
    <w:rsid w:val="00192A15"/>
    <w:rsid w:val="00196E88"/>
    <w:rsid w:val="00197FE3"/>
    <w:rsid w:val="001A1C1C"/>
    <w:rsid w:val="001A453C"/>
    <w:rsid w:val="001A6ED9"/>
    <w:rsid w:val="001A78CD"/>
    <w:rsid w:val="001B01CC"/>
    <w:rsid w:val="001B13A3"/>
    <w:rsid w:val="001B3A9D"/>
    <w:rsid w:val="001B4069"/>
    <w:rsid w:val="001C15EE"/>
    <w:rsid w:val="001C4CE2"/>
    <w:rsid w:val="001C5296"/>
    <w:rsid w:val="001C6891"/>
    <w:rsid w:val="001C7078"/>
    <w:rsid w:val="001C70E2"/>
    <w:rsid w:val="001C7610"/>
    <w:rsid w:val="001C77F8"/>
    <w:rsid w:val="001C7953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914"/>
    <w:rsid w:val="00222731"/>
    <w:rsid w:val="00222980"/>
    <w:rsid w:val="0022304F"/>
    <w:rsid w:val="002231AE"/>
    <w:rsid w:val="00223278"/>
    <w:rsid w:val="00223E4E"/>
    <w:rsid w:val="002251F6"/>
    <w:rsid w:val="0022622A"/>
    <w:rsid w:val="00230443"/>
    <w:rsid w:val="0023121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46DC"/>
    <w:rsid w:val="0029042A"/>
    <w:rsid w:val="00290F46"/>
    <w:rsid w:val="00292A7B"/>
    <w:rsid w:val="0029639C"/>
    <w:rsid w:val="00296A2E"/>
    <w:rsid w:val="002A00A4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67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2E8"/>
    <w:rsid w:val="00312D6F"/>
    <w:rsid w:val="00314348"/>
    <w:rsid w:val="0031444E"/>
    <w:rsid w:val="00316B1C"/>
    <w:rsid w:val="00317900"/>
    <w:rsid w:val="00317CF1"/>
    <w:rsid w:val="00321ABB"/>
    <w:rsid w:val="003259C0"/>
    <w:rsid w:val="00326DA4"/>
    <w:rsid w:val="003321D9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39BB"/>
    <w:rsid w:val="003D40D2"/>
    <w:rsid w:val="003D44A6"/>
    <w:rsid w:val="003E0042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4FE7"/>
    <w:rsid w:val="004459F9"/>
    <w:rsid w:val="00446431"/>
    <w:rsid w:val="00450410"/>
    <w:rsid w:val="00450FFF"/>
    <w:rsid w:val="004519F7"/>
    <w:rsid w:val="00451DF4"/>
    <w:rsid w:val="004548DB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B172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5599"/>
    <w:rsid w:val="0050637A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F75"/>
    <w:rsid w:val="005E0FC4"/>
    <w:rsid w:val="005E2760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6BE8"/>
    <w:rsid w:val="0067022D"/>
    <w:rsid w:val="00670701"/>
    <w:rsid w:val="00671CF8"/>
    <w:rsid w:val="00672ED3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4D86"/>
    <w:rsid w:val="007B5E95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67B1"/>
    <w:rsid w:val="0087469F"/>
    <w:rsid w:val="00874892"/>
    <w:rsid w:val="008749B9"/>
    <w:rsid w:val="008761E3"/>
    <w:rsid w:val="0087717B"/>
    <w:rsid w:val="00885BDB"/>
    <w:rsid w:val="00896C4F"/>
    <w:rsid w:val="00896E48"/>
    <w:rsid w:val="00897E14"/>
    <w:rsid w:val="008A1469"/>
    <w:rsid w:val="008A1D91"/>
    <w:rsid w:val="008A542A"/>
    <w:rsid w:val="008A5A99"/>
    <w:rsid w:val="008B0CFD"/>
    <w:rsid w:val="008B16F6"/>
    <w:rsid w:val="008B3BD9"/>
    <w:rsid w:val="008B4044"/>
    <w:rsid w:val="008C32F8"/>
    <w:rsid w:val="008C3378"/>
    <w:rsid w:val="008C38AA"/>
    <w:rsid w:val="008C4D17"/>
    <w:rsid w:val="008C668E"/>
    <w:rsid w:val="008C77D1"/>
    <w:rsid w:val="008C7864"/>
    <w:rsid w:val="008C7A81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56AD"/>
    <w:rsid w:val="00A257B1"/>
    <w:rsid w:val="00A31E78"/>
    <w:rsid w:val="00A321C1"/>
    <w:rsid w:val="00A335B6"/>
    <w:rsid w:val="00A35B05"/>
    <w:rsid w:val="00A362F9"/>
    <w:rsid w:val="00A36547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5FF"/>
    <w:rsid w:val="00A535F5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97B45"/>
    <w:rsid w:val="00AA04FA"/>
    <w:rsid w:val="00AA0CBA"/>
    <w:rsid w:val="00AA1586"/>
    <w:rsid w:val="00AA1759"/>
    <w:rsid w:val="00AA1AAE"/>
    <w:rsid w:val="00AA226A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74192"/>
    <w:rsid w:val="00B756D5"/>
    <w:rsid w:val="00B76463"/>
    <w:rsid w:val="00B76909"/>
    <w:rsid w:val="00B77838"/>
    <w:rsid w:val="00B83E08"/>
    <w:rsid w:val="00B849DD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E0701"/>
    <w:rsid w:val="00BE0D53"/>
    <w:rsid w:val="00BE298B"/>
    <w:rsid w:val="00BE2B22"/>
    <w:rsid w:val="00BE39CE"/>
    <w:rsid w:val="00BE3E8B"/>
    <w:rsid w:val="00BE546C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3DC3"/>
    <w:rsid w:val="00C25CA0"/>
    <w:rsid w:val="00C2651A"/>
    <w:rsid w:val="00C26BBC"/>
    <w:rsid w:val="00C31089"/>
    <w:rsid w:val="00C35EAA"/>
    <w:rsid w:val="00C36476"/>
    <w:rsid w:val="00C37D86"/>
    <w:rsid w:val="00C43C36"/>
    <w:rsid w:val="00C45280"/>
    <w:rsid w:val="00C4594B"/>
    <w:rsid w:val="00C47488"/>
    <w:rsid w:val="00C4775A"/>
    <w:rsid w:val="00C51FBF"/>
    <w:rsid w:val="00C53065"/>
    <w:rsid w:val="00C542C6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ABA"/>
    <w:rsid w:val="00CD2880"/>
    <w:rsid w:val="00CD2AB7"/>
    <w:rsid w:val="00CD4176"/>
    <w:rsid w:val="00CD4C9C"/>
    <w:rsid w:val="00CD60F1"/>
    <w:rsid w:val="00CD7CCA"/>
    <w:rsid w:val="00CE57B7"/>
    <w:rsid w:val="00CE5D55"/>
    <w:rsid w:val="00CF1182"/>
    <w:rsid w:val="00CF20E8"/>
    <w:rsid w:val="00CF319B"/>
    <w:rsid w:val="00CF5400"/>
    <w:rsid w:val="00CF59DC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6011"/>
    <w:rsid w:val="00D16069"/>
    <w:rsid w:val="00D1733F"/>
    <w:rsid w:val="00D17841"/>
    <w:rsid w:val="00D20079"/>
    <w:rsid w:val="00D210F8"/>
    <w:rsid w:val="00D27712"/>
    <w:rsid w:val="00D278AF"/>
    <w:rsid w:val="00D30F9D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C84"/>
    <w:rsid w:val="00D6551D"/>
    <w:rsid w:val="00D65807"/>
    <w:rsid w:val="00D66663"/>
    <w:rsid w:val="00D67715"/>
    <w:rsid w:val="00D67B8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1875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A79"/>
    <w:rsid w:val="00DF3C13"/>
    <w:rsid w:val="00DF4E0D"/>
    <w:rsid w:val="00DF5E2D"/>
    <w:rsid w:val="00DF64B5"/>
    <w:rsid w:val="00DF7973"/>
    <w:rsid w:val="00E0049C"/>
    <w:rsid w:val="00E01C6F"/>
    <w:rsid w:val="00E01E75"/>
    <w:rsid w:val="00E02661"/>
    <w:rsid w:val="00E028F0"/>
    <w:rsid w:val="00E02B87"/>
    <w:rsid w:val="00E06D69"/>
    <w:rsid w:val="00E1110E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26B4"/>
    <w:rsid w:val="00EA3FF2"/>
    <w:rsid w:val="00EA4BD3"/>
    <w:rsid w:val="00EA55F5"/>
    <w:rsid w:val="00EA5661"/>
    <w:rsid w:val="00EA5941"/>
    <w:rsid w:val="00EA6F6B"/>
    <w:rsid w:val="00EB12DF"/>
    <w:rsid w:val="00EB2C3D"/>
    <w:rsid w:val="00EB3F45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6056"/>
    <w:rsid w:val="00F261BC"/>
    <w:rsid w:val="00F26BC3"/>
    <w:rsid w:val="00F27CE9"/>
    <w:rsid w:val="00F34DCA"/>
    <w:rsid w:val="00F34F39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2675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345D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BF127"/>
  <w15:docId w15:val="{643B003E-6ECB-4AAE-9917-C8E89014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0F6D63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0F6D63"/>
    <w:pPr>
      <w:overflowPunct/>
      <w:autoSpaceDE/>
      <w:autoSpaceDN/>
      <w:adjustRightInd/>
      <w:jc w:val="center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117" Type="http://schemas.openxmlformats.org/officeDocument/2006/relationships/theme" Target="theme/theme1.xml"/><Relationship Id="rId21" Type="http://schemas.openxmlformats.org/officeDocument/2006/relationships/image" Target="media/image7.wmf"/><Relationship Id="rId42" Type="http://schemas.openxmlformats.org/officeDocument/2006/relationships/image" Target="media/image21.wmf"/><Relationship Id="rId47" Type="http://schemas.openxmlformats.org/officeDocument/2006/relationships/image" Target="media/image24.jpeg"/><Relationship Id="rId63" Type="http://schemas.openxmlformats.org/officeDocument/2006/relationships/image" Target="media/image35.wmf"/><Relationship Id="rId68" Type="http://schemas.openxmlformats.org/officeDocument/2006/relationships/image" Target="media/image38.jpeg"/><Relationship Id="rId84" Type="http://schemas.openxmlformats.org/officeDocument/2006/relationships/image" Target="media/image49.wmf"/><Relationship Id="rId89" Type="http://schemas.openxmlformats.org/officeDocument/2006/relationships/image" Target="media/image52.jpeg"/><Relationship Id="rId112" Type="http://schemas.openxmlformats.org/officeDocument/2006/relationships/image" Target="media/image68.png"/><Relationship Id="rId16" Type="http://schemas.openxmlformats.org/officeDocument/2006/relationships/hyperlink" Target="http://biblioclub.ru/index.php?page=book&amp;id=236626" TargetMode="External"/><Relationship Id="rId107" Type="http://schemas.openxmlformats.org/officeDocument/2006/relationships/image" Target="media/image64.jpeg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image" Target="media/image14.jpeg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7.bin"/><Relationship Id="rId45" Type="http://schemas.openxmlformats.org/officeDocument/2006/relationships/image" Target="media/image23.wmf"/><Relationship Id="rId53" Type="http://schemas.openxmlformats.org/officeDocument/2006/relationships/image" Target="media/image28.jpeg"/><Relationship Id="rId58" Type="http://schemas.openxmlformats.org/officeDocument/2006/relationships/oleObject" Target="embeddings/oleObject13.bin"/><Relationship Id="rId66" Type="http://schemas.openxmlformats.org/officeDocument/2006/relationships/image" Target="media/image37.wmf"/><Relationship Id="rId74" Type="http://schemas.openxmlformats.org/officeDocument/2006/relationships/image" Target="media/image42.jpeg"/><Relationship Id="rId79" Type="http://schemas.openxmlformats.org/officeDocument/2006/relationships/oleObject" Target="embeddings/oleObject20.bin"/><Relationship Id="rId87" Type="http://schemas.openxmlformats.org/officeDocument/2006/relationships/image" Target="media/image51.wmf"/><Relationship Id="rId102" Type="http://schemas.openxmlformats.org/officeDocument/2006/relationships/image" Target="media/image61.wmf"/><Relationship Id="rId110" Type="http://schemas.openxmlformats.org/officeDocument/2006/relationships/image" Target="media/image66.png"/><Relationship Id="rId115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14.bin"/><Relationship Id="rId82" Type="http://schemas.openxmlformats.org/officeDocument/2006/relationships/oleObject" Target="embeddings/oleObject21.bin"/><Relationship Id="rId90" Type="http://schemas.openxmlformats.org/officeDocument/2006/relationships/image" Target="media/image53.wmf"/><Relationship Id="rId95" Type="http://schemas.openxmlformats.org/officeDocument/2006/relationships/image" Target="media/image56.jpeg"/><Relationship Id="rId19" Type="http://schemas.openxmlformats.org/officeDocument/2006/relationships/hyperlink" Target="http://www.biblioclub.ru/" TargetMode="External"/><Relationship Id="rId14" Type="http://schemas.openxmlformats.org/officeDocument/2006/relationships/image" Target="media/image7.png"/><Relationship Id="rId22" Type="http://schemas.openxmlformats.org/officeDocument/2006/relationships/oleObject" Target="embeddings/oleObject1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image" Target="media/image16.jpeg"/><Relationship Id="rId43" Type="http://schemas.openxmlformats.org/officeDocument/2006/relationships/oleObject" Target="embeddings/oleObject8.bin"/><Relationship Id="rId48" Type="http://schemas.openxmlformats.org/officeDocument/2006/relationships/image" Target="media/image25.wmf"/><Relationship Id="rId56" Type="http://schemas.openxmlformats.org/officeDocument/2006/relationships/image" Target="media/image30.jpeg"/><Relationship Id="rId64" Type="http://schemas.openxmlformats.org/officeDocument/2006/relationships/oleObject" Target="embeddings/oleObject15.bin"/><Relationship Id="rId69" Type="http://schemas.openxmlformats.org/officeDocument/2006/relationships/image" Target="media/image39.wmf"/><Relationship Id="rId77" Type="http://schemas.openxmlformats.org/officeDocument/2006/relationships/image" Target="media/image44.jpeg"/><Relationship Id="rId100" Type="http://schemas.openxmlformats.org/officeDocument/2006/relationships/oleObject" Target="embeddings/oleObject27.bin"/><Relationship Id="rId105" Type="http://schemas.openxmlformats.org/officeDocument/2006/relationships/image" Target="media/image63.wmf"/><Relationship Id="rId113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27.wmf"/><Relationship Id="rId72" Type="http://schemas.openxmlformats.org/officeDocument/2006/relationships/image" Target="media/image41.wmf"/><Relationship Id="rId80" Type="http://schemas.openxmlformats.org/officeDocument/2006/relationships/image" Target="media/image46.jpeg"/><Relationship Id="rId85" Type="http://schemas.openxmlformats.org/officeDocument/2006/relationships/oleObject" Target="embeddings/oleObject22.bin"/><Relationship Id="rId93" Type="http://schemas.openxmlformats.org/officeDocument/2006/relationships/image" Target="media/image55.wmf"/><Relationship Id="rId98" Type="http://schemas.openxmlformats.org/officeDocument/2006/relationships/image" Target="media/image5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://biblioclub.ru/index.php?page=book&amp;id=439200" TargetMode="External"/><Relationship Id="rId25" Type="http://schemas.openxmlformats.org/officeDocument/2006/relationships/oleObject" Target="embeddings/oleObject2.bin"/><Relationship Id="rId33" Type="http://schemas.openxmlformats.org/officeDocument/2006/relationships/image" Target="media/image15.wmf"/><Relationship Id="rId38" Type="http://schemas.openxmlformats.org/officeDocument/2006/relationships/image" Target="media/image18.jpeg"/><Relationship Id="rId46" Type="http://schemas.openxmlformats.org/officeDocument/2006/relationships/oleObject" Target="embeddings/oleObject9.bin"/><Relationship Id="rId59" Type="http://schemas.openxmlformats.org/officeDocument/2006/relationships/image" Target="media/image32.jpeg"/><Relationship Id="rId67" Type="http://schemas.openxmlformats.org/officeDocument/2006/relationships/oleObject" Target="embeddings/oleObject16.bin"/><Relationship Id="rId103" Type="http://schemas.openxmlformats.org/officeDocument/2006/relationships/oleObject" Target="embeddings/oleObject28.bin"/><Relationship Id="rId108" Type="http://schemas.openxmlformats.org/officeDocument/2006/relationships/image" Target="media/image65.wmf"/><Relationship Id="rId116" Type="http://schemas.openxmlformats.org/officeDocument/2006/relationships/fontTable" Target="fontTable.xml"/><Relationship Id="rId20" Type="http://schemas.openxmlformats.org/officeDocument/2006/relationships/image" Target="media/image6.jpeg"/><Relationship Id="rId41" Type="http://schemas.openxmlformats.org/officeDocument/2006/relationships/image" Target="media/image20.jpeg"/><Relationship Id="rId54" Type="http://schemas.openxmlformats.org/officeDocument/2006/relationships/image" Target="media/image29.wmf"/><Relationship Id="rId62" Type="http://schemas.openxmlformats.org/officeDocument/2006/relationships/image" Target="media/image34.jpeg"/><Relationship Id="rId70" Type="http://schemas.openxmlformats.org/officeDocument/2006/relationships/oleObject" Target="embeddings/oleObject17.bin"/><Relationship Id="rId75" Type="http://schemas.openxmlformats.org/officeDocument/2006/relationships/image" Target="media/image43.wmf"/><Relationship Id="rId83" Type="http://schemas.openxmlformats.org/officeDocument/2006/relationships/image" Target="media/image48.jpeg"/><Relationship Id="rId88" Type="http://schemas.openxmlformats.org/officeDocument/2006/relationships/oleObject" Target="embeddings/oleObject23.bin"/><Relationship Id="rId91" Type="http://schemas.openxmlformats.org/officeDocument/2006/relationships/oleObject" Target="embeddings/oleObject24.bin"/><Relationship Id="rId96" Type="http://schemas.openxmlformats.org/officeDocument/2006/relationships/image" Target="media/image57.wmf"/><Relationship Id="rId111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8.jpeg"/><Relationship Id="rId28" Type="http://schemas.openxmlformats.org/officeDocument/2006/relationships/oleObject" Target="embeddings/oleObject3.bin"/><Relationship Id="rId36" Type="http://schemas.openxmlformats.org/officeDocument/2006/relationships/image" Target="media/image17.wmf"/><Relationship Id="rId49" Type="http://schemas.openxmlformats.org/officeDocument/2006/relationships/oleObject" Target="embeddings/oleObject10.bin"/><Relationship Id="rId57" Type="http://schemas.openxmlformats.org/officeDocument/2006/relationships/image" Target="media/image31.wmf"/><Relationship Id="rId106" Type="http://schemas.openxmlformats.org/officeDocument/2006/relationships/oleObject" Target="embeddings/oleObject29.bin"/><Relationship Id="rId114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oleObject" Target="embeddings/oleObject4.bin"/><Relationship Id="rId44" Type="http://schemas.openxmlformats.org/officeDocument/2006/relationships/image" Target="media/image22.jpeg"/><Relationship Id="rId52" Type="http://schemas.openxmlformats.org/officeDocument/2006/relationships/oleObject" Target="embeddings/oleObject11.bin"/><Relationship Id="rId60" Type="http://schemas.openxmlformats.org/officeDocument/2006/relationships/image" Target="media/image33.wmf"/><Relationship Id="rId65" Type="http://schemas.openxmlformats.org/officeDocument/2006/relationships/image" Target="media/image36.jpeg"/><Relationship Id="rId73" Type="http://schemas.openxmlformats.org/officeDocument/2006/relationships/oleObject" Target="embeddings/oleObject18.bin"/><Relationship Id="rId78" Type="http://schemas.openxmlformats.org/officeDocument/2006/relationships/image" Target="media/image45.wmf"/><Relationship Id="rId81" Type="http://schemas.openxmlformats.org/officeDocument/2006/relationships/image" Target="media/image47.wmf"/><Relationship Id="rId86" Type="http://schemas.openxmlformats.org/officeDocument/2006/relationships/image" Target="media/image50.jpeg"/><Relationship Id="rId94" Type="http://schemas.openxmlformats.org/officeDocument/2006/relationships/oleObject" Target="embeddings/oleObject25.bin"/><Relationship Id="rId99" Type="http://schemas.openxmlformats.org/officeDocument/2006/relationships/image" Target="media/image59.wmf"/><Relationship Id="rId101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://library.astu.org/" TargetMode="External"/><Relationship Id="rId39" Type="http://schemas.openxmlformats.org/officeDocument/2006/relationships/image" Target="media/image19.wmf"/><Relationship Id="rId109" Type="http://schemas.openxmlformats.org/officeDocument/2006/relationships/oleObject" Target="embeddings/oleObject30.bin"/><Relationship Id="rId34" Type="http://schemas.openxmlformats.org/officeDocument/2006/relationships/oleObject" Target="embeddings/oleObject5.bin"/><Relationship Id="rId50" Type="http://schemas.openxmlformats.org/officeDocument/2006/relationships/image" Target="media/image26.jpeg"/><Relationship Id="rId55" Type="http://schemas.openxmlformats.org/officeDocument/2006/relationships/oleObject" Target="embeddings/oleObject12.bin"/><Relationship Id="rId76" Type="http://schemas.openxmlformats.org/officeDocument/2006/relationships/oleObject" Target="embeddings/oleObject19.bin"/><Relationship Id="rId97" Type="http://schemas.openxmlformats.org/officeDocument/2006/relationships/oleObject" Target="embeddings/oleObject26.bin"/><Relationship Id="rId104" Type="http://schemas.openxmlformats.org/officeDocument/2006/relationships/image" Target="media/image62.jpeg"/><Relationship Id="rId7" Type="http://schemas.openxmlformats.org/officeDocument/2006/relationships/endnotes" Target="endnotes.xml"/><Relationship Id="rId71" Type="http://schemas.openxmlformats.org/officeDocument/2006/relationships/image" Target="media/image40.jpeg"/><Relationship Id="rId92" Type="http://schemas.openxmlformats.org/officeDocument/2006/relationships/image" Target="media/image54.jpeg"/><Relationship Id="rId2" Type="http://schemas.openxmlformats.org/officeDocument/2006/relationships/numbering" Target="numbering.xml"/><Relationship Id="rId2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4B9D9-3F12-4150-ABC7-57E48EEC9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6493</Words>
  <Characters>37013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43420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3</cp:revision>
  <cp:lastPrinted>2019-06-20T11:45:00Z</cp:lastPrinted>
  <dcterms:created xsi:type="dcterms:W3CDTF">2022-12-15T09:20:00Z</dcterms:created>
  <dcterms:modified xsi:type="dcterms:W3CDTF">2022-12-15T09:20:00Z</dcterms:modified>
</cp:coreProperties>
</file>