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Toc259192202"/>
    <w:bookmarkStart w:id="1" w:name="_Toc277404787"/>
    <w:p w14:paraId="6C2F0BD0" w14:textId="40A27E6F" w:rsidR="009537A9" w:rsidRPr="000174E6" w:rsidRDefault="00A91212" w:rsidP="00FD6E07">
      <w:pPr>
        <w:pageBreakBefore/>
        <w:widowControl w:val="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18EF8CC9" wp14:editId="79E42669">
                <wp:simplePos x="0" y="0"/>
                <wp:positionH relativeFrom="column">
                  <wp:posOffset>41275</wp:posOffset>
                </wp:positionH>
                <wp:positionV relativeFrom="paragraph">
                  <wp:posOffset>96520</wp:posOffset>
                </wp:positionV>
                <wp:extent cx="981075" cy="989330"/>
                <wp:effectExtent l="0" t="0" r="0" b="0"/>
                <wp:wrapNone/>
                <wp:docPr id="1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81075" cy="989330"/>
                          <a:chOff x="1626" y="5850"/>
                          <a:chExt cx="1873" cy="2148"/>
                        </a:xfrm>
                      </wpg:grpSpPr>
                      <pic:pic xmlns:pic="http://schemas.openxmlformats.org/drawingml/2006/picture">
                        <pic:nvPicPr>
                          <pic:cNvPr id="2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38" y="7106"/>
                            <a:ext cx="907" cy="8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3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51" y="6762"/>
                            <a:ext cx="648" cy="64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4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26" y="6762"/>
                            <a:ext cx="749" cy="6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5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954" y="5850"/>
                            <a:ext cx="1241" cy="12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C89355" id="Group 9" o:spid="_x0000_s1026" style="position:absolute;margin-left:3.25pt;margin-top:7.6pt;width:77.25pt;height:77.9pt;z-index:251657728" coordorigin="1626,5850" coordsize="1873,2148" o:gfxdata="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7" type="#_x0000_t75" style="position:absolute;left:2138;top:7106;width:907;height:8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">
                  <v:imagedata r:id="rId12" o:title=""/>
                </v:shape>
                <v:shape id="Picture 11" o:spid="_x0000_s1028" type="#_x0000_t75" style="position:absolute;left:2851;top:6762;width:648;height:6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">
                  <v:imagedata r:id="rId13" o:title=""/>
                </v:shape>
                <v:shape id="Picture 12" o:spid="_x0000_s1029" type="#_x0000_t75" style="position:absolute;left:1626;top:6762;width:749;height:6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">
                  <v:imagedata r:id="rId14" o:title=""/>
                </v:shape>
                <v:shape id="Picture 13" o:spid="_x0000_s1030" type="#_x0000_t75" style="position:absolute;left:1954;top:5850;width:1241;height:1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">
                  <v:imagedata r:id="rId15" o:title=""/>
                </v:shape>
              </v:group>
            </w:pict>
          </mc:Fallback>
        </mc:AlternateContent>
      </w:r>
      <w:r w:rsidR="009537A9" w:rsidRPr="000174E6">
        <w:t xml:space="preserve"> </w:t>
      </w:r>
    </w:p>
    <w:p w14:paraId="63E51602" w14:textId="77777777" w:rsidR="00FD6E07" w:rsidRPr="000174E6" w:rsidRDefault="00FD6E07" w:rsidP="009537A9">
      <w:pPr>
        <w:widowControl w:val="0"/>
        <w:jc w:val="right"/>
        <w:rPr>
          <w:b/>
          <w:bCs/>
          <w:i/>
          <w:sz w:val="24"/>
          <w:szCs w:val="24"/>
        </w:rPr>
      </w:pPr>
    </w:p>
    <w:p w14:paraId="668A36D9" w14:textId="77777777" w:rsidR="00FD6E07" w:rsidRPr="000174E6" w:rsidRDefault="00FD6E07" w:rsidP="00FD6E07">
      <w:pPr>
        <w:ind w:left="1843"/>
        <w:jc w:val="center"/>
        <w:rPr>
          <w:b/>
          <w:bCs/>
          <w:i/>
        </w:rPr>
      </w:pPr>
      <w:r w:rsidRPr="000174E6">
        <w:rPr>
          <w:b/>
          <w:bCs/>
          <w:i/>
        </w:rPr>
        <w:t>Федеральное агентство по рыболовству</w:t>
      </w:r>
    </w:p>
    <w:p w14:paraId="5F6700CA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 xml:space="preserve">Федеральное государственное бюджетное образовательное </w:t>
      </w:r>
    </w:p>
    <w:p w14:paraId="0D963D0C" w14:textId="77777777" w:rsidR="00FD6E07" w:rsidRPr="000174E6" w:rsidRDefault="00FD6E07" w:rsidP="00FD6E07">
      <w:pPr>
        <w:tabs>
          <w:tab w:val="left" w:pos="1276"/>
        </w:tabs>
        <w:ind w:left="1418"/>
        <w:jc w:val="center"/>
        <w:rPr>
          <w:b/>
          <w:i/>
        </w:rPr>
      </w:pPr>
      <w:r w:rsidRPr="000174E6">
        <w:rPr>
          <w:b/>
          <w:i/>
        </w:rPr>
        <w:t>учреждение высшего образования</w:t>
      </w:r>
    </w:p>
    <w:p w14:paraId="57B0ABE8" w14:textId="77777777" w:rsidR="00FD6E07" w:rsidRPr="000174E6" w:rsidRDefault="00FD6E07" w:rsidP="00FD6E07">
      <w:pPr>
        <w:ind w:left="1701"/>
        <w:jc w:val="center"/>
        <w:rPr>
          <w:b/>
          <w:i/>
        </w:rPr>
      </w:pPr>
      <w:r w:rsidRPr="000174E6">
        <w:rPr>
          <w:b/>
          <w:i/>
        </w:rPr>
        <w:t>«Астраханский государственный технический университет»</w:t>
      </w:r>
    </w:p>
    <w:p w14:paraId="2FBFC61D" w14:textId="77777777" w:rsidR="00FD6E07" w:rsidRPr="000174E6" w:rsidRDefault="00FD6E07" w:rsidP="00FD6E07">
      <w:pPr>
        <w:pStyle w:val="Default"/>
        <w:jc w:val="center"/>
        <w:rPr>
          <w:color w:val="auto"/>
          <w:sz w:val="12"/>
          <w:szCs w:val="12"/>
        </w:rPr>
      </w:pPr>
      <w:r w:rsidRPr="000174E6">
        <w:rPr>
          <w:b/>
          <w:bCs/>
          <w:color w:val="auto"/>
          <w:sz w:val="12"/>
          <w:szCs w:val="12"/>
        </w:rPr>
        <w:t xml:space="preserve">                                              Система менеджмента качества в области образования, воспитания, науки и инноваций сертифицирована DQS</w:t>
      </w:r>
    </w:p>
    <w:p w14:paraId="6B20106A" w14:textId="77777777" w:rsidR="00FD6E07" w:rsidRPr="000174E6" w:rsidRDefault="00FD6E07" w:rsidP="00FD6E07">
      <w:pPr>
        <w:jc w:val="center"/>
        <w:rPr>
          <w:sz w:val="24"/>
          <w:szCs w:val="24"/>
        </w:rPr>
      </w:pPr>
      <w:r w:rsidRPr="000174E6">
        <w:rPr>
          <w:b/>
          <w:bCs/>
          <w:sz w:val="12"/>
          <w:szCs w:val="12"/>
        </w:rPr>
        <w:t xml:space="preserve">           по международному стандарту ISO 9001:2015</w:t>
      </w:r>
    </w:p>
    <w:p w14:paraId="48229018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70FEBD9C" w14:textId="77777777" w:rsidR="00FD6E07" w:rsidRPr="000174E6" w:rsidRDefault="00FD6E07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77BD0227" w14:textId="77777777" w:rsidR="001F613E" w:rsidRPr="000174E6" w:rsidRDefault="001F613E" w:rsidP="00FD6E07">
      <w:pPr>
        <w:pStyle w:val="ad"/>
        <w:ind w:left="1654" w:hanging="1654"/>
        <w:rPr>
          <w:rFonts w:ascii="Times New Roman" w:hAnsi="Times New Roman"/>
          <w:sz w:val="12"/>
          <w:szCs w:val="12"/>
        </w:rPr>
      </w:pPr>
    </w:p>
    <w:p w14:paraId="2908955E" w14:textId="77777777" w:rsidR="002521E4" w:rsidRPr="00142EDE" w:rsidRDefault="00142EDE" w:rsidP="002521E4">
      <w:pPr>
        <w:tabs>
          <w:tab w:val="left" w:pos="851"/>
        </w:tabs>
        <w:ind w:left="360"/>
        <w:jc w:val="center"/>
        <w:outlineLvl w:val="1"/>
        <w:rPr>
          <w:sz w:val="12"/>
          <w:szCs w:val="12"/>
        </w:rPr>
      </w:pPr>
      <w:r w:rsidRPr="00142EDE">
        <w:rPr>
          <w:b/>
          <w:sz w:val="24"/>
          <w:szCs w:val="24"/>
        </w:rPr>
        <w:t>Институт морских технологий, энергетики и транспорта</w:t>
      </w:r>
    </w:p>
    <w:tbl>
      <w:tblPr>
        <w:tblpPr w:vertAnchor="text" w:horzAnchor="margin" w:tblpY="114"/>
        <w:tblW w:w="92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02"/>
        <w:gridCol w:w="1418"/>
        <w:gridCol w:w="4394"/>
      </w:tblGrid>
      <w:tr w:rsidR="002521E4" w:rsidRPr="002521E4" w14:paraId="77B10A62" w14:textId="77777777" w:rsidTr="002A0E64">
        <w:trPr>
          <w:trHeight w:val="2696"/>
        </w:trPr>
        <w:tc>
          <w:tcPr>
            <w:tcW w:w="3402" w:type="dxa"/>
            <w:hideMark/>
          </w:tcPr>
          <w:p w14:paraId="49571316" w14:textId="77777777" w:rsidR="002521E4" w:rsidRPr="002521E4" w:rsidRDefault="002521E4" w:rsidP="002521E4">
            <w:pPr>
              <w:rPr>
                <w:rFonts w:eastAsia="Calibri"/>
              </w:rPr>
            </w:pPr>
          </w:p>
        </w:tc>
        <w:tc>
          <w:tcPr>
            <w:tcW w:w="1418" w:type="dxa"/>
          </w:tcPr>
          <w:p w14:paraId="2C8407F6" w14:textId="77777777" w:rsidR="002521E4" w:rsidRPr="002521E4" w:rsidRDefault="002521E4" w:rsidP="002521E4">
            <w:pPr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</w:tcPr>
          <w:p w14:paraId="6032417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  <w:p w14:paraId="0305FE39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b/>
                <w:bCs/>
                <w:color w:val="000000"/>
                <w:sz w:val="24"/>
                <w:szCs w:val="24"/>
              </w:rPr>
              <w:t>УТВЕРЖДАЮ</w:t>
            </w:r>
            <w:r w:rsidRPr="002521E4">
              <w:rPr>
                <w:color w:val="000000"/>
                <w:sz w:val="24"/>
                <w:szCs w:val="24"/>
              </w:rPr>
              <w:t>:</w:t>
            </w:r>
          </w:p>
          <w:p w14:paraId="17F68695" w14:textId="77777777" w:rsidR="002521E4" w:rsidRP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6795CC9C" w14:textId="77777777" w:rsidR="002521E4" w:rsidRDefault="002521E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 xml:space="preserve"> _______________ </w:t>
            </w:r>
            <w:r w:rsidR="0053119C">
              <w:rPr>
                <w:color w:val="000000"/>
                <w:sz w:val="24"/>
                <w:szCs w:val="24"/>
              </w:rPr>
              <w:t>А.Р. Рубан</w:t>
            </w:r>
          </w:p>
          <w:p w14:paraId="78D75C47" w14:textId="77777777" w:rsidR="002A0E64" w:rsidRPr="002521E4" w:rsidRDefault="002A0E64" w:rsidP="002A0E64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</w:p>
          <w:p w14:paraId="78FC074D" w14:textId="77777777" w:rsidR="002521E4" w:rsidRPr="002521E4" w:rsidRDefault="002521E4" w:rsidP="003E159C">
            <w:pPr>
              <w:tabs>
                <w:tab w:val="left" w:pos="708"/>
              </w:tabs>
              <w:overflowPunct/>
              <w:autoSpaceDE/>
              <w:autoSpaceDN/>
              <w:adjustRightInd/>
              <w:textAlignment w:val="auto"/>
              <w:rPr>
                <w:color w:val="000000"/>
              </w:rPr>
            </w:pPr>
          </w:p>
        </w:tc>
      </w:tr>
    </w:tbl>
    <w:p w14:paraId="5DE843B7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327AB5E6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8A0FA0B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2A54865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59D720B5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D0EADAD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27298B3C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FCF37E9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4BA0F1E9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786D52AE" w14:textId="77777777" w:rsid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</w:p>
    <w:p w14:paraId="1509D1A7" w14:textId="77777777" w:rsidR="002521E4" w:rsidRPr="002521E4" w:rsidRDefault="002521E4" w:rsidP="002521E4">
      <w:pPr>
        <w:jc w:val="center"/>
        <w:outlineLvl w:val="0"/>
        <w:rPr>
          <w:b/>
          <w:color w:val="000000"/>
          <w:sz w:val="28"/>
          <w:szCs w:val="28"/>
        </w:rPr>
      </w:pPr>
      <w:r w:rsidRPr="002521E4">
        <w:rPr>
          <w:b/>
          <w:color w:val="000000"/>
          <w:sz w:val="28"/>
          <w:szCs w:val="28"/>
        </w:rPr>
        <w:t>Рабочая программа дисциплины</w:t>
      </w:r>
    </w:p>
    <w:p w14:paraId="34BCB1A2" w14:textId="77777777" w:rsidR="002521E4" w:rsidRPr="002521E4" w:rsidRDefault="002521E4" w:rsidP="002521E4">
      <w:pPr>
        <w:jc w:val="center"/>
        <w:rPr>
          <w:b/>
          <w:caps/>
          <w:color w:val="000000"/>
          <w:sz w:val="24"/>
          <w:szCs w:val="24"/>
        </w:rPr>
      </w:pPr>
    </w:p>
    <w:p w14:paraId="45F77602" w14:textId="77777777" w:rsidR="002521E4" w:rsidRPr="002521E4" w:rsidRDefault="00605806" w:rsidP="002521E4">
      <w:pPr>
        <w:jc w:val="center"/>
        <w:outlineLvl w:val="0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Теоретическая механика</w:t>
      </w:r>
    </w:p>
    <w:p w14:paraId="4177029E" w14:textId="77777777" w:rsidR="002521E4" w:rsidRPr="002521E4" w:rsidRDefault="002521E4" w:rsidP="002521E4">
      <w:pPr>
        <w:jc w:val="center"/>
        <w:outlineLvl w:val="0"/>
        <w:rPr>
          <w:b/>
          <w:bCs/>
          <w:caps/>
          <w:color w:val="000000"/>
          <w:sz w:val="24"/>
          <w:szCs w:val="24"/>
          <w:u w:val="single"/>
        </w:rPr>
      </w:pPr>
    </w:p>
    <w:p w14:paraId="0DAC43B7" w14:textId="77777777" w:rsidR="002521E4" w:rsidRPr="002521E4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Направление подготовки</w:t>
      </w:r>
    </w:p>
    <w:p w14:paraId="24AE6E91" w14:textId="77777777" w:rsidR="00775AD0" w:rsidRDefault="008B0CFD" w:rsidP="0029042A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8B0CFD">
        <w:rPr>
          <w:b/>
          <w:bCs/>
          <w:i/>
          <w:iCs/>
          <w:sz w:val="28"/>
          <w:szCs w:val="28"/>
          <w:u w:val="single"/>
        </w:rPr>
        <w:t>16.03.03 Холодильная, криогенная техника и системы жизнеобеспечения</w:t>
      </w:r>
    </w:p>
    <w:p w14:paraId="52D47529" w14:textId="77777777" w:rsidR="008B0CFD" w:rsidRPr="00705CBA" w:rsidRDefault="008B0CFD" w:rsidP="0029042A">
      <w:pPr>
        <w:jc w:val="center"/>
        <w:outlineLvl w:val="0"/>
        <w:rPr>
          <w:color w:val="000000"/>
          <w:sz w:val="28"/>
          <w:szCs w:val="28"/>
        </w:rPr>
      </w:pPr>
    </w:p>
    <w:p w14:paraId="3B9F807C" w14:textId="77777777" w:rsidR="0029042A" w:rsidRDefault="00317900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>
        <w:rPr>
          <w:color w:val="000000"/>
          <w:kern w:val="28"/>
          <w:sz w:val="24"/>
          <w:szCs w:val="24"/>
        </w:rPr>
        <w:t>Профиль подготовки</w:t>
      </w:r>
    </w:p>
    <w:p w14:paraId="7110DFAC" w14:textId="77777777" w:rsidR="00317900" w:rsidRPr="00906109" w:rsidRDefault="008B0CFD" w:rsidP="002521E4">
      <w:pPr>
        <w:jc w:val="center"/>
        <w:outlineLvl w:val="0"/>
        <w:rPr>
          <w:b/>
          <w:bCs/>
          <w:i/>
          <w:iCs/>
          <w:sz w:val="28"/>
          <w:szCs w:val="28"/>
          <w:u w:val="single"/>
        </w:rPr>
      </w:pPr>
      <w:r w:rsidRPr="008B0CFD">
        <w:rPr>
          <w:b/>
          <w:bCs/>
          <w:i/>
          <w:iCs/>
          <w:sz w:val="28"/>
          <w:szCs w:val="28"/>
          <w:u w:val="single"/>
        </w:rPr>
        <w:t xml:space="preserve">Системы </w:t>
      </w:r>
      <w:proofErr w:type="spellStart"/>
      <w:r w:rsidRPr="008B0CFD">
        <w:rPr>
          <w:b/>
          <w:bCs/>
          <w:i/>
          <w:iCs/>
          <w:sz w:val="28"/>
          <w:szCs w:val="28"/>
          <w:u w:val="single"/>
        </w:rPr>
        <w:t>климатехники</w:t>
      </w:r>
      <w:proofErr w:type="spellEnd"/>
      <w:r w:rsidRPr="008B0CFD">
        <w:rPr>
          <w:b/>
          <w:bCs/>
          <w:i/>
          <w:iCs/>
          <w:sz w:val="28"/>
          <w:szCs w:val="28"/>
          <w:u w:val="single"/>
        </w:rPr>
        <w:t xml:space="preserve"> и жизнеобеспечения</w:t>
      </w:r>
    </w:p>
    <w:p w14:paraId="2F61C664" w14:textId="77777777" w:rsidR="00775AD0" w:rsidRPr="0029042A" w:rsidRDefault="00775AD0" w:rsidP="002521E4">
      <w:pPr>
        <w:jc w:val="center"/>
        <w:outlineLvl w:val="0"/>
        <w:rPr>
          <w:b/>
          <w:bCs/>
          <w:i/>
          <w:iCs/>
          <w:color w:val="000000"/>
          <w:kern w:val="28"/>
          <w:sz w:val="28"/>
          <w:szCs w:val="28"/>
          <w:u w:val="single"/>
        </w:rPr>
      </w:pPr>
    </w:p>
    <w:p w14:paraId="5504BC60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 xml:space="preserve">Квалификация </w:t>
      </w:r>
    </w:p>
    <w:p w14:paraId="31BB84BE" w14:textId="77777777" w:rsidR="002521E4" w:rsidRPr="002521E4" w:rsidRDefault="0035182A" w:rsidP="002521E4">
      <w:pPr>
        <w:jc w:val="center"/>
        <w:outlineLvl w:val="0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Бакалавр</w:t>
      </w:r>
    </w:p>
    <w:p w14:paraId="01E04D03" w14:textId="77777777" w:rsidR="002521E4" w:rsidRPr="002521E4" w:rsidRDefault="002521E4" w:rsidP="002521E4">
      <w:pPr>
        <w:jc w:val="center"/>
        <w:rPr>
          <w:color w:val="000000"/>
          <w:sz w:val="24"/>
          <w:szCs w:val="24"/>
        </w:rPr>
      </w:pPr>
    </w:p>
    <w:p w14:paraId="14F7135B" w14:textId="77777777" w:rsidR="002521E4" w:rsidRPr="002521E4" w:rsidRDefault="002521E4" w:rsidP="002521E4">
      <w:pPr>
        <w:jc w:val="center"/>
        <w:outlineLvl w:val="0"/>
        <w:rPr>
          <w:color w:val="000000"/>
          <w:kern w:val="28"/>
          <w:sz w:val="24"/>
          <w:szCs w:val="24"/>
        </w:rPr>
      </w:pPr>
      <w:r w:rsidRPr="002521E4">
        <w:rPr>
          <w:color w:val="000000"/>
          <w:kern w:val="28"/>
          <w:sz w:val="24"/>
          <w:szCs w:val="24"/>
        </w:rPr>
        <w:t>Форма обучения</w:t>
      </w:r>
    </w:p>
    <w:p w14:paraId="65AE446E" w14:textId="77777777" w:rsidR="002521E4" w:rsidRPr="002521E4" w:rsidRDefault="002521E4" w:rsidP="002521E4">
      <w:pPr>
        <w:jc w:val="center"/>
        <w:rPr>
          <w:b/>
          <w:i/>
          <w:color w:val="000000"/>
        </w:rPr>
      </w:pPr>
      <w:r w:rsidRPr="002521E4">
        <w:rPr>
          <w:b/>
          <w:i/>
          <w:color w:val="000000"/>
          <w:sz w:val="24"/>
          <w:szCs w:val="24"/>
        </w:rPr>
        <w:t xml:space="preserve">Очная </w:t>
      </w:r>
    </w:p>
    <w:p w14:paraId="69840D8B" w14:textId="77777777" w:rsidR="002521E4" w:rsidRPr="002521E4" w:rsidRDefault="002521E4" w:rsidP="002521E4">
      <w:pPr>
        <w:jc w:val="center"/>
        <w:rPr>
          <w:b/>
          <w:i/>
          <w:color w:val="000000"/>
        </w:rPr>
      </w:pPr>
    </w:p>
    <w:p w14:paraId="0A0888AF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p w14:paraId="0470465E" w14:textId="77777777" w:rsidR="002521E4" w:rsidRPr="002521E4" w:rsidRDefault="002521E4" w:rsidP="002521E4">
      <w:pPr>
        <w:jc w:val="center"/>
        <w:rPr>
          <w:b/>
          <w:i/>
          <w:color w:val="000000"/>
          <w:u w:val="single"/>
        </w:rPr>
      </w:pPr>
    </w:p>
    <w:tbl>
      <w:tblPr>
        <w:tblW w:w="0" w:type="auto"/>
        <w:jc w:val="right"/>
        <w:tblLook w:val="01E0" w:firstRow="1" w:lastRow="1" w:firstColumn="1" w:lastColumn="1" w:noHBand="0" w:noVBand="0"/>
      </w:tblPr>
      <w:tblGrid>
        <w:gridCol w:w="4752"/>
        <w:gridCol w:w="4752"/>
      </w:tblGrid>
      <w:tr w:rsidR="002521E4" w:rsidRPr="002521E4" w14:paraId="591F4991" w14:textId="77777777" w:rsidTr="00FA557D">
        <w:trPr>
          <w:trHeight w:val="2579"/>
          <w:jc w:val="right"/>
        </w:trPr>
        <w:tc>
          <w:tcPr>
            <w:tcW w:w="4752" w:type="dxa"/>
            <w:hideMark/>
          </w:tcPr>
          <w:p w14:paraId="62483EBE" w14:textId="77777777" w:rsidR="002521E4" w:rsidRDefault="002521E4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  <w:p w14:paraId="089BDA84" w14:textId="77777777" w:rsidR="0029042A" w:rsidRPr="002521E4" w:rsidRDefault="0029042A" w:rsidP="002521E4">
            <w:pPr>
              <w:shd w:val="clear" w:color="auto" w:fill="FFFFFF"/>
              <w:tabs>
                <w:tab w:val="left" w:pos="708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4752" w:type="dxa"/>
            <w:hideMark/>
          </w:tcPr>
          <w:p w14:paraId="5E1AA51C" w14:textId="77777777" w:rsidR="002521E4" w:rsidRPr="00142EDE" w:rsidRDefault="002521E4" w:rsidP="002521E4">
            <w:pPr>
              <w:shd w:val="clear" w:color="auto" w:fill="FFFFFF"/>
            </w:pPr>
            <w:r w:rsidRPr="002521E4">
              <w:rPr>
                <w:color w:val="000000"/>
                <w:sz w:val="24"/>
                <w:szCs w:val="24"/>
              </w:rPr>
              <w:t>Автор:</w:t>
            </w:r>
            <w:r w:rsidR="0053119C">
              <w:rPr>
                <w:color w:val="000000"/>
                <w:sz w:val="24"/>
                <w:szCs w:val="24"/>
              </w:rPr>
              <w:t xml:space="preserve"> </w:t>
            </w:r>
            <w:r w:rsidR="005F0694">
              <w:rPr>
                <w:color w:val="000000"/>
                <w:sz w:val="24"/>
                <w:szCs w:val="24"/>
              </w:rPr>
              <w:t>доцент,</w:t>
            </w:r>
            <w:r w:rsidR="00142EDE">
              <w:rPr>
                <w:color w:val="000000"/>
                <w:sz w:val="24"/>
                <w:szCs w:val="24"/>
              </w:rPr>
              <w:t xml:space="preserve"> к.ф.-м.н.</w:t>
            </w:r>
          </w:p>
          <w:p w14:paraId="3F3D14FD" w14:textId="77777777" w:rsidR="0053119C" w:rsidRDefault="0053119C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Пономарева Е.В.</w:t>
            </w:r>
          </w:p>
          <w:p w14:paraId="255B0461" w14:textId="77777777" w:rsidR="002521E4" w:rsidRPr="002521E4" w:rsidRDefault="002521E4" w:rsidP="002521E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2521E4">
              <w:rPr>
                <w:color w:val="000000"/>
                <w:sz w:val="24"/>
                <w:szCs w:val="24"/>
              </w:rPr>
              <w:t>___________</w:t>
            </w:r>
            <w:r w:rsidR="002A0E64">
              <w:rPr>
                <w:color w:val="000000"/>
                <w:sz w:val="24"/>
                <w:szCs w:val="24"/>
              </w:rPr>
              <w:t>__________</w:t>
            </w:r>
            <w:r w:rsidRPr="002521E4">
              <w:rPr>
                <w:color w:val="000000"/>
                <w:sz w:val="24"/>
                <w:szCs w:val="24"/>
              </w:rPr>
              <w:t xml:space="preserve"> </w:t>
            </w:r>
          </w:p>
          <w:p w14:paraId="2FC3C83E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04E5C58C" w14:textId="77777777" w:rsidR="00142EDE" w:rsidRDefault="00142EDE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7DD84939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6D7E06D7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16D95F1E" w14:textId="77777777" w:rsidR="00317900" w:rsidRDefault="00317900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2C22C2DD" w14:textId="77777777" w:rsidR="0029042A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  <w:p w14:paraId="4C9A5E45" w14:textId="77777777" w:rsidR="0029042A" w:rsidRPr="002521E4" w:rsidRDefault="0029042A" w:rsidP="002A0E64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14:paraId="20562AFA" w14:textId="11BE5F4C" w:rsidR="005975E6" w:rsidRDefault="005975E6" w:rsidP="005975E6">
      <w:pPr>
        <w:pStyle w:val="2"/>
        <w:numPr>
          <w:ilvl w:val="0"/>
          <w:numId w:val="0"/>
        </w:numPr>
        <w:ind w:left="360"/>
      </w:pPr>
    </w:p>
    <w:p w14:paraId="4F5AB0A3" w14:textId="77777777" w:rsidR="004B0A5A" w:rsidRPr="004B0A5A" w:rsidRDefault="004B0A5A" w:rsidP="004B0A5A">
      <w:pPr>
        <w:pStyle w:val="3"/>
      </w:pPr>
    </w:p>
    <w:p w14:paraId="24BB707E" w14:textId="77777777" w:rsidR="00494E82" w:rsidRPr="00616101" w:rsidRDefault="00494E82" w:rsidP="00494E82">
      <w:pPr>
        <w:rPr>
          <w:vanish/>
          <w:color w:val="FF0000"/>
        </w:rPr>
      </w:pPr>
    </w:p>
    <w:p w14:paraId="45D76A0A" w14:textId="77777777" w:rsidR="005975E6" w:rsidRPr="00616101" w:rsidRDefault="005975E6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i/>
          <w:color w:val="FF0000"/>
          <w:sz w:val="24"/>
          <w:szCs w:val="24"/>
          <w:u w:val="single"/>
        </w:rPr>
      </w:pPr>
    </w:p>
    <w:p w14:paraId="740BDA6C" w14:textId="77777777" w:rsidR="00376B91" w:rsidRPr="000174E6" w:rsidRDefault="00376B91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tbl>
      <w:tblPr>
        <w:tblW w:w="6624" w:type="dxa"/>
        <w:tblInd w:w="-10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6"/>
        <w:gridCol w:w="839"/>
        <w:gridCol w:w="799"/>
        <w:gridCol w:w="829"/>
        <w:gridCol w:w="901"/>
      </w:tblGrid>
      <w:tr w:rsidR="008A542A" w14:paraId="48996969" w14:textId="77777777" w:rsidTr="00E0049C">
        <w:trPr>
          <w:trHeight w:val="279"/>
        </w:trPr>
        <w:tc>
          <w:tcPr>
            <w:tcW w:w="6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5C7447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b/>
                <w:lang w:eastAsia="en-US"/>
              </w:rPr>
              <w:t>Распределение часов дисциплины по семестрам</w:t>
            </w:r>
          </w:p>
        </w:tc>
      </w:tr>
      <w:tr w:rsidR="008A542A" w14:paraId="0A48107D" w14:textId="77777777" w:rsidTr="00E0049C">
        <w:trPr>
          <w:trHeight w:val="72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406DAA20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Семестр</w:t>
            </w:r>
          </w:p>
          <w:p w14:paraId="4A246451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(&lt;</w:t>
            </w:r>
            <w:r w:rsidR="002D673C">
              <w:rPr>
                <w:lang w:eastAsia="en-US"/>
              </w:rPr>
              <w:t>2</w:t>
            </w:r>
            <w:r w:rsidR="00BC7BA2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Курс</w:t>
            </w:r>
            <w:proofErr w:type="gramStart"/>
            <w:r>
              <w:rPr>
                <w:lang w:eastAsia="en-US"/>
              </w:rPr>
              <w:t>&gt;.&lt;</w:t>
            </w:r>
            <w:proofErr w:type="gramEnd"/>
            <w:r w:rsidR="002D673C">
              <w:rPr>
                <w:lang w:eastAsia="en-US"/>
              </w:rPr>
              <w:t xml:space="preserve">3 </w:t>
            </w:r>
            <w:r>
              <w:rPr>
                <w:lang w:eastAsia="en-US"/>
              </w:rPr>
              <w:t>Семестр на курсе&gt;)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71295755" w14:textId="77777777" w:rsidR="008A542A" w:rsidRDefault="005F06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 (2.1)</w:t>
            </w:r>
          </w:p>
        </w:tc>
        <w:tc>
          <w:tcPr>
            <w:tcW w:w="173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5A0844E6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</w:tr>
      <w:tr w:rsidR="008A542A" w14:paraId="2B68DBC5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09AD323A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Недель</w:t>
            </w:r>
          </w:p>
        </w:tc>
        <w:tc>
          <w:tcPr>
            <w:tcW w:w="1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 w14:paraId="546C91FE" w14:textId="77777777" w:rsidR="008A542A" w:rsidRDefault="005F069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18</w:t>
            </w:r>
          </w:p>
        </w:tc>
        <w:tc>
          <w:tcPr>
            <w:tcW w:w="173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99C95" w14:textId="77777777" w:rsidR="008A542A" w:rsidRDefault="008A542A">
            <w:pPr>
              <w:overflowPunct/>
              <w:autoSpaceDE/>
              <w:autoSpaceDN/>
              <w:adjustRightInd/>
              <w:rPr>
                <w:lang w:eastAsia="en-US"/>
              </w:rPr>
            </w:pPr>
          </w:p>
        </w:tc>
      </w:tr>
      <w:tr w:rsidR="008A542A" w14:paraId="05402561" w14:textId="77777777" w:rsidTr="00E0049C">
        <w:trPr>
          <w:trHeight w:hRule="exact" w:val="291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70C3CDA9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занятий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22B5B5F8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3012C263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5AB81AE4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УП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  <w:hideMark/>
          </w:tcPr>
          <w:p w14:paraId="63EC8F3E" w14:textId="77777777" w:rsidR="008A542A" w:rsidRDefault="008A542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РПД</w:t>
            </w:r>
          </w:p>
        </w:tc>
      </w:tr>
      <w:tr w:rsidR="002D673C" w14:paraId="698A3D35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08E6A447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Лекции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338E773" w14:textId="77777777" w:rsidR="002D673C" w:rsidRPr="00BC7BA2" w:rsidRDefault="002D673C" w:rsidP="002D673C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913EE56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CAB1EA0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C2C19C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D673C" w14:paraId="6FEA981E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775B1BA7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Практические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D40CA1A" w14:textId="77777777" w:rsidR="002D673C" w:rsidRPr="00BC7BA2" w:rsidRDefault="002D673C" w:rsidP="002D673C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9965223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6D9EAF2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11724C7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D673C" w14:paraId="00B74D19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5DAAF16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Итого ауд.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17BAB80" w14:textId="77777777" w:rsidR="002D673C" w:rsidRPr="00BC7BA2" w:rsidRDefault="002D673C" w:rsidP="002D673C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06EEC13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A634C93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E7D872C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D673C" w14:paraId="7F8BD287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13156EB5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Контактная работа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844D931" w14:textId="77777777" w:rsidR="002D673C" w:rsidRPr="00BC7BA2" w:rsidRDefault="002D673C" w:rsidP="002D673C">
            <w:pPr>
              <w:widowControl w:val="0"/>
              <w:jc w:val="center"/>
            </w:pPr>
            <w:r>
              <w:t>54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444CFE10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8BB7218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A14EB18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54</w:t>
            </w:r>
          </w:p>
        </w:tc>
      </w:tr>
      <w:tr w:rsidR="002D673C" w14:paraId="31451C5F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32188AF1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СРС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729709CD" w14:textId="77777777" w:rsidR="002D673C" w:rsidRPr="00BC7BA2" w:rsidRDefault="002D673C" w:rsidP="002D673C">
            <w:pPr>
              <w:widowControl w:val="0"/>
              <w:jc w:val="center"/>
            </w:pPr>
            <w:r>
              <w:t>18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75FFDE7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89C4748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E67701F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18</w:t>
            </w:r>
          </w:p>
        </w:tc>
      </w:tr>
      <w:tr w:rsidR="002D673C" w14:paraId="30181B2C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435E2A73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Часы на контроль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E8F51A0" w14:textId="77777777" w:rsidR="002D673C" w:rsidRPr="00BC7BA2" w:rsidRDefault="002D673C" w:rsidP="002D673C">
            <w:pPr>
              <w:widowControl w:val="0"/>
              <w:jc w:val="center"/>
            </w:pPr>
            <w:r>
              <w:t>36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2B3B246B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16F0E6AE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32CE5177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36</w:t>
            </w:r>
          </w:p>
        </w:tc>
      </w:tr>
      <w:tr w:rsidR="002D673C" w14:paraId="1D604406" w14:textId="77777777" w:rsidTr="00E0049C">
        <w:trPr>
          <w:trHeight w:hRule="exact" w:val="277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  <w:hideMark/>
          </w:tcPr>
          <w:p w14:paraId="27D731C4" w14:textId="77777777" w:rsidR="002D673C" w:rsidRDefault="002D673C" w:rsidP="002D673C">
            <w:pPr>
              <w:rPr>
                <w:lang w:eastAsia="en-US"/>
              </w:rPr>
            </w:pPr>
            <w:r>
              <w:rPr>
                <w:lang w:eastAsia="en-US"/>
              </w:rPr>
              <w:t>Итого</w:t>
            </w:r>
          </w:p>
        </w:tc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59CEA53" w14:textId="77777777" w:rsidR="002D673C" w:rsidRPr="00BC7BA2" w:rsidRDefault="002D673C" w:rsidP="002D673C">
            <w:pPr>
              <w:widowControl w:val="0"/>
              <w:jc w:val="center"/>
            </w:pPr>
            <w:r>
              <w:t>108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6FD61584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03045EF8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49" w:type="dxa"/>
              <w:bottom w:w="0" w:type="dxa"/>
              <w:right w:w="49" w:type="dxa"/>
            </w:tcMar>
          </w:tcPr>
          <w:p w14:paraId="59BC06DD" w14:textId="77777777" w:rsidR="002D673C" w:rsidRPr="00B861C8" w:rsidRDefault="002D673C" w:rsidP="002D673C">
            <w:pPr>
              <w:widowControl w:val="0"/>
              <w:jc w:val="center"/>
              <w:rPr>
                <w:highlight w:val="yellow"/>
              </w:rPr>
            </w:pPr>
            <w:r>
              <w:t>108</w:t>
            </w:r>
          </w:p>
        </w:tc>
      </w:tr>
    </w:tbl>
    <w:p w14:paraId="111E6EB4" w14:textId="77777777" w:rsidR="00FD6E07" w:rsidRDefault="00FD6E07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7899EAB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598F790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85E294D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F634E94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FCA7B4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5E821D8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5672726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155A1D1" w14:textId="77777777" w:rsidR="00317900" w:rsidRDefault="00317900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4D2D8D9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79CC7D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04AAA7EC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F8BA0A" w14:textId="77777777" w:rsidR="0035182A" w:rsidRPr="00756A6F" w:rsidRDefault="003518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5E05D90A" w14:textId="77777777" w:rsidR="008A542A" w:rsidRPr="00756A6F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164327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1BF002C7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1A74B1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9F846B5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74BD8509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5A5B11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6086AA52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29410121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DD513B3" w14:textId="77777777" w:rsidR="008A542A" w:rsidRDefault="008A542A" w:rsidP="00FD6E07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sz w:val="24"/>
          <w:szCs w:val="24"/>
        </w:rPr>
      </w:pPr>
    </w:p>
    <w:p w14:paraId="32618329" w14:textId="77777777" w:rsidR="002F48DF" w:rsidRDefault="002F48DF">
      <w:r>
        <w:br w:type="page"/>
      </w:r>
    </w:p>
    <w:tbl>
      <w:tblPr>
        <w:tblW w:w="219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90"/>
        <w:gridCol w:w="425"/>
        <w:gridCol w:w="362"/>
        <w:gridCol w:w="960"/>
        <w:gridCol w:w="960"/>
        <w:gridCol w:w="960"/>
        <w:gridCol w:w="960"/>
        <w:gridCol w:w="2360"/>
        <w:gridCol w:w="44"/>
        <w:gridCol w:w="44"/>
        <w:gridCol w:w="712"/>
        <w:gridCol w:w="241"/>
        <w:gridCol w:w="775"/>
        <w:gridCol w:w="3379"/>
        <w:gridCol w:w="20"/>
        <w:gridCol w:w="274"/>
        <w:gridCol w:w="20"/>
        <w:gridCol w:w="68"/>
      </w:tblGrid>
      <w:tr w:rsidR="00CB5C27" w:rsidRPr="000174E6" w14:paraId="7920BDA7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1F17A28" w14:textId="77777777" w:rsidR="00CB5C27" w:rsidRPr="000174E6" w:rsidRDefault="00404745" w:rsidP="005D0D4D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lastRenderedPageBreak/>
              <w:t>Программу составили(и)</w:t>
            </w:r>
          </w:p>
        </w:tc>
        <w:tc>
          <w:tcPr>
            <w:tcW w:w="3379" w:type="dxa"/>
          </w:tcPr>
          <w:p w14:paraId="07E84E9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761AB1B7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E72E0C" w:rsidRPr="000174E6" w14:paraId="32EE0EB6" w14:textId="77777777" w:rsidTr="00E72E0C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8189964" w14:textId="77777777" w:rsidR="00E72E0C" w:rsidRDefault="00B861C8" w:rsidP="00E72E0C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 xml:space="preserve">к.ф.-м.н., доцент 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>кафедры «</w:t>
            </w:r>
            <w:r w:rsidR="00605806">
              <w:rPr>
                <w:i/>
                <w:color w:val="000000"/>
                <w:sz w:val="24"/>
                <w:szCs w:val="24"/>
              </w:rPr>
              <w:t xml:space="preserve">Механика и </w:t>
            </w:r>
            <w:r>
              <w:rPr>
                <w:i/>
                <w:color w:val="000000"/>
                <w:sz w:val="24"/>
                <w:szCs w:val="24"/>
              </w:rPr>
              <w:t xml:space="preserve">инженерная </w:t>
            </w:r>
            <w:r w:rsidR="00605806">
              <w:rPr>
                <w:i/>
                <w:color w:val="000000"/>
                <w:sz w:val="24"/>
                <w:szCs w:val="24"/>
              </w:rPr>
              <w:t>графика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», </w:t>
            </w:r>
            <w:r>
              <w:rPr>
                <w:i/>
                <w:color w:val="000000"/>
                <w:sz w:val="24"/>
                <w:szCs w:val="24"/>
              </w:rPr>
              <w:t>Е.В. Пономарева</w:t>
            </w:r>
            <w:r w:rsidR="00E72E0C" w:rsidRPr="00E72E0C">
              <w:rPr>
                <w:i/>
                <w:color w:val="000000"/>
                <w:sz w:val="24"/>
                <w:szCs w:val="24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62C1768E" w14:textId="77777777" w:rsidR="00B861C8" w:rsidRPr="00B861C8" w:rsidRDefault="00B861C8" w:rsidP="00B861C8">
            <w:pPr>
              <w:jc w:val="both"/>
              <w:rPr>
                <w:i/>
                <w:color w:val="000000"/>
                <w:sz w:val="24"/>
                <w:szCs w:val="24"/>
              </w:rPr>
            </w:pPr>
          </w:p>
        </w:tc>
      </w:tr>
      <w:tr w:rsidR="0001152F" w:rsidRPr="000174E6" w14:paraId="2C0FF99B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71B72FE2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1BB4F427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08074A2C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1AB530D6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341F33B8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66F8BA6D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7BE76807" w14:textId="77777777" w:rsidR="00CB5C27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Рецензент(ы):</w:t>
            </w:r>
          </w:p>
        </w:tc>
        <w:tc>
          <w:tcPr>
            <w:tcW w:w="756" w:type="dxa"/>
            <w:gridSpan w:val="2"/>
          </w:tcPr>
          <w:p w14:paraId="778EC1A3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3AA7760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45681FC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4698977F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01152F" w:rsidRPr="000174E6" w14:paraId="243793C5" w14:textId="77777777" w:rsidTr="0035182A">
        <w:trPr>
          <w:gridAfter w:val="3"/>
          <w:wAfter w:w="362" w:type="dxa"/>
          <w:trHeight w:hRule="exact" w:val="116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F14D8E3" w14:textId="77777777" w:rsidR="00B861C8" w:rsidRDefault="00775AD0" w:rsidP="00B861C8">
            <w:pPr>
              <w:ind w:right="8384"/>
              <w:jc w:val="both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к</w:t>
            </w:r>
            <w:r w:rsidR="00756A6F">
              <w:rPr>
                <w:i/>
                <w:color w:val="000000"/>
                <w:sz w:val="24"/>
                <w:szCs w:val="24"/>
              </w:rPr>
              <w:t>.т.н</w:t>
            </w:r>
            <w:r>
              <w:rPr>
                <w:i/>
                <w:color w:val="000000"/>
                <w:sz w:val="24"/>
                <w:szCs w:val="24"/>
              </w:rPr>
              <w:t xml:space="preserve">., доцент, зав. кафедрой </w:t>
            </w:r>
            <w:r w:rsidR="00605806" w:rsidRPr="00E72E0C">
              <w:rPr>
                <w:i/>
                <w:color w:val="000000"/>
                <w:sz w:val="24"/>
                <w:szCs w:val="24"/>
              </w:rPr>
              <w:t>«</w:t>
            </w:r>
            <w:r w:rsidR="00906109">
              <w:rPr>
                <w:i/>
                <w:color w:val="000000"/>
                <w:sz w:val="24"/>
                <w:szCs w:val="24"/>
              </w:rPr>
              <w:t>Теплоэнергетика и холодильные машины</w:t>
            </w:r>
            <w:r w:rsidR="00FB5938">
              <w:rPr>
                <w:i/>
                <w:color w:val="000000"/>
                <w:sz w:val="24"/>
                <w:szCs w:val="24"/>
              </w:rPr>
              <w:t>»</w:t>
            </w:r>
            <w:r>
              <w:rPr>
                <w:i/>
                <w:color w:val="000000"/>
                <w:sz w:val="24"/>
                <w:szCs w:val="24"/>
              </w:rPr>
              <w:t xml:space="preserve">, </w:t>
            </w:r>
            <w:r w:rsidR="00906109">
              <w:rPr>
                <w:i/>
                <w:color w:val="000000"/>
                <w:sz w:val="24"/>
                <w:szCs w:val="24"/>
              </w:rPr>
              <w:t>Р.А. Ильин</w:t>
            </w:r>
          </w:p>
          <w:p w14:paraId="0DD16EE2" w14:textId="77777777" w:rsidR="00605806" w:rsidRDefault="00605806" w:rsidP="00605806">
            <w:pPr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________</w:t>
            </w:r>
            <w:r w:rsidRPr="00E72E0C">
              <w:rPr>
                <w:i/>
                <w:color w:val="000000"/>
                <w:sz w:val="24"/>
                <w:szCs w:val="24"/>
              </w:rPr>
              <w:t>______________</w:t>
            </w:r>
          </w:p>
          <w:p w14:paraId="369795AA" w14:textId="77777777" w:rsidR="0035182A" w:rsidRPr="00E72E0C" w:rsidRDefault="0035182A" w:rsidP="00605806">
            <w:pPr>
              <w:rPr>
                <w:i/>
                <w:color w:val="000000"/>
                <w:sz w:val="24"/>
                <w:szCs w:val="24"/>
              </w:rPr>
            </w:pPr>
          </w:p>
          <w:p w14:paraId="7055721F" w14:textId="77777777" w:rsidR="0001152F" w:rsidRPr="000174E6" w:rsidRDefault="0001152F" w:rsidP="00E72E0C">
            <w:pPr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19080786" w14:textId="77777777" w:rsidR="0001152F" w:rsidRPr="000174E6" w:rsidRDefault="00605806">
            <w:pPr>
              <w:spacing w:after="20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0" w:type="dxa"/>
          </w:tcPr>
          <w:p w14:paraId="641567AF" w14:textId="77777777" w:rsidR="0001152F" w:rsidRPr="000174E6" w:rsidRDefault="0001152F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3591690D" w14:textId="77777777" w:rsidTr="005D0D4D">
        <w:trPr>
          <w:gridAfter w:val="3"/>
          <w:wAfter w:w="362" w:type="dxa"/>
          <w:trHeight w:hRule="exact" w:val="906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32CB553" w14:textId="77777777" w:rsidR="00E72E0C" w:rsidRDefault="00404745">
            <w:pPr>
              <w:rPr>
                <w:b/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Рабочая программа дисциплины </w:t>
            </w:r>
            <w:r w:rsidR="00605806">
              <w:rPr>
                <w:b/>
                <w:sz w:val="24"/>
                <w:szCs w:val="24"/>
              </w:rPr>
              <w:t>Теоретическая механика</w:t>
            </w:r>
          </w:p>
          <w:p w14:paraId="6534F2F0" w14:textId="77777777" w:rsidR="00E72E0C" w:rsidRPr="00E72E0C" w:rsidRDefault="00E72E0C">
            <w:pPr>
              <w:rPr>
                <w:b/>
                <w:sz w:val="24"/>
                <w:szCs w:val="24"/>
              </w:rPr>
            </w:pPr>
          </w:p>
          <w:p w14:paraId="3B58CD76" w14:textId="77777777" w:rsidR="00CB5C27" w:rsidRPr="000174E6" w:rsidRDefault="00CB5C2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разработана в соответствии с ФГОС ВО:</w:t>
            </w:r>
          </w:p>
        </w:tc>
        <w:tc>
          <w:tcPr>
            <w:tcW w:w="3379" w:type="dxa"/>
          </w:tcPr>
          <w:p w14:paraId="58CF0467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18E8C9C6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62C2CFC0" w14:textId="77777777" w:rsidTr="00E72E0C">
        <w:trPr>
          <w:gridAfter w:val="16"/>
          <w:wAfter w:w="12139" w:type="dxa"/>
          <w:trHeight w:val="763"/>
        </w:trPr>
        <w:tc>
          <w:tcPr>
            <w:tcW w:w="9815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77F370" w14:textId="77777777" w:rsidR="00CB5C27" w:rsidRPr="00E72E0C" w:rsidRDefault="00E72E0C" w:rsidP="00775AD0">
            <w:pPr>
              <w:jc w:val="both"/>
              <w:outlineLvl w:val="0"/>
              <w:rPr>
                <w:sz w:val="24"/>
                <w:szCs w:val="24"/>
              </w:rPr>
            </w:pPr>
            <w:r w:rsidRPr="00E72E0C">
              <w:rPr>
                <w:sz w:val="24"/>
                <w:szCs w:val="24"/>
              </w:rPr>
              <w:t>Федеральный государственный образовательный стандарт высшего образовани</w:t>
            </w:r>
            <w:r w:rsidR="002F48DF">
              <w:rPr>
                <w:sz w:val="24"/>
                <w:szCs w:val="24"/>
              </w:rPr>
              <w:t xml:space="preserve">я по программе </w:t>
            </w:r>
            <w:r w:rsidR="00317900">
              <w:rPr>
                <w:sz w:val="24"/>
                <w:szCs w:val="24"/>
              </w:rPr>
              <w:t xml:space="preserve">направления подготовки </w:t>
            </w:r>
            <w:r w:rsidR="008B0CFD" w:rsidRPr="008B0CFD">
              <w:rPr>
                <w:sz w:val="24"/>
                <w:szCs w:val="24"/>
              </w:rPr>
              <w:t xml:space="preserve">16.03.03 Холодильная, криогенная техника и системы жизнеобеспечения </w:t>
            </w:r>
            <w:r w:rsidRPr="00E72E0C">
              <w:rPr>
                <w:sz w:val="24"/>
                <w:szCs w:val="24"/>
              </w:rPr>
              <w:t>(приказ Минобрнауки России</w:t>
            </w:r>
            <w:r w:rsidR="008B0CFD">
              <w:rPr>
                <w:sz w:val="24"/>
                <w:szCs w:val="24"/>
              </w:rPr>
              <w:t xml:space="preserve"> от 01.06.2020 г. </w:t>
            </w:r>
            <w:r w:rsidR="00B47FD2">
              <w:rPr>
                <w:sz w:val="24"/>
                <w:szCs w:val="24"/>
              </w:rPr>
              <w:t xml:space="preserve">№ </w:t>
            </w:r>
            <w:r w:rsidR="008B0CFD">
              <w:rPr>
                <w:sz w:val="24"/>
                <w:szCs w:val="24"/>
              </w:rPr>
              <w:t>698</w:t>
            </w:r>
            <w:r w:rsidRPr="00E72E0C">
              <w:rPr>
                <w:sz w:val="24"/>
                <w:szCs w:val="24"/>
              </w:rPr>
              <w:t>)</w:t>
            </w:r>
          </w:p>
        </w:tc>
      </w:tr>
      <w:tr w:rsidR="00CB5C27" w:rsidRPr="000174E6" w14:paraId="31DA514C" w14:textId="77777777" w:rsidTr="00E72E0C">
        <w:trPr>
          <w:gridAfter w:val="3"/>
          <w:wAfter w:w="362" w:type="dxa"/>
          <w:trHeight w:hRule="exact" w:val="277"/>
        </w:trPr>
        <w:tc>
          <w:tcPr>
            <w:tcW w:w="16421" w:type="dxa"/>
            <w:gridSpan w:val="9"/>
          </w:tcPr>
          <w:p w14:paraId="66A8DE33" w14:textId="77777777" w:rsidR="00CB5C27" w:rsidRPr="000174E6" w:rsidRDefault="00CB5C27" w:rsidP="0035182A">
            <w:pPr>
              <w:spacing w:after="200"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756" w:type="dxa"/>
            <w:gridSpan w:val="2"/>
          </w:tcPr>
          <w:p w14:paraId="7761487B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16" w:type="dxa"/>
            <w:gridSpan w:val="2"/>
          </w:tcPr>
          <w:p w14:paraId="6A267D7C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3379" w:type="dxa"/>
          </w:tcPr>
          <w:p w14:paraId="61A8DFFA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6A5632C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CB5C27" w:rsidRPr="000174E6" w14:paraId="5E689E18" w14:textId="77777777" w:rsidTr="00E72E0C">
        <w:trPr>
          <w:gridAfter w:val="3"/>
          <w:wAfter w:w="362" w:type="dxa"/>
          <w:trHeight w:hRule="exact" w:val="277"/>
        </w:trPr>
        <w:tc>
          <w:tcPr>
            <w:tcW w:w="18193" w:type="dxa"/>
            <w:gridSpan w:val="1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F6DA0EF" w14:textId="77777777" w:rsidR="00CB5C27" w:rsidRPr="000174E6" w:rsidRDefault="00CB5C27" w:rsidP="0035182A">
            <w:pPr>
              <w:jc w:val="both"/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составлена на основании учебного плана:</w:t>
            </w:r>
          </w:p>
        </w:tc>
        <w:tc>
          <w:tcPr>
            <w:tcW w:w="3379" w:type="dxa"/>
          </w:tcPr>
          <w:p w14:paraId="4BC3BFE0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2FA4C00E" w14:textId="77777777" w:rsidR="00CB5C27" w:rsidRPr="000174E6" w:rsidRDefault="00CB5C27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5D0D4D" w:rsidRPr="000174E6" w14:paraId="217E045B" w14:textId="77777777" w:rsidTr="00FA557D">
        <w:trPr>
          <w:gridAfter w:val="16"/>
          <w:wAfter w:w="12139" w:type="dxa"/>
          <w:trHeight w:val="277"/>
        </w:trPr>
        <w:tc>
          <w:tcPr>
            <w:tcW w:w="9815" w:type="dxa"/>
            <w:gridSpan w:val="2"/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E85E3B8" w14:textId="77777777" w:rsidR="00906109" w:rsidRPr="00906109" w:rsidRDefault="008B0CFD" w:rsidP="00775AD0">
            <w:pPr>
              <w:jc w:val="both"/>
              <w:outlineLvl w:val="0"/>
              <w:rPr>
                <w:color w:val="000000"/>
                <w:sz w:val="24"/>
                <w:szCs w:val="24"/>
              </w:rPr>
            </w:pPr>
            <w:r w:rsidRPr="008B0CFD">
              <w:rPr>
                <w:sz w:val="24"/>
                <w:szCs w:val="24"/>
              </w:rPr>
              <w:t>16.03.03 Холодильная, криогенная техника и системы жизнеобеспечения</w:t>
            </w:r>
            <w:r w:rsidR="0035182A">
              <w:rPr>
                <w:sz w:val="24"/>
                <w:szCs w:val="24"/>
              </w:rPr>
              <w:t xml:space="preserve">, </w:t>
            </w:r>
            <w:r w:rsidR="00B861C8" w:rsidRPr="005D0D4D">
              <w:rPr>
                <w:color w:val="000000"/>
                <w:sz w:val="24"/>
                <w:szCs w:val="24"/>
              </w:rPr>
              <w:t>утвержд</w:t>
            </w:r>
            <w:r w:rsidR="00B861C8">
              <w:rPr>
                <w:color w:val="000000"/>
                <w:sz w:val="24"/>
                <w:szCs w:val="24"/>
              </w:rPr>
              <w:t>ё</w:t>
            </w:r>
            <w:r w:rsidR="00B861C8" w:rsidRPr="005D0D4D">
              <w:rPr>
                <w:color w:val="000000"/>
                <w:sz w:val="24"/>
                <w:szCs w:val="24"/>
              </w:rPr>
              <w:t>нного учёным советом вуза</w:t>
            </w:r>
            <w:r>
              <w:rPr>
                <w:color w:val="000000"/>
                <w:sz w:val="24"/>
                <w:szCs w:val="24"/>
              </w:rPr>
              <w:t xml:space="preserve"> от 27.01.2021 г. </w:t>
            </w:r>
            <w:r w:rsidR="002F48DF">
              <w:rPr>
                <w:color w:val="000000"/>
                <w:sz w:val="24"/>
                <w:szCs w:val="24"/>
              </w:rPr>
              <w:t>протокол №</w:t>
            </w:r>
            <w:r>
              <w:rPr>
                <w:color w:val="000000"/>
                <w:sz w:val="24"/>
                <w:szCs w:val="24"/>
              </w:rPr>
              <w:t xml:space="preserve"> 5.</w:t>
            </w:r>
          </w:p>
        </w:tc>
      </w:tr>
      <w:tr w:rsidR="00404745" w:rsidRPr="000174E6" w14:paraId="3365E060" w14:textId="77777777" w:rsidTr="00E72E0C">
        <w:trPr>
          <w:trHeight w:hRule="exact" w:val="647"/>
        </w:trPr>
        <w:tc>
          <w:tcPr>
            <w:tcW w:w="17418" w:type="dxa"/>
            <w:gridSpan w:val="1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A79C9EF" w14:textId="77777777" w:rsidR="00B164F6" w:rsidRDefault="00B164F6" w:rsidP="00CF5400">
            <w:pPr>
              <w:rPr>
                <w:sz w:val="24"/>
                <w:szCs w:val="24"/>
              </w:rPr>
            </w:pPr>
          </w:p>
          <w:p w14:paraId="2D44BC7A" w14:textId="77777777" w:rsidR="00404745" w:rsidRPr="000174E6" w:rsidRDefault="00404745" w:rsidP="00CF5400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>Рабочая программа одобрена на заседании кафедры</w:t>
            </w:r>
          </w:p>
        </w:tc>
        <w:tc>
          <w:tcPr>
            <w:tcW w:w="4448" w:type="dxa"/>
            <w:gridSpan w:val="4"/>
          </w:tcPr>
          <w:p w14:paraId="40FF6877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1577666" w14:textId="77777777" w:rsidR="00404745" w:rsidRPr="000174E6" w:rsidRDefault="00404745">
            <w:pPr>
              <w:jc w:val="right"/>
              <w:rPr>
                <w:sz w:val="24"/>
                <w:szCs w:val="24"/>
              </w:rPr>
            </w:pPr>
          </w:p>
        </w:tc>
      </w:tr>
      <w:tr w:rsidR="005D0D4D" w:rsidRPr="000174E6" w14:paraId="300FCD21" w14:textId="77777777" w:rsidTr="005D0D4D">
        <w:trPr>
          <w:gridAfter w:val="15"/>
          <w:wAfter w:w="11777" w:type="dxa"/>
          <w:trHeight w:val="40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65D9AFD" w14:textId="77777777" w:rsidR="005D0D4D" w:rsidRPr="005D0D4D" w:rsidRDefault="00605806" w:rsidP="00605806">
            <w:pPr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Механика и </w:t>
            </w:r>
            <w:r w:rsidR="00317900">
              <w:rPr>
                <w:b/>
                <w:color w:val="000000"/>
                <w:sz w:val="24"/>
                <w:szCs w:val="24"/>
              </w:rPr>
              <w:t xml:space="preserve">инженерная </w:t>
            </w:r>
            <w:r>
              <w:rPr>
                <w:b/>
                <w:color w:val="000000"/>
                <w:sz w:val="24"/>
                <w:szCs w:val="24"/>
              </w:rPr>
              <w:t>графика</w:t>
            </w:r>
          </w:p>
        </w:tc>
      </w:tr>
      <w:tr w:rsidR="005D0D4D" w:rsidRPr="000174E6" w14:paraId="0F11F831" w14:textId="77777777" w:rsidTr="00E72E0C">
        <w:trPr>
          <w:gridAfter w:val="1"/>
          <w:wAfter w:w="68" w:type="dxa"/>
          <w:trHeight w:hRule="exact" w:val="291"/>
        </w:trPr>
        <w:tc>
          <w:tcPr>
            <w:tcW w:w="9390" w:type="dxa"/>
          </w:tcPr>
          <w:p w14:paraId="693D3012" w14:textId="77777777" w:rsidR="005D0D4D" w:rsidRDefault="005D0D4D" w:rsidP="005D0D4D"/>
        </w:tc>
        <w:tc>
          <w:tcPr>
            <w:tcW w:w="6987" w:type="dxa"/>
            <w:gridSpan w:val="7"/>
          </w:tcPr>
          <w:p w14:paraId="6B6A0E82" w14:textId="77777777" w:rsidR="005D0D4D" w:rsidRPr="000174E6" w:rsidRDefault="005D0D4D" w:rsidP="005D0D4D"/>
        </w:tc>
        <w:tc>
          <w:tcPr>
            <w:tcW w:w="1041" w:type="dxa"/>
            <w:gridSpan w:val="4"/>
          </w:tcPr>
          <w:p w14:paraId="5EBB879D" w14:textId="77777777" w:rsidR="005D0D4D" w:rsidRPr="000174E6" w:rsidRDefault="005D0D4D" w:rsidP="005D0D4D"/>
        </w:tc>
        <w:tc>
          <w:tcPr>
            <w:tcW w:w="4448" w:type="dxa"/>
            <w:gridSpan w:val="4"/>
          </w:tcPr>
          <w:p w14:paraId="5B4E6B93" w14:textId="77777777" w:rsidR="005D0D4D" w:rsidRPr="000174E6" w:rsidRDefault="005D0D4D" w:rsidP="005D0D4D"/>
        </w:tc>
        <w:tc>
          <w:tcPr>
            <w:tcW w:w="20" w:type="dxa"/>
          </w:tcPr>
          <w:p w14:paraId="6A81C290" w14:textId="77777777" w:rsidR="005D0D4D" w:rsidRPr="000174E6" w:rsidRDefault="005D0D4D" w:rsidP="005D0D4D"/>
        </w:tc>
      </w:tr>
      <w:tr w:rsidR="00404745" w:rsidRPr="000174E6" w14:paraId="2E6A7317" w14:textId="77777777" w:rsidTr="00E72E0C">
        <w:trPr>
          <w:gridAfter w:val="8"/>
          <w:wAfter w:w="5489" w:type="dxa"/>
          <w:trHeight w:hRule="exact" w:val="840"/>
        </w:trPr>
        <w:tc>
          <w:tcPr>
            <w:tcW w:w="16377" w:type="dxa"/>
            <w:gridSpan w:val="8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F6B162A" w14:textId="2459ED11" w:rsidR="005D0D4D" w:rsidRPr="003E159C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3E159C">
              <w:rPr>
                <w:sz w:val="24"/>
                <w:szCs w:val="24"/>
                <w:lang w:eastAsia="en-US"/>
              </w:rPr>
              <w:t>Протокол от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4B0A5A">
              <w:rPr>
                <w:sz w:val="24"/>
                <w:szCs w:val="24"/>
                <w:lang w:eastAsia="en-US"/>
              </w:rPr>
              <w:t>29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августа 202</w:t>
            </w:r>
            <w:r w:rsidR="004B0A5A">
              <w:rPr>
                <w:sz w:val="24"/>
                <w:szCs w:val="24"/>
                <w:lang w:eastAsia="en-US"/>
              </w:rPr>
              <w:t>2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г. </w:t>
            </w:r>
            <w:r w:rsidRPr="003E159C">
              <w:rPr>
                <w:sz w:val="24"/>
                <w:szCs w:val="24"/>
                <w:lang w:eastAsia="en-US"/>
              </w:rPr>
              <w:t>№</w:t>
            </w:r>
            <w:r w:rsidR="003E159C" w:rsidRPr="003E159C">
              <w:rPr>
                <w:sz w:val="24"/>
                <w:szCs w:val="24"/>
                <w:lang w:eastAsia="en-US"/>
              </w:rPr>
              <w:t xml:space="preserve"> </w:t>
            </w:r>
            <w:r w:rsidR="004B0A5A">
              <w:rPr>
                <w:sz w:val="24"/>
                <w:szCs w:val="24"/>
                <w:lang w:eastAsia="en-US"/>
              </w:rPr>
              <w:t>6</w:t>
            </w:r>
          </w:p>
          <w:p w14:paraId="0A3E231A" w14:textId="1F31372E" w:rsidR="005D0D4D" w:rsidRPr="005D0D4D" w:rsidRDefault="005D0D4D" w:rsidP="005D0D4D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  <w:lang w:eastAsia="en-US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>Срок действия программы: 20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2</w:t>
            </w:r>
            <w:r w:rsidR="004B0A5A">
              <w:rPr>
                <w:color w:val="000000"/>
                <w:sz w:val="24"/>
                <w:szCs w:val="24"/>
                <w:lang w:eastAsia="en-US"/>
              </w:rPr>
              <w:t>2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>-202</w:t>
            </w:r>
            <w:r w:rsidR="004B0A5A">
              <w:rPr>
                <w:color w:val="000000"/>
                <w:sz w:val="24"/>
                <w:szCs w:val="24"/>
                <w:lang w:eastAsia="en-US"/>
              </w:rPr>
              <w:t>3</w:t>
            </w: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5D0D4D">
              <w:rPr>
                <w:color w:val="000000"/>
                <w:sz w:val="24"/>
                <w:szCs w:val="24"/>
                <w:lang w:eastAsia="en-US"/>
              </w:rPr>
              <w:t>уч.г</w:t>
            </w:r>
            <w:proofErr w:type="spellEnd"/>
            <w:r w:rsidRPr="005D0D4D">
              <w:rPr>
                <w:color w:val="000000"/>
                <w:sz w:val="24"/>
                <w:szCs w:val="24"/>
                <w:lang w:eastAsia="en-US"/>
              </w:rPr>
              <w:t>.</w:t>
            </w:r>
          </w:p>
          <w:p w14:paraId="0CD547C2" w14:textId="77777777" w:rsidR="007C046A" w:rsidRPr="000174E6" w:rsidRDefault="005D0D4D" w:rsidP="00605806">
            <w:pPr>
              <w:rPr>
                <w:sz w:val="15"/>
                <w:szCs w:val="15"/>
              </w:rPr>
            </w:pPr>
            <w:r w:rsidRPr="005D0D4D">
              <w:rPr>
                <w:color w:val="000000"/>
                <w:sz w:val="24"/>
                <w:szCs w:val="24"/>
                <w:lang w:eastAsia="en-US"/>
              </w:rPr>
              <w:t xml:space="preserve">Зав. кафедрой </w:t>
            </w:r>
            <w:r w:rsidR="00605806">
              <w:rPr>
                <w:color w:val="000000"/>
                <w:sz w:val="24"/>
                <w:szCs w:val="24"/>
                <w:lang w:eastAsia="en-US"/>
              </w:rPr>
              <w:t>Славин Борис Матвеевич</w:t>
            </w:r>
            <w:r w:rsidRPr="000174E6">
              <w:rPr>
                <w:sz w:val="15"/>
                <w:szCs w:val="15"/>
              </w:rPr>
              <w:t xml:space="preserve"> </w:t>
            </w:r>
          </w:p>
        </w:tc>
        <w:tc>
          <w:tcPr>
            <w:tcW w:w="88" w:type="dxa"/>
            <w:gridSpan w:val="2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2E9080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404745" w:rsidRPr="000174E6" w14:paraId="791F4FF4" w14:textId="77777777" w:rsidTr="00E72E0C">
        <w:trPr>
          <w:gridAfter w:val="11"/>
          <w:wAfter w:w="7937" w:type="dxa"/>
          <w:trHeight w:val="277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4CE051C" w14:textId="77777777" w:rsidR="00404745" w:rsidRPr="000174E6" w:rsidRDefault="00404745" w:rsidP="00CF5400"/>
        </w:tc>
        <w:tc>
          <w:tcPr>
            <w:tcW w:w="960" w:type="dxa"/>
          </w:tcPr>
          <w:p w14:paraId="2EA6CF27" w14:textId="77777777" w:rsidR="00404745" w:rsidRPr="000174E6" w:rsidRDefault="00404745" w:rsidP="00CF5400"/>
        </w:tc>
        <w:tc>
          <w:tcPr>
            <w:tcW w:w="960" w:type="dxa"/>
          </w:tcPr>
          <w:p w14:paraId="5065C5B0" w14:textId="77777777" w:rsidR="00404745" w:rsidRPr="000174E6" w:rsidRDefault="00404745" w:rsidP="00CF5400"/>
        </w:tc>
        <w:tc>
          <w:tcPr>
            <w:tcW w:w="960" w:type="dxa"/>
          </w:tcPr>
          <w:p w14:paraId="6B5DC574" w14:textId="77777777" w:rsidR="00404745" w:rsidRPr="000174E6" w:rsidRDefault="00404745" w:rsidP="00CF5400"/>
        </w:tc>
        <w:tc>
          <w:tcPr>
            <w:tcW w:w="960" w:type="dxa"/>
          </w:tcPr>
          <w:p w14:paraId="076CEF27" w14:textId="77777777" w:rsidR="00404745" w:rsidRPr="000174E6" w:rsidRDefault="00404745" w:rsidP="00CF5400"/>
        </w:tc>
      </w:tr>
      <w:tr w:rsidR="00404745" w:rsidRPr="000174E6" w14:paraId="779E72C6" w14:textId="77777777" w:rsidTr="00E72E0C">
        <w:trPr>
          <w:gridAfter w:val="1"/>
          <w:wAfter w:w="68" w:type="dxa"/>
          <w:trHeight w:hRule="exact" w:val="431"/>
        </w:trPr>
        <w:tc>
          <w:tcPr>
            <w:tcW w:w="9390" w:type="dxa"/>
          </w:tcPr>
          <w:p w14:paraId="414B4AF6" w14:textId="77777777" w:rsidR="00404745" w:rsidRPr="000174E6" w:rsidRDefault="00404745" w:rsidP="007E1A07">
            <w:pPr>
              <w:rPr>
                <w:sz w:val="24"/>
                <w:szCs w:val="24"/>
              </w:rPr>
            </w:pPr>
            <w:r w:rsidRPr="000174E6">
              <w:rPr>
                <w:sz w:val="24"/>
                <w:szCs w:val="24"/>
              </w:rPr>
              <w:t xml:space="preserve">Председатель </w:t>
            </w:r>
            <w:r w:rsidR="007E1A07">
              <w:rPr>
                <w:sz w:val="24"/>
                <w:szCs w:val="24"/>
              </w:rPr>
              <w:t>У</w:t>
            </w:r>
            <w:r w:rsidR="00605806">
              <w:rPr>
                <w:sz w:val="24"/>
                <w:szCs w:val="24"/>
              </w:rPr>
              <w:t>МС</w:t>
            </w:r>
            <w:r w:rsidR="007E1A07">
              <w:rPr>
                <w:sz w:val="24"/>
                <w:szCs w:val="24"/>
              </w:rPr>
              <w:t xml:space="preserve"> </w:t>
            </w:r>
            <w:r w:rsidR="00D17841" w:rsidRPr="000174E6">
              <w:rPr>
                <w:sz w:val="24"/>
                <w:szCs w:val="24"/>
              </w:rPr>
              <w:t>____________________</w:t>
            </w:r>
            <w:proofErr w:type="gramStart"/>
            <w:r w:rsidR="00D17841" w:rsidRPr="000174E6">
              <w:rPr>
                <w:sz w:val="24"/>
                <w:szCs w:val="24"/>
              </w:rPr>
              <w:t>_</w:t>
            </w:r>
            <w:r w:rsidR="005D0D4D">
              <w:rPr>
                <w:color w:val="000000"/>
              </w:rPr>
              <w:t xml:space="preserve"> </w:t>
            </w:r>
            <w:r w:rsidR="005D0D4D" w:rsidRPr="005D0D4D">
              <w:rPr>
                <w:color w:val="000000"/>
                <w:sz w:val="24"/>
                <w:szCs w:val="24"/>
              </w:rPr>
              <w:t xml:space="preserve"> </w:t>
            </w:r>
            <w:r w:rsidR="00B861C8">
              <w:rPr>
                <w:color w:val="000000"/>
                <w:sz w:val="24"/>
                <w:szCs w:val="24"/>
              </w:rPr>
              <w:t>Рубан</w:t>
            </w:r>
            <w:proofErr w:type="gramEnd"/>
            <w:r w:rsidR="00B861C8">
              <w:rPr>
                <w:color w:val="000000"/>
                <w:sz w:val="24"/>
                <w:szCs w:val="24"/>
              </w:rPr>
              <w:t xml:space="preserve"> А.Р.</w:t>
            </w:r>
          </w:p>
        </w:tc>
        <w:tc>
          <w:tcPr>
            <w:tcW w:w="6987" w:type="dxa"/>
            <w:gridSpan w:val="7"/>
          </w:tcPr>
          <w:p w14:paraId="00879B02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4"/>
          </w:tcPr>
          <w:p w14:paraId="6D5254D2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4448" w:type="dxa"/>
            <w:gridSpan w:val="4"/>
          </w:tcPr>
          <w:p w14:paraId="0A8CE5DE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  <w:tc>
          <w:tcPr>
            <w:tcW w:w="20" w:type="dxa"/>
          </w:tcPr>
          <w:p w14:paraId="5A5B321D" w14:textId="77777777" w:rsidR="00404745" w:rsidRPr="000174E6" w:rsidRDefault="00404745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  <w:tr w:rsidR="00FE2310" w:rsidRPr="00FE2310" w14:paraId="433BA1A2" w14:textId="77777777" w:rsidTr="00E72E0C">
        <w:trPr>
          <w:gridAfter w:val="15"/>
          <w:wAfter w:w="11777" w:type="dxa"/>
          <w:trHeight w:val="416"/>
        </w:trPr>
        <w:tc>
          <w:tcPr>
            <w:tcW w:w="10177" w:type="dxa"/>
            <w:gridSpan w:val="3"/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4A619E2" w14:textId="20C82621" w:rsidR="00404745" w:rsidRPr="00FE2310" w:rsidRDefault="002B371B" w:rsidP="002B371B">
            <w:pPr>
              <w:rPr>
                <w:sz w:val="24"/>
                <w:szCs w:val="24"/>
              </w:rPr>
            </w:pPr>
            <w:r w:rsidRPr="00FE2310">
              <w:rPr>
                <w:sz w:val="24"/>
                <w:szCs w:val="24"/>
              </w:rPr>
              <w:t xml:space="preserve">Протокол № </w:t>
            </w:r>
            <w:r w:rsidR="004B0A5A">
              <w:rPr>
                <w:sz w:val="24"/>
                <w:szCs w:val="24"/>
              </w:rPr>
              <w:t>__</w:t>
            </w:r>
            <w:r w:rsidRPr="00FE2310">
              <w:rPr>
                <w:sz w:val="24"/>
                <w:szCs w:val="24"/>
              </w:rPr>
              <w:t xml:space="preserve"> от </w:t>
            </w:r>
            <w:r w:rsidR="004B0A5A">
              <w:rPr>
                <w:sz w:val="24"/>
                <w:szCs w:val="24"/>
              </w:rPr>
              <w:t>_</w:t>
            </w:r>
            <w:proofErr w:type="gramStart"/>
            <w:r w:rsidR="004B0A5A">
              <w:rPr>
                <w:sz w:val="24"/>
                <w:szCs w:val="24"/>
              </w:rPr>
              <w:t>_</w:t>
            </w:r>
            <w:r w:rsidRPr="00FE2310">
              <w:rPr>
                <w:sz w:val="24"/>
                <w:szCs w:val="24"/>
              </w:rPr>
              <w:t>.</w:t>
            </w:r>
            <w:r w:rsidR="004B0A5A">
              <w:rPr>
                <w:sz w:val="24"/>
                <w:szCs w:val="24"/>
              </w:rPr>
              <w:t>_</w:t>
            </w:r>
            <w:proofErr w:type="gramEnd"/>
            <w:r w:rsidR="004B0A5A">
              <w:rPr>
                <w:sz w:val="24"/>
                <w:szCs w:val="24"/>
              </w:rPr>
              <w:t>_</w:t>
            </w:r>
            <w:r w:rsidRPr="00FE2310">
              <w:rPr>
                <w:sz w:val="24"/>
                <w:szCs w:val="24"/>
              </w:rPr>
              <w:t>.202</w:t>
            </w:r>
            <w:r w:rsidR="004B0A5A">
              <w:rPr>
                <w:sz w:val="24"/>
                <w:szCs w:val="24"/>
              </w:rPr>
              <w:t>_</w:t>
            </w:r>
            <w:r w:rsidRPr="00FE2310">
              <w:rPr>
                <w:sz w:val="24"/>
                <w:szCs w:val="24"/>
              </w:rPr>
              <w:t xml:space="preserve"> г.</w:t>
            </w:r>
          </w:p>
        </w:tc>
      </w:tr>
    </w:tbl>
    <w:p w14:paraId="61B495F9" w14:textId="77777777" w:rsidR="00404745" w:rsidRPr="000174E6" w:rsidRDefault="00404745">
      <w:r w:rsidRPr="000174E6">
        <w:br w:type="page"/>
      </w:r>
    </w:p>
    <w:tbl>
      <w:tblPr>
        <w:tblW w:w="10274" w:type="dxa"/>
        <w:tblInd w:w="-3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4"/>
        <w:gridCol w:w="836"/>
        <w:gridCol w:w="142"/>
        <w:gridCol w:w="948"/>
        <w:gridCol w:w="4750"/>
        <w:gridCol w:w="964"/>
      </w:tblGrid>
      <w:tr w:rsidR="00735545" w:rsidRPr="00B26441" w14:paraId="22CA6F1C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67EA4E4B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lastRenderedPageBreak/>
              <w:t>Визирование РПД для исполнения в очередном учебном году</w:t>
            </w:r>
          </w:p>
        </w:tc>
      </w:tr>
      <w:tr w:rsidR="00735545" w:rsidRPr="00B26441" w14:paraId="39DD934E" w14:textId="77777777" w:rsidTr="00DF5E2D">
        <w:trPr>
          <w:trHeight w:val="138"/>
        </w:trPr>
        <w:tc>
          <w:tcPr>
            <w:tcW w:w="2634" w:type="dxa"/>
          </w:tcPr>
          <w:p w14:paraId="4B15532C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0C249C33" w14:textId="77777777" w:rsidR="00735545" w:rsidRPr="00B26441" w:rsidRDefault="00735545" w:rsidP="0037470B"/>
        </w:tc>
        <w:tc>
          <w:tcPr>
            <w:tcW w:w="948" w:type="dxa"/>
          </w:tcPr>
          <w:p w14:paraId="73890280" w14:textId="77777777" w:rsidR="00735545" w:rsidRPr="00B26441" w:rsidRDefault="00735545" w:rsidP="0037470B"/>
        </w:tc>
        <w:tc>
          <w:tcPr>
            <w:tcW w:w="4750" w:type="dxa"/>
          </w:tcPr>
          <w:p w14:paraId="6A31EE9F" w14:textId="77777777" w:rsidR="00735545" w:rsidRPr="00B26441" w:rsidRDefault="00735545" w:rsidP="0037470B"/>
        </w:tc>
        <w:tc>
          <w:tcPr>
            <w:tcW w:w="964" w:type="dxa"/>
          </w:tcPr>
          <w:p w14:paraId="189C2900" w14:textId="77777777" w:rsidR="00735545" w:rsidRPr="00B26441" w:rsidRDefault="00735545" w:rsidP="0037470B"/>
        </w:tc>
      </w:tr>
      <w:tr w:rsidR="00735545" w:rsidRPr="006823B3" w14:paraId="179CE7FF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0468FAEB" w14:textId="77777777" w:rsidR="00735545" w:rsidRPr="006823B3" w:rsidRDefault="00735545" w:rsidP="00DF5E2D">
            <w:pPr>
              <w:rPr>
                <w:color w:val="FF0000"/>
              </w:rPr>
            </w:pPr>
            <w:r w:rsidRPr="003D7B66">
              <w:rPr>
                <w:color w:val="000000"/>
              </w:rPr>
              <w:t xml:space="preserve">Председатель </w:t>
            </w:r>
            <w:r w:rsidR="00B861C8"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4A6ECC35" w14:textId="77777777" w:rsidR="00735545" w:rsidRPr="006823B3" w:rsidRDefault="00735545" w:rsidP="0037470B"/>
        </w:tc>
      </w:tr>
      <w:tr w:rsidR="00735545" w:rsidRPr="00B26441" w14:paraId="44D7AD68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97CD3D6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56D322D0" w14:textId="77777777" w:rsidTr="0037470B">
        <w:trPr>
          <w:trHeight w:val="138"/>
        </w:trPr>
        <w:tc>
          <w:tcPr>
            <w:tcW w:w="2634" w:type="dxa"/>
          </w:tcPr>
          <w:p w14:paraId="21244194" w14:textId="77777777" w:rsidR="00735545" w:rsidRPr="00B26441" w:rsidRDefault="00735545" w:rsidP="0037470B"/>
        </w:tc>
        <w:tc>
          <w:tcPr>
            <w:tcW w:w="836" w:type="dxa"/>
          </w:tcPr>
          <w:p w14:paraId="06F49998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0B512FD" w14:textId="77777777" w:rsidR="00735545" w:rsidRPr="00B26441" w:rsidRDefault="00735545" w:rsidP="0037470B"/>
        </w:tc>
        <w:tc>
          <w:tcPr>
            <w:tcW w:w="4750" w:type="dxa"/>
          </w:tcPr>
          <w:p w14:paraId="6DA66BA5" w14:textId="77777777" w:rsidR="00735545" w:rsidRPr="00B26441" w:rsidRDefault="00735545" w:rsidP="0037470B"/>
        </w:tc>
        <w:tc>
          <w:tcPr>
            <w:tcW w:w="964" w:type="dxa"/>
          </w:tcPr>
          <w:p w14:paraId="247C7CF9" w14:textId="77777777" w:rsidR="00735545" w:rsidRPr="00B26441" w:rsidRDefault="00735545" w:rsidP="0037470B"/>
        </w:tc>
      </w:tr>
      <w:tr w:rsidR="00735545" w:rsidRPr="00B26441" w14:paraId="01DB3672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7CEB74E7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6FF0BEF8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74DA5F73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51C45AC0" w14:textId="77777777" w:rsidR="00735545" w:rsidRPr="00B26441" w:rsidRDefault="00E5259D" w:rsidP="00E5259D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0411C7CA" w14:textId="77777777" w:rsidTr="0037470B">
        <w:trPr>
          <w:trHeight w:val="138"/>
        </w:trPr>
        <w:tc>
          <w:tcPr>
            <w:tcW w:w="2634" w:type="dxa"/>
          </w:tcPr>
          <w:p w14:paraId="788CBE9A" w14:textId="77777777" w:rsidR="00735545" w:rsidRPr="00B26441" w:rsidRDefault="00735545" w:rsidP="0037470B"/>
        </w:tc>
        <w:tc>
          <w:tcPr>
            <w:tcW w:w="836" w:type="dxa"/>
          </w:tcPr>
          <w:p w14:paraId="4A7915A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22407D50" w14:textId="77777777" w:rsidR="00735545" w:rsidRPr="00B26441" w:rsidRDefault="00735545" w:rsidP="0037470B"/>
        </w:tc>
        <w:tc>
          <w:tcPr>
            <w:tcW w:w="4750" w:type="dxa"/>
          </w:tcPr>
          <w:p w14:paraId="1F143125" w14:textId="77777777" w:rsidR="00735545" w:rsidRPr="00B26441" w:rsidRDefault="00735545" w:rsidP="0037470B"/>
        </w:tc>
        <w:tc>
          <w:tcPr>
            <w:tcW w:w="964" w:type="dxa"/>
          </w:tcPr>
          <w:p w14:paraId="64AE0C11" w14:textId="77777777" w:rsidR="00735545" w:rsidRPr="00B26441" w:rsidRDefault="00735545" w:rsidP="0037470B"/>
        </w:tc>
      </w:tr>
      <w:tr w:rsidR="00735545" w:rsidRPr="00B26441" w14:paraId="38C41760" w14:textId="77777777" w:rsidTr="0037470B">
        <w:trPr>
          <w:trHeight w:val="694"/>
        </w:trPr>
        <w:tc>
          <w:tcPr>
            <w:tcW w:w="2634" w:type="dxa"/>
          </w:tcPr>
          <w:p w14:paraId="392A3B2B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242CAF99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2</w:t>
            </w:r>
            <w:r w:rsidRPr="00B26441">
              <w:rPr>
                <w:color w:val="000000"/>
              </w:rPr>
              <w:t xml:space="preserve"> г.  №  __</w:t>
            </w:r>
          </w:p>
          <w:p w14:paraId="6159454A" w14:textId="77777777" w:rsidR="00735545" w:rsidRPr="00B26441" w:rsidRDefault="00735545" w:rsidP="00E5259D">
            <w:r w:rsidRPr="00B26441">
              <w:rPr>
                <w:color w:val="000000"/>
              </w:rPr>
              <w:t xml:space="preserve">Зав. кафедрой </w:t>
            </w:r>
            <w:r w:rsidR="00E5259D"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00840689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55C1A281" w14:textId="77777777" w:rsidR="00735545" w:rsidRPr="00B26441" w:rsidRDefault="00735545" w:rsidP="0037470B"/>
        </w:tc>
      </w:tr>
      <w:tr w:rsidR="00735545" w:rsidRPr="00B26441" w14:paraId="3C3E4760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63FB56D0" w14:textId="77777777" w:rsidR="00735545" w:rsidRPr="00B26441" w:rsidRDefault="00735545" w:rsidP="0037470B"/>
        </w:tc>
      </w:tr>
      <w:tr w:rsidR="00735545" w:rsidRPr="00B26441" w14:paraId="3D9F3C2A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C44FCB3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297AFCDF" w14:textId="77777777" w:rsidTr="00DF5E2D">
        <w:trPr>
          <w:trHeight w:val="138"/>
        </w:trPr>
        <w:tc>
          <w:tcPr>
            <w:tcW w:w="2634" w:type="dxa"/>
          </w:tcPr>
          <w:p w14:paraId="20D3E8A2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7C904C5D" w14:textId="77777777" w:rsidR="00735545" w:rsidRPr="00B26441" w:rsidRDefault="00735545" w:rsidP="0037470B"/>
        </w:tc>
        <w:tc>
          <w:tcPr>
            <w:tcW w:w="948" w:type="dxa"/>
          </w:tcPr>
          <w:p w14:paraId="46CE90DC" w14:textId="77777777" w:rsidR="00735545" w:rsidRPr="00B26441" w:rsidRDefault="00735545" w:rsidP="0037470B"/>
        </w:tc>
        <w:tc>
          <w:tcPr>
            <w:tcW w:w="4750" w:type="dxa"/>
          </w:tcPr>
          <w:p w14:paraId="7D98122C" w14:textId="77777777" w:rsidR="00735545" w:rsidRPr="00B26441" w:rsidRDefault="00735545" w:rsidP="0037470B"/>
        </w:tc>
        <w:tc>
          <w:tcPr>
            <w:tcW w:w="964" w:type="dxa"/>
          </w:tcPr>
          <w:p w14:paraId="4DFE2269" w14:textId="77777777" w:rsidR="00735545" w:rsidRPr="00B26441" w:rsidRDefault="00735545" w:rsidP="0037470B"/>
        </w:tc>
      </w:tr>
      <w:tr w:rsidR="00735545" w:rsidRPr="00611289" w14:paraId="050AAE7A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E43D1F9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3ADB2AEE" w14:textId="77777777" w:rsidR="00735545" w:rsidRPr="00611289" w:rsidRDefault="00735545" w:rsidP="0037470B"/>
        </w:tc>
      </w:tr>
      <w:tr w:rsidR="00735545" w:rsidRPr="00B26441" w14:paraId="38AC8F1A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5D432C6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33A9E650" w14:textId="77777777" w:rsidTr="0037470B">
        <w:trPr>
          <w:trHeight w:val="138"/>
        </w:trPr>
        <w:tc>
          <w:tcPr>
            <w:tcW w:w="2634" w:type="dxa"/>
          </w:tcPr>
          <w:p w14:paraId="4EFAA2A0" w14:textId="77777777" w:rsidR="00735545" w:rsidRPr="00B26441" w:rsidRDefault="00735545" w:rsidP="0037470B"/>
        </w:tc>
        <w:tc>
          <w:tcPr>
            <w:tcW w:w="836" w:type="dxa"/>
          </w:tcPr>
          <w:p w14:paraId="003DA73A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5844FA0A" w14:textId="77777777" w:rsidR="00735545" w:rsidRPr="00B26441" w:rsidRDefault="00735545" w:rsidP="0037470B"/>
        </w:tc>
        <w:tc>
          <w:tcPr>
            <w:tcW w:w="4750" w:type="dxa"/>
          </w:tcPr>
          <w:p w14:paraId="693944A6" w14:textId="77777777" w:rsidR="00735545" w:rsidRPr="00B26441" w:rsidRDefault="00735545" w:rsidP="0037470B"/>
        </w:tc>
        <w:tc>
          <w:tcPr>
            <w:tcW w:w="964" w:type="dxa"/>
          </w:tcPr>
          <w:p w14:paraId="550B7590" w14:textId="77777777" w:rsidR="00735545" w:rsidRPr="00B26441" w:rsidRDefault="00735545" w:rsidP="0037470B"/>
        </w:tc>
      </w:tr>
      <w:tr w:rsidR="00735545" w:rsidRPr="00B26441" w14:paraId="074D6770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7F54C1A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38754E66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11AE292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3F85F8FF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79D4DD8C" w14:textId="77777777" w:rsidTr="0037470B">
        <w:trPr>
          <w:trHeight w:val="138"/>
        </w:trPr>
        <w:tc>
          <w:tcPr>
            <w:tcW w:w="2634" w:type="dxa"/>
          </w:tcPr>
          <w:p w14:paraId="616D80D4" w14:textId="77777777" w:rsidR="00735545" w:rsidRPr="00B26441" w:rsidRDefault="00735545" w:rsidP="0037470B"/>
        </w:tc>
        <w:tc>
          <w:tcPr>
            <w:tcW w:w="836" w:type="dxa"/>
          </w:tcPr>
          <w:p w14:paraId="40F41FAE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07027CE" w14:textId="77777777" w:rsidR="00735545" w:rsidRPr="00B26441" w:rsidRDefault="00735545" w:rsidP="0037470B"/>
        </w:tc>
        <w:tc>
          <w:tcPr>
            <w:tcW w:w="4750" w:type="dxa"/>
          </w:tcPr>
          <w:p w14:paraId="19B4029F" w14:textId="77777777" w:rsidR="00735545" w:rsidRPr="00B26441" w:rsidRDefault="00735545" w:rsidP="0037470B"/>
        </w:tc>
        <w:tc>
          <w:tcPr>
            <w:tcW w:w="964" w:type="dxa"/>
          </w:tcPr>
          <w:p w14:paraId="29D5601C" w14:textId="77777777" w:rsidR="00735545" w:rsidRPr="00B26441" w:rsidRDefault="00735545" w:rsidP="0037470B"/>
        </w:tc>
      </w:tr>
      <w:tr w:rsidR="00735545" w:rsidRPr="00B26441" w14:paraId="7B051DB0" w14:textId="77777777" w:rsidTr="0037470B">
        <w:trPr>
          <w:trHeight w:val="694"/>
        </w:trPr>
        <w:tc>
          <w:tcPr>
            <w:tcW w:w="2634" w:type="dxa"/>
          </w:tcPr>
          <w:p w14:paraId="764439B8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32673D68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3</w:t>
            </w:r>
            <w:r w:rsidRPr="00B26441">
              <w:rPr>
                <w:color w:val="000000"/>
              </w:rPr>
              <w:t xml:space="preserve"> г.  №  __</w:t>
            </w:r>
          </w:p>
          <w:p w14:paraId="3DAB9879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141E40F9" w14:textId="77777777" w:rsidTr="0037470B">
        <w:trPr>
          <w:trHeight w:val="416"/>
        </w:trPr>
        <w:tc>
          <w:tcPr>
            <w:tcW w:w="2634" w:type="dxa"/>
          </w:tcPr>
          <w:p w14:paraId="0E50F0F0" w14:textId="77777777" w:rsidR="00735545" w:rsidRPr="00B26441" w:rsidRDefault="00735545" w:rsidP="0037470B"/>
        </w:tc>
        <w:tc>
          <w:tcPr>
            <w:tcW w:w="836" w:type="dxa"/>
          </w:tcPr>
          <w:p w14:paraId="5237CE60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41F512A4" w14:textId="77777777" w:rsidR="00735545" w:rsidRPr="00B26441" w:rsidRDefault="00735545" w:rsidP="0037470B"/>
        </w:tc>
        <w:tc>
          <w:tcPr>
            <w:tcW w:w="4750" w:type="dxa"/>
          </w:tcPr>
          <w:p w14:paraId="71D8E847" w14:textId="77777777" w:rsidR="00735545" w:rsidRPr="00B26441" w:rsidRDefault="00735545" w:rsidP="0037470B"/>
        </w:tc>
        <w:tc>
          <w:tcPr>
            <w:tcW w:w="964" w:type="dxa"/>
          </w:tcPr>
          <w:p w14:paraId="2953EFAB" w14:textId="77777777" w:rsidR="00735545" w:rsidRPr="00B26441" w:rsidRDefault="00735545" w:rsidP="0037470B"/>
        </w:tc>
      </w:tr>
      <w:tr w:rsidR="00735545" w:rsidRPr="00B26441" w14:paraId="4DF86984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67AF5FBB" w14:textId="77777777" w:rsidR="00735545" w:rsidRPr="00B26441" w:rsidRDefault="00735545" w:rsidP="0037470B"/>
        </w:tc>
      </w:tr>
      <w:tr w:rsidR="00735545" w:rsidRPr="00B26441" w14:paraId="4341827F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4DF4CBF6" w14:textId="77777777" w:rsidR="00735545" w:rsidRPr="00B26441" w:rsidRDefault="00735545" w:rsidP="0037470B"/>
        </w:tc>
      </w:tr>
      <w:tr w:rsidR="00735545" w:rsidRPr="00B26441" w14:paraId="5826538E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3380BB7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716FDE87" w14:textId="77777777" w:rsidTr="00DF5E2D">
        <w:trPr>
          <w:trHeight w:val="138"/>
        </w:trPr>
        <w:tc>
          <w:tcPr>
            <w:tcW w:w="2634" w:type="dxa"/>
          </w:tcPr>
          <w:p w14:paraId="516053E3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777F1B7B" w14:textId="77777777" w:rsidR="00735545" w:rsidRPr="00B26441" w:rsidRDefault="00735545" w:rsidP="0037470B"/>
        </w:tc>
        <w:tc>
          <w:tcPr>
            <w:tcW w:w="948" w:type="dxa"/>
          </w:tcPr>
          <w:p w14:paraId="624E2CBA" w14:textId="77777777" w:rsidR="00735545" w:rsidRPr="00B26441" w:rsidRDefault="00735545" w:rsidP="0037470B"/>
        </w:tc>
        <w:tc>
          <w:tcPr>
            <w:tcW w:w="4750" w:type="dxa"/>
          </w:tcPr>
          <w:p w14:paraId="6C16BCE6" w14:textId="77777777" w:rsidR="00735545" w:rsidRPr="00B26441" w:rsidRDefault="00735545" w:rsidP="0037470B"/>
        </w:tc>
        <w:tc>
          <w:tcPr>
            <w:tcW w:w="964" w:type="dxa"/>
          </w:tcPr>
          <w:p w14:paraId="3F59C1E2" w14:textId="77777777" w:rsidR="00735545" w:rsidRPr="00B26441" w:rsidRDefault="00735545" w:rsidP="0037470B"/>
        </w:tc>
      </w:tr>
      <w:tr w:rsidR="00735545" w:rsidRPr="00611289" w14:paraId="60898613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6BB8E2AB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2EDC9D41" w14:textId="77777777" w:rsidR="00735545" w:rsidRPr="00611289" w:rsidRDefault="00735545" w:rsidP="0037470B"/>
        </w:tc>
      </w:tr>
      <w:tr w:rsidR="00735545" w:rsidRPr="00B26441" w14:paraId="17139271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16E98157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1892948B" w14:textId="77777777" w:rsidTr="0037470B">
        <w:trPr>
          <w:trHeight w:val="138"/>
        </w:trPr>
        <w:tc>
          <w:tcPr>
            <w:tcW w:w="2634" w:type="dxa"/>
          </w:tcPr>
          <w:p w14:paraId="64E5B67D" w14:textId="77777777" w:rsidR="00735545" w:rsidRPr="00B26441" w:rsidRDefault="00735545" w:rsidP="0037470B"/>
        </w:tc>
        <w:tc>
          <w:tcPr>
            <w:tcW w:w="836" w:type="dxa"/>
          </w:tcPr>
          <w:p w14:paraId="5B96D783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44D6B154" w14:textId="77777777" w:rsidR="00735545" w:rsidRPr="00B26441" w:rsidRDefault="00735545" w:rsidP="0037470B"/>
        </w:tc>
        <w:tc>
          <w:tcPr>
            <w:tcW w:w="4750" w:type="dxa"/>
          </w:tcPr>
          <w:p w14:paraId="7B5DBD34" w14:textId="77777777" w:rsidR="00735545" w:rsidRPr="00B26441" w:rsidRDefault="00735545" w:rsidP="0037470B"/>
        </w:tc>
        <w:tc>
          <w:tcPr>
            <w:tcW w:w="964" w:type="dxa"/>
          </w:tcPr>
          <w:p w14:paraId="56305DFD" w14:textId="77777777" w:rsidR="00735545" w:rsidRPr="00B26441" w:rsidRDefault="00735545" w:rsidP="0037470B"/>
        </w:tc>
      </w:tr>
      <w:tr w:rsidR="00735545" w:rsidRPr="00B26441" w14:paraId="28409071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A5965F9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62A9D440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10707107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4FF1F5D3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5BD27418" w14:textId="77777777" w:rsidTr="0037470B">
        <w:trPr>
          <w:trHeight w:val="138"/>
        </w:trPr>
        <w:tc>
          <w:tcPr>
            <w:tcW w:w="2634" w:type="dxa"/>
          </w:tcPr>
          <w:p w14:paraId="44ACD70F" w14:textId="77777777" w:rsidR="00735545" w:rsidRPr="00B26441" w:rsidRDefault="00735545" w:rsidP="0037470B"/>
        </w:tc>
        <w:tc>
          <w:tcPr>
            <w:tcW w:w="836" w:type="dxa"/>
          </w:tcPr>
          <w:p w14:paraId="35C33929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D74A427" w14:textId="77777777" w:rsidR="00735545" w:rsidRPr="00B26441" w:rsidRDefault="00735545" w:rsidP="0037470B"/>
        </w:tc>
        <w:tc>
          <w:tcPr>
            <w:tcW w:w="4750" w:type="dxa"/>
          </w:tcPr>
          <w:p w14:paraId="1ECA1FDF" w14:textId="77777777" w:rsidR="00735545" w:rsidRPr="00B26441" w:rsidRDefault="00735545" w:rsidP="0037470B"/>
        </w:tc>
        <w:tc>
          <w:tcPr>
            <w:tcW w:w="964" w:type="dxa"/>
          </w:tcPr>
          <w:p w14:paraId="4B356E3A" w14:textId="77777777" w:rsidR="00735545" w:rsidRPr="00B26441" w:rsidRDefault="00735545" w:rsidP="0037470B"/>
        </w:tc>
      </w:tr>
      <w:tr w:rsidR="00735545" w:rsidRPr="00B26441" w14:paraId="453D6FD2" w14:textId="77777777" w:rsidTr="0037470B">
        <w:trPr>
          <w:trHeight w:val="694"/>
        </w:trPr>
        <w:tc>
          <w:tcPr>
            <w:tcW w:w="2634" w:type="dxa"/>
          </w:tcPr>
          <w:p w14:paraId="33BCB26F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69160D82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DF5E2D">
              <w:rPr>
                <w:color w:val="000000"/>
              </w:rPr>
              <w:t>4</w:t>
            </w:r>
            <w:r w:rsidRPr="00B26441">
              <w:rPr>
                <w:color w:val="000000"/>
              </w:rPr>
              <w:t xml:space="preserve"> г.  №  __</w:t>
            </w:r>
          </w:p>
          <w:p w14:paraId="0E11357B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  <w:tr w:rsidR="00735545" w:rsidRPr="00B26441" w14:paraId="4062E15A" w14:textId="77777777" w:rsidTr="0037470B">
        <w:trPr>
          <w:trHeight w:val="416"/>
        </w:trPr>
        <w:tc>
          <w:tcPr>
            <w:tcW w:w="2634" w:type="dxa"/>
          </w:tcPr>
          <w:p w14:paraId="60F7B7B5" w14:textId="77777777" w:rsidR="00735545" w:rsidRPr="00B26441" w:rsidRDefault="00735545" w:rsidP="0037470B"/>
        </w:tc>
        <w:tc>
          <w:tcPr>
            <w:tcW w:w="836" w:type="dxa"/>
          </w:tcPr>
          <w:p w14:paraId="1A4F9497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7A0425AA" w14:textId="77777777" w:rsidR="00735545" w:rsidRPr="00B26441" w:rsidRDefault="00735545" w:rsidP="0037470B"/>
        </w:tc>
        <w:tc>
          <w:tcPr>
            <w:tcW w:w="4750" w:type="dxa"/>
          </w:tcPr>
          <w:p w14:paraId="0C25EF89" w14:textId="77777777" w:rsidR="00735545" w:rsidRPr="00B26441" w:rsidRDefault="00735545" w:rsidP="0037470B"/>
        </w:tc>
        <w:tc>
          <w:tcPr>
            <w:tcW w:w="964" w:type="dxa"/>
          </w:tcPr>
          <w:p w14:paraId="26630927" w14:textId="77777777" w:rsidR="00735545" w:rsidRPr="00B26441" w:rsidRDefault="00735545" w:rsidP="0037470B"/>
        </w:tc>
      </w:tr>
      <w:tr w:rsidR="00735545" w:rsidRPr="00B26441" w14:paraId="4AE56D0B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2C6C1EC6" w14:textId="77777777" w:rsidR="00735545" w:rsidRPr="00B26441" w:rsidRDefault="00735545" w:rsidP="0037470B"/>
        </w:tc>
      </w:tr>
      <w:tr w:rsidR="00735545" w:rsidRPr="00B26441" w14:paraId="182EA3B2" w14:textId="77777777" w:rsidTr="0037470B">
        <w:trPr>
          <w:trHeight w:val="14"/>
        </w:trPr>
        <w:tc>
          <w:tcPr>
            <w:tcW w:w="10274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14:paraId="5E95140A" w14:textId="77777777" w:rsidR="00735545" w:rsidRPr="00B26441" w:rsidRDefault="00735545" w:rsidP="0037470B"/>
        </w:tc>
      </w:tr>
      <w:tr w:rsidR="00735545" w:rsidRPr="00B26441" w14:paraId="57CBDACD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504A91E5" w14:textId="77777777" w:rsidR="00735545" w:rsidRPr="00B26441" w:rsidRDefault="00735545" w:rsidP="0037470B">
            <w:pPr>
              <w:jc w:val="center"/>
            </w:pPr>
            <w:r w:rsidRPr="00B26441">
              <w:rPr>
                <w:b/>
                <w:color w:val="000000"/>
              </w:rPr>
              <w:t>Визирование РПД для исполнения в очередном учебном году</w:t>
            </w:r>
          </w:p>
        </w:tc>
      </w:tr>
      <w:tr w:rsidR="00735545" w:rsidRPr="00B26441" w14:paraId="446966BE" w14:textId="77777777" w:rsidTr="00DF5E2D">
        <w:trPr>
          <w:trHeight w:val="138"/>
        </w:trPr>
        <w:tc>
          <w:tcPr>
            <w:tcW w:w="2634" w:type="dxa"/>
          </w:tcPr>
          <w:p w14:paraId="4295D7CB" w14:textId="77777777" w:rsidR="00735545" w:rsidRPr="00B26441" w:rsidRDefault="00735545" w:rsidP="0037470B"/>
        </w:tc>
        <w:tc>
          <w:tcPr>
            <w:tcW w:w="978" w:type="dxa"/>
            <w:gridSpan w:val="2"/>
          </w:tcPr>
          <w:p w14:paraId="0984611D" w14:textId="77777777" w:rsidR="00735545" w:rsidRPr="00B26441" w:rsidRDefault="00735545" w:rsidP="0037470B"/>
        </w:tc>
        <w:tc>
          <w:tcPr>
            <w:tcW w:w="948" w:type="dxa"/>
          </w:tcPr>
          <w:p w14:paraId="368E4B42" w14:textId="77777777" w:rsidR="00735545" w:rsidRPr="00B26441" w:rsidRDefault="00735545" w:rsidP="0037470B"/>
        </w:tc>
        <w:tc>
          <w:tcPr>
            <w:tcW w:w="4750" w:type="dxa"/>
          </w:tcPr>
          <w:p w14:paraId="0BEA05E3" w14:textId="77777777" w:rsidR="00735545" w:rsidRPr="00B26441" w:rsidRDefault="00735545" w:rsidP="0037470B"/>
        </w:tc>
        <w:tc>
          <w:tcPr>
            <w:tcW w:w="964" w:type="dxa"/>
          </w:tcPr>
          <w:p w14:paraId="2BF07FF3" w14:textId="77777777" w:rsidR="00735545" w:rsidRPr="00B26441" w:rsidRDefault="00735545" w:rsidP="0037470B"/>
        </w:tc>
      </w:tr>
      <w:tr w:rsidR="00735545" w:rsidRPr="00611289" w14:paraId="5A081E2C" w14:textId="77777777" w:rsidTr="00DF5E2D">
        <w:trPr>
          <w:trHeight w:val="277"/>
        </w:trPr>
        <w:tc>
          <w:tcPr>
            <w:tcW w:w="361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1A975C38" w14:textId="77777777" w:rsidR="00735545" w:rsidRPr="00611289" w:rsidRDefault="0090033D" w:rsidP="00055DFB">
            <w:r w:rsidRPr="003D7B66">
              <w:rPr>
                <w:color w:val="000000"/>
              </w:rPr>
              <w:t xml:space="preserve">Председатель </w:t>
            </w:r>
            <w:r>
              <w:rPr>
                <w:color w:val="000000"/>
              </w:rPr>
              <w:t>УМС Рубан А.Р.</w:t>
            </w:r>
          </w:p>
        </w:tc>
        <w:tc>
          <w:tcPr>
            <w:tcW w:w="6662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14:paraId="3BB997FA" w14:textId="77777777" w:rsidR="00735545" w:rsidRPr="00611289" w:rsidRDefault="00735545" w:rsidP="0037470B"/>
        </w:tc>
      </w:tr>
      <w:tr w:rsidR="00735545" w:rsidRPr="00B26441" w14:paraId="650F253E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47A5B59" w14:textId="77777777" w:rsidR="00735545" w:rsidRPr="00B26441" w:rsidRDefault="00735545" w:rsidP="00DF5E2D">
            <w:r w:rsidRPr="00B26441">
              <w:rPr>
                <w:color w:val="000000"/>
              </w:rPr>
              <w:t>__ __________ 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</w:t>
            </w:r>
          </w:p>
        </w:tc>
      </w:tr>
      <w:tr w:rsidR="00735545" w:rsidRPr="00B26441" w14:paraId="75743E19" w14:textId="77777777" w:rsidTr="0037470B">
        <w:trPr>
          <w:trHeight w:val="138"/>
        </w:trPr>
        <w:tc>
          <w:tcPr>
            <w:tcW w:w="2634" w:type="dxa"/>
          </w:tcPr>
          <w:p w14:paraId="1114B968" w14:textId="77777777" w:rsidR="00735545" w:rsidRPr="00B26441" w:rsidRDefault="00735545" w:rsidP="0037470B"/>
        </w:tc>
        <w:tc>
          <w:tcPr>
            <w:tcW w:w="836" w:type="dxa"/>
          </w:tcPr>
          <w:p w14:paraId="63198440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64F3714D" w14:textId="77777777" w:rsidR="00735545" w:rsidRPr="00B26441" w:rsidRDefault="00735545" w:rsidP="0037470B"/>
        </w:tc>
        <w:tc>
          <w:tcPr>
            <w:tcW w:w="4750" w:type="dxa"/>
          </w:tcPr>
          <w:p w14:paraId="6A4E7FF2" w14:textId="77777777" w:rsidR="00735545" w:rsidRPr="00B26441" w:rsidRDefault="00735545" w:rsidP="0037470B"/>
        </w:tc>
        <w:tc>
          <w:tcPr>
            <w:tcW w:w="964" w:type="dxa"/>
          </w:tcPr>
          <w:p w14:paraId="608F531C" w14:textId="77777777" w:rsidR="00735545" w:rsidRPr="00B26441" w:rsidRDefault="00735545" w:rsidP="0037470B"/>
        </w:tc>
      </w:tr>
      <w:tr w:rsidR="00735545" w:rsidRPr="00B26441" w14:paraId="00E9B06A" w14:textId="77777777" w:rsidTr="0037470B">
        <w:trPr>
          <w:trHeight w:val="416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077F38A0" w14:textId="77777777" w:rsidR="00735545" w:rsidRPr="00B26441" w:rsidRDefault="00735545" w:rsidP="0037470B">
            <w:r w:rsidRPr="00B26441">
              <w:rPr>
                <w:color w:val="000000"/>
              </w:rPr>
              <w:t>Рабочая программа пересмотрена, обсуждена и одобрена для</w:t>
            </w:r>
          </w:p>
          <w:p w14:paraId="36AC0933" w14:textId="77777777" w:rsidR="00735545" w:rsidRPr="00B26441" w:rsidRDefault="00735545" w:rsidP="00DF5E2D">
            <w:r w:rsidRPr="00B26441">
              <w:rPr>
                <w:color w:val="000000"/>
              </w:rPr>
              <w:t>исполнения в 202</w:t>
            </w:r>
            <w:r w:rsidR="00DF5E2D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>-202</w:t>
            </w:r>
            <w:r w:rsidR="00DF5E2D">
              <w:rPr>
                <w:color w:val="000000"/>
              </w:rPr>
              <w:t>6</w:t>
            </w:r>
            <w:r w:rsidRPr="00B26441">
              <w:rPr>
                <w:color w:val="000000"/>
              </w:rPr>
              <w:t xml:space="preserve"> учебном году на заседании кафедры</w:t>
            </w:r>
          </w:p>
        </w:tc>
      </w:tr>
      <w:tr w:rsidR="00735545" w:rsidRPr="00B26441" w14:paraId="4026B158" w14:textId="77777777" w:rsidTr="0037470B">
        <w:trPr>
          <w:trHeight w:val="277"/>
        </w:trPr>
        <w:tc>
          <w:tcPr>
            <w:tcW w:w="10274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14:paraId="20217F8B" w14:textId="77777777" w:rsidR="00735545" w:rsidRPr="00B26441" w:rsidRDefault="00E5259D" w:rsidP="0037470B">
            <w:r>
              <w:rPr>
                <w:b/>
                <w:color w:val="000000"/>
              </w:rPr>
              <w:t xml:space="preserve">Механика и </w:t>
            </w:r>
            <w:r w:rsidR="00317900">
              <w:rPr>
                <w:b/>
                <w:color w:val="000000"/>
              </w:rPr>
              <w:t xml:space="preserve">инженерная </w:t>
            </w:r>
            <w:r>
              <w:rPr>
                <w:b/>
                <w:color w:val="000000"/>
              </w:rPr>
              <w:t>графика</w:t>
            </w:r>
          </w:p>
        </w:tc>
      </w:tr>
      <w:tr w:rsidR="00735545" w:rsidRPr="00B26441" w14:paraId="64666183" w14:textId="77777777" w:rsidTr="0037470B">
        <w:trPr>
          <w:trHeight w:val="138"/>
        </w:trPr>
        <w:tc>
          <w:tcPr>
            <w:tcW w:w="2634" w:type="dxa"/>
          </w:tcPr>
          <w:p w14:paraId="276E44A4" w14:textId="77777777" w:rsidR="00735545" w:rsidRPr="00B26441" w:rsidRDefault="00735545" w:rsidP="0037470B"/>
        </w:tc>
        <w:tc>
          <w:tcPr>
            <w:tcW w:w="836" w:type="dxa"/>
          </w:tcPr>
          <w:p w14:paraId="4C4C0445" w14:textId="77777777" w:rsidR="00735545" w:rsidRPr="00B26441" w:rsidRDefault="00735545" w:rsidP="0037470B"/>
        </w:tc>
        <w:tc>
          <w:tcPr>
            <w:tcW w:w="1090" w:type="dxa"/>
            <w:gridSpan w:val="2"/>
          </w:tcPr>
          <w:p w14:paraId="1B4CA9DA" w14:textId="77777777" w:rsidR="00735545" w:rsidRPr="00B26441" w:rsidRDefault="00735545" w:rsidP="0037470B"/>
        </w:tc>
        <w:tc>
          <w:tcPr>
            <w:tcW w:w="4750" w:type="dxa"/>
          </w:tcPr>
          <w:p w14:paraId="671CE16A" w14:textId="77777777" w:rsidR="00735545" w:rsidRPr="00B26441" w:rsidRDefault="00735545" w:rsidP="0037470B"/>
        </w:tc>
        <w:tc>
          <w:tcPr>
            <w:tcW w:w="964" w:type="dxa"/>
          </w:tcPr>
          <w:p w14:paraId="5A009BD0" w14:textId="77777777" w:rsidR="00735545" w:rsidRPr="00B26441" w:rsidRDefault="00735545" w:rsidP="0037470B"/>
        </w:tc>
      </w:tr>
      <w:tr w:rsidR="00735545" w:rsidRPr="00B26441" w14:paraId="3427E15D" w14:textId="77777777" w:rsidTr="0037470B">
        <w:trPr>
          <w:trHeight w:val="694"/>
        </w:trPr>
        <w:tc>
          <w:tcPr>
            <w:tcW w:w="2634" w:type="dxa"/>
          </w:tcPr>
          <w:p w14:paraId="46B7CE75" w14:textId="77777777" w:rsidR="00735545" w:rsidRPr="00B26441" w:rsidRDefault="00735545" w:rsidP="0037470B"/>
        </w:tc>
        <w:tc>
          <w:tcPr>
            <w:tcW w:w="764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14:paraId="14783F9D" w14:textId="77777777" w:rsidR="00735545" w:rsidRPr="00B26441" w:rsidRDefault="00735545" w:rsidP="0037470B">
            <w:r w:rsidRPr="00B26441">
              <w:rPr>
                <w:color w:val="000000"/>
              </w:rPr>
              <w:t xml:space="preserve">Протокол </w:t>
            </w:r>
            <w:proofErr w:type="gramStart"/>
            <w:r w:rsidRPr="00B26441">
              <w:rPr>
                <w:color w:val="000000"/>
              </w:rPr>
              <w:t>от  _</w:t>
            </w:r>
            <w:proofErr w:type="gramEnd"/>
            <w:r w:rsidRPr="00B26441">
              <w:rPr>
                <w:color w:val="000000"/>
              </w:rPr>
              <w:t>_ __________ 202</w:t>
            </w:r>
            <w:r w:rsidR="004C7043">
              <w:rPr>
                <w:color w:val="000000"/>
              </w:rPr>
              <w:t>5</w:t>
            </w:r>
            <w:r w:rsidRPr="00B26441">
              <w:rPr>
                <w:color w:val="000000"/>
              </w:rPr>
              <w:t xml:space="preserve"> г.  №  __</w:t>
            </w:r>
          </w:p>
          <w:p w14:paraId="642D2D18" w14:textId="77777777" w:rsidR="00735545" w:rsidRPr="00B26441" w:rsidRDefault="00E5259D" w:rsidP="0037470B">
            <w:r w:rsidRPr="00B26441">
              <w:rPr>
                <w:color w:val="000000"/>
              </w:rPr>
              <w:t xml:space="preserve">Зав. кафедрой </w:t>
            </w:r>
            <w:r>
              <w:rPr>
                <w:color w:val="000000"/>
              </w:rPr>
              <w:t>Славин Борис Матвеевич</w:t>
            </w:r>
          </w:p>
        </w:tc>
      </w:tr>
    </w:tbl>
    <w:p w14:paraId="78FD78FC" w14:textId="77777777" w:rsidR="00A256AD" w:rsidRPr="000174E6" w:rsidRDefault="00A256AD" w:rsidP="009F19C3">
      <w:pPr>
        <w:shd w:val="clear" w:color="auto" w:fill="FFFFFF"/>
        <w:tabs>
          <w:tab w:val="left" w:pos="567"/>
          <w:tab w:val="left" w:pos="851"/>
        </w:tabs>
        <w:overflowPunct/>
        <w:autoSpaceDE/>
        <w:autoSpaceDN/>
        <w:adjustRightInd/>
        <w:ind w:left="360"/>
        <w:jc w:val="center"/>
        <w:textAlignment w:val="auto"/>
        <w:rPr>
          <w:b/>
          <w:caps/>
          <w:sz w:val="24"/>
          <w:szCs w:val="24"/>
        </w:rPr>
      </w:pPr>
    </w:p>
    <w:p w14:paraId="2F175156" w14:textId="77777777" w:rsidR="00616101" w:rsidRDefault="00616101"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8906"/>
      </w:tblGrid>
      <w:tr w:rsidR="00616101" w:rsidRPr="00A86092" w14:paraId="61ECD7D2" w14:textId="77777777" w:rsidTr="00616101">
        <w:trPr>
          <w:trHeight w:hRule="exact" w:val="277"/>
        </w:trPr>
        <w:tc>
          <w:tcPr>
            <w:tcW w:w="970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C981866" w14:textId="77777777" w:rsidR="00616101" w:rsidRPr="00A86092" w:rsidRDefault="00A256AD" w:rsidP="00594DA2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aps/>
                <w:sz w:val="19"/>
                <w:szCs w:val="19"/>
              </w:rPr>
              <w:lastRenderedPageBreak/>
              <w:br w:type="page"/>
            </w:r>
            <w:r w:rsidR="00616101" w:rsidRPr="00A86092">
              <w:rPr>
                <w:b/>
                <w:color w:val="000000"/>
                <w:sz w:val="19"/>
                <w:szCs w:val="19"/>
              </w:rPr>
              <w:t>1. ЦЕЛИ ОСВОЕНИЯ ДИСЦИПЛИНЫ (МОДУЛЯ)</w:t>
            </w:r>
          </w:p>
        </w:tc>
      </w:tr>
      <w:tr w:rsidR="004C7043" w:rsidRPr="00A86092" w14:paraId="1622A887" w14:textId="77777777" w:rsidTr="00B27156">
        <w:trPr>
          <w:trHeight w:hRule="exact" w:val="732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207A2A" w14:textId="77777777" w:rsidR="004C7043" w:rsidRPr="00A86092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6FB8629" w14:textId="77777777" w:rsidR="00055DFB" w:rsidRPr="00A86092" w:rsidRDefault="00055DFB" w:rsidP="00055DFB">
            <w:pPr>
              <w:jc w:val="both"/>
              <w:rPr>
                <w:iCs/>
                <w:sz w:val="19"/>
                <w:szCs w:val="19"/>
              </w:rPr>
            </w:pPr>
            <w:r w:rsidRPr="00A86092">
              <w:rPr>
                <w:iCs/>
                <w:sz w:val="19"/>
                <w:szCs w:val="19"/>
              </w:rPr>
              <w:t xml:space="preserve">Способен применять базовые </w:t>
            </w:r>
            <w:r w:rsidR="003B49EA" w:rsidRPr="00A86092">
              <w:rPr>
                <w:bCs/>
                <w:color w:val="000000"/>
                <w:sz w:val="19"/>
                <w:szCs w:val="19"/>
              </w:rPr>
              <w:t xml:space="preserve">знания </w:t>
            </w:r>
            <w:r w:rsidRPr="00A86092">
              <w:rPr>
                <w:iCs/>
                <w:sz w:val="19"/>
                <w:szCs w:val="19"/>
              </w:rPr>
              <w:t>для профессиональной сферы физически</w:t>
            </w:r>
            <w:r w:rsidR="005D0CB8" w:rsidRPr="00A86092">
              <w:rPr>
                <w:iCs/>
                <w:sz w:val="19"/>
                <w:szCs w:val="19"/>
              </w:rPr>
              <w:t xml:space="preserve">х </w:t>
            </w:r>
            <w:r w:rsidRPr="00A86092">
              <w:rPr>
                <w:iCs/>
                <w:sz w:val="19"/>
                <w:szCs w:val="19"/>
              </w:rPr>
              <w:t>процесс</w:t>
            </w:r>
            <w:r w:rsidR="005D0CB8" w:rsidRPr="00A86092">
              <w:rPr>
                <w:iCs/>
                <w:sz w:val="19"/>
                <w:szCs w:val="19"/>
              </w:rPr>
              <w:t>ов</w:t>
            </w:r>
            <w:r w:rsidRPr="00A86092">
              <w:rPr>
                <w:iCs/>
                <w:sz w:val="19"/>
                <w:szCs w:val="19"/>
              </w:rPr>
              <w:t xml:space="preserve"> и явлени</w:t>
            </w:r>
            <w:r w:rsidR="005D0CB8" w:rsidRPr="00A86092">
              <w:rPr>
                <w:iCs/>
                <w:sz w:val="19"/>
                <w:szCs w:val="19"/>
              </w:rPr>
              <w:t>й</w:t>
            </w:r>
            <w:r w:rsidRPr="00A86092">
              <w:rPr>
                <w:iCs/>
                <w:sz w:val="19"/>
                <w:szCs w:val="19"/>
              </w:rPr>
              <w:t xml:space="preserve"> в виде математического(их) уравнения(й) </w:t>
            </w:r>
          </w:p>
          <w:p w14:paraId="6A5691C2" w14:textId="77777777" w:rsidR="004C7043" w:rsidRPr="00A86092" w:rsidRDefault="004C7043" w:rsidP="00055DFB">
            <w:pPr>
              <w:widowControl w:val="0"/>
              <w:rPr>
                <w:sz w:val="19"/>
                <w:szCs w:val="19"/>
              </w:rPr>
            </w:pPr>
          </w:p>
        </w:tc>
      </w:tr>
      <w:tr w:rsidR="004C7043" w:rsidRPr="00A86092" w14:paraId="4A6DD8BC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A80FD8" w14:textId="77777777" w:rsidR="004C7043" w:rsidRPr="00A86092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74B247" w14:textId="77777777" w:rsidR="00055DFB" w:rsidRPr="00A86092" w:rsidRDefault="00055DFB" w:rsidP="00055DFB">
            <w:pPr>
              <w:jc w:val="both"/>
              <w:rPr>
                <w:iCs/>
                <w:sz w:val="19"/>
                <w:szCs w:val="19"/>
              </w:rPr>
            </w:pPr>
            <w:r w:rsidRPr="00A86092">
              <w:rPr>
                <w:iCs/>
                <w:sz w:val="19"/>
                <w:szCs w:val="19"/>
              </w:rPr>
              <w:t xml:space="preserve">Способен представлять базовые для профессиональной сферы физические процессы и явления в виде математического(их) уравнения(й) </w:t>
            </w:r>
          </w:p>
          <w:p w14:paraId="13E81B59" w14:textId="77777777" w:rsidR="004C7043" w:rsidRPr="00A86092" w:rsidRDefault="004C7043" w:rsidP="00055DFB">
            <w:pPr>
              <w:widowControl w:val="0"/>
              <w:rPr>
                <w:sz w:val="19"/>
                <w:szCs w:val="19"/>
              </w:rPr>
            </w:pPr>
          </w:p>
        </w:tc>
      </w:tr>
      <w:tr w:rsidR="004C7043" w:rsidRPr="00A86092" w14:paraId="7F04DF70" w14:textId="77777777" w:rsidTr="00B27156">
        <w:trPr>
          <w:trHeight w:hRule="exact" w:val="713"/>
        </w:trPr>
        <w:tc>
          <w:tcPr>
            <w:tcW w:w="7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206EFF" w14:textId="77777777" w:rsidR="004C7043" w:rsidRPr="00A86092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1.3</w:t>
            </w:r>
          </w:p>
        </w:tc>
        <w:tc>
          <w:tcPr>
            <w:tcW w:w="8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E4F3083" w14:textId="77777777" w:rsidR="004C7043" w:rsidRPr="00A86092" w:rsidRDefault="00055DFB" w:rsidP="00055DFB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Владеть методами обработки </w:t>
            </w:r>
            <w:r w:rsidRPr="00A86092">
              <w:rPr>
                <w:iCs/>
                <w:sz w:val="19"/>
                <w:szCs w:val="19"/>
              </w:rPr>
              <w:t>расчетных и экспериментальных данных вероятностно-статистическим</w:t>
            </w:r>
            <w:r w:rsidR="003B49EA" w:rsidRPr="00A86092">
              <w:rPr>
                <w:iCs/>
                <w:sz w:val="19"/>
                <w:szCs w:val="19"/>
              </w:rPr>
              <w:t xml:space="preserve">и аналитическими </w:t>
            </w:r>
            <w:r w:rsidRPr="00A86092">
              <w:rPr>
                <w:iCs/>
                <w:sz w:val="19"/>
                <w:szCs w:val="19"/>
              </w:rPr>
              <w:t xml:space="preserve">методами  </w:t>
            </w:r>
          </w:p>
        </w:tc>
      </w:tr>
    </w:tbl>
    <w:p w14:paraId="78FCC152" w14:textId="77777777" w:rsidR="0047564C" w:rsidRPr="00A86092" w:rsidRDefault="0047564C" w:rsidP="00D04044">
      <w:pPr>
        <w:ind w:firstLine="539"/>
        <w:jc w:val="both"/>
        <w:rPr>
          <w:i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3"/>
        <w:gridCol w:w="210"/>
        <w:gridCol w:w="243"/>
        <w:gridCol w:w="19"/>
        <w:gridCol w:w="1360"/>
        <w:gridCol w:w="15"/>
        <w:gridCol w:w="1501"/>
        <w:gridCol w:w="116"/>
        <w:gridCol w:w="11"/>
        <w:gridCol w:w="751"/>
        <w:gridCol w:w="627"/>
        <w:gridCol w:w="1001"/>
        <w:gridCol w:w="1126"/>
        <w:gridCol w:w="627"/>
        <w:gridCol w:w="376"/>
        <w:gridCol w:w="881"/>
      </w:tblGrid>
      <w:tr w:rsidR="00616101" w:rsidRPr="00A86092" w14:paraId="4D31641F" w14:textId="77777777" w:rsidTr="00B413A1">
        <w:trPr>
          <w:trHeight w:hRule="exact" w:val="705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13916DE3" w14:textId="77777777" w:rsidR="00616101" w:rsidRPr="00A86092" w:rsidRDefault="00616101" w:rsidP="00594DA2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2. МЕСТО ДИСЦИПЛИНЫ (МОДУЛЯ) В СТРУКТУРЕ ОБРАЗОВАТЕЛЬНОЙ ПРОГРАММЫ</w:t>
            </w:r>
          </w:p>
        </w:tc>
      </w:tr>
      <w:tr w:rsidR="00616101" w:rsidRPr="00A86092" w14:paraId="2E534C4B" w14:textId="77777777" w:rsidTr="00E93FAB">
        <w:trPr>
          <w:trHeight w:hRule="exact" w:val="422"/>
        </w:trPr>
        <w:tc>
          <w:tcPr>
            <w:tcW w:w="25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DADE1D" w14:textId="77777777" w:rsidR="00616101" w:rsidRPr="00A86092" w:rsidRDefault="00616101" w:rsidP="00594DA2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Цикл (раздел) ОП:</w:t>
            </w:r>
          </w:p>
        </w:tc>
        <w:tc>
          <w:tcPr>
            <w:tcW w:w="7032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87EB1B" w14:textId="77777777" w:rsidR="00616101" w:rsidRPr="00A86092" w:rsidRDefault="002D673C" w:rsidP="004C7043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Б</w:t>
            </w:r>
            <w:proofErr w:type="gramStart"/>
            <w:r w:rsidRPr="00A86092">
              <w:rPr>
                <w:sz w:val="19"/>
                <w:szCs w:val="19"/>
              </w:rPr>
              <w:t>1.О.</w:t>
            </w:r>
            <w:proofErr w:type="gramEnd"/>
            <w:r w:rsidRPr="00A86092">
              <w:rPr>
                <w:sz w:val="19"/>
                <w:szCs w:val="19"/>
              </w:rPr>
              <w:t>19</w:t>
            </w:r>
          </w:p>
        </w:tc>
      </w:tr>
      <w:tr w:rsidR="00616101" w:rsidRPr="00A86092" w14:paraId="0EC3F3DD" w14:textId="77777777" w:rsidTr="00B413A1">
        <w:trPr>
          <w:trHeight w:hRule="exact" w:val="335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CA298C9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4CC320F" w14:textId="77777777" w:rsidR="00616101" w:rsidRPr="00A86092" w:rsidRDefault="00616101" w:rsidP="00594DA2">
            <w:pPr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Требования к предварительной подготовке обучающегося:</w:t>
            </w:r>
          </w:p>
          <w:p w14:paraId="78A93785" w14:textId="77777777" w:rsidR="000629AB" w:rsidRPr="00A86092" w:rsidRDefault="000629AB" w:rsidP="00594DA2">
            <w:pPr>
              <w:rPr>
                <w:sz w:val="19"/>
                <w:szCs w:val="19"/>
              </w:rPr>
            </w:pPr>
          </w:p>
        </w:tc>
      </w:tr>
      <w:tr w:rsidR="00616101" w:rsidRPr="00A86092" w14:paraId="025AE068" w14:textId="77777777" w:rsidTr="00B413A1">
        <w:trPr>
          <w:trHeight w:hRule="exact" w:val="23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6F1338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6410C15" w14:textId="77777777" w:rsidR="004B2BE7" w:rsidRPr="00A86092" w:rsidRDefault="004B2BE7" w:rsidP="004B2BE7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- знание основ</w:t>
            </w:r>
            <w:r w:rsidR="0070179A" w:rsidRPr="00A86092">
              <w:rPr>
                <w:sz w:val="19"/>
                <w:szCs w:val="19"/>
              </w:rPr>
              <w:t xml:space="preserve"> физики, математики и </w:t>
            </w:r>
            <w:r w:rsidR="004C7043" w:rsidRPr="00A86092">
              <w:rPr>
                <w:sz w:val="19"/>
                <w:szCs w:val="19"/>
              </w:rPr>
              <w:t>черчения</w:t>
            </w:r>
            <w:r w:rsidRPr="00A86092">
              <w:rPr>
                <w:sz w:val="19"/>
                <w:szCs w:val="19"/>
              </w:rPr>
              <w:t xml:space="preserve">; </w:t>
            </w:r>
          </w:p>
          <w:p w14:paraId="18795913" w14:textId="77777777" w:rsidR="00616101" w:rsidRPr="00A86092" w:rsidRDefault="00616101" w:rsidP="004B2BE7">
            <w:pPr>
              <w:rPr>
                <w:sz w:val="19"/>
                <w:szCs w:val="19"/>
              </w:rPr>
            </w:pPr>
          </w:p>
        </w:tc>
      </w:tr>
      <w:tr w:rsidR="00616101" w:rsidRPr="00A86092" w14:paraId="3F1EBE43" w14:textId="77777777" w:rsidTr="00B413A1">
        <w:trPr>
          <w:trHeight w:hRule="exact" w:val="561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35FB997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2.1.2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A5FBE75" w14:textId="77777777" w:rsidR="004B2BE7" w:rsidRPr="00A86092" w:rsidRDefault="004B2BE7" w:rsidP="004B2BE7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- способность к обобщению, анализу, восприятию информации, постановке цели и выбору ее достижения;</w:t>
            </w:r>
          </w:p>
          <w:p w14:paraId="061A6EF1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</w:tr>
      <w:tr w:rsidR="00616101" w:rsidRPr="00A86092" w14:paraId="7A28EF03" w14:textId="77777777" w:rsidTr="00B413A1">
        <w:trPr>
          <w:trHeight w:hRule="exact" w:val="56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975D859" w14:textId="77777777" w:rsidR="00616101" w:rsidRPr="00A86092" w:rsidRDefault="004B2BE7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2.1.3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8F99729" w14:textId="77777777" w:rsidR="00616101" w:rsidRPr="00A86092" w:rsidRDefault="004B2BE7" w:rsidP="00594DA2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- готовность к самостоятельному пополнению своих знаний, совершенствованию умений и навыков, развитию компетенций.</w:t>
            </w:r>
          </w:p>
        </w:tc>
      </w:tr>
      <w:tr w:rsidR="00616101" w:rsidRPr="00A86092" w14:paraId="11B7159A" w14:textId="77777777" w:rsidTr="00B413A1">
        <w:trPr>
          <w:trHeight w:hRule="exact" w:val="5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662E3E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2.2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08C694" w14:textId="77777777" w:rsidR="00616101" w:rsidRPr="00A86092" w:rsidRDefault="00616101" w:rsidP="00594DA2">
            <w:pPr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Дисциплины (модули) и практики, для которых освоение данной дисциплины (модуля) необходимо как предшествующее:</w:t>
            </w:r>
          </w:p>
        </w:tc>
      </w:tr>
      <w:tr w:rsidR="00616101" w:rsidRPr="00A86092" w14:paraId="51ABE635" w14:textId="77777777" w:rsidTr="00B413A1">
        <w:trPr>
          <w:trHeight w:hRule="exact" w:val="2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7C475C2" w14:textId="77777777" w:rsidR="00616101" w:rsidRPr="00A86092" w:rsidRDefault="00616101" w:rsidP="00594D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E671E4" w14:textId="77777777" w:rsidR="00616101" w:rsidRPr="00A86092" w:rsidRDefault="002D673C" w:rsidP="0070179A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Сопротивление материалов</w:t>
            </w:r>
          </w:p>
        </w:tc>
      </w:tr>
      <w:tr w:rsidR="00616101" w:rsidRPr="00A86092" w14:paraId="3C2C4EA7" w14:textId="77777777" w:rsidTr="00B413A1">
        <w:trPr>
          <w:gridAfter w:val="8"/>
          <w:wAfter w:w="5400" w:type="dxa"/>
          <w:trHeight w:hRule="exact" w:val="138"/>
        </w:trPr>
        <w:tc>
          <w:tcPr>
            <w:tcW w:w="753" w:type="dxa"/>
          </w:tcPr>
          <w:p w14:paraId="4AAB69CD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453" w:type="dxa"/>
            <w:gridSpan w:val="2"/>
          </w:tcPr>
          <w:p w14:paraId="2D06C28D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1379" w:type="dxa"/>
            <w:gridSpan w:val="2"/>
          </w:tcPr>
          <w:p w14:paraId="77627655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  <w:tc>
          <w:tcPr>
            <w:tcW w:w="1632" w:type="dxa"/>
            <w:gridSpan w:val="3"/>
          </w:tcPr>
          <w:p w14:paraId="1762964A" w14:textId="77777777" w:rsidR="00616101" w:rsidRPr="00A86092" w:rsidRDefault="00616101" w:rsidP="00594DA2">
            <w:pPr>
              <w:rPr>
                <w:sz w:val="19"/>
                <w:szCs w:val="19"/>
              </w:rPr>
            </w:pPr>
          </w:p>
        </w:tc>
      </w:tr>
      <w:tr w:rsidR="000629AB" w:rsidRPr="00A86092" w14:paraId="3DC407ED" w14:textId="77777777" w:rsidTr="00B413A1">
        <w:trPr>
          <w:trHeight w:hRule="exact" w:val="536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left w:w="34" w:type="dxa"/>
              <w:right w:w="34" w:type="dxa"/>
            </w:tcMar>
          </w:tcPr>
          <w:p w14:paraId="0AD2383C" w14:textId="77777777" w:rsidR="000629AB" w:rsidRPr="00A86092" w:rsidRDefault="000629AB" w:rsidP="00594DA2">
            <w:pPr>
              <w:jc w:val="center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 КОМПЕТЕНЦИИ ОБУЧАЮЩЕГОСЯ, ФОРМИРУЕМЫЕ В РЕЗУЛЬТАТЕ ОСВОЕНИЯ ДИСЦИПЛИНЫ (МОДУЛЯ)</w:t>
            </w:r>
          </w:p>
        </w:tc>
      </w:tr>
      <w:tr w:rsidR="00A256AD" w:rsidRPr="00A86092" w14:paraId="17DF10CE" w14:textId="77777777" w:rsidTr="00E93FAB">
        <w:trPr>
          <w:trHeight w:hRule="exact" w:val="721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470D66E" w14:textId="77777777" w:rsidR="00DA7A37" w:rsidRPr="00A86092" w:rsidRDefault="00F34F39" w:rsidP="00527765">
            <w:pPr>
              <w:jc w:val="center"/>
              <w:rPr>
                <w:b/>
                <w:color w:val="000000"/>
                <w:sz w:val="19"/>
                <w:szCs w:val="19"/>
              </w:rPr>
            </w:pPr>
            <w:bookmarkStart w:id="2" w:name="_Hlk94039259"/>
            <w:r w:rsidRPr="00A86092">
              <w:rPr>
                <w:b/>
                <w:color w:val="000000"/>
                <w:sz w:val="19"/>
                <w:szCs w:val="19"/>
              </w:rPr>
              <w:t>ОПК-1: Способен использовать фундаментальные законы природы и основные законы естественнонаучных дисциплин в профессиональной деятельности</w:t>
            </w:r>
            <w:r w:rsidR="00906109" w:rsidRPr="00A86092">
              <w:rPr>
                <w:b/>
                <w:color w:val="000000"/>
                <w:sz w:val="19"/>
                <w:szCs w:val="19"/>
              </w:rPr>
              <w:t xml:space="preserve"> </w:t>
            </w:r>
            <w:bookmarkEnd w:id="2"/>
          </w:p>
        </w:tc>
      </w:tr>
      <w:tr w:rsidR="00A256AD" w:rsidRPr="00A86092" w14:paraId="518BE634" w14:textId="77777777" w:rsidTr="00A60D77">
        <w:trPr>
          <w:trHeight w:hRule="exact" w:val="299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3947651" w14:textId="77777777" w:rsidR="00A256AD" w:rsidRPr="00A86092" w:rsidRDefault="00A256AD" w:rsidP="00CF5400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Знать:</w:t>
            </w:r>
            <w:r w:rsidR="00B27156" w:rsidRPr="00A86092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A256AD" w:rsidRPr="00A86092" w14:paraId="7BC7619B" w14:textId="77777777" w:rsidTr="00B413A1">
        <w:trPr>
          <w:trHeight w:hRule="exact" w:val="1066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F0B3E7D" w14:textId="77777777" w:rsidR="00A256AD" w:rsidRPr="00A86092" w:rsidRDefault="00A256AD" w:rsidP="00CF540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D694D4D" w14:textId="77777777" w:rsidR="004401D2" w:rsidRPr="00A86092" w:rsidRDefault="004C7043" w:rsidP="004401D2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усвоено основное содержание, но излагается фрагментарно, не всегда последовательно, определения понятий недостаточно четкие, не используются в качестве доказательства выводы и обобщения из наблюдений, допускаются ошибки в их изложении, неточности в использовании предметной терминологии</w:t>
            </w:r>
          </w:p>
        </w:tc>
      </w:tr>
      <w:tr w:rsidR="00A256AD" w:rsidRPr="00A86092" w14:paraId="0261E268" w14:textId="77777777" w:rsidTr="00B413A1">
        <w:trPr>
          <w:trHeight w:hRule="exact" w:val="76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AF86109" w14:textId="77777777" w:rsidR="00A256AD" w:rsidRPr="00A86092" w:rsidRDefault="00A256AD" w:rsidP="00CF540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5AF5523" w14:textId="77777777" w:rsidR="00A256AD" w:rsidRPr="00A86092" w:rsidRDefault="004C7043" w:rsidP="00CF5400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определения понятий дает неполные, допускает незначительные нарушения в последовательности изложения, небольшие неточности при использовании научных категорий, формулировки выводов</w:t>
            </w:r>
          </w:p>
        </w:tc>
      </w:tr>
      <w:tr w:rsidR="00A256AD" w:rsidRPr="00A86092" w14:paraId="49FB53B7" w14:textId="77777777" w:rsidTr="00B413A1">
        <w:trPr>
          <w:trHeight w:hRule="exact" w:val="56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0375639" w14:textId="77777777" w:rsidR="00A256AD" w:rsidRPr="00A86092" w:rsidRDefault="00A256AD" w:rsidP="00CF540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5F38327" w14:textId="77777777" w:rsidR="00A256AD" w:rsidRPr="00A86092" w:rsidRDefault="004C7043" w:rsidP="004020C0">
            <w:pPr>
              <w:tabs>
                <w:tab w:val="left" w:pos="1762"/>
              </w:tabs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четко и правильно дает определения, полно раскрывает содержание понятий, верно использует терминологию, при этом ответ самостоятельный, использованы ранее приобретенные знания</w:t>
            </w:r>
          </w:p>
        </w:tc>
      </w:tr>
      <w:tr w:rsidR="00A256AD" w:rsidRPr="00A86092" w14:paraId="04AAFE17" w14:textId="77777777" w:rsidTr="00A60D77">
        <w:trPr>
          <w:trHeight w:hRule="exact" w:val="282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9C77A48" w14:textId="77777777" w:rsidR="00B27156" w:rsidRPr="00A86092" w:rsidRDefault="00A256AD" w:rsidP="00A60D77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Уметь:</w:t>
            </w:r>
            <w:r w:rsidR="00B27156" w:rsidRPr="00A86092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4020C0" w:rsidRPr="00A86092" w14:paraId="1712177B" w14:textId="77777777" w:rsidTr="00B413A1">
        <w:trPr>
          <w:trHeight w:hRule="exact" w:val="43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EE27B58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1A2A148" w14:textId="77777777" w:rsidR="004020C0" w:rsidRPr="00A86092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выполняет не все операции действия, допускает ошибки в последовательности их выполнения, действие выполняется недостаточно осознанно</w:t>
            </w:r>
          </w:p>
        </w:tc>
      </w:tr>
      <w:tr w:rsidR="004020C0" w:rsidRPr="00A86092" w14:paraId="76A04ED4" w14:textId="77777777" w:rsidTr="00B413A1">
        <w:trPr>
          <w:trHeight w:hRule="exact" w:val="431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C1B98BC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9BF2FFA" w14:textId="77777777" w:rsidR="004020C0" w:rsidRPr="00A86092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соответствует требованиям, но действие выполняется недостаточно осознанно</w:t>
            </w:r>
          </w:p>
        </w:tc>
      </w:tr>
      <w:tr w:rsidR="004020C0" w:rsidRPr="00A86092" w14:paraId="70971D9B" w14:textId="77777777" w:rsidTr="00B413A1">
        <w:trPr>
          <w:trHeight w:hRule="exact" w:val="409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EFD0004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AF693F6" w14:textId="77777777" w:rsidR="004020C0" w:rsidRPr="00A86092" w:rsidRDefault="004401D2" w:rsidP="004020C0">
            <w:pPr>
              <w:spacing w:line="200" w:lineRule="exac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выполняет все операции, последовательность их выполнения достаточно хорошо продумана, действие в целом осознано</w:t>
            </w:r>
          </w:p>
        </w:tc>
      </w:tr>
      <w:tr w:rsidR="004020C0" w:rsidRPr="00A86092" w14:paraId="6E201682" w14:textId="77777777" w:rsidTr="00A60D77">
        <w:trPr>
          <w:trHeight w:hRule="exact" w:val="290"/>
        </w:trPr>
        <w:tc>
          <w:tcPr>
            <w:tcW w:w="9617" w:type="dxa"/>
            <w:gridSpan w:val="1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057A9F5" w14:textId="77777777" w:rsidR="004020C0" w:rsidRPr="00A86092" w:rsidRDefault="004020C0" w:rsidP="004020C0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Владеть:</w:t>
            </w:r>
            <w:r w:rsidR="00B27156" w:rsidRPr="00A86092">
              <w:rPr>
                <w:b/>
                <w:sz w:val="19"/>
                <w:szCs w:val="19"/>
              </w:rPr>
              <w:t xml:space="preserve"> </w:t>
            </w:r>
          </w:p>
        </w:tc>
      </w:tr>
      <w:tr w:rsidR="004020C0" w:rsidRPr="00A86092" w14:paraId="4227AAFD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00C78D4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1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98443BE" w14:textId="77777777" w:rsidR="004020C0" w:rsidRPr="00A86092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владеет не всеми необходимыми навыками, имеющийся опыт фрагментарен</w:t>
            </w:r>
          </w:p>
        </w:tc>
      </w:tr>
      <w:tr w:rsidR="004020C0" w:rsidRPr="00A86092" w14:paraId="2C47E7F6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6D77305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2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26448C2" w14:textId="77777777" w:rsidR="004020C0" w:rsidRPr="00A86092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 целом владеет необходимыми навыками и/или имеет опыт</w:t>
            </w:r>
          </w:p>
        </w:tc>
      </w:tr>
      <w:tr w:rsidR="004020C0" w:rsidRPr="00A86092" w14:paraId="6DBE7124" w14:textId="77777777" w:rsidTr="00B413A1">
        <w:trPr>
          <w:trHeight w:hRule="exact" w:val="277"/>
        </w:trPr>
        <w:tc>
          <w:tcPr>
            <w:tcW w:w="122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D9A85A8" w14:textId="77777777" w:rsidR="004020C0" w:rsidRPr="00A86092" w:rsidRDefault="004020C0" w:rsidP="004020C0">
            <w:pPr>
              <w:jc w:val="center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Уровень 3</w:t>
            </w:r>
          </w:p>
        </w:tc>
        <w:tc>
          <w:tcPr>
            <w:tcW w:w="839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C066E34" w14:textId="77777777" w:rsidR="004020C0" w:rsidRPr="00A86092" w:rsidRDefault="004401D2" w:rsidP="004020C0">
            <w:pPr>
              <w:spacing w:line="200" w:lineRule="exact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владеет всеми необходимыми навыками и/или имеет опыт</w:t>
            </w:r>
          </w:p>
        </w:tc>
      </w:tr>
      <w:tr w:rsidR="004020C0" w:rsidRPr="00A86092" w14:paraId="45761FEA" w14:textId="77777777" w:rsidTr="00B413A1">
        <w:trPr>
          <w:trHeight w:hRule="exact" w:val="138"/>
        </w:trPr>
        <w:tc>
          <w:tcPr>
            <w:tcW w:w="753" w:type="dxa"/>
          </w:tcPr>
          <w:p w14:paraId="3E077162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210" w:type="dxa"/>
          </w:tcPr>
          <w:p w14:paraId="3E958775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262" w:type="dxa"/>
            <w:gridSpan w:val="2"/>
          </w:tcPr>
          <w:p w14:paraId="097A5897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375" w:type="dxa"/>
            <w:gridSpan w:val="2"/>
          </w:tcPr>
          <w:p w14:paraId="35A55E77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501" w:type="dxa"/>
          </w:tcPr>
          <w:p w14:paraId="2425CB42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27" w:type="dxa"/>
            <w:gridSpan w:val="2"/>
          </w:tcPr>
          <w:p w14:paraId="58F35627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751" w:type="dxa"/>
          </w:tcPr>
          <w:p w14:paraId="0A3CF255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627" w:type="dxa"/>
          </w:tcPr>
          <w:p w14:paraId="5F296A63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001" w:type="dxa"/>
          </w:tcPr>
          <w:p w14:paraId="52E34B0E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1126" w:type="dxa"/>
          </w:tcPr>
          <w:p w14:paraId="74C331EC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627" w:type="dxa"/>
          </w:tcPr>
          <w:p w14:paraId="7F5F22C4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376" w:type="dxa"/>
          </w:tcPr>
          <w:p w14:paraId="7FC5B91A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  <w:tc>
          <w:tcPr>
            <w:tcW w:w="881" w:type="dxa"/>
          </w:tcPr>
          <w:p w14:paraId="5F5B1D0B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</w:tr>
      <w:tr w:rsidR="004020C0" w:rsidRPr="00A86092" w14:paraId="00E55CBF" w14:textId="77777777" w:rsidTr="00B413A1">
        <w:trPr>
          <w:trHeight w:hRule="exact" w:val="277"/>
        </w:trPr>
        <w:tc>
          <w:tcPr>
            <w:tcW w:w="9617" w:type="dxa"/>
            <w:gridSpan w:val="16"/>
            <w:shd w:val="clear" w:color="000000" w:fill="FFFFFF"/>
            <w:tcMar>
              <w:left w:w="34" w:type="dxa"/>
              <w:right w:w="34" w:type="dxa"/>
            </w:tcMar>
          </w:tcPr>
          <w:p w14:paraId="5FB32394" w14:textId="77777777" w:rsidR="00B27156" w:rsidRPr="00A86092" w:rsidRDefault="004401D2" w:rsidP="004020C0">
            <w:pPr>
              <w:rPr>
                <w:sz w:val="19"/>
                <w:szCs w:val="19"/>
              </w:rPr>
            </w:pPr>
            <w:bookmarkStart w:id="3" w:name="_Hlk94039333"/>
            <w:r w:rsidRPr="00A86092">
              <w:rPr>
                <w:sz w:val="19"/>
                <w:szCs w:val="19"/>
              </w:rPr>
              <w:br w:type="page"/>
            </w:r>
          </w:p>
          <w:p w14:paraId="7668E138" w14:textId="77777777" w:rsidR="003F1BF0" w:rsidRPr="00A86092" w:rsidRDefault="003F1BF0" w:rsidP="004020C0">
            <w:pPr>
              <w:rPr>
                <w:sz w:val="19"/>
                <w:szCs w:val="19"/>
              </w:rPr>
            </w:pPr>
          </w:p>
          <w:p w14:paraId="3095163C" w14:textId="77777777" w:rsidR="003F1BF0" w:rsidRPr="00A86092" w:rsidRDefault="003F1BF0" w:rsidP="004020C0">
            <w:pPr>
              <w:rPr>
                <w:sz w:val="19"/>
                <w:szCs w:val="19"/>
              </w:rPr>
            </w:pPr>
          </w:p>
          <w:p w14:paraId="6282BD0F" w14:textId="77777777" w:rsidR="00E93FAB" w:rsidRPr="00A86092" w:rsidRDefault="00E93FAB" w:rsidP="004020C0">
            <w:pPr>
              <w:rPr>
                <w:sz w:val="19"/>
                <w:szCs w:val="19"/>
              </w:rPr>
            </w:pPr>
          </w:p>
          <w:p w14:paraId="4C9BCA4E" w14:textId="77777777" w:rsidR="00E93FAB" w:rsidRPr="00A86092" w:rsidRDefault="00E93FAB" w:rsidP="004020C0">
            <w:pPr>
              <w:rPr>
                <w:sz w:val="19"/>
                <w:szCs w:val="19"/>
              </w:rPr>
            </w:pPr>
          </w:p>
          <w:p w14:paraId="0FACF4B8" w14:textId="77777777" w:rsidR="004020C0" w:rsidRPr="00A86092" w:rsidRDefault="004020C0" w:rsidP="004020C0">
            <w:pPr>
              <w:rPr>
                <w:rFonts w:eastAsia="Calibri"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В результате освоения дисциплины (модуля) обучающийся должен</w:t>
            </w:r>
          </w:p>
          <w:p w14:paraId="7934FD46" w14:textId="77777777" w:rsidR="004020C0" w:rsidRPr="00A86092" w:rsidRDefault="004020C0" w:rsidP="004020C0">
            <w:pPr>
              <w:rPr>
                <w:sz w:val="19"/>
                <w:szCs w:val="19"/>
              </w:rPr>
            </w:pPr>
          </w:p>
        </w:tc>
      </w:tr>
      <w:tr w:rsidR="004020C0" w:rsidRPr="00A86092" w14:paraId="7D49E76D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A23B7AB" w14:textId="77777777" w:rsidR="004020C0" w:rsidRPr="00A86092" w:rsidRDefault="004020C0" w:rsidP="004020C0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74A0260" w14:textId="77777777" w:rsidR="004020C0" w:rsidRPr="00A86092" w:rsidRDefault="004020C0" w:rsidP="004020C0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Знать:</w:t>
            </w:r>
          </w:p>
        </w:tc>
      </w:tr>
      <w:tr w:rsidR="004C7043" w:rsidRPr="00A86092" w14:paraId="5D68DB8D" w14:textId="77777777" w:rsidTr="00B413A1">
        <w:trPr>
          <w:trHeight w:hRule="exact" w:val="59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740368A" w14:textId="77777777" w:rsidR="004C7043" w:rsidRPr="00A86092" w:rsidRDefault="004C7043" w:rsidP="00055DFB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3.1.1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578FC04" w14:textId="77777777" w:rsidR="004C7043" w:rsidRPr="00A86092" w:rsidRDefault="002D673C" w:rsidP="003F1BF0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основные понятия и законы </w:t>
            </w:r>
            <w:proofErr w:type="gramStart"/>
            <w:r w:rsidRPr="00A86092">
              <w:rPr>
                <w:sz w:val="19"/>
                <w:szCs w:val="19"/>
              </w:rPr>
              <w:t>механики</w:t>
            </w:r>
            <w:proofErr w:type="gramEnd"/>
            <w:r w:rsidRPr="00A86092">
              <w:rPr>
                <w:sz w:val="19"/>
                <w:szCs w:val="19"/>
              </w:rPr>
              <w:t xml:space="preserve"> и вытекающие из этих законов методы изучения равновесия и движения материальной точки, твердого тела и механической системы; методы механики, </w:t>
            </w:r>
          </w:p>
        </w:tc>
      </w:tr>
      <w:tr w:rsidR="004020C0" w:rsidRPr="00A86092" w14:paraId="7A4C5F58" w14:textId="77777777" w:rsidTr="00FD2675">
        <w:trPr>
          <w:trHeight w:hRule="exact" w:val="870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ABB8F9C" w14:textId="77777777" w:rsidR="004020C0" w:rsidRPr="00A86092" w:rsidRDefault="004020C0" w:rsidP="004020C0">
            <w:pPr>
              <w:jc w:val="right"/>
              <w:rPr>
                <w:sz w:val="19"/>
                <w:szCs w:val="19"/>
              </w:rPr>
            </w:pP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810FEA" w14:textId="77777777" w:rsidR="004020C0" w:rsidRPr="00A86092" w:rsidRDefault="002D673C" w:rsidP="004020C0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применяемые в прикладных дисциплинах; возможности аппарата дисциплины и границы применимости ее моделей, междисциплинарные связи с естественнонаучными, общепрофессиональными и специальными дисциплинами.</w:t>
            </w:r>
          </w:p>
        </w:tc>
      </w:tr>
      <w:tr w:rsidR="003F1BF0" w:rsidRPr="00A86092" w14:paraId="2AD39CA3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EF29CEA" w14:textId="77777777" w:rsidR="003F1BF0" w:rsidRPr="00A86092" w:rsidRDefault="003F1BF0" w:rsidP="003F1BF0">
            <w:pPr>
              <w:jc w:val="right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3.2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C7AB738" w14:textId="77777777" w:rsidR="003F1BF0" w:rsidRPr="00A86092" w:rsidRDefault="003F1BF0" w:rsidP="003F1BF0">
            <w:pPr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Уметь:</w:t>
            </w:r>
          </w:p>
        </w:tc>
      </w:tr>
      <w:tr w:rsidR="003F1BF0" w:rsidRPr="00A86092" w14:paraId="02263445" w14:textId="77777777" w:rsidTr="00FD2675">
        <w:trPr>
          <w:trHeight w:hRule="exact" w:val="419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32CE306" w14:textId="77777777" w:rsidR="003F1BF0" w:rsidRPr="00A86092" w:rsidRDefault="003F1BF0" w:rsidP="003F1BF0">
            <w:pPr>
              <w:widowControl w:val="0"/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3.2.1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3C0E0D6F" w14:textId="77777777" w:rsidR="003F1BF0" w:rsidRPr="00A86092" w:rsidRDefault="002D673C" w:rsidP="003F1BF0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применять полученные знания для решения задач техники в профессиональной области.</w:t>
            </w:r>
          </w:p>
        </w:tc>
      </w:tr>
      <w:tr w:rsidR="003F1BF0" w:rsidRPr="00A86092" w14:paraId="5C7F69FD" w14:textId="77777777" w:rsidTr="00B413A1">
        <w:trPr>
          <w:trHeight w:hRule="exact" w:val="27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EAFDF7C" w14:textId="77777777" w:rsidR="003F1BF0" w:rsidRPr="00A86092" w:rsidRDefault="003F1BF0" w:rsidP="003F1BF0">
            <w:pPr>
              <w:jc w:val="right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3.3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C1D562B" w14:textId="77777777" w:rsidR="003F1BF0" w:rsidRPr="00A86092" w:rsidRDefault="003F1BF0" w:rsidP="003F1BF0">
            <w:pPr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Владеть:</w:t>
            </w:r>
          </w:p>
        </w:tc>
      </w:tr>
      <w:tr w:rsidR="003F1BF0" w:rsidRPr="00A86092" w14:paraId="331D85BE" w14:textId="77777777" w:rsidTr="003F1BF0">
        <w:trPr>
          <w:trHeight w:val="687"/>
        </w:trPr>
        <w:tc>
          <w:tcPr>
            <w:tcW w:w="7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F11FBDC" w14:textId="77777777" w:rsidR="003F1BF0" w:rsidRPr="00A86092" w:rsidRDefault="003F1BF0" w:rsidP="003F1BF0">
            <w:pPr>
              <w:jc w:val="right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3.3.1</w:t>
            </w:r>
          </w:p>
        </w:tc>
        <w:tc>
          <w:tcPr>
            <w:tcW w:w="8864" w:type="dxa"/>
            <w:gridSpan w:val="1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FF7DE72" w14:textId="77777777" w:rsidR="003F1BF0" w:rsidRPr="00A86092" w:rsidRDefault="002D673C" w:rsidP="003F1BF0">
            <w:pPr>
              <w:pStyle w:val="Default"/>
              <w:jc w:val="both"/>
              <w:rPr>
                <w:color w:val="auto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навыками самостоятельного построения и исследования математических механических моделей технических систем, квалифицированно применяя аналитические и численные методы исследования и используя возможности современных компьютеров и информационных технологий; навыками решения типовых задач по статике, кинематике и динамике.</w:t>
            </w:r>
          </w:p>
        </w:tc>
      </w:tr>
      <w:bookmarkEnd w:id="3"/>
    </w:tbl>
    <w:p w14:paraId="0EA0AB0F" w14:textId="77777777" w:rsidR="00460AC6" w:rsidRPr="00A86092" w:rsidRDefault="00460AC6" w:rsidP="00460AC6">
      <w:pPr>
        <w:shd w:val="clear" w:color="auto" w:fill="FFFFFF"/>
        <w:tabs>
          <w:tab w:val="left" w:pos="708"/>
        </w:tabs>
        <w:overflowPunct/>
        <w:autoSpaceDE/>
        <w:autoSpaceDN/>
        <w:adjustRightInd/>
        <w:spacing w:line="276" w:lineRule="auto"/>
        <w:jc w:val="both"/>
        <w:textAlignment w:val="auto"/>
        <w:rPr>
          <w:b/>
          <w:bCs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3"/>
        <w:gridCol w:w="2337"/>
        <w:gridCol w:w="936"/>
        <w:gridCol w:w="679"/>
        <w:gridCol w:w="1096"/>
        <w:gridCol w:w="1367"/>
        <w:gridCol w:w="797"/>
        <w:gridCol w:w="1482"/>
      </w:tblGrid>
      <w:tr w:rsidR="000629AB" w:rsidRPr="00A86092" w14:paraId="583A13E5" w14:textId="77777777" w:rsidTr="0047365E">
        <w:trPr>
          <w:trHeight w:hRule="exact" w:val="277"/>
        </w:trPr>
        <w:tc>
          <w:tcPr>
            <w:tcW w:w="9617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44CF1A8B" w14:textId="77777777" w:rsidR="000629AB" w:rsidRPr="00A86092" w:rsidRDefault="000629AB" w:rsidP="00594DA2">
            <w:pPr>
              <w:jc w:val="center"/>
              <w:rPr>
                <w:sz w:val="19"/>
                <w:szCs w:val="19"/>
              </w:rPr>
            </w:pPr>
            <w:bookmarkStart w:id="4" w:name="_Hlk94038831"/>
            <w:r w:rsidRPr="00A86092">
              <w:rPr>
                <w:b/>
                <w:color w:val="000000"/>
                <w:sz w:val="19"/>
                <w:szCs w:val="19"/>
              </w:rPr>
              <w:t>4. СТРУКТУРА И СОДЕРЖАНИЕ ДИСЦИПЛИНЫ (МОДУЛЯ)</w:t>
            </w:r>
          </w:p>
        </w:tc>
      </w:tr>
      <w:tr w:rsidR="0007471E" w:rsidRPr="00A86092" w14:paraId="792A144F" w14:textId="77777777" w:rsidTr="0047365E">
        <w:trPr>
          <w:trHeight w:hRule="exact" w:val="5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71A2A62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Код занятия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1D8C48C" w14:textId="77777777" w:rsidR="0007471E" w:rsidRPr="00A86092" w:rsidRDefault="0007471E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Наименование разделов и тем /вид занятия/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3F90BA0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 xml:space="preserve">Семестр 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43FA7A9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Часов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90FAA28" w14:textId="77777777" w:rsidR="0007471E" w:rsidRPr="00A86092" w:rsidRDefault="0007471E">
            <w:pPr>
              <w:jc w:val="center"/>
              <w:rPr>
                <w:rFonts w:ascii="Calibri" w:hAnsi="Calibri"/>
                <w:sz w:val="19"/>
                <w:szCs w:val="19"/>
                <w:lang w:val="en-US" w:eastAsia="en-US"/>
              </w:rPr>
            </w:pPr>
            <w:proofErr w:type="spellStart"/>
            <w:r w:rsidRPr="00A86092">
              <w:rPr>
                <w:b/>
                <w:color w:val="000000"/>
                <w:sz w:val="19"/>
                <w:szCs w:val="19"/>
              </w:rPr>
              <w:t>Компетен</w:t>
            </w:r>
            <w:proofErr w:type="spellEnd"/>
            <w:r w:rsidRPr="00A86092">
              <w:rPr>
                <w:b/>
                <w:color w:val="000000"/>
                <w:sz w:val="19"/>
                <w:szCs w:val="19"/>
              </w:rPr>
              <w:t>-</w:t>
            </w:r>
          </w:p>
          <w:p w14:paraId="08FF7702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proofErr w:type="spellStart"/>
            <w:r w:rsidRPr="00A86092">
              <w:rPr>
                <w:b/>
                <w:color w:val="000000"/>
                <w:sz w:val="19"/>
                <w:szCs w:val="19"/>
              </w:rPr>
              <w:t>ции</w:t>
            </w:r>
            <w:proofErr w:type="spellEnd"/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853D3A" w14:textId="77777777" w:rsidR="00A622F4" w:rsidRPr="00A86092" w:rsidRDefault="0007471E" w:rsidP="00A622F4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Литература</w:t>
            </w:r>
          </w:p>
          <w:p w14:paraId="518AA812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F5E97C0" w14:textId="77777777" w:rsidR="0007471E" w:rsidRPr="00A86092" w:rsidRDefault="0007471E">
            <w:pPr>
              <w:jc w:val="center"/>
              <w:rPr>
                <w:rFonts w:ascii="Calibri" w:hAnsi="Calibri"/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Инте</w:t>
            </w:r>
          </w:p>
          <w:p w14:paraId="7AF07916" w14:textId="77777777" w:rsidR="00016311" w:rsidRPr="00A86092" w:rsidRDefault="0007471E" w:rsidP="00CC3C23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proofErr w:type="spellStart"/>
            <w:r w:rsidRPr="00A86092">
              <w:rPr>
                <w:b/>
                <w:color w:val="000000"/>
                <w:sz w:val="19"/>
                <w:szCs w:val="19"/>
              </w:rPr>
              <w:t>ракт</w:t>
            </w:r>
            <w:proofErr w:type="spellEnd"/>
          </w:p>
          <w:p w14:paraId="7662471C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34F02C5" w14:textId="77777777" w:rsidR="0007471E" w:rsidRPr="00A86092" w:rsidRDefault="0007471E">
            <w:pPr>
              <w:jc w:val="center"/>
              <w:rPr>
                <w:sz w:val="19"/>
                <w:szCs w:val="19"/>
                <w:lang w:val="en-US" w:eastAsia="en-US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Примечание</w:t>
            </w:r>
          </w:p>
        </w:tc>
      </w:tr>
      <w:tr w:rsidR="00016311" w:rsidRPr="00A86092" w14:paraId="223DEFDE" w14:textId="77777777" w:rsidTr="0047365E">
        <w:trPr>
          <w:trHeight w:hRule="exact" w:val="100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5E5A053F" w14:textId="77777777" w:rsidR="00016311" w:rsidRPr="00A86092" w:rsidRDefault="00016311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E88271E" w14:textId="77777777" w:rsidR="00016311" w:rsidRPr="00A86092" w:rsidRDefault="00831B24" w:rsidP="00C25CA0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 xml:space="preserve">Раздел 1. </w:t>
            </w:r>
            <w:r w:rsidR="00632C51" w:rsidRPr="00A86092">
              <w:rPr>
                <w:b/>
                <w:color w:val="000000"/>
                <w:sz w:val="19"/>
                <w:szCs w:val="19"/>
              </w:rPr>
              <w:t>Основные понятия и аксиомы статики</w:t>
            </w:r>
            <w:r w:rsidR="00837A42" w:rsidRPr="00A86092">
              <w:rPr>
                <w:b/>
                <w:color w:val="000000"/>
                <w:sz w:val="19"/>
                <w:szCs w:val="19"/>
              </w:rPr>
              <w:t>. Система сходящихся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8516C97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6BF834B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6C1CB50D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45AA7A4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4DDF20E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19BD4C3" w14:textId="77777777" w:rsidR="00016311" w:rsidRPr="00A86092" w:rsidRDefault="00016311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837A42" w:rsidRPr="00A86092" w14:paraId="5D603128" w14:textId="77777777" w:rsidTr="00A97B45">
        <w:trPr>
          <w:trHeight w:hRule="exact" w:val="196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27E5E0" w14:textId="77777777" w:rsidR="00837A42" w:rsidRPr="00A86092" w:rsidRDefault="00837A42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AA8E21" w14:textId="77777777" w:rsidR="00837A42" w:rsidRPr="00A86092" w:rsidRDefault="002764C9" w:rsidP="00830224">
            <w:pPr>
              <w:jc w:val="both"/>
              <w:rPr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 xml:space="preserve">Статика: </w:t>
            </w:r>
            <w:r w:rsidR="00A55C8C" w:rsidRPr="00A86092">
              <w:rPr>
                <w:sz w:val="19"/>
                <w:szCs w:val="19"/>
              </w:rPr>
              <w:t xml:space="preserve">Статика (теоретические основы). Основные понятия и аксиомы статики. </w:t>
            </w:r>
            <w:r w:rsidR="00A97B45" w:rsidRPr="00A86092">
              <w:rPr>
                <w:sz w:val="19"/>
                <w:szCs w:val="19"/>
              </w:rPr>
              <w:t xml:space="preserve">Статика. Сила как вектор, момент силы относительно точки и оси. Связи и их реакции, типовые связи. </w:t>
            </w:r>
            <w:r w:rsidR="00837A42"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1B53F8" w14:textId="77777777" w:rsidR="002B371B" w:rsidRPr="00A86092" w:rsidRDefault="00111756" w:rsidP="00370117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710B9D" w14:textId="77777777" w:rsidR="00837A42" w:rsidRPr="00A86092" w:rsidRDefault="00837A42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D75A8E" w14:textId="77777777" w:rsidR="00837A42" w:rsidRPr="00A86092" w:rsidRDefault="00FD2675" w:rsidP="007E4A3D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  <w:p w14:paraId="5AB9CF3A" w14:textId="77777777" w:rsidR="00DA7A37" w:rsidRPr="00A86092" w:rsidRDefault="00DA7A37" w:rsidP="007E4A3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4FD584" w14:textId="77777777" w:rsidR="00837A42" w:rsidRPr="00A86092" w:rsidRDefault="00837A42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02BEDC95" w14:textId="77777777" w:rsidR="00837A42" w:rsidRPr="00A86092" w:rsidRDefault="00837A42" w:rsidP="006B70DE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</w:t>
            </w:r>
            <w:r w:rsidR="006B70DE" w:rsidRPr="00A86092">
              <w:rPr>
                <w:color w:val="000000"/>
                <w:sz w:val="19"/>
                <w:szCs w:val="19"/>
                <w:lang w:eastAsia="en-US"/>
              </w:rPr>
              <w:t>5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20F95F" w14:textId="77777777" w:rsidR="00837A42" w:rsidRPr="00A86092" w:rsidRDefault="00837A42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0BA906" w14:textId="77777777" w:rsidR="00837A42" w:rsidRPr="00A86092" w:rsidRDefault="00837A42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879D7" w:rsidRPr="00A86092" w14:paraId="5CF02DE7" w14:textId="77777777" w:rsidTr="00A55C8C">
        <w:trPr>
          <w:trHeight w:hRule="exact" w:val="109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4AAD89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1.2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1F05117" w14:textId="77777777" w:rsidR="00F879D7" w:rsidRPr="00A86092" w:rsidRDefault="00F879D7" w:rsidP="00F879D7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Разбор конкретных ситуаций: изучение условий равновесия твердого тела. </w:t>
            </w:r>
            <w:r w:rsidRPr="00A86092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639D8C" w14:textId="77777777" w:rsidR="00F879D7" w:rsidRPr="00A86092" w:rsidRDefault="00111756" w:rsidP="00F879D7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9FD48E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AA3D7B" w14:textId="77777777" w:rsidR="00F879D7" w:rsidRPr="00A86092" w:rsidRDefault="00FD2675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3054EC3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DAB2F5B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B44AFD2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19DC24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1F042E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879D7" w:rsidRPr="00A86092" w14:paraId="1BCB6E6E" w14:textId="77777777" w:rsidTr="00A97B45">
        <w:trPr>
          <w:trHeight w:hRule="exact" w:val="272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1DE4EB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3B15C" w14:textId="77777777" w:rsidR="00F879D7" w:rsidRPr="00A86092" w:rsidRDefault="00F879D7" w:rsidP="00F879D7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A86092">
              <w:rPr>
                <w:rFonts w:eastAsia="Courier New"/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97B45" w:rsidRPr="00A86092">
              <w:rPr>
                <w:rFonts w:eastAsia="Courier New"/>
                <w:color w:val="000000"/>
                <w:sz w:val="19"/>
                <w:szCs w:val="19"/>
              </w:rPr>
              <w:t xml:space="preserve"> тем: «</w:t>
            </w:r>
            <w:r w:rsidR="00A97B45" w:rsidRPr="00A86092">
              <w:rPr>
                <w:sz w:val="19"/>
                <w:szCs w:val="19"/>
              </w:rPr>
              <w:t>Центр тяжести тела; способы нахождения центра тяжести. Статические определимые и статически неопределимые системы.»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, самостоятельное решение ситуационных задач.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17F3C8" w14:textId="77777777" w:rsidR="00F879D7" w:rsidRPr="00A86092" w:rsidRDefault="00111756" w:rsidP="00F879D7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F025EF" w14:textId="77777777" w:rsidR="00F879D7" w:rsidRPr="00A86092" w:rsidRDefault="00111756" w:rsidP="00F879D7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EC1957" w14:textId="77777777" w:rsidR="00F879D7" w:rsidRPr="00A86092" w:rsidRDefault="00FD2675" w:rsidP="00F879D7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94FE71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6F1F4D1" w14:textId="77777777" w:rsidR="00F879D7" w:rsidRPr="00A86092" w:rsidRDefault="00F879D7" w:rsidP="00F879D7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B49BF81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7449FF0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B89F7D" w14:textId="77777777" w:rsidR="00F879D7" w:rsidRPr="00A86092" w:rsidRDefault="00F879D7" w:rsidP="00F879D7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B0093" w:rsidRPr="00A86092" w14:paraId="344B790E" w14:textId="77777777" w:rsidTr="0047365E">
        <w:trPr>
          <w:trHeight w:hRule="exact" w:val="5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583AA4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CE86C2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2. Произвольная плоская система сил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14B0DE" w14:textId="77777777" w:rsidR="00FB0093" w:rsidRPr="00A86092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D2202B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29048F" w14:textId="77777777" w:rsidR="00FB0093" w:rsidRPr="00A86092" w:rsidRDefault="00FB0093" w:rsidP="00FB0093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A0D45D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FFDBA4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99CC9C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111756" w:rsidRPr="00A86092" w14:paraId="53756FDB" w14:textId="77777777" w:rsidTr="00A55C8C">
        <w:trPr>
          <w:trHeight w:val="5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6FD5A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63E053" w14:textId="77777777" w:rsidR="00111756" w:rsidRPr="00A86092" w:rsidRDefault="00111756" w:rsidP="00111756">
            <w:pPr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Момент силы относительно точки и относительно оси. Условия равновесия произвольной плоской системы сил. Условия уравнения равновесия различных видов систем сил. 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A1B1A3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B2879C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D3BC28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7E5F25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B8DF89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085EFA7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47A1C0" w14:textId="77777777" w:rsidR="00111756" w:rsidRPr="00A86092" w:rsidRDefault="00111756" w:rsidP="00111756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15128C" w14:textId="77777777" w:rsidR="00111756" w:rsidRPr="00A86092" w:rsidRDefault="00111756" w:rsidP="00111756">
            <w:pPr>
              <w:rPr>
                <w:b/>
                <w:color w:val="000000"/>
                <w:sz w:val="19"/>
                <w:szCs w:val="19"/>
              </w:rPr>
            </w:pPr>
          </w:p>
        </w:tc>
      </w:tr>
      <w:tr w:rsidR="00111756" w:rsidRPr="00A86092" w14:paraId="45BA0C47" w14:textId="77777777" w:rsidTr="00A55C8C">
        <w:trPr>
          <w:trHeight w:val="111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510D1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2.2</w:t>
            </w:r>
          </w:p>
          <w:p w14:paraId="4F6FC76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E40AB88" w14:textId="77777777" w:rsidR="00111756" w:rsidRPr="00A86092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Разбор конкретных ситуаций: изучение условий равновесия твердого тела. 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/</w:t>
            </w:r>
            <w:proofErr w:type="spellStart"/>
            <w:r w:rsidRPr="00A86092">
              <w:rPr>
                <w:rFonts w:eastAsia="Courier New"/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rFonts w:eastAsia="Courier New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014B55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B3EE4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C99B19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4FDE7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5716EAB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536C2F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E1A9A9" w14:textId="77777777" w:rsidR="00111756" w:rsidRPr="00A86092" w:rsidRDefault="00111756" w:rsidP="00111756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3699E1" w14:textId="77777777" w:rsidR="00111756" w:rsidRPr="00A86092" w:rsidRDefault="00111756" w:rsidP="00111756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FB0093" w:rsidRPr="00A86092" w14:paraId="17EA28A4" w14:textId="77777777" w:rsidTr="00A55C8C">
        <w:trPr>
          <w:trHeight w:hRule="exact" w:val="242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75DAD6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D58EB73" w14:textId="77777777" w:rsidR="00FB0093" w:rsidRPr="00A86092" w:rsidRDefault="00FB0093" w:rsidP="00FB0093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55C8C" w:rsidRPr="00A86092">
              <w:rPr>
                <w:color w:val="000000"/>
                <w:sz w:val="19"/>
                <w:szCs w:val="19"/>
              </w:rPr>
              <w:t xml:space="preserve"> тем: «</w:t>
            </w:r>
            <w:r w:rsidR="00A55C8C" w:rsidRPr="00A86092">
              <w:rPr>
                <w:sz w:val="19"/>
                <w:szCs w:val="19"/>
              </w:rPr>
              <w:t>Произвольная система сил в плоскости и в пространстве. Главный вектор и главный момент системы сил»</w:t>
            </w:r>
            <w:r w:rsidRPr="00A86092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4DA552" w14:textId="77777777" w:rsidR="00FB0093" w:rsidRPr="00A86092" w:rsidRDefault="00111756" w:rsidP="00FB0093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CC0F15" w14:textId="77777777" w:rsidR="00FB0093" w:rsidRPr="00A86092" w:rsidRDefault="00111756" w:rsidP="00FB0093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6B7FBB" w14:textId="77777777" w:rsidR="00F032D5" w:rsidRPr="00A86092" w:rsidRDefault="00FD267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  <w:p w14:paraId="62100060" w14:textId="77777777" w:rsidR="00FB0093" w:rsidRPr="00A86092" w:rsidRDefault="00FB0093" w:rsidP="00DA7A37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EB3BBE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D5FABD5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A4FF2FA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29508B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03914F" w14:textId="77777777" w:rsidR="00FB0093" w:rsidRPr="00A86092" w:rsidRDefault="00FB0093" w:rsidP="00FB0093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</w:tr>
      <w:tr w:rsidR="00640264" w:rsidRPr="00A86092" w14:paraId="783E4FB3" w14:textId="77777777" w:rsidTr="00ED406B">
        <w:trPr>
          <w:trHeight w:hRule="exact" w:val="61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25E41D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ACD96C" w14:textId="77777777" w:rsidR="00640264" w:rsidRPr="00A86092" w:rsidRDefault="00640264" w:rsidP="00111E0F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 xml:space="preserve">Раздел </w:t>
            </w:r>
            <w:r w:rsidR="0067022D" w:rsidRPr="00A86092">
              <w:rPr>
                <w:b/>
                <w:color w:val="000000"/>
                <w:sz w:val="19"/>
                <w:szCs w:val="19"/>
              </w:rPr>
              <w:t>3</w:t>
            </w:r>
            <w:r w:rsidRPr="00A86092">
              <w:rPr>
                <w:b/>
                <w:color w:val="000000"/>
                <w:sz w:val="19"/>
                <w:szCs w:val="19"/>
              </w:rPr>
              <w:t xml:space="preserve">. </w:t>
            </w:r>
            <w:r w:rsidR="00ED406B" w:rsidRPr="00A86092">
              <w:rPr>
                <w:b/>
                <w:color w:val="000000"/>
                <w:sz w:val="19"/>
                <w:szCs w:val="19"/>
              </w:rPr>
              <w:t>Плоская система тел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1DB024" w14:textId="77777777" w:rsidR="00640264" w:rsidRPr="00A86092" w:rsidRDefault="00640264" w:rsidP="00370117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FB3FDB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CD78D2" w14:textId="77777777" w:rsidR="00640264" w:rsidRPr="00A86092" w:rsidRDefault="00640264" w:rsidP="00B83E08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A0D5FA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3D8873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A87932" w14:textId="77777777" w:rsidR="00640264" w:rsidRPr="00A86092" w:rsidRDefault="00640264" w:rsidP="00B83E08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62F4FFDE" w14:textId="77777777" w:rsidTr="00ED406B">
        <w:trPr>
          <w:trHeight w:hRule="exact" w:val="14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846C6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3EA3E0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Методы нахождения реакций связей </w:t>
            </w:r>
            <w:proofErr w:type="gramStart"/>
            <w:r w:rsidRPr="00A86092">
              <w:rPr>
                <w:sz w:val="19"/>
                <w:szCs w:val="19"/>
              </w:rPr>
              <w:t>в покоящейся системе</w:t>
            </w:r>
            <w:proofErr w:type="gramEnd"/>
            <w:r w:rsidRPr="00A86092">
              <w:rPr>
                <w:sz w:val="19"/>
                <w:szCs w:val="19"/>
              </w:rPr>
              <w:t xml:space="preserve"> сочленённых тел. Разбор конкретных ситуаций. </w:t>
            </w:r>
            <w:r w:rsidRPr="00A86092">
              <w:rPr>
                <w:color w:val="000000"/>
                <w:sz w:val="19"/>
                <w:szCs w:val="19"/>
              </w:rPr>
              <w:t>Равновесие плоской системы тел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218BA9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FF7B09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3E03F8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2B11A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3950A48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5C4DB1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15A12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4D3231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BE00107" w14:textId="77777777" w:rsidTr="00A55C8C">
        <w:trPr>
          <w:trHeight w:hRule="exact" w:val="149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08C69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3.2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7B7214A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Разбор конкретных ситуаций: изучение условий равновесия системы твердых тел. </w:t>
            </w:r>
            <w:r w:rsidRPr="00A86092">
              <w:rPr>
                <w:color w:val="000000"/>
                <w:sz w:val="19"/>
                <w:szCs w:val="19"/>
              </w:rPr>
              <w:t>Выполнение аудиторной письменной работы 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84E1BC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D4B89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B999A0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14747D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369C169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1D1A7E2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65C6C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88884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7777F4D" w14:textId="77777777" w:rsidTr="0047365E">
        <w:trPr>
          <w:trHeight w:hRule="exact" w:val="125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94341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9F72A7" w14:textId="77777777" w:rsidR="00111756" w:rsidRPr="00A86092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конспектирование, самостоятельное решение ситуационных задач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FE6D47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B2F2F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1FD416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1808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9FC1C3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7D4835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BE798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C48948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84FDD" w:rsidRPr="00A86092" w14:paraId="6375A9D2" w14:textId="77777777" w:rsidTr="0047365E">
        <w:trPr>
          <w:trHeight w:hRule="exact" w:val="51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5B688A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65F7B" w14:textId="77777777" w:rsidR="00084FDD" w:rsidRPr="00A86092" w:rsidRDefault="00084FDD" w:rsidP="00111E0F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4. Кинематика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C49DA5C" w14:textId="77777777" w:rsidR="00084FDD" w:rsidRPr="00A86092" w:rsidRDefault="00084FDD" w:rsidP="00084FD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84ACBD2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7A0D4E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D5D5742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E9445C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F05EE8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4D1B1F65" w14:textId="77777777" w:rsidTr="00A97B45">
        <w:trPr>
          <w:trHeight w:hRule="exact" w:val="173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00B85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AC3C98" w14:textId="77777777" w:rsidR="00111756" w:rsidRPr="00A86092" w:rsidRDefault="00111756" w:rsidP="00111756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Кинематика. Способы задания движения точки. </w:t>
            </w:r>
            <w:r w:rsidR="00A97B45" w:rsidRPr="00A86092">
              <w:rPr>
                <w:sz w:val="19"/>
                <w:szCs w:val="19"/>
              </w:rPr>
              <w:t xml:space="preserve">Кинематика точки. Системы отчета. Способы задания движения точки. Теоремы о скоростях и ускорениях точки. </w:t>
            </w:r>
            <w:r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9D5108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A3A9A7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458D8B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53E90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620BCF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6.1.6, 6.1.7 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FD30E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4924F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628AE686" w14:textId="77777777" w:rsidTr="00084FDD">
        <w:trPr>
          <w:trHeight w:hRule="exact" w:val="194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4904A9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8B82F0" w14:textId="77777777" w:rsidR="00111756" w:rsidRPr="00A86092" w:rsidRDefault="00111756" w:rsidP="00111756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Кинематика. Основные характеристики кинематики точки. Способы задания движения точки. </w:t>
            </w:r>
            <w:r w:rsidRPr="00A86092">
              <w:rPr>
                <w:sz w:val="19"/>
                <w:szCs w:val="19"/>
              </w:rPr>
              <w:t xml:space="preserve">Кинематические характеристики движения точки при различных способах задания движения </w:t>
            </w:r>
            <w:r w:rsidRPr="00A86092">
              <w:rPr>
                <w:color w:val="000000"/>
                <w:sz w:val="19"/>
                <w:szCs w:val="19"/>
              </w:rPr>
              <w:t>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92B0E79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D7174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A46757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71D541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7B2ED36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4E70542E" w14:textId="77777777" w:rsidR="00111756" w:rsidRPr="00A86092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65A530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30507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0BCC888" w14:textId="77777777" w:rsidTr="00084FDD">
        <w:trPr>
          <w:trHeight w:hRule="exact" w:val="1214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BA9CF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32473FD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конспектирование, самостоятельное решение ситуационных задач 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8829CF6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5CC3A0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D9C10E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D0129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1B6744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63ACEB2B" w14:textId="77777777" w:rsidR="00111756" w:rsidRPr="00A86092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C6BA4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E4C74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84FDD" w:rsidRPr="00A86092" w14:paraId="6417F924" w14:textId="77777777" w:rsidTr="00F879D7">
        <w:trPr>
          <w:trHeight w:hRule="exact" w:val="53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65BA8F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1AB2DFC9" w14:textId="77777777" w:rsidR="00A55C8C" w:rsidRPr="00A86092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5B3FE1B5" w14:textId="77777777" w:rsidR="00A55C8C" w:rsidRPr="00A86092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  <w:p w14:paraId="3CC2C5BB" w14:textId="77777777" w:rsidR="00A55C8C" w:rsidRPr="00A86092" w:rsidRDefault="00A55C8C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285CC5" w14:textId="77777777" w:rsidR="00084FDD" w:rsidRPr="00A86092" w:rsidRDefault="00084FDD" w:rsidP="00111E0F">
            <w:pPr>
              <w:widowControl w:val="0"/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5. Кинематика твердого тела</w:t>
            </w:r>
          </w:p>
          <w:p w14:paraId="027BB023" w14:textId="77777777" w:rsidR="00A55C8C" w:rsidRPr="00A86092" w:rsidRDefault="00A55C8C" w:rsidP="00111E0F">
            <w:pPr>
              <w:widowControl w:val="0"/>
              <w:jc w:val="center"/>
              <w:rPr>
                <w:b/>
                <w:color w:val="000000"/>
                <w:sz w:val="19"/>
                <w:szCs w:val="19"/>
              </w:rPr>
            </w:pPr>
          </w:p>
          <w:p w14:paraId="5E20D587" w14:textId="77777777" w:rsidR="00A55C8C" w:rsidRPr="00A86092" w:rsidRDefault="00A55C8C" w:rsidP="00111E0F">
            <w:pPr>
              <w:widowControl w:val="0"/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AC7955" w14:textId="77777777" w:rsidR="00084FDD" w:rsidRPr="00A86092" w:rsidRDefault="00084FDD" w:rsidP="00084FD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B781D3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FC7496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9117EEE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3F1B3E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050EDD" w14:textId="77777777" w:rsidR="00084FDD" w:rsidRPr="00A86092" w:rsidRDefault="00084FDD" w:rsidP="00084FD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032D5" w:rsidRPr="00A86092" w14:paraId="22C01C3E" w14:textId="77777777" w:rsidTr="00A55C8C">
        <w:trPr>
          <w:trHeight w:hRule="exact" w:val="143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6BDD783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5.1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01729D" w14:textId="77777777" w:rsidR="00F032D5" w:rsidRPr="00A86092" w:rsidRDefault="00F032D5" w:rsidP="00F032D5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Кинематика твердого тела. Простейшие виды движения</w:t>
            </w:r>
            <w:r w:rsidR="00A55C8C" w:rsidRPr="00A86092">
              <w:rPr>
                <w:color w:val="000000"/>
                <w:sz w:val="19"/>
                <w:szCs w:val="19"/>
              </w:rPr>
              <w:t xml:space="preserve">. </w:t>
            </w:r>
            <w:r w:rsidR="00A55C8C" w:rsidRPr="00A86092">
              <w:rPr>
                <w:sz w:val="19"/>
                <w:szCs w:val="19"/>
              </w:rPr>
              <w:t xml:space="preserve">Скорости и ускорения точки при поступательном, вращательном, движении. </w:t>
            </w:r>
            <w:r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96C974" w14:textId="77777777" w:rsidR="00F032D5" w:rsidRPr="00A86092" w:rsidRDefault="00111756" w:rsidP="00F032D5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BB2782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E75AD4" w14:textId="77777777" w:rsidR="00F032D5" w:rsidRPr="00A86092" w:rsidRDefault="00FD2675" w:rsidP="00F032D5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943E20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13201391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9B4F28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38952F" w14:textId="77777777" w:rsidR="00F032D5" w:rsidRPr="00A86092" w:rsidRDefault="00F032D5" w:rsidP="00F032D5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5F1FEDB9" w14:textId="77777777" w:rsidTr="00A97B45">
        <w:trPr>
          <w:trHeight w:hRule="exact" w:val="398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F084D3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lastRenderedPageBreak/>
              <w:t>5.2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8716E4" w14:textId="77777777" w:rsidR="00111756" w:rsidRPr="00A86092" w:rsidRDefault="00A97B45" w:rsidP="00111756">
            <w:pPr>
              <w:widowControl w:val="0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  <w:r w:rsidR="00111756" w:rsidRPr="00A86092">
              <w:rPr>
                <w:sz w:val="19"/>
                <w:szCs w:val="19"/>
              </w:rPr>
              <w:t xml:space="preserve">Разбор конкретных ситуаций: (примеры выполнения РГР): определение линейной скорости и ускорения точек твердого тела при поступательном и вращательном движениях. </w:t>
            </w:r>
            <w:r w:rsidR="00111756" w:rsidRPr="00A86092">
              <w:rPr>
                <w:color w:val="000000"/>
                <w:sz w:val="19"/>
                <w:szCs w:val="19"/>
              </w:rPr>
              <w:t>/</w:t>
            </w:r>
            <w:proofErr w:type="spellStart"/>
            <w:r w:rsidR="00111756"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="00111756"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85EF7D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E414CE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300020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81AD0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3FD7EAD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59591943" w14:textId="77777777" w:rsidR="00111756" w:rsidRPr="00A86092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2B136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943E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00691C22" w14:textId="77777777" w:rsidTr="0047365E">
        <w:trPr>
          <w:trHeight w:hRule="exact" w:val="114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6EFB08A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549246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Подготовка к практическому занятию: конспектирование, самостоятельное решение ситуационных задач 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>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7C4FBD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0BC40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D6B12A2" w14:textId="77777777" w:rsidR="00111756" w:rsidRPr="00A86092" w:rsidRDefault="00111756" w:rsidP="00111756">
            <w:pPr>
              <w:jc w:val="center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B6BA8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6.1.1, 6.1.4, </w:t>
            </w:r>
          </w:p>
          <w:p w14:paraId="401D9EA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6.1.6, 6.1.7,</w:t>
            </w:r>
          </w:p>
          <w:p w14:paraId="4B5D85C7" w14:textId="77777777" w:rsidR="00111756" w:rsidRPr="00A86092" w:rsidRDefault="00111756" w:rsidP="00111756">
            <w:pPr>
              <w:jc w:val="center"/>
              <w:rPr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 xml:space="preserve"> 8.2, 8.3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E1F3D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4630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B0093" w:rsidRPr="00A86092" w14:paraId="19034953" w14:textId="77777777" w:rsidTr="00FB0093">
        <w:trPr>
          <w:trHeight w:hRule="exact" w:val="56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68E41F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0453B3" w14:textId="77777777" w:rsidR="00FB0093" w:rsidRPr="00A86092" w:rsidRDefault="00FB0093" w:rsidP="00FB0093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6. Динамика точки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0BEB78" w14:textId="77777777" w:rsidR="00FB0093" w:rsidRPr="00A86092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553494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CF17BD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CE7ECE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9E39A2D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9E7535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00FEDDD" w14:textId="77777777" w:rsidTr="00A97B45">
        <w:trPr>
          <w:trHeight w:hRule="exact" w:val="197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20AB2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53B5C4" w14:textId="77777777" w:rsidR="00111756" w:rsidRPr="00A86092" w:rsidRDefault="00A97B45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  <w:r w:rsidR="00111756"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70E091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963F5A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D35BA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7130E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66CD53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83CA90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A2C2EF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122B3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3459A7EC" w14:textId="77777777" w:rsidTr="00222731">
        <w:trPr>
          <w:trHeight w:hRule="exact" w:val="198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E2502E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6.2</w:t>
            </w:r>
          </w:p>
          <w:p w14:paraId="7CECA2D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D3107C6" w14:textId="77777777" w:rsidR="00111756" w:rsidRPr="00A86092" w:rsidRDefault="00111756" w:rsidP="00111756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Динамика точки. Динамика точки и механической системы (разбор конкретных ситуаций). Составление и решение дифференциальных уравнений движения точки.</w:t>
            </w:r>
          </w:p>
          <w:p w14:paraId="7D040AC5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rFonts w:eastAsia="Courier New"/>
                <w:color w:val="000000"/>
                <w:sz w:val="19"/>
                <w:szCs w:val="19"/>
              </w:rPr>
              <w:t>/</w:t>
            </w:r>
            <w:proofErr w:type="spellStart"/>
            <w:r w:rsidRPr="00A86092">
              <w:rPr>
                <w:rFonts w:eastAsia="Courier New"/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rFonts w:eastAsia="Courier New"/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F1E3196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461117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E726F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CEC8C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7F9DF5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77FA3DB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1F3E6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7AA891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47F48910" w14:textId="77777777" w:rsidTr="0047365E">
        <w:trPr>
          <w:trHeight w:hRule="exact" w:val="12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8BD28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18CEC1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3C074B1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49751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21D64C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CAEBD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1699F78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2BBAA9E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315AA7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384D2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FB0093" w:rsidRPr="00A86092" w14:paraId="772A7432" w14:textId="77777777" w:rsidTr="00AC568E">
        <w:trPr>
          <w:trHeight w:hRule="exact" w:val="56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3B17FD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13EAF9" w14:textId="77777777" w:rsidR="00FB0093" w:rsidRPr="00A86092" w:rsidRDefault="00527765" w:rsidP="00FB0093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7.</w:t>
            </w:r>
            <w:r w:rsidR="000303AD" w:rsidRPr="00A86092">
              <w:rPr>
                <w:b/>
                <w:color w:val="000000"/>
                <w:sz w:val="19"/>
                <w:szCs w:val="19"/>
              </w:rPr>
              <w:t xml:space="preserve"> Динамика системы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2A36CA" w14:textId="77777777" w:rsidR="00FB0093" w:rsidRPr="00A86092" w:rsidRDefault="00FB0093" w:rsidP="00FB0093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849F41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DE391C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41BF5E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57249B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2435A3" w14:textId="77777777" w:rsidR="00FB0093" w:rsidRPr="00A86092" w:rsidRDefault="00FB0093" w:rsidP="00FB0093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79418C95" w14:textId="77777777" w:rsidTr="00D67B85">
        <w:trPr>
          <w:trHeight w:hRule="exact" w:val="328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2B8950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lastRenderedPageBreak/>
              <w:t>7.1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3A18EA" w14:textId="77777777" w:rsidR="00111756" w:rsidRPr="00A86092" w:rsidRDefault="00111756" w:rsidP="00A97B45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Общие теоремы динамики системы. </w:t>
            </w:r>
            <w:r w:rsidR="00A97B45" w:rsidRPr="00A86092">
              <w:rPr>
                <w:sz w:val="19"/>
                <w:szCs w:val="19"/>
              </w:rPr>
              <w:t xml:space="preserve">Динамика механической системы. Силы внешние и внутренние.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  <w:r w:rsidRPr="00A86092">
              <w:rPr>
                <w:color w:val="000000"/>
                <w:sz w:val="19"/>
                <w:szCs w:val="19"/>
              </w:rPr>
              <w:t>Теорема об изменении механической энергии системы. Кинетическая система. Работа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DAAE03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1527D3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49B3FF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F1A03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1A9BAA9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60EBD8B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2E6B6D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01D47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7854099F" w14:textId="77777777" w:rsidTr="000303AD">
        <w:trPr>
          <w:trHeight w:hRule="exact" w:val="99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BB33E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2C3F86B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Теорема об изменении механической энергии системы. Решение задач 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1DFB3B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3C08E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A2DA91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4BC627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0A1984C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1006DC0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347C7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97E5B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592EEBC1" w14:textId="77777777" w:rsidTr="00A97B45">
        <w:trPr>
          <w:trHeight w:hRule="exact" w:val="198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0213C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BE367A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97B45" w:rsidRPr="00A86092">
              <w:rPr>
                <w:color w:val="000000"/>
                <w:sz w:val="19"/>
                <w:szCs w:val="19"/>
              </w:rPr>
              <w:t xml:space="preserve"> тем: «</w:t>
            </w:r>
            <w:r w:rsidR="00A97B45" w:rsidRPr="00A86092">
              <w:rPr>
                <w:sz w:val="19"/>
                <w:szCs w:val="19"/>
              </w:rPr>
              <w:t>Кинетический момент, теорема о изменении кинетического момента системы.»</w:t>
            </w:r>
            <w:r w:rsidRPr="00A86092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3CB719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48E63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4B4A54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136275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5911FA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0B78D58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5A360B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7C26F2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2B73AA0D" w14:textId="77777777" w:rsidTr="00222731">
        <w:trPr>
          <w:trHeight w:hRule="exact" w:val="2418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173AFA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7.3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E3E904B" w14:textId="77777777" w:rsidR="00111756" w:rsidRPr="00A86092" w:rsidRDefault="00111756" w:rsidP="00111756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Общие теоремы динамики точки и системы (теоретические основы). Теорема об изменении кинетической энергии системы. Общие теоремы динамики точки и системы (разбор конкретных ситуаций). </w:t>
            </w:r>
          </w:p>
          <w:p w14:paraId="3132504F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23FAFFA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4EFC6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35317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B7715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088482B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5E971AA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5E5EAF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7389A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0B54AA48" w14:textId="77777777" w:rsidTr="00672ED3">
        <w:trPr>
          <w:trHeight w:hRule="exact" w:val="98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F4F6FE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7.4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8550E0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Теорема об изменении механической энергии системы. Решение задач 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67C9EA8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5DF617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5AB8C5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33CB9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B15F52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146A09A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01C9C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6A5A26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287FBF2E" w14:textId="77777777" w:rsidTr="00D67B85">
        <w:trPr>
          <w:trHeight w:hRule="exact" w:val="4806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A15439A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CF54AC" w14:textId="77777777" w:rsidR="00111756" w:rsidRPr="00A86092" w:rsidRDefault="00111756" w:rsidP="00D67B85">
            <w:pPr>
              <w:jc w:val="both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</w:t>
            </w:r>
            <w:r w:rsidR="00A97B45" w:rsidRPr="00A86092">
              <w:rPr>
                <w:color w:val="000000"/>
                <w:sz w:val="19"/>
                <w:szCs w:val="19"/>
              </w:rPr>
              <w:t xml:space="preserve"> тем: «</w:t>
            </w:r>
            <w:r w:rsidR="00D67B85" w:rsidRPr="00A86092">
              <w:rPr>
                <w:sz w:val="19"/>
                <w:szCs w:val="19"/>
              </w:rPr>
              <w:t xml:space="preserve">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Теория удара. Теоремы динамики при ударе. Теория гироскопа. Теорема </w:t>
            </w:r>
            <w:proofErr w:type="spellStart"/>
            <w:r w:rsidR="00D67B85" w:rsidRPr="00A86092">
              <w:rPr>
                <w:sz w:val="19"/>
                <w:szCs w:val="19"/>
              </w:rPr>
              <w:t>Резаля</w:t>
            </w:r>
            <w:proofErr w:type="spellEnd"/>
            <w:r w:rsidR="00D67B85" w:rsidRPr="00A86092">
              <w:rPr>
                <w:sz w:val="19"/>
                <w:szCs w:val="19"/>
              </w:rPr>
              <w:t>. Примеры применения гироскопов в технике.</w:t>
            </w:r>
            <w:r w:rsidR="00A97B45" w:rsidRPr="00A86092">
              <w:rPr>
                <w:sz w:val="19"/>
                <w:szCs w:val="19"/>
              </w:rPr>
              <w:t>»</w:t>
            </w:r>
            <w:r w:rsidRPr="00A86092">
              <w:rPr>
                <w:color w:val="000000"/>
                <w:sz w:val="19"/>
                <w:szCs w:val="19"/>
              </w:rPr>
              <w:t>, самостоятельное решение ситуационных задач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8F00947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A0A48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CD4068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D0AB005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4E0FA75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4993109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EF565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DD0A61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0303AD" w:rsidRPr="00A86092" w14:paraId="11DBE073" w14:textId="77777777" w:rsidTr="00672ED3">
        <w:trPr>
          <w:trHeight w:hRule="exact" w:val="567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7D61BDB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F779B8" w14:textId="77777777" w:rsidR="000303AD" w:rsidRPr="00A86092" w:rsidRDefault="000303AD" w:rsidP="000303AD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Раздел 8. Обзор по курсу теоретической механики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0058DE4" w14:textId="77777777" w:rsidR="000303AD" w:rsidRPr="00A86092" w:rsidRDefault="000303AD" w:rsidP="000303AD">
            <w:pPr>
              <w:jc w:val="center"/>
              <w:rPr>
                <w:color w:val="FF0000"/>
                <w:sz w:val="19"/>
                <w:szCs w:val="19"/>
              </w:rPr>
            </w:pP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0213C05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6085DA4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FD1D8B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63237A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C54F22F" w14:textId="77777777" w:rsidR="000303AD" w:rsidRPr="00A86092" w:rsidRDefault="000303AD" w:rsidP="000303AD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3086D070" w14:textId="77777777" w:rsidTr="00222731">
        <w:trPr>
          <w:trHeight w:hRule="exact" w:val="2150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3E5A7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8.1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2226EE2" w14:textId="77777777" w:rsidR="00111756" w:rsidRPr="00A86092" w:rsidRDefault="00111756" w:rsidP="00111756">
            <w:pPr>
              <w:shd w:val="clear" w:color="auto" w:fill="FFFFFF"/>
              <w:tabs>
                <w:tab w:val="left" w:pos="708"/>
              </w:tabs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b/>
                <w:bCs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Обзорное занятие по курсу теоретической механики. Подготовка к выполнению аудиторной письменной работы. </w:t>
            </w:r>
            <w:r w:rsidRPr="00A86092">
              <w:rPr>
                <w:sz w:val="19"/>
                <w:szCs w:val="19"/>
              </w:rPr>
              <w:t>Заключительные обзорные понятия.</w:t>
            </w:r>
          </w:p>
          <w:p w14:paraId="5E04CF82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 /Лек/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998E48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2F45B1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358443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3E0CA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6377791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796D6A2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58F461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480E967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1B788683" w14:textId="77777777" w:rsidTr="00222731">
        <w:trPr>
          <w:trHeight w:hRule="exact" w:val="849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EF71F1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8.2</w:t>
            </w: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971B836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Выполнение аудиторной письменной работы /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Пр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AB4C231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8A8BB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4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51EFB59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09D2F3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79293F6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3E73086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E15F5C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B82295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07B9CE16" w14:textId="77777777" w:rsidTr="0047365E">
        <w:trPr>
          <w:trHeight w:hRule="exact" w:val="1275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9CD00E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8A81899" w14:textId="77777777" w:rsidR="00111756" w:rsidRPr="00A86092" w:rsidRDefault="00111756" w:rsidP="00111756">
            <w:pPr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Подготовка к практическому занятию: конспектирование, самостоятельное решение ситуационных задач</w:t>
            </w:r>
            <w:r w:rsidRPr="00A86092">
              <w:rPr>
                <w:rFonts w:eastAsia="Courier New"/>
                <w:color w:val="000000"/>
                <w:sz w:val="19"/>
                <w:szCs w:val="19"/>
              </w:rPr>
              <w:t xml:space="preserve"> /СР/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3C48377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4F45CEC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2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D9DAAC4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ОПК-1</w:t>
            </w:r>
          </w:p>
          <w:p w14:paraId="64AD03A8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C7237C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6.1.1-</w:t>
            </w:r>
          </w:p>
          <w:p w14:paraId="24D358F0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6.1.5</w:t>
            </w:r>
          </w:p>
          <w:p w14:paraId="5B07C222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color w:val="000000"/>
                <w:sz w:val="19"/>
                <w:szCs w:val="19"/>
                <w:lang w:eastAsia="en-US"/>
              </w:rPr>
              <w:t>8.1, 8.3,8.4</w:t>
            </w: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3AF6F1D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C46806F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tr w:rsidR="00111756" w:rsidRPr="00A86092" w14:paraId="0216AD1F" w14:textId="77777777" w:rsidTr="0047365E">
        <w:trPr>
          <w:trHeight w:hRule="exact" w:val="281"/>
        </w:trPr>
        <w:tc>
          <w:tcPr>
            <w:tcW w:w="9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E23D876" w14:textId="77777777" w:rsidR="00111756" w:rsidRPr="00A86092" w:rsidRDefault="00111756" w:rsidP="00111756">
            <w:pPr>
              <w:jc w:val="center"/>
              <w:rPr>
                <w:b/>
                <w:color w:val="000000"/>
                <w:sz w:val="19"/>
                <w:szCs w:val="19"/>
              </w:rPr>
            </w:pPr>
          </w:p>
        </w:tc>
        <w:tc>
          <w:tcPr>
            <w:tcW w:w="23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342918" w14:textId="77777777" w:rsidR="00111756" w:rsidRPr="00A86092" w:rsidRDefault="00111756" w:rsidP="00111756">
            <w:pPr>
              <w:widowControl w:val="0"/>
              <w:overflowPunct/>
              <w:autoSpaceDE/>
              <w:autoSpaceDN/>
              <w:adjustRightInd/>
              <w:textAlignment w:val="auto"/>
              <w:rPr>
                <w:rFonts w:eastAsia="Courier New"/>
                <w:color w:val="000000"/>
                <w:sz w:val="19"/>
                <w:szCs w:val="19"/>
              </w:rPr>
            </w:pPr>
            <w:r w:rsidRPr="00A86092">
              <w:rPr>
                <w:rFonts w:eastAsia="Courier New"/>
                <w:color w:val="000000"/>
                <w:sz w:val="19"/>
                <w:szCs w:val="19"/>
              </w:rPr>
              <w:t>Экзамен</w:t>
            </w:r>
          </w:p>
        </w:tc>
        <w:tc>
          <w:tcPr>
            <w:tcW w:w="9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C194BDF" w14:textId="77777777" w:rsidR="00111756" w:rsidRPr="00A86092" w:rsidRDefault="00111756" w:rsidP="00111756">
            <w:pPr>
              <w:jc w:val="center"/>
              <w:rPr>
                <w:color w:val="FF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</w:t>
            </w:r>
          </w:p>
        </w:tc>
        <w:tc>
          <w:tcPr>
            <w:tcW w:w="6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1806ECB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  <w:r w:rsidRPr="00A86092">
              <w:rPr>
                <w:color w:val="000000"/>
                <w:sz w:val="19"/>
                <w:szCs w:val="19"/>
              </w:rPr>
              <w:t>36</w:t>
            </w:r>
          </w:p>
        </w:tc>
        <w:tc>
          <w:tcPr>
            <w:tcW w:w="10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7275836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  <w:tc>
          <w:tcPr>
            <w:tcW w:w="13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B6FC9C3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79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A9C15E1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  <w:highlight w:val="yellow"/>
              </w:rPr>
            </w:pPr>
          </w:p>
        </w:tc>
        <w:tc>
          <w:tcPr>
            <w:tcW w:w="14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010042FE" w14:textId="77777777" w:rsidR="00111756" w:rsidRPr="00A86092" w:rsidRDefault="00111756" w:rsidP="00111756">
            <w:pPr>
              <w:jc w:val="center"/>
              <w:rPr>
                <w:color w:val="000000"/>
                <w:sz w:val="19"/>
                <w:szCs w:val="19"/>
              </w:rPr>
            </w:pPr>
          </w:p>
        </w:tc>
      </w:tr>
      <w:bookmarkEnd w:id="4"/>
    </w:tbl>
    <w:p w14:paraId="3AFC1D22" w14:textId="77777777" w:rsidR="00B015D4" w:rsidRPr="00A86092" w:rsidRDefault="00B015D4" w:rsidP="00DA5E69">
      <w:pPr>
        <w:jc w:val="center"/>
        <w:rPr>
          <w:b/>
          <w:sz w:val="19"/>
          <w:szCs w:val="19"/>
        </w:rPr>
      </w:pPr>
    </w:p>
    <w:p w14:paraId="74F68065" w14:textId="77777777" w:rsidR="00222731" w:rsidRPr="00A86092" w:rsidRDefault="00222731" w:rsidP="00DA5E69">
      <w:pPr>
        <w:jc w:val="center"/>
        <w:rPr>
          <w:b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4"/>
        <w:gridCol w:w="8703"/>
      </w:tblGrid>
      <w:tr w:rsidR="00035734" w:rsidRPr="00A86092" w14:paraId="228BCA09" w14:textId="77777777" w:rsidTr="0047365E">
        <w:trPr>
          <w:trHeight w:hRule="exact" w:val="416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2FA88885" w14:textId="77777777" w:rsidR="000921DE" w:rsidRPr="00A86092" w:rsidRDefault="00035734" w:rsidP="000921DE">
            <w:pPr>
              <w:overflowPunct/>
              <w:autoSpaceDE/>
              <w:autoSpaceDN/>
              <w:adjustRightInd/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5. ФОНД ОЦЕНОЧНЫХ СРЕДСТВ</w:t>
            </w:r>
          </w:p>
          <w:p w14:paraId="6F8A2A75" w14:textId="77777777" w:rsidR="00035734" w:rsidRPr="00A86092" w:rsidRDefault="00035734" w:rsidP="00594DA2">
            <w:pPr>
              <w:jc w:val="center"/>
              <w:rPr>
                <w:sz w:val="19"/>
                <w:szCs w:val="19"/>
              </w:rPr>
            </w:pPr>
          </w:p>
        </w:tc>
      </w:tr>
      <w:tr w:rsidR="00035734" w:rsidRPr="00A86092" w14:paraId="0FD55CB7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7D274BD" w14:textId="77777777" w:rsidR="00035734" w:rsidRPr="00A86092" w:rsidRDefault="00035734" w:rsidP="00594DA2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5.1. Контрольные вопросы и задания</w:t>
            </w:r>
          </w:p>
        </w:tc>
      </w:tr>
      <w:tr w:rsidR="005B07FE" w:rsidRPr="00A86092" w14:paraId="3C0A740F" w14:textId="77777777" w:rsidTr="0005385D">
        <w:trPr>
          <w:trHeight w:val="1265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07529B18" w14:textId="77777777" w:rsidR="000C25A6" w:rsidRPr="00A86092" w:rsidRDefault="000C25A6" w:rsidP="000C25A6">
            <w:pPr>
              <w:widowControl w:val="0"/>
              <w:rPr>
                <w:b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Контрольные вопросы</w:t>
            </w:r>
          </w:p>
          <w:p w14:paraId="0714AD8E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1. Предмет теоретической механики и ее связь с другими дисциплинами.</w:t>
            </w:r>
          </w:p>
          <w:p w14:paraId="3F52DF27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2. Определение статики</w:t>
            </w:r>
          </w:p>
          <w:p w14:paraId="6947A858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3. Понятия «равновесия» и «твердого тела» в статике</w:t>
            </w:r>
          </w:p>
          <w:p w14:paraId="7D121540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4. Определение силы и ее основные характеристики</w:t>
            </w:r>
          </w:p>
          <w:p w14:paraId="39C63DEC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5. Основные определения сил и их систем: «система сил», «уравновешенная система сил», «равнодействующая системы сил», «эквивалентная система сил» (привести примеры)</w:t>
            </w:r>
          </w:p>
          <w:p w14:paraId="05426260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6. Подразделение сил на внешние и внутренние, сосредоточенные и распределенные силы (привести примеры)</w:t>
            </w:r>
          </w:p>
          <w:p w14:paraId="5EC4B5F8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      </w:r>
          </w:p>
          <w:p w14:paraId="3B85D4AB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8. Проекции силы на оси координат, вычисление</w:t>
            </w:r>
          </w:p>
          <w:p w14:paraId="183C7B57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9. Аксиомы статики: аксиома равновесия двух сил (понятие свободного тела)</w:t>
            </w:r>
          </w:p>
          <w:p w14:paraId="63547C90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10. Аксиомы статики: аксиома присоединения и исключения уравновешенной системы сил, ее следствия</w:t>
            </w:r>
          </w:p>
          <w:p w14:paraId="3B3B96DA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11. Аксиомы статики: аксиома параллелограмма сил. Сложение двух сил, приложенных в одной точке, векторным и аналитическим способами (привести примеры)</w:t>
            </w:r>
          </w:p>
          <w:p w14:paraId="7816EA4E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12. Аксиомы статики: аксиома равенства действия и противодействия. Образуют ли силы в рассматриваемой аксиоме уравновешенную систему сил?</w:t>
            </w:r>
          </w:p>
          <w:p w14:paraId="2227AC9F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13. Аксиомы статики: аксиома отвердевания (привести пример ее применения в статических расчетах)</w:t>
            </w:r>
          </w:p>
          <w:p w14:paraId="67161405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14. Связи и их реакции (привести примеры). Классификация основных видов связей тел, лежащих в плоскости</w:t>
            </w:r>
          </w:p>
          <w:p w14:paraId="550AEFDD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15.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      </w:r>
          </w:p>
          <w:p w14:paraId="1FA0C847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16. Теорема о трех непараллельных силах (привести примеры)</w:t>
            </w:r>
          </w:p>
          <w:p w14:paraId="76302135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17. Понятие «момент силы», его вычисление, свойства, размерность. Привести примеры</w:t>
            </w:r>
          </w:p>
          <w:p w14:paraId="2F76F128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18. Понятие «пара сил», его вычисление и свойства, размерность. Образует ли пара сил уравновешенную систему сил? Привести примеры</w:t>
            </w:r>
          </w:p>
          <w:p w14:paraId="010E4B99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19. Теорема Вариньона: формулировка и доказательство на конкретном примере</w:t>
            </w:r>
          </w:p>
          <w:p w14:paraId="1C76EBAD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20. Теорема о параллельном переносе силы (метод </w:t>
            </w:r>
            <w:proofErr w:type="spellStart"/>
            <w:r w:rsidRPr="00A86092">
              <w:rPr>
                <w:sz w:val="19"/>
                <w:szCs w:val="19"/>
              </w:rPr>
              <w:t>Пуансо</w:t>
            </w:r>
            <w:proofErr w:type="spellEnd"/>
            <w:r w:rsidRPr="00A86092">
              <w:rPr>
                <w:sz w:val="19"/>
                <w:szCs w:val="19"/>
              </w:rPr>
              <w:t>). Формулировка и доказательство. Привести примеры.</w:t>
            </w:r>
          </w:p>
          <w:p w14:paraId="193BFD14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21.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      </w:r>
          </w:p>
          <w:p w14:paraId="2D68B435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22. Условия равновесия произвольной плоской системы сил в векторной и в аналитической формах (3 формы условий равновесия). Привести примеры</w:t>
            </w:r>
          </w:p>
          <w:p w14:paraId="24D61F79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23. Общая методика решения задач статики (система сходящихся сил)</w:t>
            </w:r>
          </w:p>
          <w:p w14:paraId="4582285B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24. Общая методика решения задач статики (произвольная плоская система сил)</w:t>
            </w:r>
          </w:p>
          <w:p w14:paraId="2D530084" w14:textId="77777777" w:rsidR="005B07FE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lastRenderedPageBreak/>
              <w:t>25. Момент силы относительно оси.</w:t>
            </w:r>
          </w:p>
          <w:p w14:paraId="644794D4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26. Условия равновесия произвольной пространственной системы сил в векторной и аналитической формах</w:t>
            </w:r>
          </w:p>
          <w:p w14:paraId="292570CB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27. Общая методика решения задач статики (произвольная пространственная система сил)</w:t>
            </w:r>
          </w:p>
          <w:p w14:paraId="1C64E52E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28. Проекции пространственной силы на оси координат</w:t>
            </w:r>
          </w:p>
          <w:p w14:paraId="65B8C97C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29. Центр тяжести твердого тела. Координаты центра тяжести объемной, плоской фигуры, линии</w:t>
            </w:r>
          </w:p>
          <w:p w14:paraId="7D168797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30. Способы определения координат центра тяжести твердого тела. Привести примеры</w:t>
            </w:r>
          </w:p>
          <w:p w14:paraId="645C9B1F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31. Применение способа разбиения на конкретном примере</w:t>
            </w:r>
          </w:p>
          <w:p w14:paraId="4FB7EA6C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32. Применение способа дополнения на конкретном примере</w:t>
            </w:r>
          </w:p>
          <w:p w14:paraId="5DA91C3B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33. Применение экспериментального способа на конкретном примере</w:t>
            </w:r>
          </w:p>
          <w:p w14:paraId="3BACEBF6" w14:textId="77777777" w:rsidR="000C25A6" w:rsidRPr="00A86092" w:rsidRDefault="000C25A6" w:rsidP="000C25A6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34. Общая методика решения задач по определению координат центра тяжести однородного тела. Привести пример</w:t>
            </w:r>
          </w:p>
          <w:p w14:paraId="73E4FEC0" w14:textId="77777777" w:rsidR="005F2562" w:rsidRPr="00A86092" w:rsidRDefault="000C25A6" w:rsidP="005F2562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35.</w:t>
            </w:r>
            <w:r w:rsidR="005F2562" w:rsidRPr="00A86092">
              <w:rPr>
                <w:sz w:val="19"/>
                <w:szCs w:val="19"/>
              </w:rPr>
              <w:t xml:space="preserve"> Виды движения твёрдого тела, их определения и свойства</w:t>
            </w:r>
          </w:p>
          <w:p w14:paraId="330E0968" w14:textId="77777777" w:rsidR="00A535F5" w:rsidRPr="00A86092" w:rsidRDefault="00A535F5" w:rsidP="005F2562">
            <w:pPr>
              <w:widowControl w:val="0"/>
              <w:ind w:firstLine="567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36.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3C8BA5C9" w14:textId="77777777" w:rsidR="00A535F5" w:rsidRPr="00A86092" w:rsidRDefault="00A535F5" w:rsidP="00A535F5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37. Кинематика точки. </w:t>
            </w:r>
            <w:r w:rsidR="00460AC6" w:rsidRPr="00A86092">
              <w:rPr>
                <w:sz w:val="19"/>
                <w:szCs w:val="19"/>
              </w:rPr>
              <w:t xml:space="preserve">Кинематические характеристики точки: </w:t>
            </w:r>
            <w:r w:rsidRPr="00A86092">
              <w:rPr>
                <w:sz w:val="19"/>
                <w:szCs w:val="19"/>
              </w:rPr>
              <w:t>траектория, скорость, ускорение точки</w:t>
            </w:r>
            <w:r w:rsidR="00460AC6" w:rsidRPr="00A86092">
              <w:rPr>
                <w:sz w:val="19"/>
                <w:szCs w:val="19"/>
              </w:rPr>
              <w:t>; частные и общий случаи движения точки и твердого тела;</w:t>
            </w:r>
          </w:p>
          <w:p w14:paraId="5463E30A" w14:textId="77777777" w:rsidR="00A535F5" w:rsidRPr="00A86092" w:rsidRDefault="00A535F5" w:rsidP="00A535F5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38. Векторный способ задания движения точки: закон движения, скорость и ускорение точки</w:t>
            </w:r>
          </w:p>
          <w:p w14:paraId="1709DA5D" w14:textId="77777777" w:rsidR="00A535F5" w:rsidRPr="00A86092" w:rsidRDefault="007D2053" w:rsidP="00A535F5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39</w:t>
            </w:r>
            <w:r w:rsidR="00A535F5" w:rsidRPr="00A86092">
              <w:rPr>
                <w:sz w:val="19"/>
                <w:szCs w:val="19"/>
              </w:rPr>
              <w:t>. Координатный способ задания движения точки: закон движения, скорость и ускорение точки</w:t>
            </w:r>
          </w:p>
          <w:p w14:paraId="700AF28E" w14:textId="77777777" w:rsidR="005F2562" w:rsidRPr="00A86092" w:rsidRDefault="007D2053" w:rsidP="005F2562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40</w:t>
            </w:r>
            <w:r w:rsidR="00A535F5" w:rsidRPr="00A86092">
              <w:rPr>
                <w:sz w:val="19"/>
                <w:szCs w:val="19"/>
              </w:rPr>
              <w:t>. Естественный способ задания движения точки: закон движения, скорость и ускорение точки</w:t>
            </w:r>
          </w:p>
          <w:p w14:paraId="6F082A71" w14:textId="77777777" w:rsidR="005F2562" w:rsidRPr="00A86092" w:rsidRDefault="005F2562" w:rsidP="005F2562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</w:t>
            </w:r>
            <w:r w:rsidR="007D2053" w:rsidRPr="00A86092">
              <w:rPr>
                <w:sz w:val="19"/>
                <w:szCs w:val="19"/>
              </w:rPr>
              <w:t>41</w:t>
            </w:r>
            <w:r w:rsidR="00A535F5" w:rsidRPr="00A86092">
              <w:rPr>
                <w:sz w:val="19"/>
                <w:szCs w:val="19"/>
              </w:rPr>
              <w:t>. Естественные оси координат (оси естественного трехгранника)</w:t>
            </w:r>
          </w:p>
          <w:p w14:paraId="275130CE" w14:textId="77777777" w:rsidR="00A535F5" w:rsidRPr="00A86092" w:rsidRDefault="005F2562" w:rsidP="005F2562">
            <w:pPr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           </w:t>
            </w:r>
            <w:r w:rsidR="007D2053" w:rsidRPr="00A86092">
              <w:rPr>
                <w:sz w:val="19"/>
                <w:szCs w:val="19"/>
              </w:rPr>
              <w:t>42</w:t>
            </w:r>
            <w:r w:rsidR="00A535F5" w:rsidRPr="00A86092">
              <w:rPr>
                <w:sz w:val="19"/>
                <w:szCs w:val="19"/>
              </w:rPr>
              <w:t>. Привести формулу связи векторного и координатного способов задания движения точки</w:t>
            </w:r>
          </w:p>
          <w:p w14:paraId="70CA1D22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43</w:t>
            </w:r>
            <w:r w:rsidR="00A535F5" w:rsidRPr="00A86092">
              <w:rPr>
                <w:sz w:val="19"/>
                <w:szCs w:val="19"/>
              </w:rPr>
              <w:t>. Частные случаи движения точки: неравномерное прямолинейное и равномерное прямолинейное движение</w:t>
            </w:r>
          </w:p>
          <w:p w14:paraId="14CC9A70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44</w:t>
            </w:r>
            <w:r w:rsidR="00A535F5" w:rsidRPr="00A86092">
              <w:rPr>
                <w:sz w:val="19"/>
                <w:szCs w:val="19"/>
              </w:rPr>
              <w:t>. Частные случаи движения точки: равномерное криволинейное движение</w:t>
            </w:r>
          </w:p>
          <w:p w14:paraId="084D828C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45</w:t>
            </w:r>
            <w:r w:rsidR="00A535F5" w:rsidRPr="00A86092">
              <w:rPr>
                <w:sz w:val="19"/>
                <w:szCs w:val="19"/>
              </w:rPr>
              <w:t>. Частные случаи движения точки: равнопеременное криволинейное движение</w:t>
            </w:r>
          </w:p>
          <w:p w14:paraId="2095EFC1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46</w:t>
            </w:r>
            <w:r w:rsidR="00A535F5" w:rsidRPr="00A86092">
              <w:rPr>
                <w:sz w:val="19"/>
                <w:szCs w:val="19"/>
              </w:rPr>
              <w:t>. Методика решения задач кинематики точки при координатном способе задания движения. Привести пример</w:t>
            </w:r>
          </w:p>
          <w:p w14:paraId="331B901D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47</w:t>
            </w:r>
            <w:r w:rsidR="00A535F5" w:rsidRPr="00A86092">
              <w:rPr>
                <w:sz w:val="19"/>
                <w:szCs w:val="19"/>
              </w:rPr>
              <w:t>. Какие виды движения рассматривает кинематика твердого тела?</w:t>
            </w:r>
          </w:p>
          <w:p w14:paraId="43746993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48</w:t>
            </w:r>
            <w:r w:rsidR="00A535F5" w:rsidRPr="00A86092">
              <w:rPr>
                <w:sz w:val="19"/>
                <w:szCs w:val="19"/>
              </w:rPr>
              <w:t>. Простейшие виды движения твердого тела. Привести примеры</w:t>
            </w:r>
          </w:p>
          <w:p w14:paraId="6402F95A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49</w:t>
            </w:r>
            <w:r w:rsidR="00A535F5" w:rsidRPr="00A86092">
              <w:rPr>
                <w:sz w:val="19"/>
                <w:szCs w:val="19"/>
              </w:rPr>
              <w:t>. Свойства поступательного движения твердого тела.</w:t>
            </w:r>
          </w:p>
          <w:p w14:paraId="6124E070" w14:textId="77777777" w:rsidR="00A535F5" w:rsidRPr="00A86092" w:rsidRDefault="00A535F5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</w:t>
            </w:r>
            <w:r w:rsidR="007D2053" w:rsidRPr="00A86092">
              <w:rPr>
                <w:sz w:val="19"/>
                <w:szCs w:val="19"/>
              </w:rPr>
              <w:t>0</w:t>
            </w:r>
            <w:r w:rsidRPr="00A86092">
              <w:rPr>
                <w:sz w:val="19"/>
                <w:szCs w:val="19"/>
              </w:rPr>
              <w:t>. 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5EC3145C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51</w:t>
            </w:r>
            <w:r w:rsidR="00A535F5" w:rsidRPr="00A86092">
              <w:rPr>
                <w:sz w:val="19"/>
                <w:szCs w:val="19"/>
              </w:rPr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7CF0E7EF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52</w:t>
            </w:r>
            <w:r w:rsidR="00A535F5" w:rsidRPr="00A86092">
              <w:rPr>
                <w:sz w:val="19"/>
                <w:szCs w:val="19"/>
              </w:rPr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40FEA5D9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53</w:t>
            </w:r>
            <w:r w:rsidR="00A535F5" w:rsidRPr="00A86092">
              <w:rPr>
                <w:sz w:val="19"/>
                <w:szCs w:val="19"/>
              </w:rPr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042D5093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54</w:t>
            </w:r>
            <w:r w:rsidR="00A535F5" w:rsidRPr="00A86092">
              <w:rPr>
                <w:sz w:val="19"/>
                <w:szCs w:val="19"/>
              </w:rPr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5978C99A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55</w:t>
            </w:r>
            <w:r w:rsidR="00A535F5" w:rsidRPr="00A86092">
              <w:rPr>
                <w:sz w:val="19"/>
                <w:szCs w:val="19"/>
              </w:rPr>
              <w:t>. Передача движения с помощью зубчатых передач с внешним и внутренним зацеплением. Привести примеры.</w:t>
            </w:r>
          </w:p>
          <w:p w14:paraId="09DB0D9D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56</w:t>
            </w:r>
            <w:r w:rsidR="00A535F5" w:rsidRPr="00A86092">
              <w:rPr>
                <w:sz w:val="19"/>
                <w:szCs w:val="19"/>
              </w:rPr>
              <w:t>. Ременная передача движения. Привести примеры.</w:t>
            </w:r>
          </w:p>
          <w:p w14:paraId="33A5EC65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57</w:t>
            </w:r>
            <w:r w:rsidR="00A535F5" w:rsidRPr="00A86092">
              <w:rPr>
                <w:sz w:val="19"/>
                <w:szCs w:val="19"/>
              </w:rPr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7F6AA68B" w14:textId="77777777" w:rsidR="00A535F5" w:rsidRPr="00A86092" w:rsidRDefault="007D2053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58</w:t>
            </w:r>
            <w:r w:rsidR="00A535F5" w:rsidRPr="00A86092">
              <w:rPr>
                <w:sz w:val="19"/>
                <w:szCs w:val="19"/>
              </w:rPr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39842A1E" w14:textId="77777777" w:rsidR="00825CF1" w:rsidRPr="00A86092" w:rsidRDefault="00E26DE0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59. </w:t>
            </w:r>
            <w:r w:rsidR="00825CF1" w:rsidRPr="00A86092">
              <w:rPr>
                <w:sz w:val="19"/>
                <w:szCs w:val="19"/>
              </w:rPr>
              <w:t>Плоскопараллельное движение твёрдого тела, его свойства. Примеры такого движения</w:t>
            </w:r>
          </w:p>
          <w:p w14:paraId="1E50920C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60. Плоскопараллельное движение твёрдого тела. Теорема о сложении скоростей.</w:t>
            </w:r>
          </w:p>
          <w:p w14:paraId="13FFA556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61. Плоскопараллельное движение твёрдого тела. Теорема о равенстве проекций скоростей</w:t>
            </w:r>
          </w:p>
          <w:p w14:paraId="517698F3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62. Плоскопараллельное движение твёрдого тела. Мгновенный центр скоростей, методы нахождения его местоположения</w:t>
            </w:r>
          </w:p>
          <w:p w14:paraId="4DD691C5" w14:textId="77777777" w:rsidR="00E26DE0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63. Плоскопараллельное движение твёрдого тела. Определение скоростей точек при помощи мгновенного центра скоростей</w:t>
            </w:r>
          </w:p>
          <w:p w14:paraId="3BA31732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64. Плоскопараллельное движение твёрдого тела. Теорема о сложении ускорений</w:t>
            </w:r>
          </w:p>
          <w:p w14:paraId="7ABDB0D4" w14:textId="77777777" w:rsidR="00825CF1" w:rsidRPr="00A86092" w:rsidRDefault="00825CF1" w:rsidP="007D2053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65. Плоскопараллельное движение твёрдого тела. Мгновенный центр ускорений, способы его местонахождения</w:t>
            </w:r>
          </w:p>
          <w:p w14:paraId="5A35A2C9" w14:textId="77777777" w:rsidR="00825CF1" w:rsidRPr="00A86092" w:rsidRDefault="00825CF1" w:rsidP="00825CF1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66. Плоскопараллельное движение твёрдого тела. Определение ускорений точек тела при помощи мгновенного центра ускорений</w:t>
            </w:r>
          </w:p>
          <w:p w14:paraId="56B2D6E7" w14:textId="77777777" w:rsidR="00825CF1" w:rsidRPr="00A86092" w:rsidRDefault="00825CF1" w:rsidP="00825CF1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67. Динамика. </w:t>
            </w:r>
            <w:r w:rsidRPr="00A86092">
              <w:rPr>
                <w:bCs/>
                <w:sz w:val="19"/>
                <w:szCs w:val="19"/>
              </w:rPr>
              <w:t>Законы Ньютона</w:t>
            </w:r>
          </w:p>
          <w:p w14:paraId="25EB4C9D" w14:textId="77777777" w:rsidR="00825CF1" w:rsidRPr="00A86092" w:rsidRDefault="00825CF1" w:rsidP="00825CF1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68. Динамика точки. Дифференциальные уравнения движения точки. </w:t>
            </w:r>
            <w:r w:rsidR="00460AC6" w:rsidRPr="00A86092">
              <w:rPr>
                <w:sz w:val="19"/>
                <w:szCs w:val="19"/>
              </w:rPr>
              <w:t>Первая и вторая з</w:t>
            </w:r>
            <w:r w:rsidRPr="00A86092">
              <w:rPr>
                <w:sz w:val="19"/>
                <w:szCs w:val="19"/>
              </w:rPr>
              <w:t>адачи динамики точки</w:t>
            </w:r>
          </w:p>
          <w:p w14:paraId="4EE6DDB4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69. </w:t>
            </w:r>
            <w:r w:rsidRPr="00A86092">
              <w:rPr>
                <w:color w:val="000000"/>
                <w:sz w:val="19"/>
                <w:szCs w:val="19"/>
              </w:rPr>
              <w:t>Общие теоремы динамики</w:t>
            </w:r>
          </w:p>
          <w:p w14:paraId="09D424DA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70. Кинетическая энергия твёрдого тела, системы</w:t>
            </w:r>
          </w:p>
          <w:p w14:paraId="2A96663C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71. Работа (силы, момента)</w:t>
            </w:r>
          </w:p>
          <w:p w14:paraId="66DCD79F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72. Теорема об изменении кинетической энергии системы</w:t>
            </w:r>
          </w:p>
          <w:p w14:paraId="4148E812" w14:textId="77777777" w:rsidR="00825CF1" w:rsidRPr="00A86092" w:rsidRDefault="00825CF1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lastRenderedPageBreak/>
              <w:t>73. Осевой момент инерции твёрдого тела (стержень, однородный диск и цилиндр, тонкостенный диск</w:t>
            </w:r>
            <w:r w:rsidR="00970617" w:rsidRPr="00A86092">
              <w:rPr>
                <w:color w:val="000000"/>
                <w:sz w:val="19"/>
                <w:szCs w:val="19"/>
              </w:rPr>
              <w:t>, ступенчатый барабан</w:t>
            </w:r>
            <w:r w:rsidRPr="00A86092">
              <w:rPr>
                <w:color w:val="000000"/>
                <w:sz w:val="19"/>
                <w:szCs w:val="19"/>
              </w:rPr>
              <w:t>)</w:t>
            </w:r>
          </w:p>
          <w:p w14:paraId="24FBD74D" w14:textId="77777777" w:rsidR="004060A5" w:rsidRPr="00A86092" w:rsidRDefault="004060A5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74. Теорема Штейнера</w:t>
            </w:r>
          </w:p>
          <w:p w14:paraId="6C7F79DD" w14:textId="77777777" w:rsidR="004060A5" w:rsidRPr="00A86092" w:rsidRDefault="004060A5" w:rsidP="00825CF1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75. Количество движения точки и системы</w:t>
            </w:r>
          </w:p>
          <w:p w14:paraId="71730BC4" w14:textId="77777777" w:rsidR="00460AC6" w:rsidRPr="00A86092" w:rsidRDefault="004060A5" w:rsidP="00460AC6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76. Теорема об изменении количества движения точки и системы, закон сохранения</w:t>
            </w:r>
          </w:p>
          <w:p w14:paraId="65976167" w14:textId="77777777" w:rsidR="00460AC6" w:rsidRPr="00A86092" w:rsidRDefault="00460AC6" w:rsidP="00460AC6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77. Аналитическая динамика</w:t>
            </w:r>
          </w:p>
          <w:p w14:paraId="7B80885A" w14:textId="77777777" w:rsidR="009D596E" w:rsidRPr="00A86092" w:rsidRDefault="00460AC6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78. Теория удар</w:t>
            </w:r>
            <w:r w:rsidR="009D596E" w:rsidRPr="00A86092">
              <w:rPr>
                <w:sz w:val="19"/>
                <w:szCs w:val="19"/>
              </w:rPr>
              <w:t>а</w:t>
            </w:r>
          </w:p>
          <w:p w14:paraId="0CFBE008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79. </w:t>
            </w:r>
            <w:r w:rsidRPr="00A86092">
              <w:rPr>
                <w:sz w:val="19"/>
                <w:szCs w:val="19"/>
              </w:rPr>
              <w:t>Сходящаяся и плоская системы сил</w:t>
            </w:r>
          </w:p>
          <w:p w14:paraId="35CE45C9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80. Пространственная система сил</w:t>
            </w:r>
          </w:p>
          <w:p w14:paraId="4557F04F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81. Трение скольжения </w:t>
            </w:r>
          </w:p>
          <w:p w14:paraId="59AADAB1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82. Кинематика точки</w:t>
            </w:r>
          </w:p>
          <w:p w14:paraId="0A94A9E5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83. Кинематика твёрдого тела</w:t>
            </w:r>
          </w:p>
          <w:p w14:paraId="044677C2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84. Сложное движение точки и тела</w:t>
            </w:r>
          </w:p>
          <w:p w14:paraId="1E6CFE7B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85. Динамика точки. </w:t>
            </w:r>
          </w:p>
          <w:p w14:paraId="566B8694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86. Общие теоремы динамики механической системы</w:t>
            </w:r>
          </w:p>
          <w:p w14:paraId="7616CA0F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87. Аналитическая механика</w:t>
            </w:r>
          </w:p>
          <w:p w14:paraId="635289AC" w14:textId="77777777" w:rsidR="009D596E" w:rsidRPr="00A86092" w:rsidRDefault="009D596E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88. Малые колебания механической системы</w:t>
            </w:r>
          </w:p>
          <w:p w14:paraId="70787ECC" w14:textId="77777777" w:rsidR="00A97B45" w:rsidRPr="00A86092" w:rsidRDefault="00A97B45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89. Статика. Сила как вектор, момент силы относительно точки и оси. Связи и их реакции, типовые связи.</w:t>
            </w:r>
          </w:p>
          <w:p w14:paraId="59A546DA" w14:textId="77777777" w:rsidR="00A97B45" w:rsidRPr="00A86092" w:rsidRDefault="00A97B45" w:rsidP="009D596E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90. Центр тяжести тела; способы нахождения центра тяжести.</w:t>
            </w:r>
          </w:p>
          <w:p w14:paraId="349C0505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91. Статические определимые и статически неопределимые системы. </w:t>
            </w:r>
          </w:p>
          <w:p w14:paraId="607952E7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92. Кинематика точки. Системы отчета. Способы задания движения точки. Теоремы о скоростях и ускорениях точки. </w:t>
            </w:r>
          </w:p>
          <w:p w14:paraId="296E49B3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93. Кинематика твердого тела. Поступательное движение твердого тела. Вращательное движение твердого тела; угловая скорость и угловое ускорение, распределение скоростей и ускорений твердого тела при вращательном движении. </w:t>
            </w:r>
          </w:p>
          <w:p w14:paraId="070E3372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94. Динамика точки, колебания. Законы динамики, дифференциальные уравнения движения точки, первая и вторая задача динамики, примеры интегрируемых задач динамики точки. </w:t>
            </w:r>
          </w:p>
          <w:p w14:paraId="46D8409B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95. Динамика механической системы. Силы внешние и внутренние. Кинетический момент, теорема о изменении кинетического момента системы. Кинетическая энергия точки, системы точек, твердого тела. Полная механическая энергия, закон сохранения полной механической энергии. </w:t>
            </w:r>
          </w:p>
          <w:p w14:paraId="713349E1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96. Элементы аналитической механики. Принцип Даламбера для системы точек. Уравнение динамического равновесия для твердого тела. </w:t>
            </w:r>
          </w:p>
          <w:p w14:paraId="57A63931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97. Число степеней свободы механической системы, обобщённые координаты. Решение задач статики при помощи принципа возможных перемещений. Принцип Даламбера – Лагранжа и общее уравнение динамики. Уравнение Лагранжа второго рода. </w:t>
            </w:r>
          </w:p>
          <w:p w14:paraId="1EED01C4" w14:textId="77777777" w:rsidR="00A97B45" w:rsidRPr="00A86092" w:rsidRDefault="00A97B45" w:rsidP="00A97B45">
            <w:pPr>
              <w:ind w:firstLine="709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98. Теория удара. Теоремы динамики при ударе. </w:t>
            </w:r>
          </w:p>
          <w:p w14:paraId="05698470" w14:textId="77777777" w:rsidR="00A97B45" w:rsidRPr="00A86092" w:rsidRDefault="00A97B45" w:rsidP="00A97B45">
            <w:pPr>
              <w:ind w:firstLine="709"/>
              <w:rPr>
                <w:color w:val="000000"/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 xml:space="preserve">99.Теория гироскопа. Теорема </w:t>
            </w:r>
            <w:proofErr w:type="spellStart"/>
            <w:r w:rsidRPr="00A86092">
              <w:rPr>
                <w:sz w:val="19"/>
                <w:szCs w:val="19"/>
              </w:rPr>
              <w:t>Резаля</w:t>
            </w:r>
            <w:proofErr w:type="spellEnd"/>
            <w:r w:rsidRPr="00A86092">
              <w:rPr>
                <w:sz w:val="19"/>
                <w:szCs w:val="19"/>
              </w:rPr>
              <w:t>. Примеры применения гироскопов в технике.</w:t>
            </w:r>
          </w:p>
        </w:tc>
      </w:tr>
      <w:tr w:rsidR="005B07FE" w:rsidRPr="00A86092" w14:paraId="1679222B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78134634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lastRenderedPageBreak/>
              <w:t>5.2. Темы письменных работ</w:t>
            </w:r>
          </w:p>
        </w:tc>
      </w:tr>
      <w:tr w:rsidR="005B07FE" w:rsidRPr="00A86092" w14:paraId="234A150B" w14:textId="77777777" w:rsidTr="006D2463">
        <w:trPr>
          <w:trHeight w:hRule="exact" w:val="199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020870A" w14:textId="77777777" w:rsidR="005B07FE" w:rsidRPr="00A86092" w:rsidRDefault="005B07FE" w:rsidP="005B07FE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 xml:space="preserve">Типовое задание </w:t>
            </w:r>
            <w:r w:rsidR="002D0856" w:rsidRPr="00A86092">
              <w:rPr>
                <w:b/>
                <w:sz w:val="19"/>
                <w:szCs w:val="19"/>
              </w:rPr>
              <w:t>по статике</w:t>
            </w:r>
          </w:p>
          <w:p w14:paraId="3AE9660C" w14:textId="77777777" w:rsidR="002D0856" w:rsidRPr="00A86092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>В предлагаемом задании определить реакции связей жесткой рамы (балки сложной конструкции)</w:t>
            </w:r>
            <w:r w:rsidR="005E0FC4" w:rsidRPr="00A86092">
              <w:rPr>
                <w:bCs/>
                <w:sz w:val="19"/>
                <w:szCs w:val="19"/>
              </w:rPr>
              <w:t>.</w:t>
            </w:r>
          </w:p>
          <w:p w14:paraId="26FCA4EA" w14:textId="77777777" w:rsidR="002D0856" w:rsidRPr="00A86092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 xml:space="preserve">Работу выполнить на листах формата </w:t>
            </w:r>
            <w:r w:rsidRPr="00A86092">
              <w:rPr>
                <w:bCs/>
                <w:sz w:val="19"/>
                <w:szCs w:val="19"/>
                <w:lang w:val="en-US"/>
              </w:rPr>
              <w:t>A</w:t>
            </w:r>
            <w:r w:rsidRPr="00A86092">
              <w:rPr>
                <w:bCs/>
                <w:sz w:val="19"/>
                <w:szCs w:val="19"/>
              </w:rPr>
              <w:t>4 согласно требованиям к оформлению</w:t>
            </w:r>
          </w:p>
          <w:p w14:paraId="454F7495" w14:textId="77777777" w:rsidR="002D0856" w:rsidRPr="00A86092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  <w:r w:rsidRPr="00A86092">
              <w:rPr>
                <w:b/>
                <w:sz w:val="19"/>
                <w:szCs w:val="19"/>
              </w:rPr>
              <w:t>Типовое задание по кинематике</w:t>
            </w:r>
          </w:p>
          <w:p w14:paraId="14384E39" w14:textId="77777777" w:rsidR="002D0856" w:rsidRPr="00A86092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>В предлагаемом задании определить кинематические характеристики точки</w:t>
            </w:r>
            <w:r w:rsidR="005E0FC4" w:rsidRPr="00A86092">
              <w:rPr>
                <w:bCs/>
                <w:sz w:val="19"/>
                <w:szCs w:val="19"/>
              </w:rPr>
              <w:t xml:space="preserve"> и </w:t>
            </w:r>
            <w:r w:rsidRPr="00A86092">
              <w:rPr>
                <w:bCs/>
                <w:sz w:val="19"/>
                <w:szCs w:val="19"/>
              </w:rPr>
              <w:t>кинематические характеристики всех точек и звеньев механизма</w:t>
            </w:r>
            <w:r w:rsidR="005E0FC4" w:rsidRPr="00A86092">
              <w:rPr>
                <w:bCs/>
                <w:sz w:val="19"/>
                <w:szCs w:val="19"/>
              </w:rPr>
              <w:t>.</w:t>
            </w:r>
          </w:p>
          <w:p w14:paraId="13B701BF" w14:textId="2E4F251F" w:rsidR="004060A5" w:rsidRPr="00A86092" w:rsidRDefault="002D0856" w:rsidP="006D246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  <w:sz w:val="19"/>
                <w:szCs w:val="19"/>
              </w:rPr>
            </w:pPr>
            <w:r w:rsidRPr="00A86092">
              <w:rPr>
                <w:bCs/>
                <w:sz w:val="19"/>
                <w:szCs w:val="19"/>
              </w:rPr>
              <w:t xml:space="preserve">Работу выполнить на листах формата </w:t>
            </w:r>
            <w:r w:rsidRPr="00A86092">
              <w:rPr>
                <w:bCs/>
                <w:sz w:val="19"/>
                <w:szCs w:val="19"/>
                <w:lang w:val="en-US"/>
              </w:rPr>
              <w:t>A</w:t>
            </w:r>
            <w:r w:rsidRPr="00A86092">
              <w:rPr>
                <w:bCs/>
                <w:sz w:val="19"/>
                <w:szCs w:val="19"/>
              </w:rPr>
              <w:t>4 согласно требованиям к оформлению</w:t>
            </w:r>
            <w:r w:rsidR="006D2463">
              <w:rPr>
                <w:bCs/>
                <w:sz w:val="19"/>
                <w:szCs w:val="19"/>
              </w:rPr>
              <w:t>.</w:t>
            </w:r>
          </w:p>
          <w:p w14:paraId="6ECAA8AB" w14:textId="77777777" w:rsidR="002D0856" w:rsidRPr="00A86092" w:rsidRDefault="002D0856" w:rsidP="002D0856">
            <w:pPr>
              <w:keepNext/>
              <w:widowControl w:val="0"/>
              <w:overflowPunct/>
              <w:autoSpaceDE/>
              <w:autoSpaceDN/>
              <w:adjustRightInd/>
              <w:ind w:left="709" w:firstLine="11"/>
              <w:textAlignment w:val="auto"/>
              <w:rPr>
                <w:b/>
                <w:sz w:val="19"/>
                <w:szCs w:val="19"/>
              </w:rPr>
            </w:pPr>
          </w:p>
          <w:p w14:paraId="6FB58F5F" w14:textId="77777777" w:rsidR="002D0856" w:rsidRPr="00A86092" w:rsidRDefault="002D0856" w:rsidP="00E71E19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9"/>
                <w:szCs w:val="19"/>
              </w:rPr>
            </w:pPr>
          </w:p>
        </w:tc>
      </w:tr>
      <w:tr w:rsidR="005B07FE" w:rsidRPr="00A86092" w14:paraId="22EEBD5B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6C15FF44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5.3. Фонд оценочных средств</w:t>
            </w:r>
          </w:p>
        </w:tc>
      </w:tr>
      <w:tr w:rsidR="005B07FE" w:rsidRPr="00A86092" w14:paraId="32B46964" w14:textId="77777777" w:rsidTr="006D2463">
        <w:trPr>
          <w:trHeight w:hRule="exact" w:val="58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1F5FA11C" w14:textId="3A153BFF" w:rsidR="005E0FC4" w:rsidRPr="00A86092" w:rsidRDefault="005B07FE" w:rsidP="006D2463">
            <w:pPr>
              <w:ind w:firstLine="567"/>
              <w:jc w:val="both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Фонд оценочных средств по данной дисциплине (модулю) представлен в приложении к рабочей программе.</w:t>
            </w:r>
          </w:p>
        </w:tc>
      </w:tr>
      <w:tr w:rsidR="005B07FE" w:rsidRPr="00A86092" w14:paraId="6EE5C95E" w14:textId="77777777" w:rsidTr="0047365E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4E3C0056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5.4. Перечень видов оценочных средств</w:t>
            </w:r>
          </w:p>
        </w:tc>
      </w:tr>
      <w:tr w:rsidR="005B07FE" w:rsidRPr="00A86092" w14:paraId="59ADF7A4" w14:textId="77777777" w:rsidTr="0047365E">
        <w:trPr>
          <w:trHeight w:hRule="exact" w:val="909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5BAAE1D8" w14:textId="77777777" w:rsidR="006D2463" w:rsidRDefault="006D2463" w:rsidP="006D246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bCs/>
              </w:rPr>
            </w:pPr>
            <w:r>
              <w:rPr>
                <w:bCs/>
              </w:rPr>
              <w:t>1. Ситуационные разноуровневые задачи.</w:t>
            </w:r>
          </w:p>
          <w:p w14:paraId="6D9A7601" w14:textId="45A71142" w:rsidR="0087469F" w:rsidRPr="00A86092" w:rsidRDefault="006D2463" w:rsidP="006D2463">
            <w:pPr>
              <w:keepNext/>
              <w:widowControl w:val="0"/>
              <w:overflowPunct/>
              <w:autoSpaceDE/>
              <w:autoSpaceDN/>
              <w:adjustRightInd/>
              <w:spacing w:line="276" w:lineRule="auto"/>
              <w:ind w:left="709" w:firstLine="11"/>
              <w:contextualSpacing/>
              <w:textAlignment w:val="auto"/>
              <w:rPr>
                <w:sz w:val="19"/>
                <w:szCs w:val="19"/>
              </w:rPr>
            </w:pPr>
            <w:r w:rsidRPr="004F69C1">
              <w:rPr>
                <w:bCs/>
              </w:rPr>
              <w:t xml:space="preserve">2. </w:t>
            </w:r>
            <w:r>
              <w:rPr>
                <w:bCs/>
              </w:rPr>
              <w:t>Контрольные работы 1 и 2.</w:t>
            </w:r>
          </w:p>
        </w:tc>
      </w:tr>
      <w:tr w:rsidR="005B07FE" w:rsidRPr="00A86092" w14:paraId="46252E4B" w14:textId="77777777" w:rsidTr="0047365E">
        <w:trPr>
          <w:trHeight w:val="731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3D3D3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020226C6" w14:textId="77777777" w:rsidR="00531CB2" w:rsidRPr="00A86092" w:rsidRDefault="005B07FE" w:rsidP="005B07FE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 УЧЕБНО-МЕТОДИЧЕСКОЕ И ИНФОРМАЦИОННОЕ ОБЕСПЕЧЕНИЕ</w:t>
            </w:r>
          </w:p>
          <w:p w14:paraId="27962564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ДИСЦИПЛИНЫ</w:t>
            </w:r>
          </w:p>
        </w:tc>
      </w:tr>
      <w:tr w:rsidR="005B07FE" w:rsidRPr="00A86092" w14:paraId="5EDA513B" w14:textId="77777777" w:rsidTr="0047365E">
        <w:trPr>
          <w:trHeight w:val="163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1B6DD03C" w14:textId="77777777" w:rsidR="005B07FE" w:rsidRPr="00A86092" w:rsidRDefault="005B07FE" w:rsidP="005B07FE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6.1. Рекомендуемая литература</w:t>
            </w:r>
          </w:p>
        </w:tc>
      </w:tr>
      <w:tr w:rsidR="005B07FE" w:rsidRPr="00A86092" w14:paraId="069FED4F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86B308D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332958C" w14:textId="77777777" w:rsidR="005B07FE" w:rsidRPr="00A86092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9"/>
                <w:szCs w:val="19"/>
              </w:rPr>
            </w:pPr>
            <w:proofErr w:type="spell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Диевский</w:t>
            </w:r>
            <w:proofErr w:type="spell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, В.А. Теоретическая механика: Учебное пособие [Электронный ресурс</w:t>
            </w:r>
            <w:proofErr w:type="gram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] :</w:t>
            </w:r>
            <w:proofErr w:type="gram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 xml:space="preserve"> учеб. пособие — Электрон. дан. — Санкт-Петербург: Лань, 2016. — 336 с. — Режим доступа: https://e.lanbook.com/book/71745. — </w:t>
            </w:r>
            <w:proofErr w:type="spell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Загл</w:t>
            </w:r>
            <w:proofErr w:type="spell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. с экрана.</w:t>
            </w:r>
          </w:p>
        </w:tc>
      </w:tr>
      <w:tr w:rsidR="005B07FE" w:rsidRPr="00A86092" w14:paraId="6466C962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05FB42F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29049AA" w14:textId="77777777" w:rsidR="005B07FE" w:rsidRPr="00A86092" w:rsidRDefault="00E71E19" w:rsidP="00E71E19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19"/>
                <w:szCs w:val="19"/>
              </w:rPr>
            </w:pPr>
            <w:r w:rsidRPr="00A86092">
              <w:rPr>
                <w:rStyle w:val="aff9"/>
                <w:b w:val="0"/>
                <w:sz w:val="19"/>
                <w:szCs w:val="19"/>
              </w:rPr>
              <w:t xml:space="preserve">Хохлова, О.А., Пономарева Е.В. </w:t>
            </w:r>
            <w:r w:rsidRPr="00A86092">
              <w:rPr>
                <w:sz w:val="19"/>
                <w:szCs w:val="19"/>
              </w:rPr>
              <w:t>Теоретическая механика. Статика: учеб. пособие / Астрахан. гос. техн. ун-т / Астрахан. гос. техн. ун-т — Астрахань: Изд-во АГТУ, 2010. — 100с. (132 экз.)</w:t>
            </w:r>
          </w:p>
        </w:tc>
      </w:tr>
      <w:tr w:rsidR="005B07FE" w:rsidRPr="00A86092" w14:paraId="39FE656D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648B182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lastRenderedPageBreak/>
              <w:t>6. 1.3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DCE9A33" w14:textId="77777777" w:rsidR="005B07FE" w:rsidRPr="00A86092" w:rsidRDefault="00E71E19" w:rsidP="00E71E19">
            <w:pPr>
              <w:widowControl w:val="0"/>
              <w:suppressAutoHyphens/>
              <w:jc w:val="both"/>
              <w:rPr>
                <w:color w:val="111111"/>
                <w:sz w:val="19"/>
                <w:szCs w:val="19"/>
                <w:shd w:val="clear" w:color="auto" w:fill="FFFFFF"/>
              </w:rPr>
            </w:pPr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Бать, М.И. Теоретическая механика в примерах и задачах. Том 1: Статика и кинематика [Электронный ресурс</w:t>
            </w:r>
            <w:proofErr w:type="gram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] :</w:t>
            </w:r>
            <w:proofErr w:type="gram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 xml:space="preserve"> учеб. пособие / М.И. Бать, Г.Ю. Джанелидзе, А.С. </w:t>
            </w:r>
            <w:proofErr w:type="spell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Кельзон</w:t>
            </w:r>
            <w:proofErr w:type="spell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. — Электрон</w:t>
            </w:r>
            <w:proofErr w:type="gram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.</w:t>
            </w:r>
            <w:proofErr w:type="gram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 xml:space="preserve"> дан. — Санкт-</w:t>
            </w:r>
            <w:proofErr w:type="gram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Петербург :</w:t>
            </w:r>
            <w:proofErr w:type="gram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 xml:space="preserve"> Лань, 2013. — 672 с. — Режим доступа: https://e.lanbook.com/book/4551. — </w:t>
            </w:r>
            <w:proofErr w:type="spellStart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Загл</w:t>
            </w:r>
            <w:proofErr w:type="spellEnd"/>
            <w:r w:rsidRPr="00A86092">
              <w:rPr>
                <w:color w:val="111111"/>
                <w:sz w:val="19"/>
                <w:szCs w:val="19"/>
                <w:shd w:val="clear" w:color="auto" w:fill="FFFFFF"/>
              </w:rPr>
              <w:t>. с экрана.</w:t>
            </w:r>
          </w:p>
        </w:tc>
      </w:tr>
      <w:tr w:rsidR="005B07FE" w:rsidRPr="00A86092" w14:paraId="63E31FE8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F85EAB3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F89C8A3" w14:textId="77777777" w:rsidR="005B07FE" w:rsidRPr="00A86092" w:rsidRDefault="00E71E19" w:rsidP="00E71E19">
            <w:pPr>
              <w:widowControl w:val="0"/>
              <w:suppressAutoHyphens/>
              <w:jc w:val="both"/>
              <w:rPr>
                <w:color w:val="222222"/>
                <w:sz w:val="19"/>
                <w:szCs w:val="19"/>
              </w:rPr>
            </w:pPr>
            <w:r w:rsidRPr="00A86092">
              <w:rPr>
                <w:color w:val="222222"/>
                <w:sz w:val="19"/>
                <w:szCs w:val="19"/>
              </w:rPr>
              <w:t xml:space="preserve">Яблонский, А.А. Курс теоретической механики Кинематика / А.А. Яблонский, В.М. Никифорова. - 3-е изд., </w:t>
            </w:r>
            <w:proofErr w:type="spellStart"/>
            <w:r w:rsidRPr="00A86092">
              <w:rPr>
                <w:color w:val="222222"/>
                <w:sz w:val="19"/>
                <w:szCs w:val="19"/>
              </w:rPr>
              <w:t>испр</w:t>
            </w:r>
            <w:proofErr w:type="spellEnd"/>
            <w:r w:rsidRPr="00A86092">
              <w:rPr>
                <w:color w:val="222222"/>
                <w:sz w:val="19"/>
                <w:szCs w:val="19"/>
              </w:rPr>
              <w:t xml:space="preserve">. - </w:t>
            </w:r>
            <w:proofErr w:type="gramStart"/>
            <w:r w:rsidRPr="00A86092">
              <w:rPr>
                <w:color w:val="222222"/>
                <w:sz w:val="19"/>
                <w:szCs w:val="19"/>
              </w:rPr>
              <w:t>Москва :</w:t>
            </w:r>
            <w:proofErr w:type="gramEnd"/>
            <w:r w:rsidRPr="00A86092">
              <w:rPr>
                <w:color w:val="222222"/>
                <w:sz w:val="19"/>
                <w:szCs w:val="19"/>
              </w:rPr>
              <w:t xml:space="preserve"> </w:t>
            </w:r>
            <w:proofErr w:type="spellStart"/>
            <w:r w:rsidRPr="00A86092">
              <w:rPr>
                <w:color w:val="222222"/>
                <w:sz w:val="19"/>
                <w:szCs w:val="19"/>
              </w:rPr>
              <w:t>Высш</w:t>
            </w:r>
            <w:proofErr w:type="spellEnd"/>
            <w:r w:rsidRPr="00A86092">
              <w:rPr>
                <w:color w:val="222222"/>
                <w:sz w:val="19"/>
                <w:szCs w:val="19"/>
              </w:rPr>
              <w:t>. школа, 1966. - Ч. 1. Статика. - 439 с. - ISBN 978-5-4458-9941-</w:t>
            </w:r>
            <w:proofErr w:type="gramStart"/>
            <w:r w:rsidRPr="00A86092">
              <w:rPr>
                <w:color w:val="222222"/>
                <w:sz w:val="19"/>
                <w:szCs w:val="19"/>
              </w:rPr>
              <w:t>9 ;</w:t>
            </w:r>
            <w:proofErr w:type="gramEnd"/>
            <w:r w:rsidRPr="00A86092">
              <w:rPr>
                <w:color w:val="222222"/>
                <w:sz w:val="19"/>
                <w:szCs w:val="19"/>
              </w:rPr>
              <w:t xml:space="preserve"> То же [Электронный ресурс]. - URL:</w:t>
            </w:r>
            <w:r w:rsidRPr="00A86092">
              <w:rPr>
                <w:rStyle w:val="apple-converted-space"/>
                <w:color w:val="222222"/>
                <w:sz w:val="19"/>
                <w:szCs w:val="19"/>
              </w:rPr>
              <w:t> </w:t>
            </w:r>
            <w:hyperlink r:id="rId16" w:history="1">
              <w:r w:rsidRPr="00A86092">
                <w:rPr>
                  <w:rStyle w:val="af4"/>
                  <w:color w:val="006CA1"/>
                  <w:sz w:val="19"/>
                  <w:szCs w:val="19"/>
                </w:rPr>
                <w:t>http://biblioclub.ru/index.php?page=book&amp;id=236626</w:t>
              </w:r>
            </w:hyperlink>
            <w:r w:rsidRPr="00A86092">
              <w:rPr>
                <w:rStyle w:val="apple-converted-space"/>
                <w:color w:val="222222"/>
                <w:sz w:val="19"/>
                <w:szCs w:val="19"/>
              </w:rPr>
              <w:t> </w:t>
            </w:r>
            <w:r w:rsidRPr="00A86092">
              <w:rPr>
                <w:color w:val="222222"/>
                <w:sz w:val="19"/>
                <w:szCs w:val="19"/>
              </w:rPr>
              <w:t>(03.05.2018).</w:t>
            </w:r>
          </w:p>
        </w:tc>
      </w:tr>
      <w:tr w:rsidR="005B07FE" w:rsidRPr="00A86092" w14:paraId="198B84F8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B4BE984" w14:textId="77777777" w:rsidR="005B07FE" w:rsidRPr="00A86092" w:rsidRDefault="005B07FE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6. 1.5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A4A2573" w14:textId="77777777" w:rsidR="005B07FE" w:rsidRPr="00A86092" w:rsidRDefault="00E71E19" w:rsidP="005B07FE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57"/>
              <w:jc w:val="both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</w:rPr>
            </w:pPr>
            <w:r w:rsidRPr="00A86092">
              <w:rPr>
                <w:rStyle w:val="aff9"/>
                <w:rFonts w:ascii="Times New Roman" w:hAnsi="Times New Roman"/>
                <w:b w:val="0"/>
                <w:sz w:val="19"/>
                <w:szCs w:val="19"/>
              </w:rPr>
              <w:t>Невенчанная, Т.О., Хохлова О.А., Пономарева Е.В., Хохлов А.В. Курс</w:t>
            </w:r>
            <w:r w:rsidRPr="00A86092">
              <w:rPr>
                <w:rStyle w:val="aff9"/>
                <w:rFonts w:ascii="Times New Roman" w:hAnsi="Times New Roman"/>
                <w:sz w:val="19"/>
                <w:szCs w:val="19"/>
              </w:rPr>
              <w:t xml:space="preserve"> т</w:t>
            </w:r>
            <w:r w:rsidRPr="00A86092">
              <w:rPr>
                <w:rFonts w:ascii="Times New Roman" w:hAnsi="Times New Roman"/>
                <w:sz w:val="19"/>
                <w:szCs w:val="19"/>
              </w:rPr>
              <w:t xml:space="preserve">еоретической механики. Статика: учеб. пособие/ </w:t>
            </w:r>
            <w:proofErr w:type="spellStart"/>
            <w:r w:rsidRPr="00A86092">
              <w:rPr>
                <w:rFonts w:ascii="Times New Roman" w:hAnsi="Times New Roman"/>
                <w:sz w:val="19"/>
                <w:szCs w:val="19"/>
              </w:rPr>
              <w:t>Моск</w:t>
            </w:r>
            <w:proofErr w:type="spellEnd"/>
            <w:r w:rsidRPr="00A86092">
              <w:rPr>
                <w:rFonts w:ascii="Times New Roman" w:hAnsi="Times New Roman"/>
                <w:sz w:val="19"/>
                <w:szCs w:val="19"/>
              </w:rPr>
              <w:t>. гос. ун-т печати им. Ивана Федорова – М.: МГУП имени Ивана Федорова, 2013. – 188 с.</w:t>
            </w:r>
          </w:p>
        </w:tc>
      </w:tr>
      <w:tr w:rsidR="008A5A99" w:rsidRPr="00A86092" w14:paraId="6ABD6839" w14:textId="77777777" w:rsidTr="0047365E">
        <w:trPr>
          <w:trHeight w:val="15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1878EFEB" w14:textId="77777777" w:rsidR="008A5A99" w:rsidRPr="00A86092" w:rsidRDefault="008A5A99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6.1.6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7298CB55" w14:textId="77777777" w:rsidR="008A5A99" w:rsidRPr="00A86092" w:rsidRDefault="008A5A99" w:rsidP="00782DE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  <w:sz w:val="19"/>
                <w:szCs w:val="19"/>
              </w:rPr>
            </w:pPr>
            <w:r w:rsidRPr="00A86092">
              <w:rPr>
                <w:rStyle w:val="aff9"/>
                <w:b w:val="0"/>
                <w:sz w:val="19"/>
                <w:szCs w:val="19"/>
              </w:rPr>
              <w:t xml:space="preserve">Лоскутов, Ю.В. Лекции по теоретической </w:t>
            </w:r>
            <w:proofErr w:type="gramStart"/>
            <w:r w:rsidRPr="00A86092">
              <w:rPr>
                <w:rStyle w:val="aff9"/>
                <w:b w:val="0"/>
                <w:sz w:val="19"/>
                <w:szCs w:val="19"/>
              </w:rPr>
              <w:t>механике :</w:t>
            </w:r>
            <w:proofErr w:type="gramEnd"/>
            <w:r w:rsidRPr="00A86092">
              <w:rPr>
                <w:rStyle w:val="aff9"/>
                <w:b w:val="0"/>
                <w:sz w:val="19"/>
                <w:szCs w:val="19"/>
              </w:rPr>
              <w:t xml:space="preserve"> учебное пособие / Ю.В. Лоскутов ; Поволжский государственный технологич</w:t>
            </w:r>
            <w:r w:rsidR="00782DE1" w:rsidRPr="00A86092">
              <w:rPr>
                <w:rStyle w:val="aff9"/>
                <w:b w:val="0"/>
                <w:sz w:val="19"/>
                <w:szCs w:val="19"/>
              </w:rPr>
              <w:t>еский университет. - Йошкар-Ола</w:t>
            </w:r>
            <w:r w:rsidRPr="00A86092">
              <w:rPr>
                <w:rStyle w:val="aff9"/>
                <w:b w:val="0"/>
                <w:sz w:val="19"/>
                <w:szCs w:val="19"/>
              </w:rPr>
              <w:t xml:space="preserve">: ПГТУ, 2015. - 180 с.: граф., ил. - </w:t>
            </w:r>
            <w:proofErr w:type="spellStart"/>
            <w:r w:rsidRPr="00A86092">
              <w:rPr>
                <w:rStyle w:val="aff9"/>
                <w:b w:val="0"/>
                <w:sz w:val="19"/>
                <w:szCs w:val="19"/>
              </w:rPr>
              <w:t>Библиогр</w:t>
            </w:r>
            <w:proofErr w:type="spellEnd"/>
            <w:r w:rsidRPr="00A86092">
              <w:rPr>
                <w:rStyle w:val="aff9"/>
                <w:b w:val="0"/>
                <w:sz w:val="19"/>
                <w:szCs w:val="19"/>
              </w:rPr>
              <w:t>. в кн. - ISBN 978-5-8158-1563-6</w:t>
            </w:r>
            <w:proofErr w:type="gramStart"/>
            <w:r w:rsidRPr="00A86092">
              <w:rPr>
                <w:rStyle w:val="aff9"/>
                <w:b w:val="0"/>
                <w:sz w:val="19"/>
                <w:szCs w:val="19"/>
              </w:rPr>
              <w:t>; То</w:t>
            </w:r>
            <w:proofErr w:type="gramEnd"/>
            <w:r w:rsidRPr="00A86092">
              <w:rPr>
                <w:rStyle w:val="aff9"/>
                <w:b w:val="0"/>
                <w:sz w:val="19"/>
                <w:szCs w:val="19"/>
              </w:rPr>
              <w:t xml:space="preserve"> же [Электронный ресурс]. - URL: </w:t>
            </w:r>
            <w:hyperlink r:id="rId17" w:history="1">
              <w:r w:rsidRPr="00A86092">
                <w:rPr>
                  <w:rStyle w:val="af4"/>
                  <w:sz w:val="19"/>
                  <w:szCs w:val="19"/>
                </w:rPr>
                <w:t>http://biblioclub.ru/index.php?page=book&amp;id=439200</w:t>
              </w:r>
            </w:hyperlink>
            <w:r w:rsidRPr="00A86092">
              <w:rPr>
                <w:rStyle w:val="aff9"/>
                <w:b w:val="0"/>
                <w:sz w:val="19"/>
                <w:szCs w:val="19"/>
              </w:rPr>
              <w:t xml:space="preserve"> (13.08.2020).</w:t>
            </w:r>
          </w:p>
        </w:tc>
      </w:tr>
      <w:tr w:rsidR="00A646C1" w:rsidRPr="00A86092" w14:paraId="28ADDE36" w14:textId="77777777" w:rsidTr="0047365E">
        <w:trPr>
          <w:trHeight w:val="4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F5445B8" w14:textId="77777777" w:rsidR="00A646C1" w:rsidRPr="00A86092" w:rsidRDefault="00A646C1" w:rsidP="004F69C1">
            <w:pPr>
              <w:pStyle w:val="afc"/>
              <w:tabs>
                <w:tab w:val="left" w:pos="624"/>
                <w:tab w:val="left" w:pos="993"/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/>
              <w:ind w:left="284" w:hanging="284"/>
              <w:jc w:val="center"/>
              <w:textAlignment w:val="baseline"/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</w:pPr>
            <w:r w:rsidRPr="00A86092">
              <w:rPr>
                <w:rFonts w:ascii="Times New Roman" w:hAnsi="Times New Roman"/>
                <w:color w:val="000000"/>
                <w:sz w:val="19"/>
                <w:szCs w:val="19"/>
                <w:lang w:eastAsia="en-US"/>
              </w:rPr>
              <w:t>6.1.7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F039D13" w14:textId="77777777" w:rsidR="00A646C1" w:rsidRPr="00A86092" w:rsidRDefault="00A646C1" w:rsidP="00A646C1">
            <w:pPr>
              <w:overflowPunct/>
              <w:autoSpaceDE/>
              <w:autoSpaceDN/>
              <w:adjustRightInd/>
              <w:jc w:val="both"/>
              <w:textAlignment w:val="auto"/>
              <w:rPr>
                <w:rStyle w:val="aff9"/>
                <w:b w:val="0"/>
                <w:sz w:val="19"/>
                <w:szCs w:val="19"/>
              </w:rPr>
            </w:pPr>
            <w:r w:rsidRPr="00A86092">
              <w:rPr>
                <w:rStyle w:val="aff9"/>
                <w:b w:val="0"/>
                <w:sz w:val="19"/>
                <w:szCs w:val="19"/>
              </w:rPr>
              <w:t xml:space="preserve">Хохлова, О.А., Пономарева Е.В., Хохлов А.В. </w:t>
            </w:r>
            <w:r w:rsidRPr="00A86092">
              <w:rPr>
                <w:sz w:val="19"/>
                <w:szCs w:val="19"/>
              </w:rPr>
              <w:t>Теоретическая механика. Кинематика: учеб. пособие / Астрахан. гос. техн. ун-т /— Астрахань: Изд-во АГТУ, 2013. — 144с. (85 экз.)</w:t>
            </w:r>
          </w:p>
        </w:tc>
      </w:tr>
      <w:tr w:rsidR="004F69C1" w:rsidRPr="00A86092" w14:paraId="792080C1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31327E35" w14:textId="77777777" w:rsidR="004F69C1" w:rsidRPr="00A86092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6.2. Перечень ресурсов информационно-телекоммуникационной сети "Интернет"</w:t>
            </w:r>
          </w:p>
        </w:tc>
      </w:tr>
      <w:tr w:rsidR="004F69C1" w:rsidRPr="00A86092" w14:paraId="0CF684F2" w14:textId="77777777" w:rsidTr="0047365E">
        <w:trPr>
          <w:trHeight w:val="264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F87395" w14:textId="77777777" w:rsidR="004F69C1" w:rsidRPr="00A86092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Э1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77048D" w14:textId="77777777" w:rsidR="004F69C1" w:rsidRPr="00A86092" w:rsidRDefault="00000000" w:rsidP="004F69C1">
            <w:pPr>
              <w:ind w:left="142"/>
              <w:rPr>
                <w:b/>
                <w:color w:val="000000"/>
                <w:sz w:val="19"/>
                <w:szCs w:val="19"/>
              </w:rPr>
            </w:pPr>
            <w:hyperlink r:id="rId18" w:history="1">
              <w:r w:rsidR="003037EB" w:rsidRPr="00A86092">
                <w:rPr>
                  <w:rStyle w:val="af4"/>
                  <w:rFonts w:eastAsia="Andale Sans UI"/>
                  <w:kern w:val="1"/>
                  <w:sz w:val="19"/>
                  <w:szCs w:val="19"/>
                </w:rPr>
                <w:t>http://library.astu.org/</w:t>
              </w:r>
            </w:hyperlink>
            <w:r w:rsidR="003037EB" w:rsidRPr="00A86092">
              <w:rPr>
                <w:rFonts w:eastAsia="Andale Sans UI"/>
                <w:kern w:val="1"/>
                <w:sz w:val="19"/>
                <w:szCs w:val="19"/>
              </w:rPr>
              <w:t xml:space="preserve"> </w:t>
            </w:r>
            <w:r w:rsidR="004F69C1" w:rsidRPr="00A86092">
              <w:rPr>
                <w:color w:val="000000"/>
                <w:sz w:val="19"/>
                <w:szCs w:val="19"/>
              </w:rPr>
              <w:t xml:space="preserve">- </w:t>
            </w:r>
            <w:r w:rsidR="003037EB" w:rsidRPr="00A86092">
              <w:rPr>
                <w:rFonts w:eastAsia="Andale Sans UI"/>
                <w:kern w:val="1"/>
                <w:sz w:val="19"/>
                <w:szCs w:val="19"/>
                <w:lang w:val="en-US"/>
              </w:rPr>
              <w:t>Web</w:t>
            </w:r>
            <w:r w:rsidR="003037EB" w:rsidRPr="00A86092">
              <w:rPr>
                <w:rFonts w:eastAsia="Andale Sans UI"/>
                <w:kern w:val="1"/>
                <w:sz w:val="19"/>
                <w:szCs w:val="19"/>
              </w:rPr>
              <w:t>-ресурс «Научная библиотека АГТУ»</w:t>
            </w:r>
          </w:p>
        </w:tc>
      </w:tr>
      <w:tr w:rsidR="004F69C1" w:rsidRPr="00A86092" w14:paraId="2AFD621F" w14:textId="77777777" w:rsidTr="0047365E">
        <w:trPr>
          <w:trHeight w:val="239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856E4B8" w14:textId="77777777" w:rsidR="004F69C1" w:rsidRPr="00A86092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Э2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915882" w14:textId="77777777" w:rsidR="004F69C1" w:rsidRPr="00A86092" w:rsidRDefault="003037EB" w:rsidP="003037EB">
            <w:pPr>
              <w:ind w:left="142"/>
              <w:contextualSpacing/>
              <w:rPr>
                <w:color w:val="0000FF"/>
                <w:sz w:val="19"/>
                <w:szCs w:val="19"/>
                <w:u w:val="single"/>
              </w:rPr>
            </w:pPr>
            <w:r w:rsidRPr="00A86092">
              <w:rPr>
                <w:rFonts w:eastAsia="Andale Sans UI"/>
                <w:kern w:val="1"/>
                <w:sz w:val="19"/>
                <w:szCs w:val="19"/>
              </w:rPr>
              <w:t>http://lanbook.com</w:t>
            </w:r>
            <w:r w:rsidR="004F69C1" w:rsidRPr="00A86092">
              <w:rPr>
                <w:color w:val="0000FF"/>
                <w:sz w:val="19"/>
                <w:szCs w:val="19"/>
                <w:u w:val="single"/>
              </w:rPr>
              <w:t>/</w:t>
            </w:r>
            <w:r w:rsidR="004F69C1" w:rsidRPr="00A86092">
              <w:rPr>
                <w:color w:val="000000"/>
                <w:sz w:val="19"/>
                <w:szCs w:val="19"/>
              </w:rPr>
              <w:t xml:space="preserve"> – </w:t>
            </w:r>
            <w:r w:rsidRPr="00A86092">
              <w:rPr>
                <w:rFonts w:eastAsia="Andale Sans UI"/>
                <w:kern w:val="1"/>
                <w:sz w:val="19"/>
                <w:szCs w:val="19"/>
              </w:rPr>
              <w:t>ЭБС издательства Лань («Инженерные науки»)</w:t>
            </w:r>
          </w:p>
        </w:tc>
      </w:tr>
      <w:tr w:rsidR="004F69C1" w:rsidRPr="00A86092" w14:paraId="011C0DEA" w14:textId="77777777" w:rsidTr="0047365E">
        <w:trPr>
          <w:trHeight w:val="230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55AA1282" w14:textId="77777777" w:rsidR="004F69C1" w:rsidRPr="00A86092" w:rsidRDefault="004F69C1" w:rsidP="004F69C1">
            <w:pPr>
              <w:ind w:left="567"/>
              <w:contextualSpacing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Э3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894D77F" w14:textId="77777777" w:rsidR="004F69C1" w:rsidRPr="00A86092" w:rsidRDefault="003037EB" w:rsidP="004F69C1">
            <w:pPr>
              <w:ind w:left="142"/>
              <w:rPr>
                <w:color w:val="0000FF"/>
                <w:sz w:val="19"/>
                <w:szCs w:val="19"/>
                <w:u w:val="single"/>
              </w:rPr>
            </w:pPr>
            <w:r w:rsidRPr="00A86092">
              <w:rPr>
                <w:rFonts w:eastAsia="Andale Sans UI"/>
                <w:kern w:val="1"/>
                <w:sz w:val="19"/>
                <w:szCs w:val="19"/>
              </w:rPr>
              <w:t>http://</w:t>
            </w:r>
            <w:hyperlink r:id="rId19" w:history="1">
              <w:r w:rsidRPr="00A86092">
                <w:rPr>
                  <w:rFonts w:eastAsia="Andale Sans UI"/>
                  <w:color w:val="000080"/>
                  <w:kern w:val="1"/>
                  <w:sz w:val="19"/>
                  <w:szCs w:val="19"/>
                  <w:u w:val="single"/>
                </w:rPr>
                <w:t>www.biblioclub.ru</w:t>
              </w:r>
            </w:hyperlink>
            <w:r w:rsidRPr="00A86092">
              <w:rPr>
                <w:sz w:val="19"/>
                <w:szCs w:val="19"/>
              </w:rPr>
              <w:t xml:space="preserve"> </w:t>
            </w:r>
            <w:r w:rsidR="004F69C1" w:rsidRPr="00A86092">
              <w:rPr>
                <w:color w:val="000000"/>
                <w:sz w:val="19"/>
                <w:szCs w:val="19"/>
              </w:rPr>
              <w:t xml:space="preserve"> - </w:t>
            </w:r>
            <w:r w:rsidRPr="00A86092">
              <w:rPr>
                <w:rFonts w:eastAsia="Andale Sans UI"/>
                <w:kern w:val="1"/>
                <w:sz w:val="19"/>
                <w:szCs w:val="19"/>
              </w:rPr>
              <w:t xml:space="preserve">ЭБС «Университетская библиотека </w:t>
            </w:r>
            <w:proofErr w:type="spellStart"/>
            <w:r w:rsidRPr="00A86092">
              <w:rPr>
                <w:rFonts w:eastAsia="Andale Sans UI"/>
                <w:kern w:val="1"/>
                <w:sz w:val="19"/>
                <w:szCs w:val="19"/>
              </w:rPr>
              <w:t>on-line</w:t>
            </w:r>
            <w:proofErr w:type="spellEnd"/>
            <w:r w:rsidRPr="00A86092">
              <w:rPr>
                <w:rFonts w:eastAsia="Andale Sans UI"/>
                <w:kern w:val="1"/>
                <w:sz w:val="19"/>
                <w:szCs w:val="19"/>
              </w:rPr>
              <w:t>»</w:t>
            </w:r>
          </w:p>
        </w:tc>
      </w:tr>
      <w:tr w:rsidR="004F69C1" w:rsidRPr="00A86092" w14:paraId="59451A53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2C4E7757" w14:textId="77777777" w:rsidR="004F69C1" w:rsidRPr="00A86092" w:rsidRDefault="004F69C1" w:rsidP="004F69C1">
            <w:pPr>
              <w:overflowPunct/>
              <w:autoSpaceDE/>
              <w:adjustRightInd/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6.3 Перечень информационных технологий</w:t>
            </w:r>
          </w:p>
        </w:tc>
      </w:tr>
      <w:tr w:rsidR="004F69C1" w:rsidRPr="00A86092" w14:paraId="363A1A95" w14:textId="77777777" w:rsidTr="0047365E">
        <w:trPr>
          <w:trHeight w:val="304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4B0FBFB3" w14:textId="77777777" w:rsidR="004F69C1" w:rsidRPr="00A86092" w:rsidRDefault="004F69C1" w:rsidP="004F69C1">
            <w:pPr>
              <w:overflowPunct/>
              <w:autoSpaceDE/>
              <w:adjustRightInd/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6.3.1 Перечень программного обеспечения</w:t>
            </w:r>
          </w:p>
        </w:tc>
      </w:tr>
      <w:tr w:rsidR="004F69C1" w:rsidRPr="00A86092" w14:paraId="154FC7EF" w14:textId="77777777" w:rsidTr="0047365E">
        <w:trPr>
          <w:trHeight w:val="297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1A96D3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D190E8C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7-zip - срок действия – неограниченно, вид лицензии – GNU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0B504B04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0B5E2B5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4CC70D26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Adobe Reader - срок действия – неограниченно, вид лицензии – GNU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2CB51C0F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225A949F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08046C22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proofErr w:type="spellStart"/>
            <w:r w:rsidRPr="00A86092">
              <w:rPr>
                <w:color w:val="000000"/>
                <w:sz w:val="19"/>
                <w:szCs w:val="19"/>
              </w:rPr>
              <w:t>WinDjView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 xml:space="preserve"> - срок действия – неограниченно, вид лицензии – GNU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020C997E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B023EC5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6.3.1.4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602EE4CE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proofErr w:type="spellStart"/>
            <w:r w:rsidRPr="00A86092">
              <w:rPr>
                <w:color w:val="000000"/>
                <w:sz w:val="19"/>
                <w:szCs w:val="19"/>
              </w:rPr>
              <w:t>OpenOffice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 xml:space="preserve"> - срок действия </w:t>
            </w:r>
            <w:proofErr w:type="gramStart"/>
            <w:r w:rsidRPr="00A86092">
              <w:rPr>
                <w:color w:val="000000"/>
                <w:sz w:val="19"/>
                <w:szCs w:val="19"/>
              </w:rPr>
              <w:t>–  неограниченно</w:t>
            </w:r>
            <w:proofErr w:type="gramEnd"/>
            <w:r w:rsidRPr="00A86092">
              <w:rPr>
                <w:color w:val="000000"/>
                <w:sz w:val="19"/>
                <w:szCs w:val="19"/>
              </w:rPr>
              <w:t>, вид лицензии – академическая Apache Software Foundation</w:t>
            </w:r>
          </w:p>
        </w:tc>
      </w:tr>
      <w:tr w:rsidR="004F69C1" w:rsidRPr="00A86092" w14:paraId="70E3CCA7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38692468" w14:textId="77777777" w:rsidR="004F69C1" w:rsidRPr="00A86092" w:rsidRDefault="004F69C1" w:rsidP="00271F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</w:t>
            </w:r>
            <w:r w:rsidR="00271FA2" w:rsidRPr="00A86092">
              <w:rPr>
                <w:color w:val="000000"/>
                <w:sz w:val="19"/>
                <w:szCs w:val="19"/>
              </w:rPr>
              <w:t>5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34A67503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K-Lite Mega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Codec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 xml:space="preserve"> Pack срок действия – неограниченно,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2E9DBDC0" w14:textId="77777777" w:rsidTr="0047365E">
        <w:trPr>
          <w:trHeight w:val="29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6E2F1754" w14:textId="77777777" w:rsidR="004F69C1" w:rsidRPr="00A86092" w:rsidRDefault="004F69C1" w:rsidP="00271FA2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6.3.1.</w:t>
            </w:r>
            <w:r w:rsidR="00271FA2" w:rsidRPr="00A86092">
              <w:rPr>
                <w:color w:val="000000"/>
                <w:sz w:val="19"/>
                <w:szCs w:val="19"/>
              </w:rPr>
              <w:t>6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F9EEAAD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DAEMON Tools Lite - срок действия – неограниченно, Открытое лицензионное соглашение GNU General Public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License</w:t>
            </w:r>
            <w:proofErr w:type="spellEnd"/>
          </w:p>
        </w:tc>
      </w:tr>
      <w:tr w:rsidR="004F69C1" w:rsidRPr="00A86092" w14:paraId="3408AB07" w14:textId="77777777" w:rsidTr="0047365E">
        <w:trPr>
          <w:trHeight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34" w:type="dxa"/>
              <w:bottom w:w="0" w:type="dxa"/>
              <w:right w:w="34" w:type="dxa"/>
            </w:tcMar>
            <w:hideMark/>
          </w:tcPr>
          <w:p w14:paraId="74852C7D" w14:textId="77777777" w:rsidR="004F69C1" w:rsidRPr="00A86092" w:rsidRDefault="004F69C1" w:rsidP="004F69C1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6.3.2 Перечень информационных справочных систем</w:t>
            </w:r>
            <w:r w:rsidR="00D77698" w:rsidRPr="00A86092">
              <w:rPr>
                <w:b/>
                <w:color w:val="000000"/>
                <w:sz w:val="19"/>
                <w:szCs w:val="19"/>
              </w:rPr>
              <w:t xml:space="preserve"> и профессиональных баз данных</w:t>
            </w:r>
          </w:p>
        </w:tc>
      </w:tr>
      <w:tr w:rsidR="004F69C1" w:rsidRPr="00A86092" w14:paraId="2064417F" w14:textId="77777777" w:rsidTr="0047365E">
        <w:trPr>
          <w:trHeight w:val="303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B95E982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6.3.2.1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512C0262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ЭБС издательства Лань (книги коллекции «Инженерные науки»;</w:t>
            </w:r>
          </w:p>
        </w:tc>
      </w:tr>
      <w:tr w:rsidR="004F69C1" w:rsidRPr="00A86092" w14:paraId="5935AF89" w14:textId="77777777" w:rsidTr="0047365E">
        <w:trPr>
          <w:trHeight w:val="265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41315B16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6.3.2.2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1D802C71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ЭБС «Университетская библиотека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on-line</w:t>
            </w:r>
            <w:proofErr w:type="spellEnd"/>
            <w:r w:rsidRPr="00A86092">
              <w:rPr>
                <w:color w:val="000000"/>
                <w:sz w:val="19"/>
                <w:szCs w:val="19"/>
              </w:rPr>
              <w:t>»;</w:t>
            </w:r>
          </w:p>
        </w:tc>
      </w:tr>
      <w:tr w:rsidR="004F69C1" w:rsidRPr="00A86092" w14:paraId="6202EA43" w14:textId="77777777" w:rsidTr="0047365E">
        <w:trPr>
          <w:trHeight w:val="398"/>
        </w:trPr>
        <w:tc>
          <w:tcPr>
            <w:tcW w:w="9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top w:w="0" w:type="dxa"/>
              <w:left w:w="34" w:type="dxa"/>
              <w:bottom w:w="0" w:type="dxa"/>
              <w:right w:w="34" w:type="dxa"/>
            </w:tcMar>
          </w:tcPr>
          <w:p w14:paraId="7B9BF55B" w14:textId="77777777" w:rsidR="004F69C1" w:rsidRPr="00A86092" w:rsidRDefault="004F69C1" w:rsidP="004F69C1">
            <w:pPr>
              <w:jc w:val="right"/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6.3.2.3</w:t>
            </w:r>
          </w:p>
        </w:tc>
        <w:tc>
          <w:tcPr>
            <w:tcW w:w="8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</w:tcPr>
          <w:p w14:paraId="2920950D" w14:textId="77777777" w:rsidR="004F69C1" w:rsidRPr="00A86092" w:rsidRDefault="004F69C1" w:rsidP="004F69C1">
            <w:pPr>
              <w:rPr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 xml:space="preserve">Образовательный портал </w:t>
            </w:r>
            <w:proofErr w:type="spellStart"/>
            <w:r w:rsidRPr="00A86092">
              <w:rPr>
                <w:color w:val="000000"/>
                <w:sz w:val="19"/>
                <w:szCs w:val="19"/>
              </w:rPr>
              <w:t>Moodle</w:t>
            </w:r>
            <w:proofErr w:type="spellEnd"/>
          </w:p>
        </w:tc>
      </w:tr>
    </w:tbl>
    <w:p w14:paraId="24E204AD" w14:textId="77777777" w:rsidR="00776F26" w:rsidRPr="00A86092" w:rsidRDefault="00776F26" w:rsidP="009F19C3">
      <w:pPr>
        <w:ind w:firstLine="567"/>
        <w:jc w:val="center"/>
        <w:rPr>
          <w:b/>
          <w:sz w:val="19"/>
          <w:szCs w:val="19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9"/>
        <w:gridCol w:w="8458"/>
      </w:tblGrid>
      <w:tr w:rsidR="00035734" w:rsidRPr="00A86092" w14:paraId="0666967F" w14:textId="77777777" w:rsidTr="00531CB2">
        <w:trPr>
          <w:trHeight w:hRule="exact" w:val="27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0DDA2FC0" w14:textId="77777777" w:rsidR="00035734" w:rsidRPr="00A86092" w:rsidRDefault="00035734" w:rsidP="00414ADC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7. МАТЕРИАЛЬНО-ТЕХНИЧЕСКОЕ ОБЕСПЕЧЕНИЕ ДИСЦИПЛИНЫ (МОДУЛЯ)</w:t>
            </w:r>
            <w:r w:rsidR="00740CCD" w:rsidRPr="00A86092">
              <w:rPr>
                <w:rStyle w:val="af1"/>
                <w:i/>
                <w:sz w:val="19"/>
                <w:szCs w:val="19"/>
              </w:rPr>
              <w:t xml:space="preserve"> </w:t>
            </w:r>
          </w:p>
        </w:tc>
      </w:tr>
      <w:tr w:rsidR="00035734" w:rsidRPr="00A86092" w14:paraId="3CCB619A" w14:textId="77777777" w:rsidTr="00531CB2">
        <w:trPr>
          <w:trHeight w:val="2917"/>
        </w:trPr>
        <w:tc>
          <w:tcPr>
            <w:tcW w:w="96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14:paraId="28A82D07" w14:textId="77777777" w:rsidR="007B79E1" w:rsidRPr="00A86092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  <w:sz w:val="19"/>
                <w:szCs w:val="19"/>
              </w:rPr>
            </w:pPr>
            <w:r w:rsidRPr="00A86092">
              <w:rPr>
                <w:iCs/>
                <w:color w:val="000000"/>
                <w:sz w:val="19"/>
                <w:szCs w:val="19"/>
              </w:rPr>
              <w:t xml:space="preserve">Учебная аудитория </w:t>
            </w:r>
            <w:r w:rsidRPr="00A86092">
              <w:rPr>
                <w:sz w:val="19"/>
                <w:szCs w:val="19"/>
              </w:rPr>
              <w:t>д</w:t>
            </w:r>
            <w:r w:rsidR="007B79E1" w:rsidRPr="00A86092">
              <w:rPr>
                <w:sz w:val="19"/>
                <w:szCs w:val="19"/>
              </w:rPr>
              <w:t>ля проведения занятий лекционного типа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 xml:space="preserve">, </w:t>
            </w:r>
            <w:r w:rsidR="007B79E1" w:rsidRPr="00A86092">
              <w:rPr>
                <w:sz w:val="19"/>
                <w:szCs w:val="19"/>
              </w:rPr>
              <w:t xml:space="preserve">оборудованная учебной мебелью: столы, стулья для обучающихся, стол и стул для преподавателя, маркерная доска, 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 xml:space="preserve">техническими средствами обучения, служащими для представления учебной информации большой аудитории: </w:t>
            </w:r>
            <w:r w:rsidRPr="00A86092">
              <w:rPr>
                <w:iCs/>
                <w:color w:val="000000"/>
                <w:sz w:val="19"/>
                <w:szCs w:val="19"/>
              </w:rPr>
              <w:t>у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>чебно-демонстрационный комплект (</w:t>
            </w:r>
            <w:r w:rsidRPr="00A86092">
              <w:rPr>
                <w:iCs/>
                <w:color w:val="000000"/>
                <w:sz w:val="19"/>
                <w:szCs w:val="19"/>
              </w:rPr>
              <w:t>э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 xml:space="preserve">кран, проектор, </w:t>
            </w:r>
            <w:r w:rsidRPr="00A86092">
              <w:rPr>
                <w:iCs/>
                <w:color w:val="000000"/>
                <w:sz w:val="19"/>
                <w:szCs w:val="19"/>
              </w:rPr>
              <w:t>с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>истемный блок, клавиатура, мышь</w:t>
            </w:r>
            <w:r w:rsidRPr="00A86092">
              <w:rPr>
                <w:iCs/>
                <w:color w:val="000000"/>
                <w:sz w:val="19"/>
                <w:szCs w:val="19"/>
              </w:rPr>
              <w:t xml:space="preserve">, 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>монитор.</w:t>
            </w:r>
          </w:p>
          <w:p w14:paraId="56D4236F" w14:textId="77777777" w:rsidR="007B79E1" w:rsidRPr="00A86092" w:rsidRDefault="004F69C1" w:rsidP="007B79E1">
            <w:pPr>
              <w:spacing w:line="276" w:lineRule="auto"/>
              <w:ind w:firstLine="709"/>
              <w:jc w:val="both"/>
              <w:rPr>
                <w:iCs/>
                <w:color w:val="000000"/>
                <w:sz w:val="19"/>
                <w:szCs w:val="19"/>
              </w:rPr>
            </w:pPr>
            <w:r w:rsidRPr="00A86092">
              <w:rPr>
                <w:iCs/>
                <w:color w:val="000000"/>
                <w:sz w:val="19"/>
                <w:szCs w:val="19"/>
              </w:rPr>
              <w:t>Учебная аудитория д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 xml:space="preserve">ля проведения практических занятий, текущего контроля и промежуточной аттестации, </w:t>
            </w:r>
            <w:r w:rsidRPr="00A86092">
              <w:rPr>
                <w:iCs/>
                <w:color w:val="000000"/>
                <w:sz w:val="19"/>
                <w:szCs w:val="19"/>
              </w:rPr>
              <w:t xml:space="preserve">групповых и индивидуальных консультаций, </w:t>
            </w:r>
            <w:r w:rsidR="007B79E1" w:rsidRPr="00A86092">
              <w:rPr>
                <w:iCs/>
                <w:color w:val="000000"/>
                <w:sz w:val="19"/>
                <w:szCs w:val="19"/>
              </w:rPr>
              <w:t>оборудованная учебной мебелью: столы, стулья для обучающихся, стол и стул для преподавателя, меловая доска, наборами учебно-наглядных пособий: - плакаты.</w:t>
            </w:r>
          </w:p>
          <w:p w14:paraId="23603484" w14:textId="77777777" w:rsidR="00035734" w:rsidRPr="00A86092" w:rsidRDefault="004F69C1" w:rsidP="00C82957">
            <w:pPr>
              <w:spacing w:line="276" w:lineRule="auto"/>
              <w:ind w:firstLine="709"/>
              <w:jc w:val="both"/>
              <w:rPr>
                <w:sz w:val="19"/>
                <w:szCs w:val="19"/>
              </w:rPr>
            </w:pPr>
            <w:r w:rsidRPr="00A86092">
              <w:rPr>
                <w:iCs/>
                <w:color w:val="000000"/>
                <w:sz w:val="19"/>
                <w:szCs w:val="19"/>
              </w:rPr>
              <w:t>Учебная аудитория д</w:t>
            </w:r>
            <w:r w:rsidR="007B79E1" w:rsidRPr="00A86092">
              <w:rPr>
                <w:iCs/>
                <w:color w:val="0D0D0D"/>
                <w:sz w:val="19"/>
                <w:szCs w:val="19"/>
              </w:rPr>
              <w:t>ля самостоятельной работы</w:t>
            </w:r>
            <w:r w:rsidR="007B79E1" w:rsidRPr="00A86092">
              <w:rPr>
                <w:color w:val="0D0D0D"/>
                <w:sz w:val="19"/>
                <w:szCs w:val="19"/>
              </w:rPr>
              <w:t>, оснащенная компьютерами, с выходом в сеть Интернет, обеспечивающая доступ к электронно-библиотечным системам издательств, доступ к электронному каталогу книг, трудам преподавателей, учебно-методическим разработкам АГТУ, периодическим изданиям, в Образовательный портал ФГБОУ ВО «АГТУ»</w:t>
            </w:r>
          </w:p>
        </w:tc>
      </w:tr>
      <w:tr w:rsidR="00740CCD" w:rsidRPr="00A86092" w14:paraId="18031EA2" w14:textId="77777777" w:rsidTr="00531CB2">
        <w:trPr>
          <w:trHeight w:hRule="exact" w:val="807"/>
        </w:trPr>
        <w:tc>
          <w:tcPr>
            <w:tcW w:w="96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3D3D3"/>
            <w:tcMar>
              <w:left w:w="34" w:type="dxa"/>
              <w:right w:w="34" w:type="dxa"/>
            </w:tcMar>
          </w:tcPr>
          <w:p w14:paraId="616C2CE1" w14:textId="77777777" w:rsidR="00531CB2" w:rsidRPr="00A86092" w:rsidRDefault="00740CCD" w:rsidP="00AC069B">
            <w:pPr>
              <w:jc w:val="center"/>
              <w:rPr>
                <w:b/>
                <w:color w:val="000000"/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 xml:space="preserve">8. МЕТОДИЧЕСКИЕ УКАЗАНИЯ ДЛЯ ОБУЧАЮЩИХСЯ ПО ОСВОЕНИЮ </w:t>
            </w:r>
          </w:p>
          <w:p w14:paraId="0E02AF13" w14:textId="77777777" w:rsidR="00740CCD" w:rsidRPr="00A86092" w:rsidRDefault="00740CCD" w:rsidP="00AC069B">
            <w:pPr>
              <w:jc w:val="center"/>
              <w:rPr>
                <w:sz w:val="19"/>
                <w:szCs w:val="19"/>
              </w:rPr>
            </w:pPr>
            <w:r w:rsidRPr="00A86092">
              <w:rPr>
                <w:b/>
                <w:color w:val="000000"/>
                <w:sz w:val="19"/>
                <w:szCs w:val="19"/>
              </w:rPr>
              <w:t>ДИСЦИПЛИ</w:t>
            </w:r>
            <w:r w:rsidR="00531CB2" w:rsidRPr="00A86092">
              <w:rPr>
                <w:b/>
                <w:color w:val="000000"/>
                <w:sz w:val="19"/>
                <w:szCs w:val="19"/>
              </w:rPr>
              <w:t>НЫ</w:t>
            </w:r>
          </w:p>
        </w:tc>
      </w:tr>
      <w:tr w:rsidR="00414ADC" w:rsidRPr="00A86092" w14:paraId="06B87E79" w14:textId="77777777" w:rsidTr="00531CB2">
        <w:trPr>
          <w:trHeight w:val="703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4ABADF34" w14:textId="77777777" w:rsidR="00414ADC" w:rsidRPr="00A86092" w:rsidRDefault="00414ADC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8.1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11AA20" w14:textId="77777777" w:rsidR="00414ADC" w:rsidRPr="00A86092" w:rsidRDefault="003037EB" w:rsidP="003037EB">
            <w:pPr>
              <w:pStyle w:val="a"/>
              <w:numPr>
                <w:ilvl w:val="0"/>
                <w:numId w:val="0"/>
              </w:numPr>
              <w:spacing w:before="0" w:beforeAutospacing="0" w:after="0" w:afterAutospacing="0"/>
              <w:jc w:val="both"/>
              <w:rPr>
                <w:sz w:val="19"/>
                <w:szCs w:val="19"/>
              </w:rPr>
            </w:pPr>
            <w:r w:rsidRPr="00A86092">
              <w:rPr>
                <w:sz w:val="19"/>
                <w:szCs w:val="19"/>
              </w:rPr>
              <w:t>Локтев,</w:t>
            </w:r>
            <w:r w:rsidRPr="00A86092">
              <w:rPr>
                <w:rStyle w:val="aff9"/>
                <w:b w:val="0"/>
                <w:sz w:val="19"/>
                <w:szCs w:val="19"/>
              </w:rPr>
              <w:t xml:space="preserve"> В.И., Синельщикова О.Н., Хохлова О.А.</w:t>
            </w:r>
            <w:r w:rsidRPr="00A86092">
              <w:rPr>
                <w:rStyle w:val="aff9"/>
                <w:sz w:val="19"/>
                <w:szCs w:val="19"/>
              </w:rPr>
              <w:t xml:space="preserve"> </w:t>
            </w:r>
            <w:r w:rsidRPr="00A86092">
              <w:rPr>
                <w:sz w:val="19"/>
                <w:szCs w:val="19"/>
              </w:rPr>
              <w:t>Теоретическая механика. Статика.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414ADC" w:rsidRPr="00A86092" w14:paraId="34C23B1B" w14:textId="77777777" w:rsidTr="00531CB2">
        <w:trPr>
          <w:trHeight w:hRule="exact" w:val="815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6ED88A59" w14:textId="77777777" w:rsidR="00414ADC" w:rsidRPr="00A86092" w:rsidRDefault="00414ADC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lastRenderedPageBreak/>
              <w:t>8.2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40607D" w14:textId="77777777" w:rsidR="00414ADC" w:rsidRPr="007F3073" w:rsidRDefault="00384848" w:rsidP="00384848">
            <w:pPr>
              <w:pStyle w:val="ad"/>
              <w:jc w:val="both"/>
              <w:rPr>
                <w:rFonts w:ascii="Times New Roman" w:hAnsi="Times New Roman"/>
                <w:b/>
                <w:sz w:val="20"/>
              </w:rPr>
            </w:pPr>
            <w:r w:rsidRPr="007F3073">
              <w:rPr>
                <w:rFonts w:ascii="Times New Roman" w:hAnsi="Times New Roman"/>
                <w:sz w:val="20"/>
              </w:rPr>
              <w:t>Локтев,</w:t>
            </w:r>
            <w:r w:rsidRPr="007F3073">
              <w:rPr>
                <w:rStyle w:val="aff9"/>
                <w:rFonts w:ascii="Times New Roman" w:hAnsi="Times New Roman"/>
                <w:b w:val="0"/>
                <w:sz w:val="20"/>
              </w:rPr>
              <w:t xml:space="preserve"> В.И., Синельщикова О.Н., Хохлова О.А.</w:t>
            </w:r>
            <w:r w:rsidRPr="007F3073">
              <w:rPr>
                <w:rStyle w:val="aff9"/>
                <w:rFonts w:ascii="Times New Roman" w:hAnsi="Times New Roman"/>
                <w:sz w:val="20"/>
              </w:rPr>
              <w:t xml:space="preserve"> </w:t>
            </w:r>
            <w:r w:rsidRPr="007F3073">
              <w:rPr>
                <w:rFonts w:ascii="Times New Roman" w:hAnsi="Times New Roman"/>
                <w:sz w:val="20"/>
              </w:rPr>
              <w:t>Теоретическая механика. Кинематика. Методические указания: для подготовки к текущему контролю знаний. — Астрахань: АГТУ, 2011. — 16 с. — 50 экз.</w:t>
            </w:r>
          </w:p>
        </w:tc>
      </w:tr>
      <w:tr w:rsidR="00782DE1" w:rsidRPr="00A86092" w14:paraId="20B5F19C" w14:textId="77777777" w:rsidTr="00F879D7">
        <w:trPr>
          <w:trHeight w:hRule="exact" w:val="928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1A624E48" w14:textId="77777777" w:rsidR="00782DE1" w:rsidRPr="00A86092" w:rsidRDefault="00782DE1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8.3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61E0F8" w14:textId="4C49372C" w:rsidR="00064DB9" w:rsidRPr="007F3073" w:rsidRDefault="00064DB9" w:rsidP="00110AAD">
            <w:pPr>
              <w:jc w:val="both"/>
              <w:outlineLvl w:val="0"/>
              <w:rPr>
                <w:b/>
              </w:rPr>
            </w:pPr>
            <w:r w:rsidRPr="007F3073">
              <w:t xml:space="preserve">Пономарева Е.В. Теоретическая механика. Методические указания по выполнению практических работ для обучающихся по направлению </w:t>
            </w:r>
            <w:r w:rsidR="00110AAD" w:rsidRPr="007F3073">
              <w:t>16.03.03 Холодильная, криогенная техника и системы жизнеобеспечения</w:t>
            </w:r>
            <w:r w:rsidRPr="007F3073">
              <w:t xml:space="preserve">. – Астрахань, 2021. </w:t>
            </w:r>
            <w:r w:rsidRPr="007F3073">
              <w:rPr>
                <w:lang w:val="en-US"/>
              </w:rPr>
              <w:t>URL</w:t>
            </w:r>
            <w:r w:rsidRPr="007F3073">
              <w:t xml:space="preserve">: </w:t>
            </w:r>
            <w:r w:rsidR="008C3378" w:rsidRPr="007F3073">
              <w:t>https://portal.astu.org/</w:t>
            </w:r>
          </w:p>
          <w:p w14:paraId="6E006880" w14:textId="77777777" w:rsidR="002B371B" w:rsidRPr="007F3073" w:rsidRDefault="002B371B" w:rsidP="00216FEB">
            <w:pPr>
              <w:pStyle w:val="ad"/>
              <w:jc w:val="both"/>
              <w:rPr>
                <w:rFonts w:ascii="Times New Roman" w:hAnsi="Times New Roman"/>
                <w:sz w:val="20"/>
                <w:u w:val="single"/>
              </w:rPr>
            </w:pPr>
          </w:p>
        </w:tc>
      </w:tr>
      <w:tr w:rsidR="00271FA2" w:rsidRPr="00A86092" w14:paraId="76D4C95D" w14:textId="77777777" w:rsidTr="007F3073">
        <w:trPr>
          <w:trHeight w:hRule="exact" w:val="823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7F02B1EE" w14:textId="77777777" w:rsidR="00271FA2" w:rsidRPr="00A86092" w:rsidRDefault="00271FA2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8.4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70E382" w14:textId="6EF4F063" w:rsidR="00271FA2" w:rsidRPr="007F3073" w:rsidRDefault="00271FA2" w:rsidP="00A91886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  <w:r w:rsidRPr="007F3073">
              <w:rPr>
                <w:rFonts w:ascii="Times New Roman" w:hAnsi="Times New Roman"/>
                <w:sz w:val="20"/>
              </w:rPr>
              <w:t>Синельщиков, А. В. Теоретическая механика. Статика. Практикум / А.В. Синельщиков, Е.В. Пономарёва, О.А. Хохлова, Н.Н. Корнеева. – Астрахань: Изд-во АГТУ, 2021. – 168 с.</w:t>
            </w:r>
            <w:r w:rsidR="00216FEB" w:rsidRPr="007F3073">
              <w:rPr>
                <w:rFonts w:ascii="Times New Roman" w:hAnsi="Times New Roman"/>
                <w:sz w:val="20"/>
              </w:rPr>
              <w:t xml:space="preserve"> – 80 экз.</w:t>
            </w:r>
            <w:r w:rsidR="007F3073" w:rsidRPr="007F3073">
              <w:rPr>
                <w:rFonts w:ascii="Times New Roman" w:hAnsi="Times New Roman"/>
                <w:sz w:val="20"/>
              </w:rPr>
              <w:t xml:space="preserve"> </w:t>
            </w:r>
            <w:r w:rsidR="007F3073" w:rsidRPr="007F3073">
              <w:rPr>
                <w:rFonts w:ascii="Times New Roman" w:hAnsi="Times New Roman"/>
                <w:sz w:val="20"/>
                <w:lang w:val="en-US"/>
              </w:rPr>
              <w:t>URL</w:t>
            </w:r>
            <w:r w:rsidR="007F3073" w:rsidRPr="007F3073">
              <w:rPr>
                <w:rFonts w:ascii="Times New Roman" w:hAnsi="Times New Roman"/>
                <w:sz w:val="20"/>
              </w:rPr>
              <w:t>: https://portal.astu.org/</w:t>
            </w:r>
          </w:p>
        </w:tc>
      </w:tr>
      <w:tr w:rsidR="008C3378" w:rsidRPr="00A86092" w14:paraId="52B84A13" w14:textId="77777777" w:rsidTr="00AF4105">
        <w:trPr>
          <w:trHeight w:hRule="exact" w:val="824"/>
        </w:trPr>
        <w:tc>
          <w:tcPr>
            <w:tcW w:w="11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left w:w="34" w:type="dxa"/>
              <w:right w:w="34" w:type="dxa"/>
            </w:tcMar>
          </w:tcPr>
          <w:p w14:paraId="5C3DFE81" w14:textId="77777777" w:rsidR="008C3378" w:rsidRPr="00A86092" w:rsidRDefault="008C3378" w:rsidP="00414ADC">
            <w:pPr>
              <w:jc w:val="center"/>
              <w:rPr>
                <w:color w:val="000000"/>
                <w:sz w:val="19"/>
                <w:szCs w:val="19"/>
              </w:rPr>
            </w:pPr>
            <w:r w:rsidRPr="00A86092">
              <w:rPr>
                <w:color w:val="000000"/>
                <w:sz w:val="19"/>
                <w:szCs w:val="19"/>
              </w:rPr>
              <w:t>8.5.</w:t>
            </w:r>
          </w:p>
        </w:tc>
        <w:tc>
          <w:tcPr>
            <w:tcW w:w="84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596F4F" w14:textId="40A9AF7D" w:rsidR="008C3378" w:rsidRPr="007F3073" w:rsidRDefault="008C3378" w:rsidP="00110AAD">
            <w:pPr>
              <w:jc w:val="both"/>
              <w:outlineLvl w:val="0"/>
              <w:rPr>
                <w:b/>
              </w:rPr>
            </w:pPr>
            <w:r w:rsidRPr="007F3073">
              <w:t xml:space="preserve">Пономарева Е.В. Теоретическая механика. Методические указания по выполнению самостоятельной работы для обучающихся по направлению </w:t>
            </w:r>
            <w:r w:rsidR="00110AAD" w:rsidRPr="007F3073">
              <w:t>16.03.03 Холодильная, криогенная техника и системы жизнеобеспечения</w:t>
            </w:r>
            <w:r w:rsidRPr="007F3073">
              <w:t>. – Астрахань, 2021</w:t>
            </w:r>
            <w:r w:rsidR="00110AAD" w:rsidRPr="007F3073">
              <w:t xml:space="preserve">. </w:t>
            </w:r>
            <w:r w:rsidRPr="007F3073">
              <w:rPr>
                <w:lang w:val="en-US"/>
              </w:rPr>
              <w:t>URL</w:t>
            </w:r>
            <w:r w:rsidRPr="007F3073">
              <w:t>: https://portal.astu.org/</w:t>
            </w:r>
          </w:p>
          <w:p w14:paraId="6F0FF85F" w14:textId="77777777" w:rsidR="008C3378" w:rsidRPr="007F3073" w:rsidRDefault="008C3378" w:rsidP="00A91886">
            <w:pPr>
              <w:pStyle w:val="ad"/>
              <w:jc w:val="both"/>
              <w:rPr>
                <w:rFonts w:ascii="Times New Roman" w:hAnsi="Times New Roman"/>
                <w:sz w:val="20"/>
              </w:rPr>
            </w:pPr>
          </w:p>
        </w:tc>
      </w:tr>
      <w:bookmarkEnd w:id="0"/>
      <w:bookmarkEnd w:id="1"/>
    </w:tbl>
    <w:p w14:paraId="02FE9498" w14:textId="77777777" w:rsidR="0004541D" w:rsidRPr="00A86092" w:rsidRDefault="0004541D" w:rsidP="00C82957">
      <w:pPr>
        <w:jc w:val="center"/>
        <w:rPr>
          <w:b/>
          <w:sz w:val="19"/>
          <w:szCs w:val="19"/>
        </w:rPr>
      </w:pPr>
    </w:p>
    <w:p w14:paraId="7B974EF3" w14:textId="77777777" w:rsidR="00CC67F4" w:rsidRPr="00A86092" w:rsidRDefault="00CC67F4" w:rsidP="00C82957">
      <w:pPr>
        <w:jc w:val="center"/>
        <w:rPr>
          <w:b/>
          <w:sz w:val="19"/>
          <w:szCs w:val="19"/>
        </w:rPr>
      </w:pPr>
    </w:p>
    <w:p w14:paraId="76BCC846" w14:textId="77777777" w:rsidR="00CC67F4" w:rsidRPr="00A86092" w:rsidRDefault="00CC67F4" w:rsidP="00C82957">
      <w:pPr>
        <w:jc w:val="center"/>
        <w:rPr>
          <w:b/>
          <w:sz w:val="19"/>
          <w:szCs w:val="19"/>
        </w:rPr>
      </w:pPr>
    </w:p>
    <w:p w14:paraId="435C09E9" w14:textId="77777777" w:rsidR="00ED204B" w:rsidRPr="00A86092" w:rsidRDefault="00ED204B">
      <w:pPr>
        <w:overflowPunct/>
        <w:autoSpaceDE/>
        <w:autoSpaceDN/>
        <w:adjustRightInd/>
        <w:textAlignment w:val="auto"/>
        <w:rPr>
          <w:sz w:val="19"/>
          <w:szCs w:val="19"/>
        </w:rPr>
      </w:pPr>
      <w:r w:rsidRPr="00A86092">
        <w:rPr>
          <w:sz w:val="19"/>
          <w:szCs w:val="19"/>
        </w:rPr>
        <w:br w:type="page"/>
      </w:r>
    </w:p>
    <w:p w14:paraId="3CF4F973" w14:textId="77777777" w:rsidR="00CC67F4" w:rsidRPr="00A86092" w:rsidRDefault="00CC67F4" w:rsidP="00CC67F4">
      <w:pPr>
        <w:ind w:firstLine="5529"/>
        <w:jc w:val="both"/>
        <w:rPr>
          <w:sz w:val="19"/>
          <w:szCs w:val="19"/>
        </w:rPr>
      </w:pPr>
      <w:r w:rsidRPr="00A86092">
        <w:rPr>
          <w:sz w:val="19"/>
          <w:szCs w:val="19"/>
        </w:rPr>
        <w:lastRenderedPageBreak/>
        <w:t>Приложение к рабочей программе</w:t>
      </w:r>
    </w:p>
    <w:p w14:paraId="1D128766" w14:textId="77777777" w:rsidR="00CC67F4" w:rsidRPr="00A86092" w:rsidRDefault="00531CB2" w:rsidP="00CC67F4">
      <w:pPr>
        <w:ind w:firstLine="5529"/>
        <w:jc w:val="both"/>
        <w:rPr>
          <w:sz w:val="19"/>
          <w:szCs w:val="19"/>
        </w:rPr>
      </w:pPr>
      <w:r w:rsidRPr="00A86092">
        <w:rPr>
          <w:sz w:val="19"/>
          <w:szCs w:val="19"/>
        </w:rPr>
        <w:t>дисциплины «</w:t>
      </w:r>
      <w:r w:rsidR="00CC67F4" w:rsidRPr="00A86092">
        <w:rPr>
          <w:sz w:val="19"/>
          <w:szCs w:val="19"/>
        </w:rPr>
        <w:t>Теоретическая механика</w:t>
      </w:r>
      <w:r w:rsidRPr="00A86092">
        <w:rPr>
          <w:sz w:val="19"/>
          <w:szCs w:val="19"/>
        </w:rPr>
        <w:t>»</w:t>
      </w:r>
    </w:p>
    <w:p w14:paraId="6AE106A1" w14:textId="77777777" w:rsidR="00CC67F4" w:rsidRPr="00A86092" w:rsidRDefault="00CC67F4" w:rsidP="00CC67F4">
      <w:pPr>
        <w:ind w:firstLine="4962"/>
        <w:jc w:val="both"/>
        <w:rPr>
          <w:sz w:val="19"/>
          <w:szCs w:val="19"/>
        </w:rPr>
      </w:pPr>
    </w:p>
    <w:p w14:paraId="55C83FA1" w14:textId="77777777" w:rsidR="00CC67F4" w:rsidRPr="00A86092" w:rsidRDefault="00CC67F4" w:rsidP="00CC67F4">
      <w:pPr>
        <w:ind w:firstLine="4962"/>
        <w:jc w:val="both"/>
        <w:rPr>
          <w:sz w:val="19"/>
          <w:szCs w:val="19"/>
        </w:rPr>
      </w:pPr>
    </w:p>
    <w:p w14:paraId="7E3DE81D" w14:textId="77777777" w:rsidR="00CC67F4" w:rsidRPr="00A86092" w:rsidRDefault="00CC67F4" w:rsidP="00CC67F4">
      <w:pPr>
        <w:jc w:val="center"/>
        <w:rPr>
          <w:b/>
          <w:sz w:val="19"/>
          <w:szCs w:val="19"/>
        </w:rPr>
      </w:pPr>
      <w:r w:rsidRPr="00A86092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 по зрению</w:t>
      </w:r>
      <w:r w:rsidRPr="00A86092">
        <w:rPr>
          <w:rStyle w:val="af1"/>
          <w:sz w:val="19"/>
          <w:szCs w:val="19"/>
        </w:rPr>
        <w:footnoteReference w:id="1"/>
      </w:r>
    </w:p>
    <w:p w14:paraId="27FE9E91" w14:textId="77777777" w:rsidR="00CC67F4" w:rsidRPr="00A86092" w:rsidRDefault="00CC67F4" w:rsidP="00CC67F4">
      <w:pPr>
        <w:jc w:val="both"/>
        <w:rPr>
          <w:color w:val="000000"/>
          <w:sz w:val="19"/>
          <w:szCs w:val="19"/>
        </w:rPr>
      </w:pPr>
    </w:p>
    <w:p w14:paraId="6E15E83B" w14:textId="77777777" w:rsidR="00CC67F4" w:rsidRPr="00A86092" w:rsidRDefault="00CC67F4" w:rsidP="00CC67F4">
      <w:pPr>
        <w:ind w:firstLine="567"/>
        <w:jc w:val="both"/>
        <w:rPr>
          <w:color w:val="000000"/>
          <w:sz w:val="19"/>
          <w:szCs w:val="19"/>
        </w:rPr>
      </w:pPr>
      <w:r w:rsidRPr="00A86092">
        <w:rPr>
          <w:color w:val="000000"/>
          <w:sz w:val="19"/>
          <w:szCs w:val="19"/>
        </w:rPr>
        <w:t xml:space="preserve">В Университете в рамках создания безбарьерной образовательной среды для </w:t>
      </w:r>
      <w:r w:rsidRPr="00A86092">
        <w:rPr>
          <w:sz w:val="19"/>
          <w:szCs w:val="19"/>
        </w:rPr>
        <w:t>обучающихся с ограниченными возможностями здоровья по зрению</w:t>
      </w:r>
      <w:r w:rsidRPr="00A86092">
        <w:rPr>
          <w:color w:val="000000"/>
          <w:sz w:val="19"/>
          <w:szCs w:val="19"/>
        </w:rPr>
        <w:t xml:space="preserve"> организованы информационные указатели с использованием тактильного шрифта по системе Брайля. Сайт Университета имеет версию для слабовидящих.</w:t>
      </w:r>
    </w:p>
    <w:p w14:paraId="597B0B2E" w14:textId="77777777" w:rsidR="00CC67F4" w:rsidRPr="00A86092" w:rsidRDefault="00CC67F4" w:rsidP="00CC67F4">
      <w:pPr>
        <w:jc w:val="both"/>
        <w:rPr>
          <w:color w:val="000000"/>
          <w:sz w:val="19"/>
          <w:szCs w:val="19"/>
        </w:rPr>
      </w:pPr>
    </w:p>
    <w:p w14:paraId="6068C557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 xml:space="preserve">Реализация РПД может осуществляться с использованием дистанционных технологий в части освоения следующих разделов (видов контактной работы): </w:t>
      </w:r>
    </w:p>
    <w:p w14:paraId="2E678E72" w14:textId="77777777" w:rsidR="00CC67F4" w:rsidRPr="00A86092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19"/>
          <w:szCs w:val="19"/>
        </w:rPr>
      </w:pPr>
      <w:r w:rsidRPr="00A86092">
        <w:rPr>
          <w:bCs/>
          <w:sz w:val="19"/>
          <w:szCs w:val="19"/>
        </w:rPr>
        <w:t>1.1.</w:t>
      </w:r>
      <w:r w:rsidR="00F879D7" w:rsidRPr="00A86092">
        <w:rPr>
          <w:bCs/>
          <w:sz w:val="19"/>
          <w:szCs w:val="19"/>
        </w:rPr>
        <w:t xml:space="preserve"> </w:t>
      </w:r>
      <w:r w:rsidRPr="00A86092">
        <w:rPr>
          <w:bCs/>
          <w:sz w:val="19"/>
          <w:szCs w:val="19"/>
        </w:rPr>
        <w:t>Тестовые задания (контрольные вопросы к опросу).</w:t>
      </w:r>
    </w:p>
    <w:p w14:paraId="55D07E35" w14:textId="77777777" w:rsidR="00CC67F4" w:rsidRPr="00A86092" w:rsidRDefault="00CC67F4" w:rsidP="00CC67F4">
      <w:pPr>
        <w:keepNext/>
        <w:widowControl w:val="0"/>
        <w:overflowPunct/>
        <w:autoSpaceDE/>
        <w:autoSpaceDN/>
        <w:adjustRightInd/>
        <w:spacing w:line="276" w:lineRule="auto"/>
        <w:ind w:left="709" w:firstLine="11"/>
        <w:contextualSpacing/>
        <w:textAlignment w:val="auto"/>
        <w:rPr>
          <w:bCs/>
          <w:sz w:val="19"/>
          <w:szCs w:val="19"/>
        </w:rPr>
      </w:pPr>
      <w:r w:rsidRPr="00A86092">
        <w:rPr>
          <w:bCs/>
          <w:sz w:val="19"/>
          <w:szCs w:val="19"/>
        </w:rPr>
        <w:t>1.2. Письменные работы: домашние и аудиторные (в том числе</w:t>
      </w:r>
      <w:r w:rsidR="00672ED3" w:rsidRPr="00A86092">
        <w:rPr>
          <w:bCs/>
          <w:sz w:val="19"/>
          <w:szCs w:val="19"/>
        </w:rPr>
        <w:t xml:space="preserve"> </w:t>
      </w:r>
      <w:r w:rsidRPr="00A86092">
        <w:rPr>
          <w:bCs/>
          <w:sz w:val="19"/>
          <w:szCs w:val="19"/>
        </w:rPr>
        <w:t>контрольная работа).</w:t>
      </w:r>
    </w:p>
    <w:p w14:paraId="3A86AC71" w14:textId="77777777" w:rsidR="00CC67F4" w:rsidRPr="00A86092" w:rsidRDefault="00CC67F4" w:rsidP="00CC67F4">
      <w:pPr>
        <w:jc w:val="both"/>
        <w:rPr>
          <w:color w:val="000000"/>
          <w:sz w:val="19"/>
          <w:szCs w:val="19"/>
        </w:rPr>
      </w:pPr>
      <w:r w:rsidRPr="00A86092">
        <w:rPr>
          <w:bCs/>
          <w:sz w:val="19"/>
          <w:szCs w:val="19"/>
        </w:rPr>
        <w:t xml:space="preserve">               1.3. Отчет по практическим работам</w:t>
      </w:r>
    </w:p>
    <w:p w14:paraId="5B92482F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 xml:space="preserve">Методические указания для обучающихся по освоению дисциплины (модуля) представлены в </w:t>
      </w:r>
      <w:proofErr w:type="spellStart"/>
      <w:r w:rsidRPr="00A86092">
        <w:rPr>
          <w:rFonts w:ascii="Times New Roman" w:hAnsi="Times New Roman"/>
          <w:sz w:val="19"/>
          <w:szCs w:val="19"/>
        </w:rPr>
        <w:t>аудиоформате</w:t>
      </w:r>
      <w:proofErr w:type="spellEnd"/>
      <w:r w:rsidRPr="00A86092">
        <w:rPr>
          <w:rFonts w:ascii="Times New Roman" w:hAnsi="Times New Roman"/>
          <w:sz w:val="19"/>
          <w:szCs w:val="19"/>
        </w:rPr>
        <w:t xml:space="preserve"> (</w:t>
      </w:r>
      <w:r w:rsidR="000F51D6" w:rsidRPr="00A86092">
        <w:rPr>
          <w:rFonts w:ascii="Times New Roman" w:hAnsi="Times New Roman"/>
          <w:sz w:val="19"/>
          <w:szCs w:val="19"/>
        </w:rPr>
        <w:t>https://portal.astu.org/course/view.php?id=8671</w:t>
      </w:r>
      <w:r w:rsidRPr="00A86092">
        <w:rPr>
          <w:rFonts w:ascii="Times New Roman" w:hAnsi="Times New Roman"/>
          <w:sz w:val="19"/>
          <w:szCs w:val="19"/>
        </w:rPr>
        <w:t>).</w:t>
      </w:r>
    </w:p>
    <w:p w14:paraId="15E82AD0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06BF2B15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6EE47CF9" w14:textId="77777777" w:rsidR="00CC67F4" w:rsidRPr="00A86092" w:rsidRDefault="00CC67F4" w:rsidP="00CC67F4">
      <w:pPr>
        <w:pStyle w:val="afc"/>
        <w:numPr>
          <w:ilvl w:val="0"/>
          <w:numId w:val="43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 xml:space="preserve">При проведении промежуточного и текущего контроля с использованием </w:t>
      </w:r>
      <w:proofErr w:type="spellStart"/>
      <w:r w:rsidRPr="00A86092">
        <w:rPr>
          <w:rFonts w:ascii="Times New Roman" w:hAnsi="Times New Roman"/>
          <w:sz w:val="19"/>
          <w:szCs w:val="19"/>
        </w:rPr>
        <w:t>ассистивных</w:t>
      </w:r>
      <w:proofErr w:type="spellEnd"/>
      <w:r w:rsidRPr="00A86092">
        <w:rPr>
          <w:rFonts w:ascii="Times New Roman" w:hAnsi="Times New Roman"/>
          <w:sz w:val="19"/>
          <w:szCs w:val="19"/>
        </w:rPr>
        <w:t xml:space="preserve"> средств обучающемуся предоставляется дополнительное время для подготовки</w:t>
      </w:r>
      <w:r w:rsidR="00672ED3" w:rsidRPr="00A86092">
        <w:rPr>
          <w:rFonts w:ascii="Times New Roman" w:hAnsi="Times New Roman"/>
          <w:sz w:val="19"/>
          <w:szCs w:val="19"/>
        </w:rPr>
        <w:t xml:space="preserve"> </w:t>
      </w:r>
      <w:r w:rsidRPr="00A86092">
        <w:rPr>
          <w:rFonts w:ascii="Times New Roman" w:hAnsi="Times New Roman"/>
          <w:sz w:val="19"/>
          <w:szCs w:val="19"/>
        </w:rPr>
        <w:t>ответа.</w:t>
      </w:r>
    </w:p>
    <w:p w14:paraId="4E9B4D13" w14:textId="77777777" w:rsidR="00CC67F4" w:rsidRPr="00A86092" w:rsidRDefault="00CC67F4" w:rsidP="00CC67F4">
      <w:pPr>
        <w:jc w:val="center"/>
        <w:rPr>
          <w:b/>
          <w:sz w:val="19"/>
          <w:szCs w:val="19"/>
        </w:rPr>
      </w:pPr>
      <w:r w:rsidRPr="00A86092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 по слуху</w:t>
      </w:r>
    </w:p>
    <w:p w14:paraId="36E8AC0B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171CE92E" w14:textId="77777777" w:rsidR="00CC67F4" w:rsidRPr="00A86092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19"/>
          <w:szCs w:val="19"/>
        </w:rPr>
      </w:pPr>
      <w:r w:rsidRPr="00A86092">
        <w:rPr>
          <w:rFonts w:ascii="Times New Roman" w:hAnsi="Times New Roman"/>
          <w:bCs/>
          <w:sz w:val="19"/>
          <w:szCs w:val="19"/>
        </w:rPr>
        <w:t>1.1.</w:t>
      </w:r>
      <w:r w:rsidR="00F879D7" w:rsidRPr="00A86092">
        <w:rPr>
          <w:rFonts w:ascii="Times New Roman" w:hAnsi="Times New Roman"/>
          <w:bCs/>
          <w:sz w:val="19"/>
          <w:szCs w:val="19"/>
        </w:rPr>
        <w:t xml:space="preserve"> </w:t>
      </w:r>
      <w:r w:rsidRPr="00A86092">
        <w:rPr>
          <w:rFonts w:ascii="Times New Roman" w:hAnsi="Times New Roman"/>
          <w:bCs/>
          <w:sz w:val="19"/>
          <w:szCs w:val="19"/>
        </w:rPr>
        <w:t>Тестовые задания (контрольные вопросы к опросу).</w:t>
      </w:r>
    </w:p>
    <w:p w14:paraId="4B2A529E" w14:textId="77777777" w:rsidR="00CC67F4" w:rsidRPr="00A86092" w:rsidRDefault="00CC67F4" w:rsidP="00CC67F4">
      <w:pPr>
        <w:pStyle w:val="afc"/>
        <w:keepNext/>
        <w:widowControl w:val="0"/>
        <w:spacing w:after="0" w:line="240" w:lineRule="auto"/>
        <w:ind w:left="0" w:firstLine="709"/>
        <w:rPr>
          <w:rFonts w:ascii="Times New Roman" w:hAnsi="Times New Roman"/>
          <w:bCs/>
          <w:sz w:val="19"/>
          <w:szCs w:val="19"/>
        </w:rPr>
      </w:pPr>
      <w:r w:rsidRPr="00A86092">
        <w:rPr>
          <w:rFonts w:ascii="Times New Roman" w:hAnsi="Times New Roman"/>
          <w:bCs/>
          <w:sz w:val="19"/>
          <w:szCs w:val="19"/>
        </w:rPr>
        <w:t>1.2. Письменные работы: домашние и аудиторные (в том числе</w:t>
      </w:r>
      <w:r w:rsidR="00672ED3" w:rsidRPr="00A86092">
        <w:rPr>
          <w:rFonts w:ascii="Times New Roman" w:hAnsi="Times New Roman"/>
          <w:bCs/>
          <w:sz w:val="19"/>
          <w:szCs w:val="19"/>
        </w:rPr>
        <w:t xml:space="preserve"> </w:t>
      </w:r>
      <w:r w:rsidRPr="00A86092">
        <w:rPr>
          <w:rFonts w:ascii="Times New Roman" w:hAnsi="Times New Roman"/>
          <w:bCs/>
          <w:sz w:val="19"/>
          <w:szCs w:val="19"/>
        </w:rPr>
        <w:t>контрольная работа).</w:t>
      </w:r>
    </w:p>
    <w:p w14:paraId="31B04720" w14:textId="77777777" w:rsidR="00CC67F4" w:rsidRPr="00A86092" w:rsidRDefault="00CC67F4" w:rsidP="00CC67F4">
      <w:pPr>
        <w:ind w:firstLine="709"/>
        <w:jc w:val="both"/>
        <w:rPr>
          <w:color w:val="000000"/>
          <w:sz w:val="19"/>
          <w:szCs w:val="19"/>
        </w:rPr>
      </w:pPr>
      <w:r w:rsidRPr="00A86092">
        <w:rPr>
          <w:bCs/>
          <w:sz w:val="19"/>
          <w:szCs w:val="19"/>
        </w:rPr>
        <w:t xml:space="preserve"> 1.3. Отчет по практическим работам</w:t>
      </w:r>
    </w:p>
    <w:p w14:paraId="52A5544A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практических (лабораторных) занятий производится дублирование звуковой справочной информации визуальной.</w:t>
      </w:r>
    </w:p>
    <w:p w14:paraId="2B9F8788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221F2E6C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214499B0" w14:textId="77777777" w:rsidR="00CC67F4" w:rsidRPr="00A86092" w:rsidRDefault="00CC67F4" w:rsidP="00CC67F4">
      <w:pPr>
        <w:pStyle w:val="afc"/>
        <w:numPr>
          <w:ilvl w:val="0"/>
          <w:numId w:val="44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 xml:space="preserve">При проведении промежуточного и текущего контроля с использованием </w:t>
      </w:r>
      <w:proofErr w:type="spellStart"/>
      <w:r w:rsidRPr="00A86092">
        <w:rPr>
          <w:rFonts w:ascii="Times New Roman" w:hAnsi="Times New Roman"/>
          <w:sz w:val="19"/>
          <w:szCs w:val="19"/>
        </w:rPr>
        <w:t>ассистивных</w:t>
      </w:r>
      <w:proofErr w:type="spellEnd"/>
      <w:r w:rsidRPr="00A86092">
        <w:rPr>
          <w:rFonts w:ascii="Times New Roman" w:hAnsi="Times New Roman"/>
          <w:sz w:val="19"/>
          <w:szCs w:val="19"/>
        </w:rPr>
        <w:t xml:space="preserve"> средств обучающемуся предоставляется дополнительное время для подготовки</w:t>
      </w:r>
      <w:r w:rsidR="00672ED3" w:rsidRPr="00A86092">
        <w:rPr>
          <w:rFonts w:ascii="Times New Roman" w:hAnsi="Times New Roman"/>
          <w:sz w:val="19"/>
          <w:szCs w:val="19"/>
        </w:rPr>
        <w:t xml:space="preserve"> </w:t>
      </w:r>
      <w:r w:rsidRPr="00A86092">
        <w:rPr>
          <w:rFonts w:ascii="Times New Roman" w:hAnsi="Times New Roman"/>
          <w:sz w:val="19"/>
          <w:szCs w:val="19"/>
        </w:rPr>
        <w:t>ответа.</w:t>
      </w:r>
    </w:p>
    <w:p w14:paraId="5FC8AE1B" w14:textId="77777777" w:rsidR="00CC67F4" w:rsidRPr="00A86092" w:rsidRDefault="00CC67F4" w:rsidP="00CC67F4">
      <w:pPr>
        <w:jc w:val="center"/>
        <w:rPr>
          <w:b/>
          <w:sz w:val="19"/>
          <w:szCs w:val="19"/>
        </w:rPr>
      </w:pPr>
      <w:r w:rsidRPr="00A86092">
        <w:rPr>
          <w:b/>
          <w:sz w:val="19"/>
          <w:szCs w:val="19"/>
        </w:rPr>
        <w:t>Особенности реализации РПД при наличии в контингенте обучающихся с ограниченными возможностями здоровья, имеющих нарушения опорно-двигательного аппарата</w:t>
      </w:r>
    </w:p>
    <w:p w14:paraId="30CC325A" w14:textId="77777777" w:rsidR="00CC67F4" w:rsidRPr="00A86092" w:rsidRDefault="00CC67F4" w:rsidP="00CC67F4">
      <w:pPr>
        <w:ind w:firstLine="567"/>
        <w:jc w:val="both"/>
        <w:rPr>
          <w:sz w:val="19"/>
          <w:szCs w:val="19"/>
        </w:rPr>
      </w:pPr>
      <w:r w:rsidRPr="00A86092">
        <w:rPr>
          <w:color w:val="000000"/>
          <w:sz w:val="19"/>
          <w:szCs w:val="19"/>
        </w:rPr>
        <w:t xml:space="preserve">В Университете в рамках создания безбарьерной образовательной среды для </w:t>
      </w:r>
      <w:r w:rsidRPr="00A86092">
        <w:rPr>
          <w:sz w:val="19"/>
          <w:szCs w:val="19"/>
        </w:rPr>
        <w:t>обучающихся с ограниченными возможностями здоровья, имеющих нарушения опорно-двигательного аппарата, корпуса, в которых реализуется образовательная деятельность, укомплектованы необходимым оборудованием для облегчения доступа в аудитории и обслуживающие помещения.</w:t>
      </w:r>
    </w:p>
    <w:p w14:paraId="24B479CB" w14:textId="77777777" w:rsidR="00CC67F4" w:rsidRPr="00A86092" w:rsidRDefault="00CC67F4" w:rsidP="00CC67F4">
      <w:pPr>
        <w:jc w:val="both"/>
        <w:rPr>
          <w:sz w:val="19"/>
          <w:szCs w:val="19"/>
        </w:rPr>
      </w:pPr>
    </w:p>
    <w:p w14:paraId="3AB12515" w14:textId="77777777" w:rsidR="00CC67F4" w:rsidRPr="00A86092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Реализация РПД может осуществляться с использованием дистанционных технологий в части освоения следующих разделов (видов контактной работы):</w:t>
      </w:r>
    </w:p>
    <w:p w14:paraId="38E86348" w14:textId="77777777" w:rsidR="00CC67F4" w:rsidRPr="00A86092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19"/>
          <w:szCs w:val="19"/>
        </w:rPr>
      </w:pPr>
      <w:r w:rsidRPr="00A86092">
        <w:rPr>
          <w:rFonts w:ascii="Times New Roman" w:hAnsi="Times New Roman"/>
          <w:bCs/>
          <w:sz w:val="19"/>
          <w:szCs w:val="19"/>
        </w:rPr>
        <w:t xml:space="preserve">            1.1.</w:t>
      </w:r>
      <w:r w:rsidR="00F879D7" w:rsidRPr="00A86092">
        <w:rPr>
          <w:rFonts w:ascii="Times New Roman" w:hAnsi="Times New Roman"/>
          <w:bCs/>
          <w:sz w:val="19"/>
          <w:szCs w:val="19"/>
        </w:rPr>
        <w:t xml:space="preserve"> </w:t>
      </w:r>
      <w:r w:rsidRPr="00A86092">
        <w:rPr>
          <w:rFonts w:ascii="Times New Roman" w:hAnsi="Times New Roman"/>
          <w:bCs/>
          <w:sz w:val="19"/>
          <w:szCs w:val="19"/>
        </w:rPr>
        <w:t>Тестовые задания (контрольные вопросы к опросу).</w:t>
      </w:r>
    </w:p>
    <w:p w14:paraId="46359407" w14:textId="77777777" w:rsidR="00CC67F4" w:rsidRPr="00A86092" w:rsidRDefault="00CC67F4" w:rsidP="00CC67F4">
      <w:pPr>
        <w:pStyle w:val="afc"/>
        <w:keepNext/>
        <w:widowControl w:val="0"/>
        <w:spacing w:after="0" w:line="240" w:lineRule="auto"/>
        <w:ind w:left="0"/>
        <w:rPr>
          <w:rFonts w:ascii="Times New Roman" w:hAnsi="Times New Roman"/>
          <w:bCs/>
          <w:sz w:val="19"/>
          <w:szCs w:val="19"/>
        </w:rPr>
      </w:pPr>
      <w:r w:rsidRPr="00A86092">
        <w:rPr>
          <w:rFonts w:ascii="Times New Roman" w:hAnsi="Times New Roman"/>
          <w:bCs/>
          <w:sz w:val="19"/>
          <w:szCs w:val="19"/>
        </w:rPr>
        <w:t xml:space="preserve">            1.2. Письменные работы: домашние и аудиторные (в том числе</w:t>
      </w:r>
      <w:r w:rsidR="00672ED3" w:rsidRPr="00A86092">
        <w:rPr>
          <w:rFonts w:ascii="Times New Roman" w:hAnsi="Times New Roman"/>
          <w:bCs/>
          <w:sz w:val="19"/>
          <w:szCs w:val="19"/>
        </w:rPr>
        <w:t xml:space="preserve"> </w:t>
      </w:r>
      <w:r w:rsidRPr="00A86092">
        <w:rPr>
          <w:rFonts w:ascii="Times New Roman" w:hAnsi="Times New Roman"/>
          <w:bCs/>
          <w:sz w:val="19"/>
          <w:szCs w:val="19"/>
        </w:rPr>
        <w:t>контрольная работа).</w:t>
      </w:r>
    </w:p>
    <w:p w14:paraId="107CA657" w14:textId="77777777" w:rsidR="00CC67F4" w:rsidRPr="00A86092" w:rsidRDefault="00CC67F4" w:rsidP="00CC67F4">
      <w:pPr>
        <w:jc w:val="both"/>
        <w:rPr>
          <w:color w:val="000000"/>
          <w:sz w:val="19"/>
          <w:szCs w:val="19"/>
        </w:rPr>
      </w:pPr>
      <w:r w:rsidRPr="00A86092">
        <w:rPr>
          <w:bCs/>
          <w:sz w:val="19"/>
          <w:szCs w:val="19"/>
        </w:rPr>
        <w:t xml:space="preserve">             1.3. Отчет по практическим работам</w:t>
      </w:r>
    </w:p>
    <w:p w14:paraId="19060A42" w14:textId="77777777" w:rsidR="00CC67F4" w:rsidRPr="00A86092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color w:val="000000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практических (лабораторных) занятий обеспечивается возможность освоения практических навыков обучающимся с ОВЗ с учетом его индивидуальных физических возможностей.</w:t>
      </w:r>
    </w:p>
    <w:p w14:paraId="17C457BA" w14:textId="77777777" w:rsidR="00CC67F4" w:rsidRPr="00A86092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color w:val="000000"/>
          <w:sz w:val="19"/>
          <w:szCs w:val="19"/>
        </w:rPr>
        <w:t>Форма проведения промежуточной аттестации по дисциплине устанавливается для обучающихся с ОВЗ с учетом индивидуальных психофизических особенностей (устно, письменно на бумаге, письменно на компьютере, в форме тестирования и т.п.).</w:t>
      </w:r>
    </w:p>
    <w:p w14:paraId="62663490" w14:textId="77777777" w:rsidR="00CC67F4" w:rsidRPr="00A86092" w:rsidRDefault="00CC67F4" w:rsidP="00CC67F4">
      <w:pPr>
        <w:pStyle w:val="afc"/>
        <w:numPr>
          <w:ilvl w:val="0"/>
          <w:numId w:val="45"/>
        </w:numPr>
        <w:spacing w:after="0" w:line="240" w:lineRule="auto"/>
        <w:jc w:val="both"/>
        <w:rPr>
          <w:rFonts w:ascii="Times New Roman" w:hAnsi="Times New Roman"/>
          <w:sz w:val="19"/>
          <w:szCs w:val="19"/>
        </w:rPr>
      </w:pPr>
      <w:r w:rsidRPr="00A86092">
        <w:rPr>
          <w:rFonts w:ascii="Times New Roman" w:hAnsi="Times New Roman"/>
          <w:sz w:val="19"/>
          <w:szCs w:val="19"/>
        </w:rPr>
        <w:t>При проведении промежуточного контроля обучающемуся при необходимости может предоставляется ассистент.</w:t>
      </w:r>
    </w:p>
    <w:p w14:paraId="05FB68C9" w14:textId="477EECAB" w:rsidR="006D2463" w:rsidRDefault="006D2463">
      <w:pPr>
        <w:overflowPunct/>
        <w:autoSpaceDE/>
        <w:autoSpaceDN/>
        <w:adjustRightInd/>
        <w:textAlignment w:val="auto"/>
        <w:rPr>
          <w:b/>
          <w:sz w:val="19"/>
          <w:szCs w:val="19"/>
        </w:rPr>
      </w:pPr>
      <w:r>
        <w:rPr>
          <w:b/>
          <w:sz w:val="19"/>
          <w:szCs w:val="19"/>
        </w:rPr>
        <w:br w:type="page"/>
      </w:r>
    </w:p>
    <w:p w14:paraId="76524D9E" w14:textId="77777777" w:rsidR="006D2463" w:rsidRDefault="006D2463" w:rsidP="006D246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5.3. Фонд оценочных средств</w:t>
      </w:r>
    </w:p>
    <w:p w14:paraId="4E7896B7" w14:textId="77777777" w:rsidR="006D2463" w:rsidRDefault="006D2463" w:rsidP="006D2463">
      <w:pPr>
        <w:jc w:val="center"/>
        <w:rPr>
          <w:b/>
          <w:sz w:val="24"/>
          <w:szCs w:val="24"/>
        </w:rPr>
      </w:pPr>
    </w:p>
    <w:p w14:paraId="033ACF1D" w14:textId="77777777" w:rsidR="006D2463" w:rsidRDefault="006D2463" w:rsidP="006D24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5.3.1. Формы контроля (процедуры оценивания)</w:t>
      </w:r>
    </w:p>
    <w:p w14:paraId="02283CD8" w14:textId="77777777" w:rsidR="006D2463" w:rsidRDefault="006D2463" w:rsidP="006D24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color w:val="000000"/>
          <w:sz w:val="24"/>
          <w:szCs w:val="24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6D2463" w14:paraId="52365566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2CB83" w14:textId="77777777" w:rsidR="006D2463" w:rsidRDefault="006D2463" w:rsidP="006D2463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b w:val="0"/>
                <w:bCs/>
              </w:rPr>
              <w:t xml:space="preserve">Экзамен - </w:t>
            </w:r>
            <w:r>
              <w:rPr>
                <w:b w:val="0"/>
                <w:color w:val="000000"/>
              </w:rPr>
              <w:t>форма контроля, предусматривающая и</w:t>
            </w:r>
            <w:r>
              <w:rPr>
                <w:b w:val="0"/>
                <w:bCs/>
                <w:color w:val="000000"/>
              </w:rPr>
              <w:t xml:space="preserve">зложение и анализ </w:t>
            </w:r>
            <w:proofErr w:type="spellStart"/>
            <w:r>
              <w:rPr>
                <w:b w:val="0"/>
                <w:bCs/>
                <w:color w:val="000000"/>
              </w:rPr>
              <w:t>знаниевых</w:t>
            </w:r>
            <w:proofErr w:type="spellEnd"/>
            <w:r>
              <w:rPr>
                <w:b w:val="0"/>
                <w:bCs/>
                <w:color w:val="000000"/>
              </w:rPr>
              <w:t xml:space="preserve"> компонентов, </w:t>
            </w:r>
            <w:r>
              <w:rPr>
                <w:b w:val="0"/>
                <w:color w:val="000000"/>
              </w:rPr>
              <w:t>методик исследования,</w:t>
            </w:r>
            <w:r>
              <w:rPr>
                <w:b w:val="0"/>
                <w:bCs/>
                <w:color w:val="000000"/>
              </w:rPr>
              <w:t xml:space="preserve"> этапов и результатов осуществления действий и операций по теме, </w:t>
            </w:r>
            <w:r>
              <w:rPr>
                <w:b w:val="0"/>
                <w:color w:val="000000"/>
              </w:rPr>
              <w:t xml:space="preserve">представление и обоснование выводов по заданной теме, факторный анализ результатов, формулирование предложений, ответы на вопросы преподавателя по теме. </w:t>
            </w:r>
          </w:p>
        </w:tc>
      </w:tr>
      <w:tr w:rsidR="006D2463" w14:paraId="35BD9B49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70313" w14:textId="77777777" w:rsidR="006D2463" w:rsidRDefault="006D2463" w:rsidP="006D2463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Практическая работа – самостоятельная работа студента, в основе которой лежит решение задачи, охватывающей несколько тем дисциплины, и включающей осуществление расчетов и обоснований.  Оценивается ведущим преподавателем при проверке правильности и полноты ее выполнения</w:t>
            </w:r>
          </w:p>
        </w:tc>
      </w:tr>
      <w:tr w:rsidR="006D2463" w14:paraId="4E02C4D8" w14:textId="77777777" w:rsidTr="006D030C"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B1FE1" w14:textId="77777777" w:rsidR="006D2463" w:rsidRDefault="006D2463" w:rsidP="006D2463">
            <w:pPr>
              <w:pStyle w:val="1"/>
              <w:widowControl w:val="0"/>
              <w:numPr>
                <w:ilvl w:val="0"/>
                <w:numId w:val="46"/>
              </w:numPr>
              <w:ind w:left="720"/>
              <w:jc w:val="both"/>
              <w:rPr>
                <w:rFonts w:eastAsia="Calibri"/>
                <w:b w:val="0"/>
              </w:rPr>
            </w:pPr>
            <w:r>
              <w:rPr>
                <w:rFonts w:eastAsia="Calibri"/>
                <w:b w:val="0"/>
                <w:color w:val="000000"/>
              </w:rPr>
              <w:t>Контрольная работа – письменная работа студента, направленная на решение задач или заданий, требующих поиска обоснованного ответа</w:t>
            </w:r>
          </w:p>
        </w:tc>
      </w:tr>
    </w:tbl>
    <w:p w14:paraId="5B465E98" w14:textId="77777777" w:rsidR="006D2463" w:rsidRDefault="006D2463" w:rsidP="006D2463">
      <w:pPr>
        <w:pStyle w:val="1"/>
        <w:widowControl w:val="0"/>
        <w:numPr>
          <w:ilvl w:val="0"/>
          <w:numId w:val="0"/>
        </w:numPr>
        <w:jc w:val="both"/>
        <w:rPr>
          <w:lang w:val="x-none" w:eastAsia="x-none"/>
        </w:rPr>
      </w:pPr>
    </w:p>
    <w:p w14:paraId="35A7DC0A" w14:textId="77777777" w:rsidR="006D2463" w:rsidRDefault="006D2463" w:rsidP="006D24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практической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6D2463" w14:paraId="56CC8FAB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B137EA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BABC0A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6D2463" w14:paraId="386ED3F6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B06A44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E96FB3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проблемы. Все требования, предъявляемые к выполнению, выполнены. Представленные решения отличаются логичностью изложения.</w:t>
            </w:r>
          </w:p>
        </w:tc>
      </w:tr>
      <w:tr w:rsidR="006D2463" w14:paraId="06BF2266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6509C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F305C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проблемы. Все требования, предъявляемые к выполнению, выполнены</w:t>
            </w:r>
          </w:p>
        </w:tc>
      </w:tr>
      <w:tr w:rsidR="006D2463" w14:paraId="5D653CF1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9768E3" w14:textId="77777777" w:rsidR="006D2463" w:rsidRDefault="006D2463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9FB164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проблемы. Большинство требований, предъявляемых к выполнению работы, выполнены</w:t>
            </w:r>
          </w:p>
        </w:tc>
      </w:tr>
      <w:tr w:rsidR="006D2463" w14:paraId="1B9D4932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FCDCF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E73307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Требования, предъявляемые к выполнению работы, не выполнены</w:t>
            </w:r>
          </w:p>
        </w:tc>
      </w:tr>
    </w:tbl>
    <w:p w14:paraId="7C0DB8BC" w14:textId="77777777" w:rsidR="006D2463" w:rsidRDefault="006D2463" w:rsidP="006D2463">
      <w:pPr>
        <w:widowControl w:val="0"/>
        <w:shd w:val="clear" w:color="auto" w:fill="FFFFFF"/>
        <w:ind w:firstLine="709"/>
        <w:jc w:val="both"/>
        <w:rPr>
          <w:bCs/>
          <w:i/>
          <w:sz w:val="24"/>
          <w:szCs w:val="24"/>
        </w:rPr>
      </w:pPr>
    </w:p>
    <w:p w14:paraId="3574FFA1" w14:textId="77777777" w:rsidR="006D2463" w:rsidRDefault="006D2463" w:rsidP="006D24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выполнения контрольной работы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6D2463" w14:paraId="08A6C8B5" w14:textId="77777777" w:rsidTr="006D030C">
        <w:trPr>
          <w:trHeight w:val="22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7F9CBA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AC723A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6D2463" w14:paraId="1EF03486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6E6C9F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9D154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полное понимание хода решения. Представленный ответ по вопросам контрольной работы отличается оригинальностью и логичностью изложения</w:t>
            </w:r>
          </w:p>
        </w:tc>
      </w:tr>
      <w:tr w:rsidR="006D2463" w14:paraId="02ABF580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1BAFB7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0A80E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значительное понимание хода решения. Поставленные контрольные вопросы раскрыты в достаточном объеме, но присутствуют несущественные неточности</w:t>
            </w:r>
          </w:p>
        </w:tc>
      </w:tr>
      <w:tr w:rsidR="006D2463" w14:paraId="7B78E097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F5CF7F" w14:textId="77777777" w:rsidR="006D2463" w:rsidRDefault="006D2463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6260420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Демонстрирует частичное понимание сути хода решения. Поставленные контрольные вопросы в целом раскрыты, но присутствуют значительные неточности в формулировке требуемых определений</w:t>
            </w:r>
          </w:p>
        </w:tc>
      </w:tr>
      <w:tr w:rsidR="006D2463" w14:paraId="2545C8E6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CFE0F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BB735F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Ответы на поставленные вопросы не получены</w:t>
            </w:r>
          </w:p>
        </w:tc>
      </w:tr>
    </w:tbl>
    <w:p w14:paraId="0138DAAD" w14:textId="77777777" w:rsidR="006D2463" w:rsidRDefault="006D2463" w:rsidP="006D24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</w:p>
    <w:p w14:paraId="7D29DE62" w14:textId="77777777" w:rsidR="006D2463" w:rsidRDefault="006D2463" w:rsidP="006D2463">
      <w:pPr>
        <w:widowControl w:val="0"/>
        <w:shd w:val="clear" w:color="auto" w:fill="FFFFFF"/>
        <w:jc w:val="center"/>
        <w:rPr>
          <w:bCs/>
          <w:i/>
          <w:sz w:val="24"/>
          <w:szCs w:val="24"/>
        </w:rPr>
      </w:pPr>
      <w:r>
        <w:rPr>
          <w:bCs/>
          <w:i/>
          <w:sz w:val="24"/>
          <w:szCs w:val="24"/>
        </w:rPr>
        <w:t>Шкала оценки устного ответа на экзамене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4"/>
        <w:gridCol w:w="8533"/>
      </w:tblGrid>
      <w:tr w:rsidR="006D2463" w14:paraId="47742BD2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455701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Оценка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279B0D" w14:textId="77777777" w:rsidR="006D2463" w:rsidRDefault="006D2463" w:rsidP="006D030C">
            <w:pPr>
              <w:widowControl w:val="0"/>
              <w:shd w:val="clear" w:color="auto" w:fill="FFFFFF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Описание</w:t>
            </w:r>
          </w:p>
        </w:tc>
      </w:tr>
      <w:tr w:rsidR="006D2463" w14:paraId="345A416A" w14:textId="77777777" w:rsidTr="006D030C">
        <w:trPr>
          <w:trHeight w:val="274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C1F8EC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proofErr w:type="spellStart"/>
            <w:r>
              <w:rPr>
                <w:sz w:val="24"/>
                <w:szCs w:val="24"/>
              </w:rPr>
              <w:t>отл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774337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глубоко и прочно освоил программный материал, исчерпывающе, последовательно, четко и логически стройно его излагает, умеет тесно увязывать теорию с практикой, свободно справляется с вопросами и другими видами применения знаний, причем не затрудняется с ответом при видоизменении заданий, правильно обосновывает принятое решение, владеет разносторонними навыками и приемами выполнения практических задач</w:t>
            </w:r>
          </w:p>
        </w:tc>
      </w:tr>
      <w:tr w:rsidR="006D2463" w14:paraId="6668131F" w14:textId="77777777" w:rsidTr="006D030C">
        <w:trPr>
          <w:trHeight w:val="416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C4E57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«хор»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60704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Обучающийся твердо знает материал, грамотно и по существу излагает его, не допуская существенных неточностей в ответе на вопрос, правильно применяет теоретические положения при решении практических вопросов и задач, владеет необходимыми навыками, но затрудняется с ответом при видоизменении </w:t>
            </w:r>
            <w:r>
              <w:rPr>
                <w:sz w:val="24"/>
                <w:szCs w:val="24"/>
              </w:rPr>
              <w:lastRenderedPageBreak/>
              <w:t>заданий, возникают незначительные затруднения в использовании изученного материала</w:t>
            </w:r>
          </w:p>
        </w:tc>
      </w:tr>
      <w:tr w:rsidR="006D2463" w14:paraId="33D64D53" w14:textId="77777777" w:rsidTr="006D030C">
        <w:trPr>
          <w:trHeight w:val="610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B2710A" w14:textId="77777777" w:rsidR="006D2463" w:rsidRDefault="006D2463" w:rsidP="006D030C">
            <w:pPr>
              <w:widowControl w:val="0"/>
              <w:shd w:val="clear" w:color="auto" w:fill="FFFFFF"/>
              <w:tabs>
                <w:tab w:val="left" w:leader="underscore" w:pos="5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sz w:val="24"/>
                <w:szCs w:val="24"/>
              </w:rPr>
              <w:t>удовл</w:t>
            </w:r>
            <w:proofErr w:type="spellEnd"/>
            <w:r>
              <w:rPr>
                <w:sz w:val="24"/>
                <w:szCs w:val="24"/>
              </w:rPr>
              <w:t>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A7723C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имеет фрагментарные знания основного материала, но не усвоил его деталей, допускает неточности, недостаточно правильные формулировки, нарушения логической последовательности в изложении программного материала</w:t>
            </w:r>
          </w:p>
        </w:tc>
      </w:tr>
      <w:tr w:rsidR="006D2463" w14:paraId="6AC4254E" w14:textId="77777777" w:rsidTr="006D030C">
        <w:trPr>
          <w:trHeight w:val="61"/>
        </w:trPr>
        <w:tc>
          <w:tcPr>
            <w:tcW w:w="1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6147CA" w14:textId="77777777" w:rsidR="006D2463" w:rsidRDefault="006D2463" w:rsidP="006D030C">
            <w:pPr>
              <w:widowControl w:val="0"/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«неуд»</w:t>
            </w:r>
          </w:p>
        </w:tc>
        <w:tc>
          <w:tcPr>
            <w:tcW w:w="9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0BD3AC" w14:textId="77777777" w:rsidR="006D2463" w:rsidRDefault="006D2463" w:rsidP="006D030C">
            <w:pPr>
              <w:widowControl w:val="0"/>
              <w:shd w:val="clear" w:color="auto" w:fill="FFFFFF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Обучающийся не знает значительной части программного материала, допускает существенные ошибки, неуверенно, с большими затруднениями выполняет практические задачи</w:t>
            </w:r>
          </w:p>
        </w:tc>
      </w:tr>
    </w:tbl>
    <w:p w14:paraId="01D8078B" w14:textId="77777777" w:rsidR="006D2463" w:rsidRDefault="006D2463" w:rsidP="006D24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</w:p>
    <w:p w14:paraId="57A609AE" w14:textId="77777777" w:rsidR="006D2463" w:rsidRDefault="006D2463" w:rsidP="006D2463">
      <w:pPr>
        <w:widowControl w:val="0"/>
        <w:shd w:val="clear" w:color="auto" w:fill="FFFFFF"/>
        <w:tabs>
          <w:tab w:val="left" w:pos="708"/>
        </w:tabs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5.3.2.  Типовые контрольные задания, необходимые для оценки знаний, умений, навыков и (или) опыта деятельности</w:t>
      </w:r>
    </w:p>
    <w:p w14:paraId="17CE3C2C" w14:textId="77777777" w:rsidR="006D2463" w:rsidRDefault="006D2463" w:rsidP="006D2463">
      <w:pPr>
        <w:jc w:val="center"/>
        <w:rPr>
          <w:b/>
          <w:sz w:val="28"/>
          <w:szCs w:val="28"/>
        </w:rPr>
      </w:pPr>
    </w:p>
    <w:p w14:paraId="5DE713F0" w14:textId="77777777" w:rsidR="006D2463" w:rsidRPr="000174E6" w:rsidRDefault="006D2463" w:rsidP="006D2463">
      <w:pPr>
        <w:jc w:val="center"/>
        <w:rPr>
          <w:b/>
          <w:sz w:val="28"/>
          <w:szCs w:val="28"/>
        </w:rPr>
      </w:pPr>
    </w:p>
    <w:p w14:paraId="04F4C19F" w14:textId="77777777" w:rsidR="006D2463" w:rsidRDefault="006D2463" w:rsidP="006D2463">
      <w:pPr>
        <w:jc w:val="center"/>
        <w:rPr>
          <w:rFonts w:eastAsia="Calibri"/>
        </w:rPr>
      </w:pPr>
      <w:r w:rsidRPr="001101A0">
        <w:rPr>
          <w:b/>
          <w:iCs/>
          <w:color w:val="000000"/>
          <w:sz w:val="28"/>
        </w:rPr>
        <w:t>Задания ФОС текущего контроля</w:t>
      </w:r>
    </w:p>
    <w:p w14:paraId="3CB4A5A9" w14:textId="77777777" w:rsidR="006D2463" w:rsidRPr="001E08C4" w:rsidRDefault="006D2463" w:rsidP="006D2463">
      <w:pPr>
        <w:tabs>
          <w:tab w:val="left" w:pos="709"/>
        </w:tabs>
        <w:jc w:val="center"/>
        <w:outlineLvl w:val="0"/>
        <w:rPr>
          <w:b/>
          <w:iCs/>
          <w:color w:val="000000"/>
          <w:sz w:val="28"/>
        </w:rPr>
      </w:pPr>
    </w:p>
    <w:p w14:paraId="7944275F" w14:textId="77777777" w:rsidR="006D2463" w:rsidRPr="00756BCE" w:rsidRDefault="006D2463" w:rsidP="006D2463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>Вопросы для контрольной работы № 1 (</w:t>
      </w:r>
      <w:r>
        <w:rPr>
          <w:iCs/>
          <w:color w:val="000000"/>
          <w:sz w:val="28"/>
        </w:rPr>
        <w:t>ОПК-1</w:t>
      </w:r>
      <w:r w:rsidRPr="00756BCE">
        <w:rPr>
          <w:iCs/>
          <w:color w:val="000000"/>
          <w:sz w:val="28"/>
        </w:rPr>
        <w:t>)</w:t>
      </w:r>
    </w:p>
    <w:p w14:paraId="46A765B1" w14:textId="77777777" w:rsidR="006D2463" w:rsidRPr="000C25A6" w:rsidRDefault="006D2463" w:rsidP="006D2463">
      <w:pPr>
        <w:widowControl w:val="0"/>
        <w:ind w:firstLine="567"/>
      </w:pPr>
      <w:r>
        <w:t xml:space="preserve">1. </w:t>
      </w:r>
      <w:r w:rsidRPr="000C25A6">
        <w:t>Предмет теоретической механики и ее связь с другими дисциплинами.</w:t>
      </w:r>
    </w:p>
    <w:p w14:paraId="1EF50CA5" w14:textId="77777777" w:rsidR="006D2463" w:rsidRPr="000C25A6" w:rsidRDefault="006D2463" w:rsidP="006D2463">
      <w:pPr>
        <w:widowControl w:val="0"/>
        <w:ind w:firstLine="567"/>
      </w:pPr>
      <w:r w:rsidRPr="000C25A6">
        <w:t>2. Определение статики</w:t>
      </w:r>
    </w:p>
    <w:p w14:paraId="39F2EB83" w14:textId="77777777" w:rsidR="006D2463" w:rsidRPr="000C25A6" w:rsidRDefault="006D2463" w:rsidP="006D2463">
      <w:pPr>
        <w:widowControl w:val="0"/>
        <w:ind w:firstLine="567"/>
      </w:pPr>
      <w:r w:rsidRPr="000C25A6">
        <w:t>3. Понятия «равновесия» и «твердого тела» в статике</w:t>
      </w:r>
    </w:p>
    <w:p w14:paraId="3741C4B3" w14:textId="77777777" w:rsidR="006D2463" w:rsidRPr="000C25A6" w:rsidRDefault="006D2463" w:rsidP="006D2463">
      <w:pPr>
        <w:widowControl w:val="0"/>
        <w:ind w:firstLine="567"/>
      </w:pPr>
      <w:r w:rsidRPr="000C25A6">
        <w:t>4. Определение силы и ее основные характеристики</w:t>
      </w:r>
    </w:p>
    <w:p w14:paraId="7123E522" w14:textId="77777777" w:rsidR="006D2463" w:rsidRPr="000C25A6" w:rsidRDefault="006D2463" w:rsidP="006D2463">
      <w:pPr>
        <w:widowControl w:val="0"/>
        <w:ind w:firstLine="567"/>
      </w:pPr>
      <w:r w:rsidRPr="000C25A6">
        <w:t>5. Основные определения сил и их систем: «система сил», «уравновешенная система сил», «равнодействующая системы сил</w:t>
      </w:r>
      <w:r>
        <w:t xml:space="preserve">», «эквивалентная система сил» </w:t>
      </w:r>
      <w:r w:rsidRPr="000C25A6">
        <w:t>(привести примеры)</w:t>
      </w:r>
    </w:p>
    <w:p w14:paraId="091A4EF4" w14:textId="77777777" w:rsidR="006D2463" w:rsidRPr="000C25A6" w:rsidRDefault="006D2463" w:rsidP="006D2463">
      <w:pPr>
        <w:widowControl w:val="0"/>
        <w:ind w:firstLine="567"/>
      </w:pPr>
      <w:r w:rsidRPr="000C25A6">
        <w:t>6. Подразделение сил на внешние и внутренние, сосредоточенные и распределенные силы (привести примеры)</w:t>
      </w:r>
    </w:p>
    <w:p w14:paraId="51539505" w14:textId="77777777" w:rsidR="006D2463" w:rsidRPr="000C25A6" w:rsidRDefault="006D2463" w:rsidP="006D2463">
      <w:pPr>
        <w:widowControl w:val="0"/>
        <w:ind w:firstLine="567"/>
      </w:pPr>
      <w:r w:rsidRPr="000C25A6">
        <w:t>7. Равнодействующая распределенной силы. Понятие о равнодействующей равномерно распределенной нагрузки, интенсивность распределенной нагрузки в частном и общем случаях, их вычисление, примеры</w:t>
      </w:r>
    </w:p>
    <w:p w14:paraId="0E88CB5E" w14:textId="77777777" w:rsidR="006D2463" w:rsidRPr="000C25A6" w:rsidRDefault="006D2463" w:rsidP="006D2463">
      <w:pPr>
        <w:widowControl w:val="0"/>
        <w:ind w:firstLine="567"/>
      </w:pPr>
      <w:r w:rsidRPr="000C25A6">
        <w:t>8. Проекции силы на оси координат, вычисление</w:t>
      </w:r>
    </w:p>
    <w:p w14:paraId="30EE93DD" w14:textId="77777777" w:rsidR="006D2463" w:rsidRDefault="006D2463" w:rsidP="006D2463">
      <w:pPr>
        <w:widowControl w:val="0"/>
        <w:ind w:firstLine="567"/>
      </w:pPr>
      <w:r w:rsidRPr="000C25A6">
        <w:t>9. Аксиомы статики: аксиома равновесия двух</w:t>
      </w:r>
      <w:r>
        <w:t xml:space="preserve"> сил (понятие свободного тела)</w:t>
      </w:r>
    </w:p>
    <w:p w14:paraId="4BAB6066" w14:textId="77777777" w:rsidR="006D2463" w:rsidRDefault="006D2463" w:rsidP="006D2463">
      <w:pPr>
        <w:widowControl w:val="0"/>
        <w:ind w:firstLine="567"/>
      </w:pPr>
      <w:r>
        <w:t>10</w:t>
      </w:r>
      <w:r w:rsidRPr="000C25A6">
        <w:t>. Аксиомы статики: аксиома присоединения и исключения урав</w:t>
      </w:r>
      <w:r>
        <w:t>новешенной системы сил, ее следствия</w:t>
      </w:r>
    </w:p>
    <w:p w14:paraId="089DFE1A" w14:textId="77777777" w:rsidR="006D2463" w:rsidRDefault="006D2463" w:rsidP="006D2463">
      <w:pPr>
        <w:widowControl w:val="0"/>
        <w:ind w:firstLine="567"/>
      </w:pPr>
      <w:r>
        <w:t>11</w:t>
      </w:r>
      <w:r w:rsidRPr="000C25A6">
        <w:t xml:space="preserve">. Аксиомы статики: </w:t>
      </w:r>
      <w:r>
        <w:t>аксиома параллелограмма сил. Сложение двух сил, приложенных в одной точке, векторным и аналитическим способами (привести примеры)</w:t>
      </w:r>
    </w:p>
    <w:p w14:paraId="3029E524" w14:textId="77777777" w:rsidR="006D2463" w:rsidRDefault="006D2463" w:rsidP="006D2463">
      <w:pPr>
        <w:widowControl w:val="0"/>
        <w:ind w:firstLine="567"/>
      </w:pPr>
      <w:r>
        <w:t>12</w:t>
      </w:r>
      <w:r w:rsidRPr="000C25A6">
        <w:t>. Аксиомы статики: аксиома равенства действия и противодей</w:t>
      </w:r>
      <w:r>
        <w:t>ствия. Образуют ли силы в рассматриваемой аксиоме уравновешенную систему сил?</w:t>
      </w:r>
    </w:p>
    <w:p w14:paraId="52486AAC" w14:textId="77777777" w:rsidR="006D2463" w:rsidRPr="000C25A6" w:rsidRDefault="006D2463" w:rsidP="006D2463">
      <w:pPr>
        <w:widowControl w:val="0"/>
        <w:ind w:firstLine="567"/>
      </w:pPr>
      <w:r>
        <w:t>13</w:t>
      </w:r>
      <w:r w:rsidRPr="000C25A6">
        <w:t>. Аксиомы статики: аксиома отвердевания</w:t>
      </w:r>
      <w:r>
        <w:t xml:space="preserve"> (привести пример ее применения в статических расчетах)</w:t>
      </w:r>
    </w:p>
    <w:p w14:paraId="3F312519" w14:textId="77777777" w:rsidR="006D2463" w:rsidRPr="000C25A6" w:rsidRDefault="006D2463" w:rsidP="006D2463">
      <w:pPr>
        <w:widowControl w:val="0"/>
        <w:ind w:firstLine="567"/>
      </w:pPr>
      <w:r>
        <w:t>14</w:t>
      </w:r>
      <w:r w:rsidRPr="000C25A6">
        <w:t>. Связи и их реакции (привести примеры). Классификация основных видов связей тел, лежащих в плоскости</w:t>
      </w:r>
    </w:p>
    <w:p w14:paraId="5B68F70A" w14:textId="77777777" w:rsidR="006D2463" w:rsidRPr="000C25A6" w:rsidRDefault="006D2463" w:rsidP="006D2463">
      <w:pPr>
        <w:widowControl w:val="0"/>
        <w:ind w:firstLine="567"/>
      </w:pPr>
      <w:r>
        <w:t>15</w:t>
      </w:r>
      <w:r w:rsidRPr="000C25A6">
        <w:t>. Понятие «система сходящихся сил». Главный вектор системы сходящихся сил, его графическое и аналитическое вычисление. Когда равнодействующая системы сходящихся сил равна главному вектору (привести пример)?</w:t>
      </w:r>
    </w:p>
    <w:p w14:paraId="64DA14FF" w14:textId="77777777" w:rsidR="006D2463" w:rsidRPr="000C25A6" w:rsidRDefault="006D2463" w:rsidP="006D2463">
      <w:pPr>
        <w:widowControl w:val="0"/>
        <w:ind w:firstLine="567"/>
      </w:pPr>
      <w:r>
        <w:t>16</w:t>
      </w:r>
      <w:r w:rsidRPr="000C25A6">
        <w:t>. Теорема о трех непараллельных силах (привести примеры)</w:t>
      </w:r>
    </w:p>
    <w:p w14:paraId="1D6456BA" w14:textId="77777777" w:rsidR="006D2463" w:rsidRPr="000C25A6" w:rsidRDefault="006D2463" w:rsidP="006D2463">
      <w:pPr>
        <w:widowControl w:val="0"/>
        <w:ind w:firstLine="567"/>
      </w:pPr>
      <w:r>
        <w:t>17</w:t>
      </w:r>
      <w:r w:rsidRPr="000C25A6">
        <w:t>. Понятие «момент силы», его вычисление, свойства, размерность. Привести примеры</w:t>
      </w:r>
    </w:p>
    <w:p w14:paraId="2D5FDA1D" w14:textId="77777777" w:rsidR="006D2463" w:rsidRPr="000C25A6" w:rsidRDefault="006D2463" w:rsidP="006D2463">
      <w:pPr>
        <w:widowControl w:val="0"/>
        <w:ind w:firstLine="567"/>
      </w:pPr>
      <w:r>
        <w:t>18</w:t>
      </w:r>
      <w:r w:rsidRPr="000C25A6">
        <w:t>. Понятие «пара сил», его вычисление и свойства, размерность. Образует ли пара сил уравновешенную систему сил? Привести примеры</w:t>
      </w:r>
    </w:p>
    <w:p w14:paraId="513F5B62" w14:textId="77777777" w:rsidR="006D2463" w:rsidRDefault="006D2463" w:rsidP="006D2463">
      <w:pPr>
        <w:widowControl w:val="0"/>
        <w:ind w:firstLine="567"/>
      </w:pPr>
      <w:r>
        <w:t>19</w:t>
      </w:r>
      <w:r w:rsidRPr="000C25A6">
        <w:t>. Теорема Вариньона: формулировка и доказательство</w:t>
      </w:r>
      <w:r>
        <w:t xml:space="preserve"> на конкретном примере</w:t>
      </w:r>
    </w:p>
    <w:p w14:paraId="06A19812" w14:textId="77777777" w:rsidR="006D2463" w:rsidRPr="000C25A6" w:rsidRDefault="006D2463" w:rsidP="006D2463">
      <w:pPr>
        <w:widowControl w:val="0"/>
        <w:ind w:firstLine="567"/>
      </w:pPr>
      <w:r>
        <w:t xml:space="preserve">20. Теорема о параллельном переносе силы (метод </w:t>
      </w:r>
      <w:proofErr w:type="spellStart"/>
      <w:r>
        <w:t>Пуансо</w:t>
      </w:r>
      <w:proofErr w:type="spellEnd"/>
      <w:r>
        <w:t>). Формулировка и доказательство. Привести примеры.</w:t>
      </w:r>
    </w:p>
    <w:p w14:paraId="00539960" w14:textId="77777777" w:rsidR="006D2463" w:rsidRPr="000C25A6" w:rsidRDefault="006D2463" w:rsidP="006D2463">
      <w:pPr>
        <w:widowControl w:val="0"/>
        <w:ind w:firstLine="567"/>
      </w:pPr>
      <w:r>
        <w:t>21</w:t>
      </w:r>
      <w:r w:rsidRPr="000C25A6">
        <w:t>. Произвольная система сил. Понятие «произвольная система сил». Приведение произвольной системы сил к некоторому центру. Понятия «главный вектор» и «главный момент» произвольной системы сил. Равновесие произвольной системы сил в векторной и в аналитической формах</w:t>
      </w:r>
    </w:p>
    <w:p w14:paraId="222F9925" w14:textId="77777777" w:rsidR="006D2463" w:rsidRPr="000C25A6" w:rsidRDefault="006D2463" w:rsidP="006D2463">
      <w:pPr>
        <w:widowControl w:val="0"/>
        <w:ind w:firstLine="567"/>
      </w:pPr>
      <w:r>
        <w:t>22</w:t>
      </w:r>
      <w:r w:rsidRPr="000C25A6">
        <w:t>. Условия равновесия произвольной плоской системы сил в векторной и в аналитической формах (3 формы условий равновесия). Привести примеры</w:t>
      </w:r>
    </w:p>
    <w:p w14:paraId="1712ECCC" w14:textId="77777777" w:rsidR="006D2463" w:rsidRPr="000C25A6" w:rsidRDefault="006D2463" w:rsidP="006D2463">
      <w:pPr>
        <w:widowControl w:val="0"/>
        <w:ind w:firstLine="567"/>
      </w:pPr>
      <w:r>
        <w:t>23</w:t>
      </w:r>
      <w:r w:rsidRPr="000C25A6">
        <w:t>. Общая методика решения задач статики (система сходящихся сил)</w:t>
      </w:r>
    </w:p>
    <w:p w14:paraId="4C13137E" w14:textId="77777777" w:rsidR="006D2463" w:rsidRPr="000C25A6" w:rsidRDefault="006D2463" w:rsidP="006D2463">
      <w:pPr>
        <w:widowControl w:val="0"/>
        <w:ind w:firstLine="567"/>
      </w:pPr>
      <w:r>
        <w:t>24</w:t>
      </w:r>
      <w:r w:rsidRPr="000C25A6">
        <w:t>. Общая методика решения задач статики (произвольная плоская система сил)</w:t>
      </w:r>
    </w:p>
    <w:p w14:paraId="12DFAA42" w14:textId="77777777" w:rsidR="006D2463" w:rsidRDefault="006D2463" w:rsidP="006D2463">
      <w:pPr>
        <w:widowControl w:val="0"/>
        <w:ind w:firstLine="567"/>
      </w:pPr>
      <w:r>
        <w:t>25. Момент силы относительно оси.</w:t>
      </w:r>
    </w:p>
    <w:p w14:paraId="29936584" w14:textId="77777777" w:rsidR="006D2463" w:rsidRDefault="006D2463" w:rsidP="006D2463">
      <w:pPr>
        <w:widowControl w:val="0"/>
        <w:ind w:firstLine="567"/>
      </w:pPr>
      <w:r>
        <w:t>26. Условия равновесия произвольной пространственной системы сил в векторной и аналитической формах</w:t>
      </w:r>
    </w:p>
    <w:p w14:paraId="16AA53FE" w14:textId="77777777" w:rsidR="006D2463" w:rsidRDefault="006D2463" w:rsidP="006D2463">
      <w:pPr>
        <w:widowControl w:val="0"/>
        <w:ind w:firstLine="567"/>
      </w:pPr>
      <w:r>
        <w:t>27. Общая методика решения задач статики (произвольная пространственная система сил)</w:t>
      </w:r>
    </w:p>
    <w:p w14:paraId="1F65055A" w14:textId="77777777" w:rsidR="006D2463" w:rsidRDefault="006D2463" w:rsidP="006D2463">
      <w:pPr>
        <w:widowControl w:val="0"/>
        <w:ind w:firstLine="567"/>
      </w:pPr>
      <w:r>
        <w:t>28. Проекции пространственной силы на оси координат</w:t>
      </w:r>
    </w:p>
    <w:p w14:paraId="018B0B84" w14:textId="77777777" w:rsidR="006D2463" w:rsidRDefault="006D2463" w:rsidP="006D2463">
      <w:pPr>
        <w:widowControl w:val="0"/>
        <w:ind w:firstLine="567"/>
      </w:pPr>
      <w:r>
        <w:lastRenderedPageBreak/>
        <w:t>29. Центр тяжести твердого тела. Координаты центра тяжести объемной, плоской фигуры, линии</w:t>
      </w:r>
    </w:p>
    <w:p w14:paraId="4E4574CF" w14:textId="77777777" w:rsidR="006D2463" w:rsidRDefault="006D2463" w:rsidP="006D2463">
      <w:pPr>
        <w:widowControl w:val="0"/>
        <w:ind w:firstLine="567"/>
      </w:pPr>
      <w:r>
        <w:t>30. Способы определения координат центра тяжести твердого тела. Привести примеры</w:t>
      </w:r>
    </w:p>
    <w:p w14:paraId="599F0955" w14:textId="77777777" w:rsidR="006D2463" w:rsidRDefault="006D2463" w:rsidP="006D2463">
      <w:pPr>
        <w:widowControl w:val="0"/>
        <w:ind w:firstLine="567"/>
      </w:pPr>
      <w:r>
        <w:t>31. Применение способа разбиения на конкретном примере</w:t>
      </w:r>
    </w:p>
    <w:p w14:paraId="4535E8E8" w14:textId="77777777" w:rsidR="006D2463" w:rsidRDefault="006D2463" w:rsidP="006D2463">
      <w:pPr>
        <w:widowControl w:val="0"/>
        <w:ind w:firstLine="567"/>
      </w:pPr>
      <w:r>
        <w:t>32. Применение способа дополнения на конкретном примере</w:t>
      </w:r>
    </w:p>
    <w:p w14:paraId="4034DCC1" w14:textId="77777777" w:rsidR="006D2463" w:rsidRDefault="006D2463" w:rsidP="006D2463">
      <w:pPr>
        <w:widowControl w:val="0"/>
        <w:ind w:firstLine="567"/>
      </w:pPr>
      <w:r>
        <w:t>33. Применение экспериментального способа на конкретном примере</w:t>
      </w:r>
    </w:p>
    <w:p w14:paraId="4705B519" w14:textId="77777777" w:rsidR="006D2463" w:rsidRDefault="006D2463" w:rsidP="006D2463">
      <w:pPr>
        <w:widowControl w:val="0"/>
        <w:ind w:firstLine="567"/>
      </w:pPr>
      <w:r>
        <w:t>34. Общая методика решения задач по определению координат центра тяжести однородного тела. Привести пример</w:t>
      </w:r>
    </w:p>
    <w:p w14:paraId="410169E2" w14:textId="77777777" w:rsidR="006D2463" w:rsidRDefault="006D2463" w:rsidP="006D2463">
      <w:pPr>
        <w:widowControl w:val="0"/>
        <w:ind w:firstLine="567"/>
      </w:pPr>
    </w:p>
    <w:p w14:paraId="6E47C8DB" w14:textId="77777777" w:rsidR="006D2463" w:rsidRPr="00756BCE" w:rsidRDefault="006D2463" w:rsidP="006D2463">
      <w:pPr>
        <w:numPr>
          <w:ilvl w:val="0"/>
          <w:numId w:val="47"/>
        </w:numPr>
        <w:tabs>
          <w:tab w:val="left" w:pos="709"/>
        </w:tabs>
        <w:overflowPunct/>
        <w:autoSpaceDE/>
        <w:autoSpaceDN/>
        <w:adjustRightInd/>
        <w:jc w:val="both"/>
        <w:textAlignment w:val="auto"/>
        <w:outlineLvl w:val="0"/>
        <w:rPr>
          <w:iCs/>
          <w:color w:val="000000"/>
          <w:sz w:val="28"/>
        </w:rPr>
      </w:pPr>
      <w:r w:rsidRPr="00756BCE">
        <w:rPr>
          <w:iCs/>
          <w:color w:val="000000"/>
          <w:sz w:val="28"/>
        </w:rPr>
        <w:t xml:space="preserve">Вопросы для контрольной работы № 2 (код </w:t>
      </w:r>
      <w:r>
        <w:rPr>
          <w:iCs/>
          <w:color w:val="000000"/>
          <w:sz w:val="28"/>
        </w:rPr>
        <w:t xml:space="preserve">индикатора достижения </w:t>
      </w:r>
      <w:r w:rsidRPr="00756BCE">
        <w:rPr>
          <w:iCs/>
          <w:color w:val="000000"/>
          <w:sz w:val="28"/>
        </w:rPr>
        <w:t>компетенции</w:t>
      </w:r>
      <w:r>
        <w:rPr>
          <w:iCs/>
          <w:color w:val="000000"/>
          <w:sz w:val="28"/>
        </w:rPr>
        <w:t xml:space="preserve"> ОПК-1)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7"/>
      </w:tblGrid>
      <w:tr w:rsidR="006D2463" w:rsidRPr="00460AC6" w14:paraId="43794171" w14:textId="77777777" w:rsidTr="006D030C">
        <w:trPr>
          <w:trHeight w:val="1265"/>
        </w:trPr>
        <w:tc>
          <w:tcPr>
            <w:tcW w:w="9617" w:type="dxa"/>
            <w:shd w:val="clear" w:color="000000" w:fill="FFFFFF"/>
            <w:tcMar>
              <w:left w:w="34" w:type="dxa"/>
              <w:right w:w="34" w:type="dxa"/>
            </w:tcMar>
          </w:tcPr>
          <w:p w14:paraId="52F17DE2" w14:textId="77777777" w:rsidR="006D2463" w:rsidRDefault="006D2463" w:rsidP="006D030C">
            <w:pPr>
              <w:widowControl w:val="0"/>
              <w:ind w:firstLine="567"/>
            </w:pPr>
            <w:r>
              <w:t>1. Виды движения твёрдого тела, их определения и свойства</w:t>
            </w:r>
          </w:p>
          <w:p w14:paraId="1577188D" w14:textId="77777777" w:rsidR="006D2463" w:rsidRPr="00A535F5" w:rsidRDefault="006D2463" w:rsidP="006D030C">
            <w:pPr>
              <w:widowControl w:val="0"/>
              <w:ind w:firstLine="567"/>
            </w:pPr>
            <w:r>
              <w:t>2</w:t>
            </w:r>
            <w:r w:rsidRPr="00A535F5">
              <w:t>. Определение кинематики. Основные понятия: движение, время, пространство. Какие задачи рассматриваются в кинематике?</w:t>
            </w:r>
          </w:p>
          <w:p w14:paraId="14F59DB6" w14:textId="77777777" w:rsidR="006D2463" w:rsidRPr="00A535F5" w:rsidRDefault="006D2463" w:rsidP="006D030C">
            <w:r>
              <w:t xml:space="preserve">           3</w:t>
            </w:r>
            <w:r w:rsidRPr="00A535F5">
              <w:t xml:space="preserve">. Кинематика точки. </w:t>
            </w:r>
            <w:r>
              <w:t xml:space="preserve">Кинематические характеристики точки: </w:t>
            </w:r>
            <w:r w:rsidRPr="00A535F5">
              <w:t>траектория, скорость, ускорение точки</w:t>
            </w:r>
            <w:r>
              <w:t>; частные и общий случаи движения точки и твердого тела;</w:t>
            </w:r>
          </w:p>
          <w:p w14:paraId="2DB00358" w14:textId="77777777" w:rsidR="006D2463" w:rsidRPr="00A535F5" w:rsidRDefault="006D2463" w:rsidP="006D030C">
            <w:r>
              <w:t xml:space="preserve">           4</w:t>
            </w:r>
            <w:r w:rsidRPr="00A535F5">
              <w:t>. Векторный способ задания движения точки: закон движения, скорость и ускорение точки</w:t>
            </w:r>
          </w:p>
          <w:p w14:paraId="547D1199" w14:textId="77777777" w:rsidR="006D2463" w:rsidRPr="00A535F5" w:rsidRDefault="006D2463" w:rsidP="006D030C">
            <w:r>
              <w:t xml:space="preserve">           5</w:t>
            </w:r>
            <w:r w:rsidRPr="00A535F5">
              <w:t>. Координатный способ задания движения точки: закон движения, скорость и ускорение точки</w:t>
            </w:r>
          </w:p>
          <w:p w14:paraId="5D18F11F" w14:textId="77777777" w:rsidR="006D2463" w:rsidRDefault="006D2463" w:rsidP="006D030C">
            <w:r>
              <w:t xml:space="preserve">           6</w:t>
            </w:r>
            <w:r w:rsidRPr="00A535F5">
              <w:t>. Естественный способ задания движения точки: закон движения, скорость и ускорение точки</w:t>
            </w:r>
          </w:p>
          <w:p w14:paraId="20E72A99" w14:textId="77777777" w:rsidR="006D2463" w:rsidRDefault="006D2463" w:rsidP="006D030C">
            <w:r>
              <w:t xml:space="preserve">           7</w:t>
            </w:r>
            <w:r w:rsidRPr="00A535F5">
              <w:t>. Естественные оси координат (оси естественного трехгранника)</w:t>
            </w:r>
          </w:p>
          <w:p w14:paraId="5F59FE7B" w14:textId="77777777" w:rsidR="006D2463" w:rsidRPr="00A535F5" w:rsidRDefault="006D2463" w:rsidP="006D030C">
            <w:r>
              <w:t xml:space="preserve">           8. </w:t>
            </w:r>
            <w:r w:rsidRPr="00A535F5">
              <w:t>Привести формулу связи векторного и координатного способов задания движения точки</w:t>
            </w:r>
          </w:p>
          <w:p w14:paraId="1A8498CA" w14:textId="77777777" w:rsidR="006D2463" w:rsidRPr="00A535F5" w:rsidRDefault="006D2463" w:rsidP="006D030C">
            <w:pPr>
              <w:ind w:firstLine="709"/>
            </w:pPr>
            <w:r>
              <w:t>9</w:t>
            </w:r>
            <w:r w:rsidRPr="00A535F5">
              <w:t>. Частные случаи движения точки: неравномерное прямолинейное и равномерное прямолинейное движение</w:t>
            </w:r>
          </w:p>
          <w:p w14:paraId="6BE64AA2" w14:textId="77777777" w:rsidR="006D2463" w:rsidRPr="00A535F5" w:rsidRDefault="006D2463" w:rsidP="006D030C">
            <w:pPr>
              <w:ind w:firstLine="709"/>
            </w:pPr>
            <w:r>
              <w:t>10</w:t>
            </w:r>
            <w:r w:rsidRPr="00A535F5">
              <w:t>. Частные случаи движения точки: равномерное криволинейное движение</w:t>
            </w:r>
          </w:p>
          <w:p w14:paraId="7CCA0D1A" w14:textId="77777777" w:rsidR="006D2463" w:rsidRPr="00A535F5" w:rsidRDefault="006D2463" w:rsidP="006D030C">
            <w:pPr>
              <w:ind w:firstLine="709"/>
            </w:pPr>
            <w:r>
              <w:t>11</w:t>
            </w:r>
            <w:r w:rsidRPr="00A535F5">
              <w:t>. Частные случаи движения точки: равнопеременное криволинейное движение</w:t>
            </w:r>
          </w:p>
          <w:p w14:paraId="6E65A025" w14:textId="77777777" w:rsidR="006D2463" w:rsidRPr="00A535F5" w:rsidRDefault="006D2463" w:rsidP="006D030C">
            <w:pPr>
              <w:ind w:firstLine="709"/>
            </w:pPr>
            <w:r>
              <w:t>12</w:t>
            </w:r>
            <w:r w:rsidRPr="00A535F5">
              <w:t>. Методика решения задач кинематики точки при координатном способе задания движения. Привести пример</w:t>
            </w:r>
          </w:p>
          <w:p w14:paraId="4BBD9577" w14:textId="77777777" w:rsidR="006D2463" w:rsidRPr="00A535F5" w:rsidRDefault="006D2463" w:rsidP="006D030C">
            <w:pPr>
              <w:ind w:firstLine="709"/>
            </w:pPr>
            <w:r>
              <w:t xml:space="preserve">13. </w:t>
            </w:r>
            <w:r w:rsidRPr="00A535F5">
              <w:t>Какие виды движения рассматривает кинематика твердого тела?</w:t>
            </w:r>
          </w:p>
          <w:p w14:paraId="431BD0F8" w14:textId="77777777" w:rsidR="006D2463" w:rsidRPr="00A535F5" w:rsidRDefault="006D2463" w:rsidP="006D030C">
            <w:pPr>
              <w:ind w:firstLine="709"/>
            </w:pPr>
            <w:r>
              <w:t>14</w:t>
            </w:r>
            <w:r w:rsidRPr="00A535F5">
              <w:t>. Простейшие виды движения твердого тела. Привести примеры</w:t>
            </w:r>
          </w:p>
          <w:p w14:paraId="1D2C92A9" w14:textId="77777777" w:rsidR="006D2463" w:rsidRPr="00A535F5" w:rsidRDefault="006D2463" w:rsidP="006D030C">
            <w:pPr>
              <w:ind w:firstLine="709"/>
            </w:pPr>
            <w:r>
              <w:t>15</w:t>
            </w:r>
            <w:r w:rsidRPr="00A535F5">
              <w:t>. Свойства поступательного движения твердого тела.</w:t>
            </w:r>
          </w:p>
          <w:p w14:paraId="52032BB2" w14:textId="77777777" w:rsidR="006D2463" w:rsidRPr="00A535F5" w:rsidRDefault="006D2463" w:rsidP="006D030C">
            <w:pPr>
              <w:ind w:firstLine="709"/>
            </w:pPr>
            <w:r>
              <w:t xml:space="preserve">16. </w:t>
            </w:r>
            <w:r w:rsidRPr="00A535F5">
              <w:t>Поступательное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5EB01E62" w14:textId="77777777" w:rsidR="006D2463" w:rsidRPr="00A535F5" w:rsidRDefault="006D2463" w:rsidP="006D030C">
            <w:pPr>
              <w:ind w:firstLine="709"/>
            </w:pPr>
            <w:r>
              <w:t>17</w:t>
            </w:r>
            <w:r w:rsidRPr="00A535F5">
              <w:t>. Вращательное движение твердого тела: определение и свойства, уравнения движения, основные кинематические характеристики. Привести примеры</w:t>
            </w:r>
          </w:p>
          <w:p w14:paraId="258A83D3" w14:textId="77777777" w:rsidR="006D2463" w:rsidRPr="00A535F5" w:rsidRDefault="006D2463" w:rsidP="006D030C">
            <w:pPr>
              <w:ind w:firstLine="709"/>
            </w:pPr>
            <w:r>
              <w:t>18</w:t>
            </w:r>
            <w:r w:rsidRPr="00A535F5">
              <w:t>. Частные случаи вращательного движения твердого тела (равномерное и равнопеременное). Привести примеры</w:t>
            </w:r>
          </w:p>
          <w:p w14:paraId="4DEFF08C" w14:textId="77777777" w:rsidR="006D2463" w:rsidRPr="00A535F5" w:rsidRDefault="006D2463" w:rsidP="006D030C">
            <w:pPr>
              <w:ind w:firstLine="709"/>
            </w:pPr>
            <w:r>
              <w:t>19</w:t>
            </w:r>
            <w:r w:rsidRPr="00A535F5">
              <w:t>. Линейные характеристики движения точек твердого тела при его вращательном движении. Привести примеры</w:t>
            </w:r>
          </w:p>
          <w:p w14:paraId="08EBFBDC" w14:textId="77777777" w:rsidR="006D2463" w:rsidRPr="00A535F5" w:rsidRDefault="006D2463" w:rsidP="006D030C">
            <w:pPr>
              <w:ind w:firstLine="709"/>
            </w:pPr>
            <w:r>
              <w:t>20</w:t>
            </w:r>
            <w:r w:rsidRPr="00A535F5">
              <w:t>. Определение угла поворота твердого тела при заданном числе оборотов. Чему равна скорость точки, лежащей на оси вращения? Привести примеры</w:t>
            </w:r>
          </w:p>
          <w:p w14:paraId="6029E7F5" w14:textId="77777777" w:rsidR="006D2463" w:rsidRPr="00A535F5" w:rsidRDefault="006D2463" w:rsidP="006D030C">
            <w:pPr>
              <w:ind w:firstLine="709"/>
            </w:pPr>
            <w:r>
              <w:t>21</w:t>
            </w:r>
            <w:r w:rsidRPr="00A535F5">
              <w:t>. Передача движения с помощью зубчатых передач с внешним и внутренним зацеплением. Привести примеры.</w:t>
            </w:r>
          </w:p>
          <w:p w14:paraId="42B49552" w14:textId="77777777" w:rsidR="006D2463" w:rsidRPr="00A535F5" w:rsidRDefault="006D2463" w:rsidP="006D030C">
            <w:pPr>
              <w:ind w:firstLine="709"/>
            </w:pPr>
            <w:r>
              <w:t>22</w:t>
            </w:r>
            <w:r w:rsidRPr="00A535F5">
              <w:t>. Ременная передача движения. Привести примеры.</w:t>
            </w:r>
          </w:p>
          <w:p w14:paraId="24D1332C" w14:textId="77777777" w:rsidR="006D2463" w:rsidRPr="00A535F5" w:rsidRDefault="006D2463" w:rsidP="006D030C">
            <w:pPr>
              <w:ind w:firstLine="709"/>
            </w:pPr>
            <w:r>
              <w:t>23</w:t>
            </w:r>
            <w:r w:rsidRPr="00A535F5">
              <w:t>. Методика решения задач по теме «Простейшие виды движения твердого тела». Привести пример (ведущее звено движется поступательно)</w:t>
            </w:r>
          </w:p>
          <w:p w14:paraId="08A4E44C" w14:textId="77777777" w:rsidR="006D2463" w:rsidRDefault="006D2463" w:rsidP="006D030C">
            <w:pPr>
              <w:ind w:firstLine="709"/>
            </w:pPr>
            <w:r>
              <w:t>24</w:t>
            </w:r>
            <w:r w:rsidRPr="00A535F5">
              <w:t>. Методика решения задач по теме «Простейшие виды движения твердого тела». Привести пример (ведущее звено совершает вращательное движение)</w:t>
            </w:r>
          </w:p>
          <w:p w14:paraId="38D6EBC3" w14:textId="77777777" w:rsidR="006D2463" w:rsidRDefault="006D2463" w:rsidP="006D030C">
            <w:pPr>
              <w:ind w:firstLine="709"/>
            </w:pPr>
            <w:r>
              <w:t xml:space="preserve">25. Плоскопараллельное </w:t>
            </w:r>
            <w:r w:rsidRPr="00017B26">
              <w:t>движение</w:t>
            </w:r>
            <w:r>
              <w:t xml:space="preserve"> твёрдого тела, его свойства. Примеры такого движения</w:t>
            </w:r>
          </w:p>
          <w:p w14:paraId="281F5B80" w14:textId="77777777" w:rsidR="006D2463" w:rsidRDefault="006D2463" w:rsidP="006D030C">
            <w:pPr>
              <w:ind w:firstLine="709"/>
            </w:pPr>
            <w:r>
              <w:t xml:space="preserve">26.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скоростей.</w:t>
            </w:r>
          </w:p>
          <w:p w14:paraId="5606182A" w14:textId="77777777" w:rsidR="006D2463" w:rsidRDefault="006D2463" w:rsidP="006D030C">
            <w:pPr>
              <w:ind w:firstLine="709"/>
            </w:pPr>
            <w:r>
              <w:t xml:space="preserve">27. Плоскопараллельное </w:t>
            </w:r>
            <w:r w:rsidRPr="00017B26">
              <w:t>движение</w:t>
            </w:r>
            <w:r>
              <w:t xml:space="preserve"> твёрдого тела. Теорема о равенстве проекций скоростей</w:t>
            </w:r>
          </w:p>
          <w:p w14:paraId="42D9D4DB" w14:textId="77777777" w:rsidR="006D2463" w:rsidRDefault="006D2463" w:rsidP="006D030C">
            <w:pPr>
              <w:ind w:firstLine="709"/>
            </w:pPr>
            <w:r>
              <w:t xml:space="preserve">28.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скоростей, методы нахождения его местоположения</w:t>
            </w:r>
          </w:p>
          <w:p w14:paraId="39C7A7FB" w14:textId="77777777" w:rsidR="006D2463" w:rsidRDefault="006D2463" w:rsidP="006D030C">
            <w:pPr>
              <w:ind w:firstLine="709"/>
            </w:pPr>
            <w:r>
              <w:t xml:space="preserve">29. Плоскопараллельное </w:t>
            </w:r>
            <w:r w:rsidRPr="00017B26">
              <w:t>движение</w:t>
            </w:r>
            <w:r>
              <w:t xml:space="preserve"> твёрдого тела. Определение скоростей точек при помощи мгновенного центра скоростей</w:t>
            </w:r>
          </w:p>
          <w:p w14:paraId="3B841A88" w14:textId="77777777" w:rsidR="006D2463" w:rsidRDefault="006D2463" w:rsidP="006D030C">
            <w:pPr>
              <w:ind w:firstLine="709"/>
            </w:pPr>
            <w:r>
              <w:t xml:space="preserve">30. Плоскопараллельное </w:t>
            </w:r>
            <w:r w:rsidRPr="00017B26">
              <w:t>движение</w:t>
            </w:r>
            <w:r>
              <w:t xml:space="preserve"> твёрдого тела. Теорема о сложении ускорений</w:t>
            </w:r>
          </w:p>
          <w:p w14:paraId="55FA9EC8" w14:textId="77777777" w:rsidR="006D2463" w:rsidRDefault="006D2463" w:rsidP="006D030C">
            <w:pPr>
              <w:ind w:firstLine="709"/>
            </w:pPr>
            <w:r>
              <w:t xml:space="preserve">31. Плоскопараллельное </w:t>
            </w:r>
            <w:r w:rsidRPr="00017B26">
              <w:t>движение</w:t>
            </w:r>
            <w:r>
              <w:t xml:space="preserve"> твёрдого тела. Мгновенный центр ускорений, способы его местонахождения</w:t>
            </w:r>
          </w:p>
          <w:p w14:paraId="0AAA5486" w14:textId="77777777" w:rsidR="006D2463" w:rsidRPr="00C720D9" w:rsidRDefault="006D2463" w:rsidP="006D030C">
            <w:pPr>
              <w:ind w:firstLine="709"/>
            </w:pPr>
            <w:r>
              <w:t xml:space="preserve">32. Плоскопараллельное </w:t>
            </w:r>
            <w:r w:rsidRPr="00017B26">
              <w:t>движение</w:t>
            </w:r>
            <w:r>
              <w:t xml:space="preserve"> твёрдого тела. Определение ускорений точек тела при помощи мгновенного центра ускорений</w:t>
            </w:r>
          </w:p>
        </w:tc>
      </w:tr>
    </w:tbl>
    <w:p w14:paraId="1DD05EB3" w14:textId="77777777" w:rsidR="006D2463" w:rsidRPr="00DE716C" w:rsidRDefault="006D2463" w:rsidP="006D2463">
      <w:pPr>
        <w:tabs>
          <w:tab w:val="left" w:pos="709"/>
        </w:tabs>
        <w:jc w:val="both"/>
        <w:outlineLvl w:val="0"/>
        <w:rPr>
          <w:iCs/>
          <w:color w:val="000000"/>
          <w:sz w:val="28"/>
        </w:rPr>
      </w:pPr>
    </w:p>
    <w:p w14:paraId="6E3892CF" w14:textId="77777777" w:rsidR="007F3073" w:rsidRDefault="007F3073">
      <w:pPr>
        <w:overflowPunct/>
        <w:autoSpaceDE/>
        <w:autoSpaceDN/>
        <w:adjustRightInd/>
        <w:textAlignment w:val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5DCDB9EA" w14:textId="22A9FC16" w:rsidR="006D2463" w:rsidRPr="00DB136C" w:rsidRDefault="006D2463" w:rsidP="006D24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№1</w:t>
      </w:r>
    </w:p>
    <w:p w14:paraId="38622B63" w14:textId="77777777" w:rsidR="006D2463" w:rsidRPr="001E0C65" w:rsidRDefault="006D2463" w:rsidP="006D2463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29274597" w14:textId="77777777" w:rsidR="006D2463" w:rsidRDefault="006D2463" w:rsidP="006D2463">
      <w:pPr>
        <w:ind w:firstLine="708"/>
        <w:jc w:val="center"/>
        <w:rPr>
          <w:b/>
        </w:rPr>
      </w:pPr>
    </w:p>
    <w:p w14:paraId="62A5766A" w14:textId="77777777" w:rsidR="006D2463" w:rsidRDefault="006D2463" w:rsidP="006D2463">
      <w:pPr>
        <w:spacing w:line="264" w:lineRule="auto"/>
        <w:ind w:firstLine="709"/>
        <w:jc w:val="both"/>
      </w:pPr>
      <w:r>
        <w:rPr>
          <w:iCs/>
          <w:color w:val="000000"/>
          <w:szCs w:val="28"/>
        </w:rPr>
        <w:t>Жёстк</w:t>
      </w:r>
      <w:r w:rsidRPr="00AC0FFD">
        <w:rPr>
          <w:iCs/>
          <w:color w:val="000000"/>
          <w:szCs w:val="28"/>
        </w:rPr>
        <w:t>ая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рама</w:t>
      </w:r>
      <w:r>
        <w:rPr>
          <w:iCs/>
          <w:color w:val="000000"/>
          <w:szCs w:val="28"/>
        </w:rPr>
        <w:t xml:space="preserve"> </w:t>
      </w:r>
      <w:r w:rsidRPr="00AC0FFD">
        <w:rPr>
          <w:iCs/>
          <w:color w:val="000000"/>
          <w:szCs w:val="28"/>
        </w:rPr>
        <w:t>закреплена</w:t>
      </w:r>
      <w:r>
        <w:rPr>
          <w:iCs/>
          <w:color w:val="000000"/>
          <w:szCs w:val="28"/>
        </w:rPr>
        <w:t xml:space="preserve">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либо при помощи жёсткой заделки (варианты 1-15), либо в точке </w:t>
      </w:r>
      <w:r w:rsidRPr="00AC0FFD">
        <w:rPr>
          <w:i/>
          <w:iCs/>
          <w:color w:val="000000"/>
          <w:szCs w:val="28"/>
          <w:lang w:val="en-US"/>
        </w:rPr>
        <w:t>A</w:t>
      </w:r>
      <w:r w:rsidRPr="00AC0FFD">
        <w:rPr>
          <w:iCs/>
          <w:color w:val="000000"/>
          <w:szCs w:val="28"/>
        </w:rPr>
        <w:t xml:space="preserve"> </w:t>
      </w:r>
      <w:r>
        <w:rPr>
          <w:iCs/>
          <w:color w:val="000000"/>
          <w:szCs w:val="28"/>
        </w:rPr>
        <w:t xml:space="preserve">при помощи шарнирно-подвижной опоры, а в точке </w:t>
      </w:r>
      <w:r w:rsidRPr="007742E6">
        <w:rPr>
          <w:i/>
          <w:iCs/>
          <w:color w:val="000000"/>
          <w:szCs w:val="28"/>
        </w:rPr>
        <w:t>В</w:t>
      </w:r>
      <w:r>
        <w:rPr>
          <w:iCs/>
          <w:color w:val="000000"/>
          <w:szCs w:val="28"/>
        </w:rPr>
        <w:t xml:space="preserve"> – при помощи шарнирно-неподвижной опоры (варианты 16-30). </w:t>
      </w:r>
      <w:r w:rsidRPr="00AC0FFD">
        <w:rPr>
          <w:bCs/>
          <w:color w:val="000000"/>
          <w:szCs w:val="28"/>
        </w:rPr>
        <w:t xml:space="preserve">К раме приложены силы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>
        <w:rPr>
          <w:i/>
          <w:color w:val="000000"/>
          <w:szCs w:val="28"/>
        </w:rPr>
        <w:t>Р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(Н)</w:t>
      </w:r>
      <w:r w:rsidRPr="00AC0FFD">
        <w:rPr>
          <w:color w:val="000000"/>
          <w:szCs w:val="28"/>
        </w:rPr>
        <w:t xml:space="preserve">, пары сил с моментами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1</w:t>
      </w:r>
      <w:r w:rsidRPr="00AC0FFD">
        <w:rPr>
          <w:color w:val="000000"/>
          <w:szCs w:val="28"/>
        </w:rPr>
        <w:t xml:space="preserve"> и </w:t>
      </w:r>
      <w:r w:rsidRPr="00AC0FFD">
        <w:rPr>
          <w:i/>
          <w:color w:val="000000"/>
          <w:szCs w:val="28"/>
          <w:lang w:val="en-US"/>
        </w:rPr>
        <w:t>M</w:t>
      </w:r>
      <w:r w:rsidRPr="00AC0FFD">
        <w:rPr>
          <w:i/>
          <w:color w:val="000000"/>
          <w:szCs w:val="28"/>
          <w:vertAlign w:val="subscript"/>
        </w:rPr>
        <w:t>2</w:t>
      </w:r>
      <w:r w:rsidRPr="00AC0FF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 xml:space="preserve">(Нм), распределённая нагрузка интенсивностью </w:t>
      </w:r>
      <w:r w:rsidRPr="00AE0B5D">
        <w:rPr>
          <w:i/>
          <w:iCs/>
          <w:color w:val="000000"/>
          <w:szCs w:val="28"/>
          <w:lang w:val="en-US"/>
        </w:rPr>
        <w:t>q</w:t>
      </w:r>
      <w:r w:rsidRPr="00AE0B5D">
        <w:rPr>
          <w:color w:val="000000"/>
          <w:szCs w:val="28"/>
          <w:vertAlign w:val="subscript"/>
        </w:rPr>
        <w:t>1</w:t>
      </w:r>
      <w:r>
        <w:rPr>
          <w:color w:val="000000"/>
          <w:szCs w:val="28"/>
        </w:rPr>
        <w:t xml:space="preserve"> (Н/м) </w:t>
      </w:r>
      <w:r>
        <w:t xml:space="preserve">(диапазон значений от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min</w:t>
      </w:r>
      <w:r w:rsidRPr="00603827">
        <w:t xml:space="preserve"> </w:t>
      </w:r>
      <w:r>
        <w:t xml:space="preserve">до </w:t>
      </w:r>
      <w:r w:rsidRPr="00603827">
        <w:rPr>
          <w:i/>
          <w:iCs/>
          <w:lang w:val="en-US"/>
        </w:rPr>
        <w:t>q</w:t>
      </w:r>
      <w:r w:rsidRPr="00C40814">
        <w:rPr>
          <w:vertAlign w:val="subscript"/>
        </w:rPr>
        <w:t>1</w:t>
      </w:r>
      <w:r w:rsidRPr="00603827">
        <w:rPr>
          <w:vertAlign w:val="subscript"/>
          <w:lang w:val="en-US"/>
        </w:rPr>
        <w:t>max</w:t>
      </w:r>
      <w:r>
        <w:t>)</w:t>
      </w:r>
      <w:r>
        <w:rPr>
          <w:color w:val="000000"/>
          <w:szCs w:val="28"/>
        </w:rPr>
        <w:t xml:space="preserve">. </w:t>
      </w:r>
      <w:r w:rsidRPr="00257D0D">
        <w:rPr>
          <w:i/>
          <w:color w:val="000000"/>
          <w:szCs w:val="28"/>
        </w:rPr>
        <w:t>Определите</w:t>
      </w:r>
      <w:r w:rsidRPr="00AC0FFD">
        <w:rPr>
          <w:color w:val="000000"/>
          <w:szCs w:val="28"/>
        </w:rPr>
        <w:t xml:space="preserve"> реакции</w:t>
      </w:r>
      <w:r>
        <w:rPr>
          <w:color w:val="000000"/>
          <w:szCs w:val="28"/>
        </w:rPr>
        <w:t xml:space="preserve">, возникающие </w:t>
      </w:r>
      <w:r w:rsidRPr="00AC0FFD">
        <w:rPr>
          <w:color w:val="000000"/>
          <w:szCs w:val="28"/>
        </w:rPr>
        <w:t>в опор</w:t>
      </w:r>
      <w:r>
        <w:rPr>
          <w:color w:val="000000"/>
          <w:szCs w:val="28"/>
        </w:rPr>
        <w:t xml:space="preserve">ах. Выполните проверку правильности решения. </w:t>
      </w:r>
      <w:r>
        <w:t xml:space="preserve">Исходные данные приведены </w:t>
      </w:r>
      <w:r w:rsidRPr="0008013D">
        <w:t>в табл. </w:t>
      </w:r>
      <w:r w:rsidRPr="0008013D">
        <w:fldChar w:fldCharType="begin"/>
      </w:r>
      <w:r w:rsidRPr="0008013D">
        <w:instrText xml:space="preserve"> REF Объект6449115 \h \* MERGEFORMAT </w:instrText>
      </w:r>
      <w:r w:rsidRPr="0008013D">
        <w:fldChar w:fldCharType="separate"/>
      </w:r>
      <w:r>
        <w:rPr>
          <w:noProof/>
        </w:rPr>
        <w:t>1</w:t>
      </w:r>
      <w:r w:rsidRPr="0008013D">
        <w:fldChar w:fldCharType="end"/>
      </w:r>
      <w:r w:rsidRPr="0008013D">
        <w:t>, схемы – в</w:t>
      </w:r>
      <w:r>
        <w:t xml:space="preserve"> табл. </w:t>
      </w:r>
      <w:r>
        <w:fldChar w:fldCharType="begin"/>
      </w:r>
      <w:r>
        <w:instrText xml:space="preserve"> REF Объект49707096 \h \* MERGEFORMAT </w:instrText>
      </w:r>
      <w:r>
        <w:fldChar w:fldCharType="separate"/>
      </w:r>
      <w:r>
        <w:rPr>
          <w:noProof/>
        </w:rPr>
        <w:t>3</w:t>
      </w:r>
      <w:r>
        <w:fldChar w:fldCharType="end"/>
      </w:r>
      <w:r>
        <w:t>.</w:t>
      </w:r>
    </w:p>
    <w:p w14:paraId="00BCA212" w14:textId="77777777" w:rsidR="006D2463" w:rsidRDefault="006D2463" w:rsidP="006D2463">
      <w:pPr>
        <w:spacing w:line="264" w:lineRule="auto"/>
        <w:ind w:firstLine="709"/>
        <w:jc w:val="both"/>
      </w:pPr>
      <w:r>
        <w:br w:type="page"/>
      </w:r>
    </w:p>
    <w:p w14:paraId="5FA22CAF" w14:textId="77777777" w:rsidR="006D2463" w:rsidRPr="00AE0B5D" w:rsidRDefault="006D2463" w:rsidP="006D2463">
      <w:pPr>
        <w:pStyle w:val="affa"/>
        <w:rPr>
          <w:sz w:val="24"/>
          <w:szCs w:val="24"/>
        </w:rPr>
      </w:pPr>
      <w:r w:rsidRPr="00AE0B5D">
        <w:rPr>
          <w:sz w:val="24"/>
          <w:szCs w:val="24"/>
        </w:rPr>
        <w:lastRenderedPageBreak/>
        <w:t xml:space="preserve">Таблица </w:t>
      </w:r>
      <w:r w:rsidRPr="00AE0B5D">
        <w:rPr>
          <w:sz w:val="24"/>
          <w:szCs w:val="24"/>
        </w:rPr>
        <w:fldChar w:fldCharType="begin"/>
      </w:r>
      <w:r w:rsidRPr="00AE0B5D">
        <w:rPr>
          <w:sz w:val="24"/>
          <w:szCs w:val="24"/>
        </w:rPr>
        <w:instrText xml:space="preserve"> SEQ "Таблица" \* MERGEFORMAT </w:instrText>
      </w:r>
      <w:r w:rsidRPr="00AE0B5D">
        <w:rPr>
          <w:sz w:val="24"/>
          <w:szCs w:val="24"/>
        </w:rPr>
        <w:fldChar w:fldCharType="separate"/>
      </w:r>
      <w:bookmarkStart w:id="5" w:name="Объект49707096"/>
      <w:r>
        <w:rPr>
          <w:noProof/>
          <w:sz w:val="24"/>
          <w:szCs w:val="24"/>
        </w:rPr>
        <w:t>1</w:t>
      </w:r>
      <w:bookmarkEnd w:id="5"/>
      <w:r w:rsidRPr="00AE0B5D">
        <w:rPr>
          <w:sz w:val="24"/>
          <w:szCs w:val="24"/>
        </w:rPr>
        <w:fldChar w:fldCharType="end"/>
      </w:r>
    </w:p>
    <w:p w14:paraId="6B990C7D" w14:textId="3CAE2F61" w:rsidR="006D2463" w:rsidRDefault="006D2463" w:rsidP="006D2463">
      <w:pPr>
        <w:pStyle w:val="affb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С</w:t>
      </w:r>
      <w:r w:rsidRPr="00AE0B5D">
        <w:rPr>
          <w:b/>
          <w:bCs/>
          <w:sz w:val="24"/>
          <w:szCs w:val="24"/>
        </w:rPr>
        <w:t>хемы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15D8A9DF" w14:textId="77777777" w:rsidTr="006D030C">
        <w:tc>
          <w:tcPr>
            <w:tcW w:w="9287" w:type="dxa"/>
            <w:shd w:val="clear" w:color="auto" w:fill="auto"/>
          </w:tcPr>
          <w:p w14:paraId="698117AF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36EDC6F2" wp14:editId="5AF6132B">
                  <wp:extent cx="5457825" cy="2162175"/>
                  <wp:effectExtent l="0" t="0" r="9525" b="9525"/>
                  <wp:docPr id="38" name="Рисунок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57825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76939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497D25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02.75pt;height:21.75pt" o:ole="">
                  <v:imagedata r:id="rId21" o:title=""/>
                </v:shape>
                <o:OLEObject Type="Embed" ProgID="Equation.DSMT4" ShapeID="_x0000_i1025" DrawAspect="Content" ObjectID="_1732616856" r:id="rId22"/>
              </w:object>
            </w:r>
          </w:p>
          <w:p w14:paraId="18086A09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</w:t>
            </w:r>
          </w:p>
        </w:tc>
      </w:tr>
      <w:tr w:rsidR="006D2463" w14:paraId="16603D36" w14:textId="77777777" w:rsidTr="006D030C">
        <w:tc>
          <w:tcPr>
            <w:tcW w:w="9287" w:type="dxa"/>
            <w:shd w:val="clear" w:color="auto" w:fill="auto"/>
          </w:tcPr>
          <w:p w14:paraId="33F9983E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D4A4FFC" wp14:editId="16EB3796">
                  <wp:extent cx="5067300" cy="2362200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67300" cy="2362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52604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6108CE8C">
                <v:shape id="_x0000_i1026" type="#_x0000_t75" style="width:78.75pt;height:21.75pt" o:ole="">
                  <v:imagedata r:id="rId24" o:title=""/>
                </v:shape>
                <o:OLEObject Type="Embed" ProgID="Equation.DSMT4" ShapeID="_x0000_i1026" DrawAspect="Content" ObjectID="_1732616857" r:id="rId25"/>
              </w:object>
            </w:r>
          </w:p>
          <w:p w14:paraId="3843A6BC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</w:t>
            </w:r>
          </w:p>
        </w:tc>
      </w:tr>
      <w:tr w:rsidR="006D2463" w14:paraId="1871A55D" w14:textId="77777777" w:rsidTr="006D030C">
        <w:tc>
          <w:tcPr>
            <w:tcW w:w="9287" w:type="dxa"/>
            <w:shd w:val="clear" w:color="auto" w:fill="auto"/>
          </w:tcPr>
          <w:p w14:paraId="0518FBF7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8C04271" wp14:editId="62C1D7CB">
                  <wp:extent cx="4467225" cy="2695575"/>
                  <wp:effectExtent l="0" t="0" r="9525" b="9525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67225" cy="2695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A86E0D0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29E8B377">
                <v:shape id="_x0000_i1027" type="#_x0000_t75" style="width:108.75pt;height:21.75pt" o:ole="">
                  <v:imagedata r:id="rId27" o:title=""/>
                </v:shape>
                <o:OLEObject Type="Embed" ProgID="Equation.DSMT4" ShapeID="_x0000_i1027" DrawAspect="Content" ObjectID="_1732616858" r:id="rId28"/>
              </w:object>
            </w:r>
          </w:p>
          <w:p w14:paraId="136B5A3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</w:t>
            </w:r>
          </w:p>
        </w:tc>
      </w:tr>
    </w:tbl>
    <w:p w14:paraId="5AE19409" w14:textId="77777777" w:rsidR="006D2463" w:rsidRDefault="006D2463" w:rsidP="006D24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7322C84A" w14:textId="77777777" w:rsidTr="006D030C">
        <w:tc>
          <w:tcPr>
            <w:tcW w:w="9287" w:type="dxa"/>
            <w:shd w:val="clear" w:color="auto" w:fill="auto"/>
          </w:tcPr>
          <w:p w14:paraId="1AF90067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180726B" wp14:editId="77B24D62">
                  <wp:extent cx="5057775" cy="2943225"/>
                  <wp:effectExtent l="0" t="0" r="9525" b="9525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7775" cy="2943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912EC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5F39B791">
                <v:shape id="_x0000_i1028" type="#_x0000_t75" style="width:78.75pt;height:21.75pt" o:ole="">
                  <v:imagedata r:id="rId30" o:title=""/>
                </v:shape>
                <o:OLEObject Type="Embed" ProgID="Equation.DSMT4" ShapeID="_x0000_i1028" DrawAspect="Content" ObjectID="_1732616859" r:id="rId31"/>
              </w:object>
            </w:r>
          </w:p>
          <w:p w14:paraId="25BD884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4</w:t>
            </w:r>
          </w:p>
        </w:tc>
      </w:tr>
      <w:tr w:rsidR="006D2463" w14:paraId="387C430F" w14:textId="77777777" w:rsidTr="006D030C">
        <w:tc>
          <w:tcPr>
            <w:tcW w:w="9287" w:type="dxa"/>
            <w:shd w:val="clear" w:color="auto" w:fill="auto"/>
          </w:tcPr>
          <w:p w14:paraId="186AA251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E4F92A1" wp14:editId="1DB8DEDE">
                  <wp:extent cx="5353050" cy="2276475"/>
                  <wp:effectExtent l="0" t="0" r="0" b="9525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050" cy="2276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E1B26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44441FA0">
                <v:shape id="_x0000_i1029" type="#_x0000_t75" style="width:78.75pt;height:21.75pt" o:ole="">
                  <v:imagedata r:id="rId33" o:title=""/>
                </v:shape>
                <o:OLEObject Type="Embed" ProgID="Equation.DSMT4" ShapeID="_x0000_i1029" DrawAspect="Content" ObjectID="_1732616860" r:id="rId34"/>
              </w:object>
            </w:r>
          </w:p>
          <w:p w14:paraId="6685DD00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5</w:t>
            </w:r>
          </w:p>
        </w:tc>
      </w:tr>
      <w:tr w:rsidR="006D2463" w14:paraId="403B01E5" w14:textId="77777777" w:rsidTr="006D030C">
        <w:tc>
          <w:tcPr>
            <w:tcW w:w="9287" w:type="dxa"/>
            <w:shd w:val="clear" w:color="auto" w:fill="auto"/>
          </w:tcPr>
          <w:p w14:paraId="12256C2C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584A9CD9" wp14:editId="4170257F">
                  <wp:extent cx="5705475" cy="220027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0B37FA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047E10D3">
                <v:shape id="_x0000_i1030" type="#_x0000_t75" style="width:48pt;height:21.75pt" o:ole="">
                  <v:imagedata r:id="rId36" o:title=""/>
                </v:shape>
                <o:OLEObject Type="Embed" ProgID="Equation.DSMT4" ShapeID="_x0000_i1030" DrawAspect="Content" ObjectID="_1732616861" r:id="rId37"/>
              </w:object>
            </w:r>
          </w:p>
          <w:p w14:paraId="413598F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6</w:t>
            </w:r>
          </w:p>
        </w:tc>
      </w:tr>
    </w:tbl>
    <w:p w14:paraId="32C47BD1" w14:textId="77777777" w:rsidR="006D2463" w:rsidRDefault="006D2463" w:rsidP="006D2463">
      <w:pPr>
        <w:jc w:val="right"/>
        <w:rPr>
          <w:i/>
          <w:iCs/>
        </w:rPr>
      </w:pPr>
    </w:p>
    <w:p w14:paraId="36CEE1A9" w14:textId="77777777" w:rsidR="006D2463" w:rsidRDefault="006D2463" w:rsidP="006D2463">
      <w:pPr>
        <w:jc w:val="right"/>
        <w:rPr>
          <w:i/>
          <w:iCs/>
        </w:rPr>
      </w:pPr>
    </w:p>
    <w:p w14:paraId="39B3D6FA" w14:textId="77777777" w:rsidR="006D2463" w:rsidRDefault="006D2463" w:rsidP="006D2463">
      <w:pPr>
        <w:jc w:val="right"/>
        <w:rPr>
          <w:i/>
          <w:iCs/>
        </w:rPr>
      </w:pPr>
    </w:p>
    <w:p w14:paraId="434B12B5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66"/>
      </w:tblGrid>
      <w:tr w:rsidR="006D2463" w14:paraId="2B0EB399" w14:textId="77777777" w:rsidTr="006D030C">
        <w:tc>
          <w:tcPr>
            <w:tcW w:w="9287" w:type="dxa"/>
            <w:shd w:val="clear" w:color="auto" w:fill="auto"/>
          </w:tcPr>
          <w:p w14:paraId="32197415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065B4BDD" wp14:editId="7779FEC6">
                  <wp:extent cx="5810250" cy="2114550"/>
                  <wp:effectExtent l="0" t="0" r="0" b="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872AA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3581E01">
                <v:shape id="_x0000_i1031" type="#_x0000_t75" style="width:78.75pt;height:21.75pt" o:ole="">
                  <v:imagedata r:id="rId39" o:title=""/>
                </v:shape>
                <o:OLEObject Type="Embed" ProgID="Equation.DSMT4" ShapeID="_x0000_i1031" DrawAspect="Content" ObjectID="_1732616862" r:id="rId40"/>
              </w:object>
            </w:r>
          </w:p>
          <w:p w14:paraId="7D7C77D9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7</w:t>
            </w:r>
          </w:p>
        </w:tc>
      </w:tr>
      <w:tr w:rsidR="006D2463" w14:paraId="4B435E12" w14:textId="77777777" w:rsidTr="006D030C">
        <w:tc>
          <w:tcPr>
            <w:tcW w:w="9287" w:type="dxa"/>
            <w:shd w:val="clear" w:color="auto" w:fill="auto"/>
          </w:tcPr>
          <w:p w14:paraId="6E0CC07B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1E2FF98D" wp14:editId="3185675F">
                  <wp:extent cx="5686425" cy="2228850"/>
                  <wp:effectExtent l="0" t="0" r="9525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2228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412EF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60" w:dyaOrig="440" w14:anchorId="168404C7">
                <v:shape id="_x0000_i1032" type="#_x0000_t75" style="width:48pt;height:21.75pt" o:ole="">
                  <v:imagedata r:id="rId42" o:title=""/>
                </v:shape>
                <o:OLEObject Type="Embed" ProgID="Equation.DSMT4" ShapeID="_x0000_i1032" DrawAspect="Content" ObjectID="_1732616863" r:id="rId43"/>
              </w:object>
            </w:r>
          </w:p>
          <w:p w14:paraId="31B36C0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8</w:t>
            </w:r>
          </w:p>
        </w:tc>
      </w:tr>
      <w:tr w:rsidR="006D2463" w14:paraId="53F083CF" w14:textId="77777777" w:rsidTr="006D030C">
        <w:tc>
          <w:tcPr>
            <w:tcW w:w="9287" w:type="dxa"/>
            <w:shd w:val="clear" w:color="auto" w:fill="auto"/>
          </w:tcPr>
          <w:p w14:paraId="727CAE1B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5DB767C" wp14:editId="2F5D5E1F">
                  <wp:extent cx="5686425" cy="3143250"/>
                  <wp:effectExtent l="0" t="0" r="9525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143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4302C4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61B7F5DF">
                <v:shape id="_x0000_i1033" type="#_x0000_t75" style="width:102.75pt;height:21.75pt" o:ole="">
                  <v:imagedata r:id="rId45" o:title=""/>
                </v:shape>
                <o:OLEObject Type="Embed" ProgID="Equation.DSMT4" ShapeID="_x0000_i1033" DrawAspect="Content" ObjectID="_1732616864" r:id="rId46"/>
              </w:object>
            </w:r>
          </w:p>
          <w:p w14:paraId="371FA45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9</w:t>
            </w:r>
          </w:p>
        </w:tc>
      </w:tr>
    </w:tbl>
    <w:p w14:paraId="4CFD6CBF" w14:textId="77777777" w:rsidR="006D2463" w:rsidRDefault="006D2463" w:rsidP="006D24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7617611A" w14:textId="77777777" w:rsidTr="006D030C">
        <w:tc>
          <w:tcPr>
            <w:tcW w:w="9287" w:type="dxa"/>
            <w:shd w:val="clear" w:color="auto" w:fill="auto"/>
          </w:tcPr>
          <w:p w14:paraId="3141BF58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BF09465" wp14:editId="4779A4F5">
                  <wp:extent cx="5438775" cy="2781300"/>
                  <wp:effectExtent l="0" t="0" r="9525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38775" cy="2781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2565249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480" w:dyaOrig="440" w14:anchorId="696052F6">
                <v:shape id="_x0000_i1034" type="#_x0000_t75" style="width:74.25pt;height:21.75pt" o:ole="">
                  <v:imagedata r:id="rId48" o:title=""/>
                </v:shape>
                <o:OLEObject Type="Embed" ProgID="Equation.DSMT4" ShapeID="_x0000_i1034" DrawAspect="Content" ObjectID="_1732616865" r:id="rId49"/>
              </w:object>
            </w:r>
          </w:p>
          <w:p w14:paraId="049F80A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10</w:t>
            </w:r>
          </w:p>
        </w:tc>
      </w:tr>
      <w:tr w:rsidR="006D2463" w14:paraId="0414D570" w14:textId="77777777" w:rsidTr="006D030C">
        <w:tc>
          <w:tcPr>
            <w:tcW w:w="9287" w:type="dxa"/>
            <w:shd w:val="clear" w:color="auto" w:fill="auto"/>
          </w:tcPr>
          <w:p w14:paraId="79F52BDC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0BA22AC" wp14:editId="1FD0E7E5">
                  <wp:extent cx="5305425" cy="2314575"/>
                  <wp:effectExtent l="0" t="0" r="9525" b="9525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5425" cy="2314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A09C3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940" w:dyaOrig="440" w14:anchorId="2F5B973D">
                <v:shape id="_x0000_i1035" type="#_x0000_t75" style="width:47.25pt;height:21.75pt" o:ole="">
                  <v:imagedata r:id="rId51" o:title=""/>
                </v:shape>
                <o:OLEObject Type="Embed" ProgID="Equation.DSMT4" ShapeID="_x0000_i1035" DrawAspect="Content" ObjectID="_1732616866" r:id="rId52"/>
              </w:object>
            </w:r>
          </w:p>
          <w:p w14:paraId="2595EF9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11</w:t>
            </w:r>
          </w:p>
        </w:tc>
      </w:tr>
      <w:tr w:rsidR="006D2463" w14:paraId="38D517C8" w14:textId="77777777" w:rsidTr="006D030C">
        <w:tc>
          <w:tcPr>
            <w:tcW w:w="9287" w:type="dxa"/>
            <w:shd w:val="clear" w:color="auto" w:fill="auto"/>
          </w:tcPr>
          <w:p w14:paraId="2E4CE6E8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2C5CF3A4" wp14:editId="04FB9DF1">
                  <wp:extent cx="5295900" cy="240030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743151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060" w:dyaOrig="440" w14:anchorId="67C5B9E7">
                <v:shape id="_x0000_i1036" type="#_x0000_t75" style="width:102.75pt;height:21.75pt" o:ole="">
                  <v:imagedata r:id="rId54" o:title=""/>
                </v:shape>
                <o:OLEObject Type="Embed" ProgID="Equation.DSMT4" ShapeID="_x0000_i1036" DrawAspect="Content" ObjectID="_1732616867" r:id="rId55"/>
              </w:object>
            </w:r>
          </w:p>
          <w:p w14:paraId="438DFAA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12</w:t>
            </w:r>
          </w:p>
        </w:tc>
      </w:tr>
    </w:tbl>
    <w:p w14:paraId="61FE21F4" w14:textId="77777777" w:rsidR="006D2463" w:rsidRDefault="006D2463" w:rsidP="006D2463">
      <w:pPr>
        <w:jc w:val="right"/>
        <w:rPr>
          <w:i/>
          <w:iCs/>
        </w:rPr>
      </w:pPr>
    </w:p>
    <w:p w14:paraId="6D6986B9" w14:textId="77777777" w:rsidR="006D2463" w:rsidRDefault="006D2463" w:rsidP="006D2463">
      <w:pPr>
        <w:jc w:val="right"/>
        <w:rPr>
          <w:i/>
          <w:iCs/>
        </w:rPr>
      </w:pPr>
    </w:p>
    <w:p w14:paraId="0462556E" w14:textId="77777777" w:rsidR="006D2463" w:rsidRDefault="006D2463" w:rsidP="006D2463">
      <w:pPr>
        <w:jc w:val="right"/>
        <w:rPr>
          <w:i/>
          <w:iCs/>
        </w:rPr>
      </w:pPr>
    </w:p>
    <w:p w14:paraId="4B7417EE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4986EB09" w14:textId="77777777" w:rsidTr="006D030C">
        <w:tc>
          <w:tcPr>
            <w:tcW w:w="9287" w:type="dxa"/>
            <w:shd w:val="clear" w:color="auto" w:fill="auto"/>
          </w:tcPr>
          <w:p w14:paraId="3FC6DD6D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3E6E557" wp14:editId="0BF91CB1">
                  <wp:extent cx="5210175" cy="2076450"/>
                  <wp:effectExtent l="0" t="0" r="952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101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B2981E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2779BC58">
                <v:shape id="_x0000_i1037" type="#_x0000_t75" style="width:108.75pt;height:21.75pt" o:ole="">
                  <v:imagedata r:id="rId57" o:title=""/>
                </v:shape>
                <o:OLEObject Type="Embed" ProgID="Equation.DSMT4" ShapeID="_x0000_i1037" DrawAspect="Content" ObjectID="_1732616868" r:id="rId58"/>
              </w:object>
            </w:r>
          </w:p>
          <w:p w14:paraId="1268621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13</w:t>
            </w:r>
          </w:p>
        </w:tc>
      </w:tr>
      <w:tr w:rsidR="006D2463" w14:paraId="1B215EA6" w14:textId="77777777" w:rsidTr="006D030C">
        <w:tc>
          <w:tcPr>
            <w:tcW w:w="9287" w:type="dxa"/>
            <w:shd w:val="clear" w:color="auto" w:fill="auto"/>
          </w:tcPr>
          <w:p w14:paraId="57F38F56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6ECE5CDC" wp14:editId="7DCD445A">
                  <wp:extent cx="5295900" cy="253365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900" cy="2533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5CEB2A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80" w:dyaOrig="440" w14:anchorId="043B4541">
                <v:shape id="_x0000_i1038" type="#_x0000_t75" style="width:108.75pt;height:21.75pt" o:ole="">
                  <v:imagedata r:id="rId60" o:title=""/>
                </v:shape>
                <o:OLEObject Type="Embed" ProgID="Equation.DSMT4" ShapeID="_x0000_i1038" DrawAspect="Content" ObjectID="_1732616869" r:id="rId61"/>
              </w:object>
            </w:r>
          </w:p>
          <w:p w14:paraId="55A7A2E7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14</w:t>
            </w:r>
          </w:p>
        </w:tc>
      </w:tr>
      <w:tr w:rsidR="006D2463" w14:paraId="6BBDCF8C" w14:textId="77777777" w:rsidTr="006D030C">
        <w:tc>
          <w:tcPr>
            <w:tcW w:w="9287" w:type="dxa"/>
            <w:shd w:val="clear" w:color="auto" w:fill="auto"/>
          </w:tcPr>
          <w:p w14:paraId="6A38BAE7" w14:textId="77777777" w:rsidR="006D2463" w:rsidRDefault="006D2463" w:rsidP="006D030C">
            <w:pPr>
              <w:jc w:val="center"/>
            </w:pPr>
            <w:r w:rsidRPr="00C448C3">
              <w:rPr>
                <w:noProof/>
              </w:rPr>
              <w:drawing>
                <wp:inline distT="0" distB="0" distL="0" distR="0" wp14:anchorId="46C42835" wp14:editId="6E47484D">
                  <wp:extent cx="4867275" cy="2857500"/>
                  <wp:effectExtent l="0" t="0" r="9525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7275" cy="2857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D671D6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79" w:dyaOrig="440" w14:anchorId="70DC7473">
                <v:shape id="_x0000_i1039" type="#_x0000_t75" style="width:78.75pt;height:21.75pt" o:ole="">
                  <v:imagedata r:id="rId63" o:title=""/>
                </v:shape>
                <o:OLEObject Type="Embed" ProgID="Equation.DSMT4" ShapeID="_x0000_i1039" DrawAspect="Content" ObjectID="_1732616870" r:id="rId64"/>
              </w:object>
            </w:r>
          </w:p>
          <w:p w14:paraId="17DF474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15</w:t>
            </w:r>
          </w:p>
        </w:tc>
      </w:tr>
    </w:tbl>
    <w:p w14:paraId="6BD01183" w14:textId="77777777" w:rsidR="006D2463" w:rsidRDefault="006D2463" w:rsidP="006D2463">
      <w:pPr>
        <w:jc w:val="right"/>
        <w:rPr>
          <w:i/>
          <w:iCs/>
        </w:rPr>
      </w:pPr>
    </w:p>
    <w:p w14:paraId="283CBEE9" w14:textId="77777777" w:rsidR="006D2463" w:rsidRDefault="006D2463" w:rsidP="006D2463">
      <w:pPr>
        <w:jc w:val="right"/>
        <w:rPr>
          <w:i/>
          <w:iCs/>
        </w:rPr>
      </w:pPr>
    </w:p>
    <w:p w14:paraId="3D74AEE9" w14:textId="77777777" w:rsidR="006D2463" w:rsidRDefault="006D2463" w:rsidP="006D2463">
      <w:pPr>
        <w:jc w:val="right"/>
        <w:rPr>
          <w:i/>
          <w:iCs/>
        </w:rPr>
      </w:pPr>
    </w:p>
    <w:p w14:paraId="4066F850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5F753A96" w14:textId="77777777" w:rsidTr="006D030C">
        <w:tc>
          <w:tcPr>
            <w:tcW w:w="9287" w:type="dxa"/>
            <w:shd w:val="clear" w:color="auto" w:fill="auto"/>
          </w:tcPr>
          <w:p w14:paraId="4950DC7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FADA404" wp14:editId="0379F29E">
                  <wp:extent cx="5705475" cy="3552825"/>
                  <wp:effectExtent l="0" t="0" r="9525" b="9525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5475" cy="355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E26C56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706FEA2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20" w:dyaOrig="440" w14:anchorId="546C5590">
                <v:shape id="_x0000_i1040" type="#_x0000_t75" style="width:135.75pt;height:21.75pt" o:ole="">
                  <v:imagedata r:id="rId66" o:title=""/>
                </v:shape>
                <o:OLEObject Type="Embed" ProgID="Equation.DSMT4" ShapeID="_x0000_i1040" DrawAspect="Content" ObjectID="_1732616871" r:id="rId67"/>
              </w:object>
            </w:r>
          </w:p>
          <w:p w14:paraId="10764C3C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16</w:t>
            </w:r>
          </w:p>
          <w:p w14:paraId="255755A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227E399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</w:tc>
      </w:tr>
      <w:tr w:rsidR="006D2463" w14:paraId="06948589" w14:textId="77777777" w:rsidTr="006D030C">
        <w:tc>
          <w:tcPr>
            <w:tcW w:w="9287" w:type="dxa"/>
            <w:shd w:val="clear" w:color="auto" w:fill="auto"/>
          </w:tcPr>
          <w:p w14:paraId="2F5584A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85D3D9C" wp14:editId="2C117BF0">
                  <wp:extent cx="5686425" cy="3686175"/>
                  <wp:effectExtent l="0" t="0" r="9525" b="9525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86425" cy="3686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ECFC82C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840" w:dyaOrig="440" w14:anchorId="5B1B63D5">
                <v:shape id="_x0000_i1041" type="#_x0000_t75" style="width:141.75pt;height:21.75pt" o:ole="">
                  <v:imagedata r:id="rId69" o:title=""/>
                </v:shape>
                <o:OLEObject Type="Embed" ProgID="Equation.DSMT4" ShapeID="_x0000_i1041" DrawAspect="Content" ObjectID="_1732616872" r:id="rId70"/>
              </w:object>
            </w:r>
          </w:p>
          <w:p w14:paraId="043F2C5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17</w:t>
            </w:r>
          </w:p>
        </w:tc>
      </w:tr>
    </w:tbl>
    <w:p w14:paraId="0AD38548" w14:textId="77777777" w:rsidR="006D2463" w:rsidRDefault="006D2463" w:rsidP="006D2463">
      <w:pPr>
        <w:jc w:val="right"/>
        <w:rPr>
          <w:i/>
          <w:iCs/>
        </w:rPr>
      </w:pPr>
    </w:p>
    <w:p w14:paraId="6FACCA95" w14:textId="77777777" w:rsidR="006D2463" w:rsidRDefault="006D2463" w:rsidP="006D2463">
      <w:pPr>
        <w:jc w:val="right"/>
        <w:rPr>
          <w:i/>
          <w:iCs/>
        </w:rPr>
      </w:pPr>
    </w:p>
    <w:p w14:paraId="52E4B582" w14:textId="77777777" w:rsidR="006D2463" w:rsidRDefault="006D2463" w:rsidP="006D2463">
      <w:pPr>
        <w:jc w:val="right"/>
        <w:rPr>
          <w:i/>
          <w:iCs/>
        </w:rPr>
      </w:pPr>
    </w:p>
    <w:p w14:paraId="2B140DFA" w14:textId="77777777" w:rsidR="006D2463" w:rsidRDefault="006D2463" w:rsidP="006D2463">
      <w:pPr>
        <w:jc w:val="right"/>
        <w:rPr>
          <w:i/>
          <w:iCs/>
        </w:rPr>
      </w:pPr>
    </w:p>
    <w:p w14:paraId="3B68E9D1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336"/>
      </w:tblGrid>
      <w:tr w:rsidR="006D2463" w14:paraId="48CDCF2B" w14:textId="77777777" w:rsidTr="006D030C">
        <w:tc>
          <w:tcPr>
            <w:tcW w:w="9287" w:type="dxa"/>
            <w:shd w:val="clear" w:color="auto" w:fill="auto"/>
          </w:tcPr>
          <w:p w14:paraId="42DEC10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35CC802D" wp14:editId="015E1DF6">
                  <wp:extent cx="5781675" cy="3409950"/>
                  <wp:effectExtent l="0" t="0" r="9525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81675" cy="340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A01C08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080" w:dyaOrig="440" w14:anchorId="44D1B925">
                <v:shape id="_x0000_i1042" type="#_x0000_t75" style="width:54pt;height:21.75pt" o:ole="">
                  <v:imagedata r:id="rId72" o:title=""/>
                </v:shape>
                <o:OLEObject Type="Embed" ProgID="Equation.DSMT4" ShapeID="_x0000_i1042" DrawAspect="Content" ObjectID="_1732616873" r:id="rId73"/>
              </w:object>
            </w:r>
          </w:p>
          <w:p w14:paraId="77604DB9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18</w:t>
            </w:r>
          </w:p>
          <w:p w14:paraId="4492A4EC" w14:textId="77777777" w:rsidR="006D2463" w:rsidRPr="00B32284" w:rsidRDefault="006D2463" w:rsidP="006D030C">
            <w:pPr>
              <w:jc w:val="center"/>
              <w:rPr>
                <w:b/>
                <w:bCs/>
                <w:sz w:val="44"/>
                <w:szCs w:val="44"/>
              </w:rPr>
            </w:pPr>
          </w:p>
        </w:tc>
      </w:tr>
      <w:tr w:rsidR="006D2463" w14:paraId="1F48086C" w14:textId="77777777" w:rsidTr="006D030C">
        <w:tc>
          <w:tcPr>
            <w:tcW w:w="9287" w:type="dxa"/>
            <w:shd w:val="clear" w:color="auto" w:fill="auto"/>
          </w:tcPr>
          <w:p w14:paraId="1A9191D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2B01128" wp14:editId="078ED426">
                  <wp:extent cx="5695950" cy="411480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411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D95C50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600" w:dyaOrig="440" w14:anchorId="3CB8A752">
                <v:shape id="_x0000_i1043" type="#_x0000_t75" style="width:80.25pt;height:21.75pt" o:ole="">
                  <v:imagedata r:id="rId75" o:title=""/>
                </v:shape>
                <o:OLEObject Type="Embed" ProgID="Equation.DSMT4" ShapeID="_x0000_i1043" DrawAspect="Content" ObjectID="_1732616874" r:id="rId76"/>
              </w:object>
            </w:r>
          </w:p>
          <w:p w14:paraId="55B5173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19</w:t>
            </w:r>
          </w:p>
        </w:tc>
      </w:tr>
    </w:tbl>
    <w:p w14:paraId="2977EB9B" w14:textId="77777777" w:rsidR="006D2463" w:rsidRDefault="006D2463" w:rsidP="006D24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5F310393" w14:textId="77777777" w:rsidTr="006D030C">
        <w:tc>
          <w:tcPr>
            <w:tcW w:w="9287" w:type="dxa"/>
            <w:shd w:val="clear" w:color="auto" w:fill="auto"/>
          </w:tcPr>
          <w:p w14:paraId="7896610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D6D5FA8" wp14:editId="37FB6173">
                  <wp:extent cx="5629275" cy="3752850"/>
                  <wp:effectExtent l="0" t="0" r="9525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2927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14A9C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12F7B754">
                <v:shape id="_x0000_i1044" type="#_x0000_t75" style="width:146.25pt;height:21.75pt" o:ole="">
                  <v:imagedata r:id="rId78" o:title=""/>
                </v:shape>
                <o:OLEObject Type="Embed" ProgID="Equation.DSMT4" ShapeID="_x0000_i1044" DrawAspect="Content" ObjectID="_1732616875" r:id="rId79"/>
              </w:object>
            </w:r>
          </w:p>
          <w:p w14:paraId="7FC1EA2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20</w:t>
            </w:r>
          </w:p>
          <w:p w14:paraId="4D415A4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</w:tc>
      </w:tr>
      <w:tr w:rsidR="006D2463" w14:paraId="4260C2E3" w14:textId="77777777" w:rsidTr="006D030C">
        <w:tc>
          <w:tcPr>
            <w:tcW w:w="9287" w:type="dxa"/>
            <w:shd w:val="clear" w:color="auto" w:fill="auto"/>
          </w:tcPr>
          <w:p w14:paraId="7662F790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1D63775" wp14:editId="521A47FD">
                  <wp:extent cx="5657850" cy="3667125"/>
                  <wp:effectExtent l="0" t="0" r="0" b="9525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667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DC0555C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600" w:dyaOrig="440" w14:anchorId="4440D061">
                <v:shape id="_x0000_i1045" type="#_x0000_t75" style="width:129.75pt;height:21.75pt" o:ole="">
                  <v:imagedata r:id="rId81" o:title=""/>
                </v:shape>
                <o:OLEObject Type="Embed" ProgID="Equation.DSMT4" ShapeID="_x0000_i1045" DrawAspect="Content" ObjectID="_1732616876" r:id="rId82"/>
              </w:object>
            </w:r>
          </w:p>
          <w:p w14:paraId="6697829C" w14:textId="77777777" w:rsidR="006D2463" w:rsidRDefault="006D2463" w:rsidP="006D030C">
            <w:pPr>
              <w:jc w:val="center"/>
            </w:pPr>
          </w:p>
          <w:p w14:paraId="5D7A92D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21</w:t>
            </w:r>
          </w:p>
        </w:tc>
      </w:tr>
    </w:tbl>
    <w:p w14:paraId="15214473" w14:textId="77777777" w:rsidR="006D2463" w:rsidRDefault="006D2463" w:rsidP="006D2463">
      <w:pPr>
        <w:jc w:val="right"/>
        <w:rPr>
          <w:i/>
          <w:iCs/>
        </w:rPr>
      </w:pPr>
    </w:p>
    <w:p w14:paraId="384BBC48" w14:textId="77777777" w:rsidR="006D2463" w:rsidRDefault="006D2463" w:rsidP="006D2463">
      <w:pPr>
        <w:jc w:val="right"/>
        <w:rPr>
          <w:i/>
          <w:iCs/>
        </w:rPr>
      </w:pPr>
    </w:p>
    <w:p w14:paraId="4C82DB17" w14:textId="77777777" w:rsidR="006D2463" w:rsidRDefault="006D2463" w:rsidP="006D2463">
      <w:pPr>
        <w:jc w:val="right"/>
        <w:rPr>
          <w:i/>
          <w:iCs/>
        </w:rPr>
      </w:pPr>
    </w:p>
    <w:p w14:paraId="531BDF64" w14:textId="77777777" w:rsidR="006D2463" w:rsidRDefault="006D2463" w:rsidP="006D2463">
      <w:pPr>
        <w:jc w:val="right"/>
        <w:rPr>
          <w:i/>
          <w:iCs/>
        </w:rPr>
      </w:pPr>
    </w:p>
    <w:p w14:paraId="6F55D797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147468FC" w14:textId="77777777" w:rsidTr="006D030C">
        <w:tc>
          <w:tcPr>
            <w:tcW w:w="9287" w:type="dxa"/>
            <w:shd w:val="clear" w:color="auto" w:fill="auto"/>
          </w:tcPr>
          <w:p w14:paraId="4B3CBB0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5488F7F" wp14:editId="5BB5EC21">
                  <wp:extent cx="5648325" cy="3752850"/>
                  <wp:effectExtent l="0" t="0" r="9525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8325" cy="3752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3DF1F0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60" w:dyaOrig="440" w14:anchorId="0587024B">
                <v:shape id="_x0000_i1046" type="#_x0000_t75" style="width:108pt;height:21.75pt" o:ole="">
                  <v:imagedata r:id="rId84" o:title=""/>
                </v:shape>
                <o:OLEObject Type="Embed" ProgID="Equation.DSMT4" ShapeID="_x0000_i1046" DrawAspect="Content" ObjectID="_1732616877" r:id="rId85"/>
              </w:object>
            </w:r>
          </w:p>
          <w:p w14:paraId="51B55D0D" w14:textId="77777777" w:rsidR="006D2463" w:rsidRDefault="006D2463" w:rsidP="006D030C">
            <w:pPr>
              <w:jc w:val="center"/>
            </w:pPr>
          </w:p>
          <w:p w14:paraId="35BFA6F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22</w:t>
            </w:r>
          </w:p>
        </w:tc>
      </w:tr>
      <w:tr w:rsidR="006D2463" w14:paraId="261BCD9D" w14:textId="77777777" w:rsidTr="006D030C">
        <w:tc>
          <w:tcPr>
            <w:tcW w:w="9287" w:type="dxa"/>
            <w:shd w:val="clear" w:color="auto" w:fill="auto"/>
          </w:tcPr>
          <w:p w14:paraId="50EC419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D308487" wp14:editId="79592760">
                  <wp:extent cx="5514975" cy="3790950"/>
                  <wp:effectExtent l="0" t="0" r="9525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14975" cy="3790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29C567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360" w:dyaOrig="440" w14:anchorId="276F9DB0">
                <v:shape id="_x0000_i1047" type="#_x0000_t75" style="width:168pt;height:21.75pt" o:ole="">
                  <v:imagedata r:id="rId87" o:title=""/>
                </v:shape>
                <o:OLEObject Type="Embed" ProgID="Equation.DSMT4" ShapeID="_x0000_i1047" DrawAspect="Content" ObjectID="_1732616878" r:id="rId88"/>
              </w:object>
            </w:r>
          </w:p>
          <w:p w14:paraId="12AD86D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23</w:t>
            </w:r>
          </w:p>
        </w:tc>
      </w:tr>
    </w:tbl>
    <w:p w14:paraId="13ABC725" w14:textId="77777777" w:rsidR="006D2463" w:rsidRDefault="006D2463" w:rsidP="006D2463">
      <w:pPr>
        <w:jc w:val="right"/>
        <w:rPr>
          <w:i/>
          <w:iCs/>
        </w:rPr>
      </w:pPr>
    </w:p>
    <w:p w14:paraId="40039861" w14:textId="77777777" w:rsidR="006D2463" w:rsidRDefault="006D2463" w:rsidP="006D2463">
      <w:pPr>
        <w:jc w:val="right"/>
        <w:rPr>
          <w:i/>
          <w:iCs/>
        </w:rPr>
      </w:pPr>
    </w:p>
    <w:p w14:paraId="64F99515" w14:textId="77777777" w:rsidR="006D2463" w:rsidRDefault="006D2463" w:rsidP="006D2463">
      <w:pPr>
        <w:jc w:val="right"/>
        <w:rPr>
          <w:i/>
          <w:iCs/>
        </w:rPr>
      </w:pPr>
    </w:p>
    <w:p w14:paraId="55D92A48" w14:textId="77777777" w:rsidR="006D2463" w:rsidRDefault="006D2463" w:rsidP="006D2463">
      <w:pPr>
        <w:jc w:val="right"/>
        <w:rPr>
          <w:i/>
          <w:iCs/>
        </w:rPr>
      </w:pPr>
    </w:p>
    <w:p w14:paraId="0737FC54" w14:textId="77777777" w:rsidR="006D2463" w:rsidRDefault="006D2463" w:rsidP="006D2463">
      <w:pPr>
        <w:jc w:val="right"/>
      </w:pP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725F0833" w14:textId="77777777" w:rsidTr="006D030C">
        <w:tc>
          <w:tcPr>
            <w:tcW w:w="9287" w:type="dxa"/>
            <w:shd w:val="clear" w:color="auto" w:fill="auto"/>
          </w:tcPr>
          <w:p w14:paraId="09D7D2C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6C488349" wp14:editId="34E179A3">
                  <wp:extent cx="5581650" cy="4105275"/>
                  <wp:effectExtent l="0" t="0" r="0" b="9525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81650" cy="4105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7BDA88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920" w:dyaOrig="440" w14:anchorId="00012363">
                <v:shape id="_x0000_i1048" type="#_x0000_t75" style="width:146.25pt;height:21.75pt" o:ole="">
                  <v:imagedata r:id="rId90" o:title=""/>
                </v:shape>
                <o:OLEObject Type="Embed" ProgID="Equation.DSMT4" ShapeID="_x0000_i1048" DrawAspect="Content" ObjectID="_1732616879" r:id="rId91"/>
              </w:object>
            </w:r>
          </w:p>
          <w:p w14:paraId="01F64E02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24</w:t>
            </w:r>
          </w:p>
          <w:p w14:paraId="611B60D7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</w:tc>
      </w:tr>
      <w:tr w:rsidR="006D2463" w14:paraId="1C1B120B" w14:textId="77777777" w:rsidTr="006D030C">
        <w:tc>
          <w:tcPr>
            <w:tcW w:w="9287" w:type="dxa"/>
            <w:shd w:val="clear" w:color="auto" w:fill="auto"/>
          </w:tcPr>
          <w:p w14:paraId="42CA732E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49042E44" wp14:editId="406FCE8E">
                  <wp:extent cx="5695950" cy="3609975"/>
                  <wp:effectExtent l="0" t="0" r="0" b="9525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0" cy="3609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BB17FD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140" w:dyaOrig="440" w14:anchorId="46B73427">
                <v:shape id="_x0000_i1049" type="#_x0000_t75" style="width:107.25pt;height:21.75pt" o:ole="">
                  <v:imagedata r:id="rId93" o:title=""/>
                </v:shape>
                <o:OLEObject Type="Embed" ProgID="Equation.DSMT4" ShapeID="_x0000_i1049" DrawAspect="Content" ObjectID="_1732616880" r:id="rId94"/>
              </w:object>
            </w:r>
          </w:p>
          <w:p w14:paraId="1382CDB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25</w:t>
            </w:r>
          </w:p>
        </w:tc>
      </w:tr>
    </w:tbl>
    <w:p w14:paraId="558FEFAF" w14:textId="77777777" w:rsidR="006D2463" w:rsidRDefault="006D2463" w:rsidP="006D2463">
      <w:pPr>
        <w:jc w:val="right"/>
      </w:pPr>
      <w:r>
        <w:rPr>
          <w:i/>
          <w:iCs/>
        </w:rPr>
        <w:br w:type="page"/>
      </w:r>
      <w:r w:rsidRPr="00683FD8">
        <w:rPr>
          <w:i/>
          <w:iCs/>
        </w:rPr>
        <w:lastRenderedPageBreak/>
        <w:t>Продолжение 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1B5BD4A2" w14:textId="77777777" w:rsidTr="006D030C">
        <w:tc>
          <w:tcPr>
            <w:tcW w:w="9287" w:type="dxa"/>
            <w:shd w:val="clear" w:color="auto" w:fill="auto"/>
          </w:tcPr>
          <w:p w14:paraId="0DEAF58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1C53EDFD" wp14:editId="5ADDB290">
                  <wp:extent cx="5276850" cy="3838575"/>
                  <wp:effectExtent l="0" t="0" r="0" b="9525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76850" cy="3838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9DAE80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700" w:dyaOrig="440" w14:anchorId="7D5895EE">
                <v:shape id="_x0000_i1050" type="#_x0000_t75" style="width:135pt;height:21.75pt" o:ole="">
                  <v:imagedata r:id="rId96" o:title=""/>
                </v:shape>
                <o:OLEObject Type="Embed" ProgID="Equation.DSMT4" ShapeID="_x0000_i1050" DrawAspect="Content" ObjectID="_1732616881" r:id="rId97"/>
              </w:object>
            </w:r>
          </w:p>
          <w:p w14:paraId="2E05460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26</w:t>
            </w:r>
          </w:p>
        </w:tc>
      </w:tr>
      <w:tr w:rsidR="006D2463" w14:paraId="64AE3C91" w14:textId="77777777" w:rsidTr="006D030C">
        <w:tc>
          <w:tcPr>
            <w:tcW w:w="9287" w:type="dxa"/>
            <w:shd w:val="clear" w:color="auto" w:fill="auto"/>
          </w:tcPr>
          <w:p w14:paraId="2CF901C7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06182C3C" wp14:editId="6865BF2E">
                  <wp:extent cx="5476875" cy="408622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76875" cy="4086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7C5E83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4A7CCA64">
                <v:shape id="_x0000_i1051" type="#_x0000_t75" style="width:174pt;height:21.75pt" o:ole="">
                  <v:imagedata r:id="rId99" o:title=""/>
                </v:shape>
                <o:OLEObject Type="Embed" ProgID="Equation.DSMT4" ShapeID="_x0000_i1051" DrawAspect="Content" ObjectID="_1732616882" r:id="rId100"/>
              </w:object>
            </w:r>
          </w:p>
          <w:p w14:paraId="2E6B47C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27</w:t>
            </w:r>
          </w:p>
        </w:tc>
      </w:tr>
    </w:tbl>
    <w:p w14:paraId="0B567041" w14:textId="77777777" w:rsidR="006D2463" w:rsidRDefault="006D2463" w:rsidP="006D2463">
      <w:pPr>
        <w:jc w:val="right"/>
        <w:rPr>
          <w:i/>
          <w:iCs/>
        </w:rPr>
      </w:pPr>
    </w:p>
    <w:p w14:paraId="0E1D1E78" w14:textId="77777777" w:rsidR="006D2463" w:rsidRDefault="006D2463" w:rsidP="006D2463">
      <w:pPr>
        <w:jc w:val="right"/>
        <w:rPr>
          <w:i/>
          <w:iCs/>
        </w:rPr>
      </w:pPr>
    </w:p>
    <w:p w14:paraId="0E26A58F" w14:textId="77777777" w:rsidR="006D2463" w:rsidRDefault="006D2463" w:rsidP="006D2463">
      <w:pPr>
        <w:jc w:val="right"/>
        <w:rPr>
          <w:i/>
          <w:iCs/>
        </w:rPr>
      </w:pPr>
    </w:p>
    <w:p w14:paraId="7BAA08C2" w14:textId="77777777" w:rsidR="006D2463" w:rsidRDefault="006D2463" w:rsidP="006D2463">
      <w:pPr>
        <w:jc w:val="right"/>
      </w:pPr>
      <w:r>
        <w:rPr>
          <w:i/>
          <w:iCs/>
        </w:rPr>
        <w:t xml:space="preserve">Продолжение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79E74505" w14:textId="77777777" w:rsidTr="006D030C">
        <w:tc>
          <w:tcPr>
            <w:tcW w:w="9287" w:type="dxa"/>
            <w:shd w:val="clear" w:color="auto" w:fill="auto"/>
          </w:tcPr>
          <w:p w14:paraId="451EE1F4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22642932" wp14:editId="778D22B3">
                  <wp:extent cx="5667375" cy="3467100"/>
                  <wp:effectExtent l="0" t="0" r="9525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467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CCF21A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1540" w:dyaOrig="440" w14:anchorId="306D2CC8">
                <v:shape id="_x0000_i1052" type="#_x0000_t75" style="width:77.25pt;height:21.75pt" o:ole="">
                  <v:imagedata r:id="rId102" o:title=""/>
                </v:shape>
                <o:OLEObject Type="Embed" ProgID="Equation.DSMT4" ShapeID="_x0000_i1052" DrawAspect="Content" ObjectID="_1732616883" r:id="rId103"/>
              </w:object>
            </w:r>
          </w:p>
          <w:p w14:paraId="414A357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28</w:t>
            </w:r>
          </w:p>
          <w:p w14:paraId="56F117F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7A31A92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5E346855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1B937340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02B92716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141D196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  <w:p w14:paraId="3B63ACC1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</w:p>
        </w:tc>
      </w:tr>
      <w:tr w:rsidR="006D2463" w14:paraId="48333AEC" w14:textId="77777777" w:rsidTr="006D030C">
        <w:tc>
          <w:tcPr>
            <w:tcW w:w="9287" w:type="dxa"/>
            <w:shd w:val="clear" w:color="auto" w:fill="auto"/>
          </w:tcPr>
          <w:p w14:paraId="384FDA03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7C792E6D" wp14:editId="4FF7001C">
                  <wp:extent cx="5657850" cy="303847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57850" cy="303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B6F0B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3480" w:dyaOrig="440" w14:anchorId="675BAEF3">
                <v:shape id="_x0000_i1053" type="#_x0000_t75" style="width:174pt;height:21.75pt" o:ole="">
                  <v:imagedata r:id="rId105" o:title=""/>
                </v:shape>
                <o:OLEObject Type="Embed" ProgID="Equation.DSMT4" ShapeID="_x0000_i1053" DrawAspect="Content" ObjectID="_1732616884" r:id="rId106"/>
              </w:object>
            </w:r>
          </w:p>
          <w:p w14:paraId="368FDD8D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29</w:t>
            </w:r>
          </w:p>
        </w:tc>
      </w:tr>
    </w:tbl>
    <w:p w14:paraId="70683B42" w14:textId="77777777" w:rsidR="006D2463" w:rsidRDefault="006D2463" w:rsidP="006D2463">
      <w:pPr>
        <w:jc w:val="right"/>
        <w:rPr>
          <w:i/>
          <w:iCs/>
        </w:rPr>
      </w:pPr>
    </w:p>
    <w:p w14:paraId="69B656C6" w14:textId="77777777" w:rsidR="006D2463" w:rsidRDefault="006D2463" w:rsidP="006D2463">
      <w:pPr>
        <w:jc w:val="right"/>
        <w:rPr>
          <w:i/>
          <w:iCs/>
        </w:rPr>
      </w:pPr>
    </w:p>
    <w:p w14:paraId="132BD741" w14:textId="77777777" w:rsidR="006D2463" w:rsidRDefault="006D2463" w:rsidP="006D2463">
      <w:pPr>
        <w:jc w:val="right"/>
        <w:rPr>
          <w:i/>
          <w:iCs/>
        </w:rPr>
      </w:pPr>
    </w:p>
    <w:p w14:paraId="13ED8C9E" w14:textId="77777777" w:rsidR="006D2463" w:rsidRDefault="006D2463" w:rsidP="006D2463">
      <w:pPr>
        <w:jc w:val="right"/>
        <w:rPr>
          <w:i/>
          <w:iCs/>
        </w:rPr>
      </w:pPr>
    </w:p>
    <w:p w14:paraId="1B383F20" w14:textId="77777777" w:rsidR="006D2463" w:rsidRDefault="006D2463" w:rsidP="006D2463">
      <w:pPr>
        <w:jc w:val="right"/>
      </w:pPr>
      <w:r>
        <w:rPr>
          <w:i/>
          <w:iCs/>
        </w:rPr>
        <w:lastRenderedPageBreak/>
        <w:t xml:space="preserve">Окончание </w:t>
      </w:r>
      <w:r w:rsidRPr="00683FD8">
        <w:rPr>
          <w:i/>
          <w:iCs/>
        </w:rPr>
        <w:t>табл.</w:t>
      </w:r>
      <w:r w:rsidRPr="00683FD8">
        <w:t> </w:t>
      </w:r>
      <w:r w:rsidRPr="00683FD8">
        <w:fldChar w:fldCharType="begin"/>
      </w:r>
      <w:r w:rsidRPr="00683FD8">
        <w:instrText xml:space="preserve"> REF Объект49707096 \h \* MERGEFORMAT </w:instrText>
      </w:r>
      <w:r w:rsidRPr="00683FD8">
        <w:fldChar w:fldCharType="separate"/>
      </w:r>
      <w:r>
        <w:rPr>
          <w:noProof/>
        </w:rPr>
        <w:t>1</w:t>
      </w:r>
      <w:r w:rsidRPr="00683FD8">
        <w:fldChar w:fldCharType="end"/>
      </w:r>
      <w:r w:rsidRPr="00683FD8">
        <w:t>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287"/>
      </w:tblGrid>
      <w:tr w:rsidR="006D2463" w14:paraId="4C955ECB" w14:textId="77777777" w:rsidTr="006D030C">
        <w:tc>
          <w:tcPr>
            <w:tcW w:w="9287" w:type="dxa"/>
            <w:shd w:val="clear" w:color="auto" w:fill="auto"/>
          </w:tcPr>
          <w:p w14:paraId="57DA6B2A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C448C3">
              <w:rPr>
                <w:noProof/>
              </w:rPr>
              <w:drawing>
                <wp:inline distT="0" distB="0" distL="0" distR="0" wp14:anchorId="51CC1D65" wp14:editId="1E9082C3">
                  <wp:extent cx="5667375" cy="309562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67375" cy="309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14E2177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position w:val="-12"/>
              </w:rPr>
              <w:object w:dxaOrig="2220" w:dyaOrig="440" w14:anchorId="43538641">
                <v:shape id="_x0000_i1054" type="#_x0000_t75" style="width:111pt;height:21.75pt" o:ole="">
                  <v:imagedata r:id="rId108" o:title=""/>
                </v:shape>
                <o:OLEObject Type="Embed" ProgID="Equation.DSMT4" ShapeID="_x0000_i1054" DrawAspect="Content" ObjectID="_1732616885" r:id="rId109"/>
              </w:object>
            </w:r>
          </w:p>
          <w:p w14:paraId="5D66D20F" w14:textId="77777777" w:rsidR="006D2463" w:rsidRPr="00B32284" w:rsidRDefault="006D2463" w:rsidP="006D030C">
            <w:pPr>
              <w:jc w:val="center"/>
              <w:rPr>
                <w:b/>
                <w:bCs/>
              </w:rPr>
            </w:pPr>
            <w:r w:rsidRPr="00B32284">
              <w:rPr>
                <w:b/>
                <w:bCs/>
              </w:rPr>
              <w:t>30</w:t>
            </w:r>
          </w:p>
        </w:tc>
      </w:tr>
    </w:tbl>
    <w:p w14:paraId="19626751" w14:textId="77777777" w:rsidR="006D2463" w:rsidRDefault="006D2463" w:rsidP="006D2463">
      <w:pPr>
        <w:rPr>
          <w:b/>
        </w:rPr>
      </w:pPr>
    </w:p>
    <w:p w14:paraId="6F225288" w14:textId="77777777" w:rsidR="006D2463" w:rsidRDefault="006D2463" w:rsidP="006D24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</w:p>
    <w:p w14:paraId="512DE5D4" w14:textId="77777777" w:rsidR="007F3073" w:rsidRDefault="007F3073">
      <w:pPr>
        <w:overflowPunct/>
        <w:autoSpaceDE/>
        <w:autoSpaceDN/>
        <w:adjustRightInd/>
        <w:textAlignment w:val="auto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br w:type="page"/>
      </w:r>
    </w:p>
    <w:p w14:paraId="12C52FE2" w14:textId="015C68D2" w:rsidR="006D2463" w:rsidRPr="00DB136C" w:rsidRDefault="006D2463" w:rsidP="006D24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>
        <w:rPr>
          <w:b/>
          <w:i/>
          <w:iCs/>
          <w:color w:val="000000"/>
          <w:sz w:val="28"/>
          <w:u w:val="single"/>
        </w:rPr>
        <w:lastRenderedPageBreak/>
        <w:t xml:space="preserve">Варианты заданий для </w:t>
      </w:r>
      <w:r w:rsidRPr="00DB136C">
        <w:rPr>
          <w:b/>
          <w:i/>
          <w:iCs/>
          <w:color w:val="000000"/>
          <w:sz w:val="28"/>
          <w:u w:val="single"/>
        </w:rPr>
        <w:t>контрольной работы №</w:t>
      </w:r>
      <w:r>
        <w:rPr>
          <w:b/>
          <w:i/>
          <w:iCs/>
          <w:color w:val="000000"/>
          <w:sz w:val="28"/>
          <w:u w:val="single"/>
        </w:rPr>
        <w:t>2</w:t>
      </w:r>
    </w:p>
    <w:p w14:paraId="31CAA9F9" w14:textId="77777777" w:rsidR="006D2463" w:rsidRPr="001E0C65" w:rsidRDefault="006D2463" w:rsidP="006D2463">
      <w:pPr>
        <w:tabs>
          <w:tab w:val="left" w:pos="709"/>
        </w:tabs>
        <w:ind w:firstLine="709"/>
        <w:jc w:val="center"/>
        <w:outlineLvl w:val="0"/>
        <w:rPr>
          <w:i/>
          <w:iCs/>
          <w:color w:val="000000"/>
          <w:sz w:val="28"/>
          <w:u w:val="single"/>
        </w:rPr>
      </w:pPr>
      <w:r w:rsidRPr="001E0C65">
        <w:rPr>
          <w:i/>
          <w:iCs/>
          <w:color w:val="000000"/>
          <w:sz w:val="28"/>
          <w:u w:val="single"/>
        </w:rPr>
        <w:t>(</w:t>
      </w:r>
      <w:r>
        <w:rPr>
          <w:i/>
          <w:iCs/>
          <w:color w:val="000000"/>
          <w:sz w:val="28"/>
          <w:u w:val="single"/>
        </w:rPr>
        <w:t>ОПК-1</w:t>
      </w:r>
      <w:r w:rsidRPr="001E0C65">
        <w:rPr>
          <w:i/>
          <w:iCs/>
          <w:color w:val="000000"/>
          <w:sz w:val="28"/>
          <w:u w:val="single"/>
        </w:rPr>
        <w:t>):</w:t>
      </w:r>
    </w:p>
    <w:p w14:paraId="46E78A20" w14:textId="77777777" w:rsidR="006D2463" w:rsidRDefault="006D2463" w:rsidP="006D2463">
      <w:pPr>
        <w:ind w:firstLine="708"/>
        <w:jc w:val="center"/>
        <w:rPr>
          <w:b/>
        </w:rPr>
      </w:pPr>
    </w:p>
    <w:p w14:paraId="3BAAD135" w14:textId="77777777" w:rsidR="006D2463" w:rsidRPr="00D921D4" w:rsidRDefault="006D2463" w:rsidP="006D2463">
      <w:pPr>
        <w:tabs>
          <w:tab w:val="left" w:pos="709"/>
        </w:tabs>
        <w:ind w:firstLine="709"/>
        <w:jc w:val="center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28F528DD" wp14:editId="602D7EB3">
            <wp:extent cx="5048250" cy="48768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183" t="15521" r="28403" b="4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487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28A118" w14:textId="77777777" w:rsidR="006D2463" w:rsidRPr="00D9732B" w:rsidRDefault="006D2463" w:rsidP="006D2463">
      <w:pPr>
        <w:tabs>
          <w:tab w:val="left" w:pos="709"/>
        </w:tabs>
        <w:ind w:firstLine="709"/>
        <w:jc w:val="both"/>
        <w:outlineLvl w:val="0"/>
        <w:rPr>
          <w:b/>
          <w:i/>
          <w:iCs/>
          <w:color w:val="000000"/>
          <w:sz w:val="28"/>
          <w:u w:val="single"/>
        </w:rPr>
      </w:pPr>
      <w:r w:rsidRPr="00C448C3">
        <w:rPr>
          <w:noProof/>
        </w:rPr>
        <w:drawing>
          <wp:inline distT="0" distB="0" distL="0" distR="0" wp14:anchorId="4C627FC1" wp14:editId="79CBEA13">
            <wp:extent cx="5800725" cy="9810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20" t="18486" r="24504" b="66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0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B8CA17" w14:textId="77777777" w:rsidR="006D2463" w:rsidRPr="00E439D2" w:rsidRDefault="006D2463" w:rsidP="006D2463">
      <w:pPr>
        <w:jc w:val="both"/>
        <w:rPr>
          <w:sz w:val="24"/>
          <w:szCs w:val="24"/>
        </w:rPr>
      </w:pPr>
      <w:r w:rsidRPr="00C448C3">
        <w:rPr>
          <w:noProof/>
        </w:rPr>
        <w:lastRenderedPageBreak/>
        <w:drawing>
          <wp:inline distT="0" distB="0" distL="0" distR="0" wp14:anchorId="1EDFC860" wp14:editId="0A16CCE4">
            <wp:extent cx="5305425" cy="848677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243" t="17534" r="39912" b="119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848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DD349" w14:textId="77777777" w:rsidR="006D2463" w:rsidRPr="000174E6" w:rsidRDefault="006D2463" w:rsidP="006D2463">
      <w:pPr>
        <w:jc w:val="center"/>
        <w:rPr>
          <w:b/>
          <w:sz w:val="28"/>
          <w:szCs w:val="28"/>
        </w:rPr>
      </w:pPr>
    </w:p>
    <w:p w14:paraId="3D0F65D2" w14:textId="77777777" w:rsidR="006D2463" w:rsidRPr="000174E6" w:rsidRDefault="006D2463" w:rsidP="006D2463">
      <w:pPr>
        <w:jc w:val="center"/>
        <w:rPr>
          <w:b/>
          <w:sz w:val="28"/>
          <w:szCs w:val="28"/>
        </w:rPr>
      </w:pPr>
    </w:p>
    <w:p w14:paraId="12C1FC03" w14:textId="77777777" w:rsidR="006D2463" w:rsidRPr="00A54D87" w:rsidRDefault="006D2463" w:rsidP="006D2463">
      <w:pPr>
        <w:jc w:val="center"/>
        <w:rPr>
          <w:b/>
          <w:sz w:val="24"/>
          <w:szCs w:val="24"/>
        </w:rPr>
      </w:pPr>
    </w:p>
    <w:p w14:paraId="6B4A380E" w14:textId="77777777" w:rsidR="00CC67F4" w:rsidRPr="00A86092" w:rsidRDefault="00CC67F4" w:rsidP="00C82957">
      <w:pPr>
        <w:jc w:val="center"/>
        <w:rPr>
          <w:b/>
          <w:sz w:val="19"/>
          <w:szCs w:val="19"/>
        </w:rPr>
      </w:pPr>
    </w:p>
    <w:sectPr w:rsidR="00CC67F4" w:rsidRPr="00A86092" w:rsidSect="005B07FE">
      <w:footerReference w:type="default" r:id="rId113"/>
      <w:headerReference w:type="first" r:id="rId114"/>
      <w:footerReference w:type="first" r:id="rId115"/>
      <w:pgSz w:w="11906" w:h="16838"/>
      <w:pgMar w:top="1134" w:right="851" w:bottom="709" w:left="1418" w:header="709" w:footer="709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5C3D69" w14:textId="77777777" w:rsidR="005467B4" w:rsidRDefault="005467B4" w:rsidP="00DA4A16">
      <w:r>
        <w:separator/>
      </w:r>
    </w:p>
  </w:endnote>
  <w:endnote w:type="continuationSeparator" w:id="0">
    <w:p w14:paraId="3161C6AC" w14:textId="77777777" w:rsidR="005467B4" w:rsidRDefault="005467B4" w:rsidP="00DA4A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Calibri"/>
    <w:charset w:val="CC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E01B0" w14:textId="77777777" w:rsidR="00055DFB" w:rsidRDefault="00D53830">
    <w:pPr>
      <w:pStyle w:val="a8"/>
      <w:jc w:val="right"/>
    </w:pPr>
    <w:r>
      <w:fldChar w:fldCharType="begin"/>
    </w:r>
    <w:r w:rsidR="0071289A">
      <w:instrText xml:space="preserve"> PAGE   \* MERGEFORMAT </w:instrText>
    </w:r>
    <w:r>
      <w:fldChar w:fldCharType="separate"/>
    </w:r>
    <w:r w:rsidR="00A86092">
      <w:rPr>
        <w:noProof/>
      </w:rPr>
      <w:t>15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BBE30E" w14:textId="77777777" w:rsidR="00055DFB" w:rsidRDefault="00055DFB">
    <w:pPr>
      <w:pStyle w:val="a8"/>
      <w:jc w:val="center"/>
    </w:pPr>
  </w:p>
  <w:p w14:paraId="33025FBC" w14:textId="77777777" w:rsidR="00055DFB" w:rsidRDefault="00055DF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1CC64" w14:textId="77777777" w:rsidR="005467B4" w:rsidRDefault="005467B4" w:rsidP="00DA4A16">
      <w:r>
        <w:separator/>
      </w:r>
    </w:p>
  </w:footnote>
  <w:footnote w:type="continuationSeparator" w:id="0">
    <w:p w14:paraId="1D67B829" w14:textId="77777777" w:rsidR="005467B4" w:rsidRDefault="005467B4" w:rsidP="00DA4A16">
      <w:r>
        <w:continuationSeparator/>
      </w:r>
    </w:p>
  </w:footnote>
  <w:footnote w:id="1">
    <w:p w14:paraId="61C6D9BA" w14:textId="77777777" w:rsidR="00CC67F4" w:rsidRPr="002B371B" w:rsidRDefault="00CC67F4" w:rsidP="00CC67F4">
      <w:pPr>
        <w:pStyle w:val="af"/>
        <w:jc w:val="both"/>
        <w:rPr>
          <w:color w:val="FF0000"/>
        </w:rPr>
      </w:pPr>
      <w:r w:rsidRPr="002B371B">
        <w:rPr>
          <w:rStyle w:val="af1"/>
          <w:color w:val="FF0000"/>
        </w:rPr>
        <w:footnoteRef/>
      </w:r>
      <w:r w:rsidRPr="002B371B">
        <w:rPr>
          <w:color w:val="FF0000"/>
        </w:rPr>
        <w:t xml:space="preserve"> </w:t>
      </w:r>
      <w:r w:rsidRPr="002B371B">
        <w:rPr>
          <w:i/>
          <w:color w:val="FF0000"/>
        </w:rPr>
        <w:t xml:space="preserve">Адаптация РПД осуществляется </w:t>
      </w:r>
      <w:r w:rsidRPr="002B371B">
        <w:rPr>
          <w:b/>
          <w:i/>
          <w:color w:val="FF0000"/>
        </w:rPr>
        <w:t xml:space="preserve">только </w:t>
      </w:r>
      <w:r w:rsidRPr="002B371B">
        <w:rPr>
          <w:i/>
          <w:color w:val="FF0000"/>
        </w:rPr>
        <w:t>при наличии в контингенте обучающихся лиц с ОВЗ, наличии их заявления о необходимости адаптированного учебного процесса, с учетом рекомендаций медико-социальной экспертизы или психолого-медико-педагогической комиссии.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D9A385" w14:textId="77777777" w:rsidR="00055DFB" w:rsidRPr="0008062C" w:rsidRDefault="00055DFB">
    <w:pPr>
      <w:pStyle w:val="a6"/>
      <w:jc w:val="right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6DB0853A"/>
    <w:lvl w:ilvl="0">
      <w:numFmt w:val="bullet"/>
      <w:pStyle w:val="a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850"/>
        </w:tabs>
        <w:ind w:left="2850" w:hanging="105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3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  <w:sz w:val="20"/>
      </w:rPr>
    </w:lvl>
  </w:abstractNum>
  <w:abstractNum w:abstractNumId="6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numFmt w:val="bullet"/>
      <w:lvlText w:val=""/>
      <w:lvlJc w:val="left"/>
      <w:pPr>
        <w:tabs>
          <w:tab w:val="num" w:pos="397"/>
        </w:tabs>
        <w:ind w:left="397" w:hanging="397"/>
      </w:pPr>
      <w:rPr>
        <w:rFonts w:ascii="Symbol" w:hAnsi="Symbol"/>
      </w:rPr>
    </w:lvl>
  </w:abstractNum>
  <w:abstractNum w:abstractNumId="8" w15:restartNumberingAfterBreak="0">
    <w:nsid w:val="0000000C"/>
    <w:multiLevelType w:val="multilevel"/>
    <w:tmpl w:val="6EB804AE"/>
    <w:name w:val="WW8Num1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" w15:restartNumberingAfterBreak="0">
    <w:nsid w:val="017E72DA"/>
    <w:multiLevelType w:val="multilevel"/>
    <w:tmpl w:val="134EE0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10" w15:restartNumberingAfterBreak="0">
    <w:nsid w:val="04404B06"/>
    <w:multiLevelType w:val="hybridMultilevel"/>
    <w:tmpl w:val="6EB20AD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0925062D"/>
    <w:multiLevelType w:val="hybridMultilevel"/>
    <w:tmpl w:val="6818CC84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9872B8B"/>
    <w:multiLevelType w:val="hybridMultilevel"/>
    <w:tmpl w:val="C4C8C4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99A0379"/>
    <w:multiLevelType w:val="hybridMultilevel"/>
    <w:tmpl w:val="49B4DFB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A063B06"/>
    <w:multiLevelType w:val="hybridMultilevel"/>
    <w:tmpl w:val="C098F73E"/>
    <w:lvl w:ilvl="0" w:tplc="A5FC62C6">
      <w:start w:val="1"/>
      <w:numFmt w:val="decimal"/>
      <w:lvlText w:val="%1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>
      <w:start w:val="1"/>
      <w:numFmt w:val="lowerLetter"/>
      <w:lvlText w:val="%5."/>
      <w:lvlJc w:val="left"/>
      <w:pPr>
        <w:ind w:left="3884" w:hanging="360"/>
      </w:pPr>
    </w:lvl>
    <w:lvl w:ilvl="5" w:tplc="0419001B">
      <w:start w:val="1"/>
      <w:numFmt w:val="lowerRoman"/>
      <w:lvlText w:val="%6."/>
      <w:lvlJc w:val="right"/>
      <w:pPr>
        <w:ind w:left="4604" w:hanging="180"/>
      </w:pPr>
    </w:lvl>
    <w:lvl w:ilvl="6" w:tplc="0419000F">
      <w:start w:val="1"/>
      <w:numFmt w:val="decimal"/>
      <w:lvlText w:val="%7."/>
      <w:lvlJc w:val="left"/>
      <w:pPr>
        <w:ind w:left="5324" w:hanging="360"/>
      </w:pPr>
    </w:lvl>
    <w:lvl w:ilvl="7" w:tplc="04190019">
      <w:start w:val="1"/>
      <w:numFmt w:val="lowerLetter"/>
      <w:lvlText w:val="%8."/>
      <w:lvlJc w:val="left"/>
      <w:pPr>
        <w:ind w:left="6044" w:hanging="360"/>
      </w:pPr>
    </w:lvl>
    <w:lvl w:ilvl="8" w:tplc="0419001B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0CE902DC"/>
    <w:multiLevelType w:val="hybridMultilevel"/>
    <w:tmpl w:val="CBB8C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0D577446"/>
    <w:multiLevelType w:val="hybridMultilevel"/>
    <w:tmpl w:val="72A4A1B6"/>
    <w:lvl w:ilvl="0" w:tplc="5F28D67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0E964E4F"/>
    <w:multiLevelType w:val="multilevel"/>
    <w:tmpl w:val="148A4F82"/>
    <w:lvl w:ilvl="0">
      <w:start w:val="1"/>
      <w:numFmt w:val="decimal"/>
      <w:pStyle w:val="a0"/>
      <w:lvlText w:val="%1."/>
      <w:lvlJc w:val="left"/>
      <w:pPr>
        <w:ind w:left="1495" w:hanging="360"/>
      </w:pPr>
      <w:rPr>
        <w:rFonts w:cs="Times New Roman" w:hint="default"/>
        <w:b/>
        <w:color w:val="000000"/>
        <w:u w:val="none"/>
      </w:rPr>
    </w:lvl>
    <w:lvl w:ilvl="1">
      <w:start w:val="1"/>
      <w:numFmt w:val="decimal"/>
      <w:lvlText w:val="%1.%2."/>
      <w:lvlJc w:val="left"/>
      <w:pPr>
        <w:ind w:left="1232" w:hanging="432"/>
      </w:pPr>
      <w:rPr>
        <w:rFonts w:cs="Times New Roman" w:hint="default"/>
        <w:b w:val="0"/>
        <w:color w:val="000000"/>
        <w:sz w:val="24"/>
      </w:rPr>
    </w:lvl>
    <w:lvl w:ilvl="2">
      <w:start w:val="1"/>
      <w:numFmt w:val="decimal"/>
      <w:lvlText w:val="%1.%2.%3."/>
      <w:lvlJc w:val="left"/>
      <w:pPr>
        <w:ind w:left="2204" w:hanging="504"/>
      </w:pPr>
      <w:rPr>
        <w:rFonts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color w:val="000000"/>
      </w:rPr>
    </w:lvl>
  </w:abstractNum>
  <w:abstractNum w:abstractNumId="18" w15:restartNumberingAfterBreak="0">
    <w:nsid w:val="12C6652D"/>
    <w:multiLevelType w:val="hybridMultilevel"/>
    <w:tmpl w:val="6152FF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44D0504"/>
    <w:multiLevelType w:val="hybridMultilevel"/>
    <w:tmpl w:val="BC06D156"/>
    <w:lvl w:ilvl="0" w:tplc="AC90ADEC">
      <w:start w:val="1"/>
      <w:numFmt w:val="decimal"/>
      <w:lvlText w:val="%1."/>
      <w:lvlJc w:val="left"/>
      <w:pPr>
        <w:ind w:left="786" w:hanging="360"/>
      </w:pPr>
      <w:rPr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9840FD1"/>
    <w:multiLevelType w:val="multilevel"/>
    <w:tmpl w:val="27369F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447E64"/>
    <w:multiLevelType w:val="hybridMultilevel"/>
    <w:tmpl w:val="495CA5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7465E43"/>
    <w:multiLevelType w:val="hybridMultilevel"/>
    <w:tmpl w:val="054ED0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051337"/>
    <w:multiLevelType w:val="multilevel"/>
    <w:tmpl w:val="A60CB9A4"/>
    <w:lvl w:ilvl="0">
      <w:start w:val="1"/>
      <w:numFmt w:val="decimal"/>
      <w:pStyle w:val="1"/>
      <w:lvlText w:val="%1."/>
      <w:lvlJc w:val="left"/>
      <w:pPr>
        <w:ind w:left="360" w:hanging="360"/>
      </w:pPr>
      <w:rPr>
        <w:b/>
        <w:i w:val="0"/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639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8B1559C"/>
    <w:multiLevelType w:val="multilevel"/>
    <w:tmpl w:val="7EFE5686"/>
    <w:lvl w:ilvl="0">
      <w:start w:val="1"/>
      <w:numFmt w:val="decimal"/>
      <w:lvlText w:val="%1."/>
      <w:lvlJc w:val="left"/>
      <w:pPr>
        <w:ind w:left="720" w:hanging="360"/>
      </w:pPr>
      <w:rPr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3479" w:hanging="360"/>
      </w:pPr>
      <w:rPr>
        <w:b/>
        <w:i w:val="0"/>
      </w:r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5" w15:restartNumberingAfterBreak="0">
    <w:nsid w:val="32226D06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6" w15:restartNumberingAfterBreak="0">
    <w:nsid w:val="335A3C0B"/>
    <w:multiLevelType w:val="multilevel"/>
    <w:tmpl w:val="E146F74A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1069" w:hanging="360"/>
      </w:pPr>
    </w:lvl>
    <w:lvl w:ilvl="2">
      <w:start w:val="1"/>
      <w:numFmt w:val="bullet"/>
      <w:lvlText w:val=""/>
      <w:lvlJc w:val="left"/>
      <w:pPr>
        <w:ind w:left="1778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185" w:hanging="1080"/>
      </w:pPr>
    </w:lvl>
    <w:lvl w:ilvl="6">
      <w:start w:val="1"/>
      <w:numFmt w:val="decimal"/>
      <w:isLgl/>
      <w:lvlText w:val="%1.%2.%3.%4.%5.%6.%7."/>
      <w:lvlJc w:val="left"/>
      <w:pPr>
        <w:ind w:left="3894" w:hanging="1440"/>
      </w:p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</w:lvl>
  </w:abstractNum>
  <w:abstractNum w:abstractNumId="27" w15:restartNumberingAfterBreak="0">
    <w:nsid w:val="34B0712A"/>
    <w:multiLevelType w:val="multilevel"/>
    <w:tmpl w:val="5560AE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8" w15:restartNumberingAfterBreak="0">
    <w:nsid w:val="3C387D01"/>
    <w:multiLevelType w:val="hybridMultilevel"/>
    <w:tmpl w:val="C390E31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E213FD9"/>
    <w:multiLevelType w:val="multilevel"/>
    <w:tmpl w:val="E146F74A"/>
    <w:lvl w:ilvl="0">
      <w:start w:val="1"/>
      <w:numFmt w:val="decimal"/>
      <w:lvlText w:val="%1."/>
      <w:lvlJc w:val="left"/>
      <w:pPr>
        <w:ind w:left="502" w:hanging="360"/>
      </w:pPr>
      <w:rPr>
        <w:color w:val="000000"/>
      </w:rPr>
    </w:lvl>
    <w:lvl w:ilvl="1">
      <w:start w:val="1"/>
      <w:numFmt w:val="decimal"/>
      <w:isLgl/>
      <w:lvlText w:val="%1.%2."/>
      <w:lvlJc w:val="left"/>
      <w:pPr>
        <w:ind w:left="851" w:hanging="360"/>
      </w:pPr>
    </w:lvl>
    <w:lvl w:ilvl="2">
      <w:start w:val="1"/>
      <w:numFmt w:val="bullet"/>
      <w:lvlText w:val=""/>
      <w:lvlJc w:val="left"/>
      <w:pPr>
        <w:ind w:left="1560" w:hanging="72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ind w:left="1909" w:hanging="720"/>
      </w:pPr>
    </w:lvl>
    <w:lvl w:ilvl="4">
      <w:start w:val="1"/>
      <w:numFmt w:val="decimal"/>
      <w:isLgl/>
      <w:lvlText w:val="%1.%2.%3.%4.%5."/>
      <w:lvlJc w:val="left"/>
      <w:pPr>
        <w:ind w:left="2618" w:hanging="1080"/>
      </w:pPr>
    </w:lvl>
    <w:lvl w:ilvl="5">
      <w:start w:val="1"/>
      <w:numFmt w:val="decimal"/>
      <w:isLgl/>
      <w:lvlText w:val="%1.%2.%3.%4.%5.%6."/>
      <w:lvlJc w:val="left"/>
      <w:pPr>
        <w:ind w:left="2967" w:hanging="1080"/>
      </w:pPr>
    </w:lvl>
    <w:lvl w:ilvl="6">
      <w:start w:val="1"/>
      <w:numFmt w:val="decimal"/>
      <w:isLgl/>
      <w:lvlText w:val="%1.%2.%3.%4.%5.%6.%7."/>
      <w:lvlJc w:val="left"/>
      <w:pPr>
        <w:ind w:left="3676" w:hanging="1440"/>
      </w:pPr>
    </w:lvl>
    <w:lvl w:ilvl="7">
      <w:start w:val="1"/>
      <w:numFmt w:val="decimal"/>
      <w:isLgl/>
      <w:lvlText w:val="%1.%2.%3.%4.%5.%6.%7.%8."/>
      <w:lvlJc w:val="left"/>
      <w:pPr>
        <w:ind w:left="4025" w:hanging="1440"/>
      </w:pPr>
    </w:lvl>
    <w:lvl w:ilvl="8">
      <w:start w:val="1"/>
      <w:numFmt w:val="decimal"/>
      <w:isLgl/>
      <w:lvlText w:val="%1.%2.%3.%4.%5.%6.%7.%8.%9."/>
      <w:lvlJc w:val="left"/>
      <w:pPr>
        <w:ind w:left="4734" w:hanging="1800"/>
      </w:pPr>
    </w:lvl>
  </w:abstractNum>
  <w:abstractNum w:abstractNumId="30" w15:restartNumberingAfterBreak="0">
    <w:nsid w:val="44900F4C"/>
    <w:multiLevelType w:val="hybridMultilevel"/>
    <w:tmpl w:val="18EEE63C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44E53FB4"/>
    <w:multiLevelType w:val="hybridMultilevel"/>
    <w:tmpl w:val="7486C3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5534B8F"/>
    <w:multiLevelType w:val="hybridMultilevel"/>
    <w:tmpl w:val="EC0E789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470309CA"/>
    <w:multiLevelType w:val="hybridMultilevel"/>
    <w:tmpl w:val="5F4E948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>
      <w:start w:val="1"/>
      <w:numFmt w:val="lowerLetter"/>
      <w:lvlText w:val="%2."/>
      <w:lvlJc w:val="left"/>
      <w:pPr>
        <w:ind w:left="1866" w:hanging="360"/>
      </w:pPr>
    </w:lvl>
    <w:lvl w:ilvl="2" w:tplc="0419001B">
      <w:start w:val="1"/>
      <w:numFmt w:val="lowerRoman"/>
      <w:lvlText w:val="%3."/>
      <w:lvlJc w:val="right"/>
      <w:pPr>
        <w:ind w:left="2586" w:hanging="180"/>
      </w:pPr>
    </w:lvl>
    <w:lvl w:ilvl="3" w:tplc="0419000F">
      <w:start w:val="1"/>
      <w:numFmt w:val="decimal"/>
      <w:lvlText w:val="%4."/>
      <w:lvlJc w:val="left"/>
      <w:pPr>
        <w:ind w:left="3306" w:hanging="360"/>
      </w:pPr>
    </w:lvl>
    <w:lvl w:ilvl="4" w:tplc="04190019">
      <w:start w:val="1"/>
      <w:numFmt w:val="lowerLetter"/>
      <w:lvlText w:val="%5."/>
      <w:lvlJc w:val="left"/>
      <w:pPr>
        <w:ind w:left="4026" w:hanging="360"/>
      </w:pPr>
    </w:lvl>
    <w:lvl w:ilvl="5" w:tplc="0419001B">
      <w:start w:val="1"/>
      <w:numFmt w:val="lowerRoman"/>
      <w:lvlText w:val="%6."/>
      <w:lvlJc w:val="right"/>
      <w:pPr>
        <w:ind w:left="4746" w:hanging="180"/>
      </w:pPr>
    </w:lvl>
    <w:lvl w:ilvl="6" w:tplc="0419000F">
      <w:start w:val="1"/>
      <w:numFmt w:val="decimal"/>
      <w:lvlText w:val="%7."/>
      <w:lvlJc w:val="left"/>
      <w:pPr>
        <w:ind w:left="5466" w:hanging="360"/>
      </w:pPr>
    </w:lvl>
    <w:lvl w:ilvl="7" w:tplc="04190019">
      <w:start w:val="1"/>
      <w:numFmt w:val="lowerLetter"/>
      <w:lvlText w:val="%8."/>
      <w:lvlJc w:val="left"/>
      <w:pPr>
        <w:ind w:left="6186" w:hanging="360"/>
      </w:pPr>
    </w:lvl>
    <w:lvl w:ilvl="8" w:tplc="0419001B">
      <w:start w:val="1"/>
      <w:numFmt w:val="lowerRoman"/>
      <w:lvlText w:val="%9."/>
      <w:lvlJc w:val="right"/>
      <w:pPr>
        <w:ind w:left="6906" w:hanging="180"/>
      </w:pPr>
    </w:lvl>
  </w:abstractNum>
  <w:abstractNum w:abstractNumId="34" w15:restartNumberingAfterBreak="0">
    <w:nsid w:val="49F86C60"/>
    <w:multiLevelType w:val="hybridMultilevel"/>
    <w:tmpl w:val="48CE84C0"/>
    <w:lvl w:ilvl="0" w:tplc="5236684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AA269D4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FA246C0"/>
    <w:multiLevelType w:val="hybridMultilevel"/>
    <w:tmpl w:val="03727E9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51946F2D"/>
    <w:multiLevelType w:val="hybridMultilevel"/>
    <w:tmpl w:val="CEAA07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587D6FD9"/>
    <w:multiLevelType w:val="multilevel"/>
    <w:tmpl w:val="5C940BF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39" w15:restartNumberingAfterBreak="0">
    <w:nsid w:val="5BCD1E57"/>
    <w:multiLevelType w:val="hybridMultilevel"/>
    <w:tmpl w:val="4184C7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5F1D09"/>
    <w:multiLevelType w:val="hybridMultilevel"/>
    <w:tmpl w:val="9648EE8E"/>
    <w:lvl w:ilvl="0" w:tplc="0419000F">
      <w:start w:val="5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92577CC"/>
    <w:multiLevelType w:val="hybridMultilevel"/>
    <w:tmpl w:val="895E6DBC"/>
    <w:lvl w:ilvl="0" w:tplc="515A60C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BD35100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E200413"/>
    <w:multiLevelType w:val="hybridMultilevel"/>
    <w:tmpl w:val="1E7267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706EEF"/>
    <w:multiLevelType w:val="hybridMultilevel"/>
    <w:tmpl w:val="F6720920"/>
    <w:lvl w:ilvl="0" w:tplc="0419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EB6629"/>
    <w:multiLevelType w:val="multilevel"/>
    <w:tmpl w:val="406E0BB4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21967048">
    <w:abstractNumId w:val="0"/>
    <w:lvlOverride w:ilvl="0">
      <w:lvl w:ilvl="0">
        <w:start w:val="1"/>
        <w:numFmt w:val="bullet"/>
        <w:pStyle w:val="a"/>
        <w:lvlText w:val=""/>
        <w:legacy w:legacy="1" w:legacySpace="0" w:legacyIndent="283"/>
        <w:lvlJc w:val="left"/>
        <w:pPr>
          <w:ind w:left="709" w:hanging="283"/>
        </w:pPr>
        <w:rPr>
          <w:rFonts w:ascii="Symbol" w:hAnsi="Symbol" w:hint="default"/>
        </w:rPr>
      </w:lvl>
    </w:lvlOverride>
  </w:num>
  <w:num w:numId="2" w16cid:durableId="1522016148">
    <w:abstractNumId w:val="23"/>
  </w:num>
  <w:num w:numId="3" w16cid:durableId="1563635108">
    <w:abstractNumId w:val="17"/>
  </w:num>
  <w:num w:numId="4" w16cid:durableId="1252162664">
    <w:abstractNumId w:val="24"/>
  </w:num>
  <w:num w:numId="5" w16cid:durableId="18088017">
    <w:abstractNumId w:val="44"/>
  </w:num>
  <w:num w:numId="6" w16cid:durableId="1937712399">
    <w:abstractNumId w:val="36"/>
  </w:num>
  <w:num w:numId="7" w16cid:durableId="482308244">
    <w:abstractNumId w:val="37"/>
  </w:num>
  <w:num w:numId="8" w16cid:durableId="484712258">
    <w:abstractNumId w:val="28"/>
  </w:num>
  <w:num w:numId="9" w16cid:durableId="84541924">
    <w:abstractNumId w:val="34"/>
  </w:num>
  <w:num w:numId="10" w16cid:durableId="308871804">
    <w:abstractNumId w:val="41"/>
  </w:num>
  <w:num w:numId="11" w16cid:durableId="135530400">
    <w:abstractNumId w:val="11"/>
  </w:num>
  <w:num w:numId="12" w16cid:durableId="1414158041">
    <w:abstractNumId w:val="30"/>
  </w:num>
  <w:num w:numId="13" w16cid:durableId="1469736514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97293453">
    <w:abstractNumId w:val="33"/>
  </w:num>
  <w:num w:numId="15" w16cid:durableId="618529026">
    <w:abstractNumId w:val="39"/>
  </w:num>
  <w:num w:numId="16" w16cid:durableId="2099209219">
    <w:abstractNumId w:val="11"/>
  </w:num>
  <w:num w:numId="17" w16cid:durableId="847646402">
    <w:abstractNumId w:val="8"/>
  </w:num>
  <w:num w:numId="18" w16cid:durableId="244463211">
    <w:abstractNumId w:val="27"/>
  </w:num>
  <w:num w:numId="19" w16cid:durableId="3416691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56293099">
    <w:abstractNumId w:val="12"/>
  </w:num>
  <w:num w:numId="21" w16cid:durableId="1063212650">
    <w:abstractNumId w:val="18"/>
  </w:num>
  <w:num w:numId="22" w16cid:durableId="401028680">
    <w:abstractNumId w:val="14"/>
  </w:num>
  <w:num w:numId="23" w16cid:durableId="848057199">
    <w:abstractNumId w:val="26"/>
  </w:num>
  <w:num w:numId="24" w16cid:durableId="75438871">
    <w:abstractNumId w:val="29"/>
  </w:num>
  <w:num w:numId="25" w16cid:durableId="3789901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56929828">
    <w:abstractNumId w:val="1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60636994">
    <w:abstractNumId w:val="4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715932940">
    <w:abstractNumId w:val="22"/>
  </w:num>
  <w:num w:numId="29" w16cid:durableId="1301349930">
    <w:abstractNumId w:val="10"/>
  </w:num>
  <w:num w:numId="30" w16cid:durableId="56383426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67837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63537637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5314999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70327615">
    <w:abstractNumId w:val="39"/>
  </w:num>
  <w:num w:numId="35" w16cid:durableId="1417943878">
    <w:abstractNumId w:val="11"/>
  </w:num>
  <w:num w:numId="36" w16cid:durableId="131545314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20868592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8989007">
    <w:abstractNumId w:val="45"/>
  </w:num>
  <w:num w:numId="39" w16cid:durableId="1826241917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46801914">
    <w:abstractNumId w:val="24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639463011">
    <w:abstractNumId w:val="21"/>
  </w:num>
  <w:num w:numId="42" w16cid:durableId="271976674">
    <w:abstractNumId w:val="20"/>
  </w:num>
  <w:num w:numId="43" w16cid:durableId="34937355">
    <w:abstractNumId w:val="43"/>
  </w:num>
  <w:num w:numId="44" w16cid:durableId="399712087">
    <w:abstractNumId w:val="42"/>
  </w:num>
  <w:num w:numId="45" w16cid:durableId="253174443">
    <w:abstractNumId w:val="35"/>
  </w:num>
  <w:num w:numId="46" w16cid:durableId="48728848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692099237">
    <w:abstractNumId w:val="3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4F9"/>
    <w:rsid w:val="00003D42"/>
    <w:rsid w:val="000047CE"/>
    <w:rsid w:val="0000541D"/>
    <w:rsid w:val="0000555A"/>
    <w:rsid w:val="00005679"/>
    <w:rsid w:val="00011490"/>
    <w:rsid w:val="0001152F"/>
    <w:rsid w:val="00011D1A"/>
    <w:rsid w:val="0001434C"/>
    <w:rsid w:val="00014FB5"/>
    <w:rsid w:val="00016311"/>
    <w:rsid w:val="000174E6"/>
    <w:rsid w:val="00017B26"/>
    <w:rsid w:val="00017DAE"/>
    <w:rsid w:val="0002088A"/>
    <w:rsid w:val="000217AA"/>
    <w:rsid w:val="00023294"/>
    <w:rsid w:val="0002444B"/>
    <w:rsid w:val="00026A24"/>
    <w:rsid w:val="00026DD2"/>
    <w:rsid w:val="000303AD"/>
    <w:rsid w:val="000311F8"/>
    <w:rsid w:val="00032CA0"/>
    <w:rsid w:val="00032F22"/>
    <w:rsid w:val="0003340A"/>
    <w:rsid w:val="00034741"/>
    <w:rsid w:val="00035030"/>
    <w:rsid w:val="000350CE"/>
    <w:rsid w:val="0003519F"/>
    <w:rsid w:val="00035734"/>
    <w:rsid w:val="000373E8"/>
    <w:rsid w:val="00040A33"/>
    <w:rsid w:val="00042ACF"/>
    <w:rsid w:val="0004541D"/>
    <w:rsid w:val="00046204"/>
    <w:rsid w:val="000465A0"/>
    <w:rsid w:val="00047F25"/>
    <w:rsid w:val="00050350"/>
    <w:rsid w:val="00050ECF"/>
    <w:rsid w:val="0005377A"/>
    <w:rsid w:val="0005385D"/>
    <w:rsid w:val="00054A22"/>
    <w:rsid w:val="00055DFB"/>
    <w:rsid w:val="0005717F"/>
    <w:rsid w:val="000572EB"/>
    <w:rsid w:val="0006082F"/>
    <w:rsid w:val="00060EED"/>
    <w:rsid w:val="00061161"/>
    <w:rsid w:val="000629AB"/>
    <w:rsid w:val="00062AF3"/>
    <w:rsid w:val="000646D1"/>
    <w:rsid w:val="00064DB9"/>
    <w:rsid w:val="00066181"/>
    <w:rsid w:val="0006664A"/>
    <w:rsid w:val="00067590"/>
    <w:rsid w:val="0007471E"/>
    <w:rsid w:val="00076D32"/>
    <w:rsid w:val="000814FD"/>
    <w:rsid w:val="00082C91"/>
    <w:rsid w:val="00083DAA"/>
    <w:rsid w:val="0008442E"/>
    <w:rsid w:val="00084FDD"/>
    <w:rsid w:val="00085048"/>
    <w:rsid w:val="00090F74"/>
    <w:rsid w:val="000921DE"/>
    <w:rsid w:val="00095033"/>
    <w:rsid w:val="00097653"/>
    <w:rsid w:val="000978FB"/>
    <w:rsid w:val="000A10C4"/>
    <w:rsid w:val="000A15AF"/>
    <w:rsid w:val="000A45AC"/>
    <w:rsid w:val="000A5597"/>
    <w:rsid w:val="000A5B49"/>
    <w:rsid w:val="000A7263"/>
    <w:rsid w:val="000A7D43"/>
    <w:rsid w:val="000B0664"/>
    <w:rsid w:val="000B0806"/>
    <w:rsid w:val="000B0BED"/>
    <w:rsid w:val="000B1902"/>
    <w:rsid w:val="000B5828"/>
    <w:rsid w:val="000C120D"/>
    <w:rsid w:val="000C1320"/>
    <w:rsid w:val="000C25A6"/>
    <w:rsid w:val="000C3F62"/>
    <w:rsid w:val="000C4680"/>
    <w:rsid w:val="000C4943"/>
    <w:rsid w:val="000C53E3"/>
    <w:rsid w:val="000D0A82"/>
    <w:rsid w:val="000D2AB5"/>
    <w:rsid w:val="000D3DEE"/>
    <w:rsid w:val="000D4FB6"/>
    <w:rsid w:val="000D54EE"/>
    <w:rsid w:val="000D5C4F"/>
    <w:rsid w:val="000D7FD2"/>
    <w:rsid w:val="000E305E"/>
    <w:rsid w:val="000E377B"/>
    <w:rsid w:val="000E4590"/>
    <w:rsid w:val="000E4E6F"/>
    <w:rsid w:val="000E4ED7"/>
    <w:rsid w:val="000E54F9"/>
    <w:rsid w:val="000E66F4"/>
    <w:rsid w:val="000F1EBE"/>
    <w:rsid w:val="000F2E01"/>
    <w:rsid w:val="000F377A"/>
    <w:rsid w:val="000F3EBB"/>
    <w:rsid w:val="000F51D6"/>
    <w:rsid w:val="000F6F29"/>
    <w:rsid w:val="000F70AE"/>
    <w:rsid w:val="000F71AA"/>
    <w:rsid w:val="000F7FF7"/>
    <w:rsid w:val="00101F54"/>
    <w:rsid w:val="00102D41"/>
    <w:rsid w:val="001034E4"/>
    <w:rsid w:val="00105412"/>
    <w:rsid w:val="001058AF"/>
    <w:rsid w:val="00107319"/>
    <w:rsid w:val="00110AAD"/>
    <w:rsid w:val="00111756"/>
    <w:rsid w:val="00111E0F"/>
    <w:rsid w:val="00112F73"/>
    <w:rsid w:val="001166E3"/>
    <w:rsid w:val="00117E24"/>
    <w:rsid w:val="00122BD4"/>
    <w:rsid w:val="00124384"/>
    <w:rsid w:val="001263D0"/>
    <w:rsid w:val="001306EF"/>
    <w:rsid w:val="00132543"/>
    <w:rsid w:val="00132AE6"/>
    <w:rsid w:val="00133AD3"/>
    <w:rsid w:val="00133E03"/>
    <w:rsid w:val="00135214"/>
    <w:rsid w:val="00142EDE"/>
    <w:rsid w:val="001459B1"/>
    <w:rsid w:val="00146F65"/>
    <w:rsid w:val="00150044"/>
    <w:rsid w:val="0015411C"/>
    <w:rsid w:val="00154F4B"/>
    <w:rsid w:val="00155BAD"/>
    <w:rsid w:val="00156DC7"/>
    <w:rsid w:val="00160131"/>
    <w:rsid w:val="001609A7"/>
    <w:rsid w:val="00164DA2"/>
    <w:rsid w:val="001654EA"/>
    <w:rsid w:val="00167D67"/>
    <w:rsid w:val="001705C8"/>
    <w:rsid w:val="00170C50"/>
    <w:rsid w:val="001714DE"/>
    <w:rsid w:val="0017249C"/>
    <w:rsid w:val="00174583"/>
    <w:rsid w:val="00177789"/>
    <w:rsid w:val="00177B95"/>
    <w:rsid w:val="0018026A"/>
    <w:rsid w:val="001816D1"/>
    <w:rsid w:val="001838AA"/>
    <w:rsid w:val="001873A3"/>
    <w:rsid w:val="001900CF"/>
    <w:rsid w:val="00191412"/>
    <w:rsid w:val="00192A15"/>
    <w:rsid w:val="00196E88"/>
    <w:rsid w:val="00197FE3"/>
    <w:rsid w:val="001A1C1C"/>
    <w:rsid w:val="001A453C"/>
    <w:rsid w:val="001A6ED9"/>
    <w:rsid w:val="001A78CD"/>
    <w:rsid w:val="001B01CC"/>
    <w:rsid w:val="001B13A3"/>
    <w:rsid w:val="001B3A9D"/>
    <w:rsid w:val="001B4069"/>
    <w:rsid w:val="001C15EE"/>
    <w:rsid w:val="001C4CE2"/>
    <w:rsid w:val="001C5296"/>
    <w:rsid w:val="001C6891"/>
    <w:rsid w:val="001C7078"/>
    <w:rsid w:val="001C70E2"/>
    <w:rsid w:val="001C7610"/>
    <w:rsid w:val="001C77F8"/>
    <w:rsid w:val="001C7953"/>
    <w:rsid w:val="001D1ED7"/>
    <w:rsid w:val="001D6293"/>
    <w:rsid w:val="001D7204"/>
    <w:rsid w:val="001D78ED"/>
    <w:rsid w:val="001D7AA8"/>
    <w:rsid w:val="001D7F24"/>
    <w:rsid w:val="001E003C"/>
    <w:rsid w:val="001E18A0"/>
    <w:rsid w:val="001E49F6"/>
    <w:rsid w:val="001E6BEB"/>
    <w:rsid w:val="001F50DE"/>
    <w:rsid w:val="001F613E"/>
    <w:rsid w:val="001F664B"/>
    <w:rsid w:val="001F6AE3"/>
    <w:rsid w:val="001F7002"/>
    <w:rsid w:val="00203438"/>
    <w:rsid w:val="0020355B"/>
    <w:rsid w:val="002105DE"/>
    <w:rsid w:val="00215033"/>
    <w:rsid w:val="00216BD2"/>
    <w:rsid w:val="00216FEB"/>
    <w:rsid w:val="00217914"/>
    <w:rsid w:val="00222731"/>
    <w:rsid w:val="00222980"/>
    <w:rsid w:val="0022304F"/>
    <w:rsid w:val="002231AE"/>
    <w:rsid w:val="00223278"/>
    <w:rsid w:val="00223E4E"/>
    <w:rsid w:val="002251F6"/>
    <w:rsid w:val="0022622A"/>
    <w:rsid w:val="00230443"/>
    <w:rsid w:val="00231215"/>
    <w:rsid w:val="00232F32"/>
    <w:rsid w:val="00236CDE"/>
    <w:rsid w:val="002401AC"/>
    <w:rsid w:val="00240CE6"/>
    <w:rsid w:val="00242646"/>
    <w:rsid w:val="0024323C"/>
    <w:rsid w:val="00243835"/>
    <w:rsid w:val="00243C45"/>
    <w:rsid w:val="00244F5C"/>
    <w:rsid w:val="0024595D"/>
    <w:rsid w:val="00246C55"/>
    <w:rsid w:val="00250E7F"/>
    <w:rsid w:val="002521E4"/>
    <w:rsid w:val="002554F6"/>
    <w:rsid w:val="0025614C"/>
    <w:rsid w:val="002569D1"/>
    <w:rsid w:val="00257EA9"/>
    <w:rsid w:val="00261FD5"/>
    <w:rsid w:val="00263030"/>
    <w:rsid w:val="0026416F"/>
    <w:rsid w:val="0026484C"/>
    <w:rsid w:val="00266045"/>
    <w:rsid w:val="00266E16"/>
    <w:rsid w:val="002700FC"/>
    <w:rsid w:val="0027110F"/>
    <w:rsid w:val="00271FA2"/>
    <w:rsid w:val="00272EB2"/>
    <w:rsid w:val="00273D5B"/>
    <w:rsid w:val="00274AC4"/>
    <w:rsid w:val="002764C9"/>
    <w:rsid w:val="00276F5D"/>
    <w:rsid w:val="00280449"/>
    <w:rsid w:val="00280DAC"/>
    <w:rsid w:val="00281529"/>
    <w:rsid w:val="00281AA2"/>
    <w:rsid w:val="00283A43"/>
    <w:rsid w:val="002846DC"/>
    <w:rsid w:val="00286E59"/>
    <w:rsid w:val="0029042A"/>
    <w:rsid w:val="00290F46"/>
    <w:rsid w:val="00292A7B"/>
    <w:rsid w:val="0029639C"/>
    <w:rsid w:val="00296A2E"/>
    <w:rsid w:val="002A00A4"/>
    <w:rsid w:val="002A0E64"/>
    <w:rsid w:val="002A22E5"/>
    <w:rsid w:val="002A5F7B"/>
    <w:rsid w:val="002A652F"/>
    <w:rsid w:val="002A6632"/>
    <w:rsid w:val="002A7311"/>
    <w:rsid w:val="002A7CBD"/>
    <w:rsid w:val="002B05F5"/>
    <w:rsid w:val="002B0D4C"/>
    <w:rsid w:val="002B2915"/>
    <w:rsid w:val="002B371B"/>
    <w:rsid w:val="002B4D6D"/>
    <w:rsid w:val="002B6938"/>
    <w:rsid w:val="002B6EFC"/>
    <w:rsid w:val="002B74F8"/>
    <w:rsid w:val="002C3022"/>
    <w:rsid w:val="002C35DA"/>
    <w:rsid w:val="002C584D"/>
    <w:rsid w:val="002D03CF"/>
    <w:rsid w:val="002D0856"/>
    <w:rsid w:val="002D17B1"/>
    <w:rsid w:val="002D25EE"/>
    <w:rsid w:val="002D2A7E"/>
    <w:rsid w:val="002D2E0C"/>
    <w:rsid w:val="002D310A"/>
    <w:rsid w:val="002D4EE7"/>
    <w:rsid w:val="002D673C"/>
    <w:rsid w:val="002D7948"/>
    <w:rsid w:val="002D7DA1"/>
    <w:rsid w:val="002E2855"/>
    <w:rsid w:val="002E3FD4"/>
    <w:rsid w:val="002E79C3"/>
    <w:rsid w:val="002E7B7C"/>
    <w:rsid w:val="002F1053"/>
    <w:rsid w:val="002F21B1"/>
    <w:rsid w:val="002F26B1"/>
    <w:rsid w:val="002F4736"/>
    <w:rsid w:val="002F48DF"/>
    <w:rsid w:val="003003DC"/>
    <w:rsid w:val="003020A7"/>
    <w:rsid w:val="003037EB"/>
    <w:rsid w:val="00304B30"/>
    <w:rsid w:val="00304E61"/>
    <w:rsid w:val="0030665A"/>
    <w:rsid w:val="003079C8"/>
    <w:rsid w:val="00311E4B"/>
    <w:rsid w:val="003120E1"/>
    <w:rsid w:val="00312D6F"/>
    <w:rsid w:val="00314348"/>
    <w:rsid w:val="00316B1C"/>
    <w:rsid w:val="00317900"/>
    <w:rsid w:val="00317CF1"/>
    <w:rsid w:val="00321ABB"/>
    <w:rsid w:val="003259C0"/>
    <w:rsid w:val="003321D9"/>
    <w:rsid w:val="0033429A"/>
    <w:rsid w:val="0033441C"/>
    <w:rsid w:val="00334480"/>
    <w:rsid w:val="00334818"/>
    <w:rsid w:val="00336669"/>
    <w:rsid w:val="003366AF"/>
    <w:rsid w:val="00342D87"/>
    <w:rsid w:val="00343B98"/>
    <w:rsid w:val="0034479D"/>
    <w:rsid w:val="00347C3E"/>
    <w:rsid w:val="0035182A"/>
    <w:rsid w:val="003548E8"/>
    <w:rsid w:val="00355DE8"/>
    <w:rsid w:val="00356D65"/>
    <w:rsid w:val="0036086E"/>
    <w:rsid w:val="00361B6E"/>
    <w:rsid w:val="00362E67"/>
    <w:rsid w:val="0036581F"/>
    <w:rsid w:val="00367C83"/>
    <w:rsid w:val="00370117"/>
    <w:rsid w:val="00373BAA"/>
    <w:rsid w:val="0037470B"/>
    <w:rsid w:val="00376B91"/>
    <w:rsid w:val="003833D1"/>
    <w:rsid w:val="003838D7"/>
    <w:rsid w:val="00384848"/>
    <w:rsid w:val="00387E88"/>
    <w:rsid w:val="00390B6E"/>
    <w:rsid w:val="0039256F"/>
    <w:rsid w:val="003934AE"/>
    <w:rsid w:val="00395567"/>
    <w:rsid w:val="00395F6C"/>
    <w:rsid w:val="003963D8"/>
    <w:rsid w:val="003A0308"/>
    <w:rsid w:val="003A0C87"/>
    <w:rsid w:val="003A3670"/>
    <w:rsid w:val="003A4464"/>
    <w:rsid w:val="003A78C9"/>
    <w:rsid w:val="003B0F89"/>
    <w:rsid w:val="003B49EA"/>
    <w:rsid w:val="003B6144"/>
    <w:rsid w:val="003B659E"/>
    <w:rsid w:val="003C11FB"/>
    <w:rsid w:val="003C3B7A"/>
    <w:rsid w:val="003C6086"/>
    <w:rsid w:val="003C6718"/>
    <w:rsid w:val="003C67B2"/>
    <w:rsid w:val="003C742F"/>
    <w:rsid w:val="003D090B"/>
    <w:rsid w:val="003D0EAC"/>
    <w:rsid w:val="003D39BB"/>
    <w:rsid w:val="003D40D2"/>
    <w:rsid w:val="003D44A6"/>
    <w:rsid w:val="003E0042"/>
    <w:rsid w:val="003E159C"/>
    <w:rsid w:val="003E3849"/>
    <w:rsid w:val="003F124F"/>
    <w:rsid w:val="003F1BF0"/>
    <w:rsid w:val="003F406B"/>
    <w:rsid w:val="003F646D"/>
    <w:rsid w:val="003F7342"/>
    <w:rsid w:val="0040117D"/>
    <w:rsid w:val="004020C0"/>
    <w:rsid w:val="00402FFB"/>
    <w:rsid w:val="00403873"/>
    <w:rsid w:val="00404745"/>
    <w:rsid w:val="00404A10"/>
    <w:rsid w:val="0040501D"/>
    <w:rsid w:val="00405268"/>
    <w:rsid w:val="00405358"/>
    <w:rsid w:val="004060A5"/>
    <w:rsid w:val="004105B5"/>
    <w:rsid w:val="0041083B"/>
    <w:rsid w:val="00414ADC"/>
    <w:rsid w:val="004172D3"/>
    <w:rsid w:val="004215C7"/>
    <w:rsid w:val="00421C38"/>
    <w:rsid w:val="00424BF1"/>
    <w:rsid w:val="00425A9F"/>
    <w:rsid w:val="00426AA6"/>
    <w:rsid w:val="00432D3B"/>
    <w:rsid w:val="00433688"/>
    <w:rsid w:val="00434D19"/>
    <w:rsid w:val="00437F71"/>
    <w:rsid w:val="004401D2"/>
    <w:rsid w:val="00442311"/>
    <w:rsid w:val="00444FE7"/>
    <w:rsid w:val="004459F9"/>
    <w:rsid w:val="00446431"/>
    <w:rsid w:val="00450410"/>
    <w:rsid w:val="00450FFF"/>
    <w:rsid w:val="004519F7"/>
    <w:rsid w:val="00451DF4"/>
    <w:rsid w:val="004548DB"/>
    <w:rsid w:val="00460AC6"/>
    <w:rsid w:val="004614F8"/>
    <w:rsid w:val="004643A5"/>
    <w:rsid w:val="004652EE"/>
    <w:rsid w:val="004657F4"/>
    <w:rsid w:val="00466174"/>
    <w:rsid w:val="004701D7"/>
    <w:rsid w:val="00472BBE"/>
    <w:rsid w:val="0047365E"/>
    <w:rsid w:val="00474424"/>
    <w:rsid w:val="00474AFB"/>
    <w:rsid w:val="0047564C"/>
    <w:rsid w:val="00476A60"/>
    <w:rsid w:val="00476B52"/>
    <w:rsid w:val="00480284"/>
    <w:rsid w:val="004807B8"/>
    <w:rsid w:val="00481FDC"/>
    <w:rsid w:val="00483ECC"/>
    <w:rsid w:val="00487C29"/>
    <w:rsid w:val="00490DE6"/>
    <w:rsid w:val="0049111C"/>
    <w:rsid w:val="00492394"/>
    <w:rsid w:val="00494689"/>
    <w:rsid w:val="00494D76"/>
    <w:rsid w:val="00494E82"/>
    <w:rsid w:val="00495E6C"/>
    <w:rsid w:val="00496779"/>
    <w:rsid w:val="0049785B"/>
    <w:rsid w:val="004A0300"/>
    <w:rsid w:val="004A1A80"/>
    <w:rsid w:val="004A2459"/>
    <w:rsid w:val="004A58CD"/>
    <w:rsid w:val="004A7696"/>
    <w:rsid w:val="004B0A5A"/>
    <w:rsid w:val="004B1726"/>
    <w:rsid w:val="004B2BE7"/>
    <w:rsid w:val="004B4ADB"/>
    <w:rsid w:val="004B58E7"/>
    <w:rsid w:val="004B6691"/>
    <w:rsid w:val="004B6CFA"/>
    <w:rsid w:val="004B77D7"/>
    <w:rsid w:val="004C183B"/>
    <w:rsid w:val="004C1D16"/>
    <w:rsid w:val="004C3037"/>
    <w:rsid w:val="004C5076"/>
    <w:rsid w:val="004C599B"/>
    <w:rsid w:val="004C7043"/>
    <w:rsid w:val="004C77A7"/>
    <w:rsid w:val="004D0972"/>
    <w:rsid w:val="004D36D7"/>
    <w:rsid w:val="004D41D6"/>
    <w:rsid w:val="004D5DE5"/>
    <w:rsid w:val="004D63E6"/>
    <w:rsid w:val="004D6BA5"/>
    <w:rsid w:val="004D76B6"/>
    <w:rsid w:val="004E0D1F"/>
    <w:rsid w:val="004E119B"/>
    <w:rsid w:val="004E21B4"/>
    <w:rsid w:val="004E292F"/>
    <w:rsid w:val="004F0559"/>
    <w:rsid w:val="004F0808"/>
    <w:rsid w:val="004F4E6D"/>
    <w:rsid w:val="004F69C1"/>
    <w:rsid w:val="004F7009"/>
    <w:rsid w:val="00500654"/>
    <w:rsid w:val="00501FDA"/>
    <w:rsid w:val="00503076"/>
    <w:rsid w:val="00505599"/>
    <w:rsid w:val="0050637A"/>
    <w:rsid w:val="005108E8"/>
    <w:rsid w:val="00511981"/>
    <w:rsid w:val="00512479"/>
    <w:rsid w:val="00512FEA"/>
    <w:rsid w:val="0051409D"/>
    <w:rsid w:val="0051723F"/>
    <w:rsid w:val="005206D8"/>
    <w:rsid w:val="00521AA1"/>
    <w:rsid w:val="00526CF6"/>
    <w:rsid w:val="00526D1E"/>
    <w:rsid w:val="00527765"/>
    <w:rsid w:val="00530D86"/>
    <w:rsid w:val="0053119C"/>
    <w:rsid w:val="00531CB2"/>
    <w:rsid w:val="00533F59"/>
    <w:rsid w:val="0053524D"/>
    <w:rsid w:val="00536EDE"/>
    <w:rsid w:val="005467B4"/>
    <w:rsid w:val="0055069A"/>
    <w:rsid w:val="00554F53"/>
    <w:rsid w:val="00555BAE"/>
    <w:rsid w:val="005577C6"/>
    <w:rsid w:val="00560956"/>
    <w:rsid w:val="005614E0"/>
    <w:rsid w:val="005641AE"/>
    <w:rsid w:val="00565CE8"/>
    <w:rsid w:val="0056644B"/>
    <w:rsid w:val="005672EF"/>
    <w:rsid w:val="00570733"/>
    <w:rsid w:val="00571943"/>
    <w:rsid w:val="00572679"/>
    <w:rsid w:val="00574E3B"/>
    <w:rsid w:val="00575A55"/>
    <w:rsid w:val="00575A83"/>
    <w:rsid w:val="00575C5E"/>
    <w:rsid w:val="00580780"/>
    <w:rsid w:val="00583CEB"/>
    <w:rsid w:val="00585CD8"/>
    <w:rsid w:val="005868C3"/>
    <w:rsid w:val="00591B2A"/>
    <w:rsid w:val="005947FA"/>
    <w:rsid w:val="00594DA2"/>
    <w:rsid w:val="005975E6"/>
    <w:rsid w:val="00597A0D"/>
    <w:rsid w:val="005A58D7"/>
    <w:rsid w:val="005A7D92"/>
    <w:rsid w:val="005B07FE"/>
    <w:rsid w:val="005B2BBC"/>
    <w:rsid w:val="005B3CB4"/>
    <w:rsid w:val="005B49E0"/>
    <w:rsid w:val="005B4E6B"/>
    <w:rsid w:val="005B5485"/>
    <w:rsid w:val="005B677A"/>
    <w:rsid w:val="005B7389"/>
    <w:rsid w:val="005B7DDC"/>
    <w:rsid w:val="005C361C"/>
    <w:rsid w:val="005C54E9"/>
    <w:rsid w:val="005C593B"/>
    <w:rsid w:val="005C679D"/>
    <w:rsid w:val="005C7171"/>
    <w:rsid w:val="005C7A27"/>
    <w:rsid w:val="005D0443"/>
    <w:rsid w:val="005D0CB8"/>
    <w:rsid w:val="005D0D4D"/>
    <w:rsid w:val="005D18A2"/>
    <w:rsid w:val="005D4634"/>
    <w:rsid w:val="005D6A2B"/>
    <w:rsid w:val="005E0F75"/>
    <w:rsid w:val="005E0FC4"/>
    <w:rsid w:val="005E2760"/>
    <w:rsid w:val="005E452E"/>
    <w:rsid w:val="005F0694"/>
    <w:rsid w:val="005F2562"/>
    <w:rsid w:val="005F26E7"/>
    <w:rsid w:val="005F4949"/>
    <w:rsid w:val="006006A4"/>
    <w:rsid w:val="00602D7E"/>
    <w:rsid w:val="0060419B"/>
    <w:rsid w:val="00605806"/>
    <w:rsid w:val="00610BE2"/>
    <w:rsid w:val="00612436"/>
    <w:rsid w:val="00614BCA"/>
    <w:rsid w:val="00616101"/>
    <w:rsid w:val="00617C60"/>
    <w:rsid w:val="00622B0B"/>
    <w:rsid w:val="006276F7"/>
    <w:rsid w:val="00631215"/>
    <w:rsid w:val="00631465"/>
    <w:rsid w:val="00631EB5"/>
    <w:rsid w:val="00632C51"/>
    <w:rsid w:val="00635065"/>
    <w:rsid w:val="006352CA"/>
    <w:rsid w:val="00635CDF"/>
    <w:rsid w:val="00635EBF"/>
    <w:rsid w:val="00636494"/>
    <w:rsid w:val="00640264"/>
    <w:rsid w:val="006413B3"/>
    <w:rsid w:val="00641888"/>
    <w:rsid w:val="00642807"/>
    <w:rsid w:val="00644B36"/>
    <w:rsid w:val="006470AE"/>
    <w:rsid w:val="00651A00"/>
    <w:rsid w:val="00651C7F"/>
    <w:rsid w:val="00654CF0"/>
    <w:rsid w:val="00655037"/>
    <w:rsid w:val="00656B46"/>
    <w:rsid w:val="00657A1D"/>
    <w:rsid w:val="00662C16"/>
    <w:rsid w:val="00666BE8"/>
    <w:rsid w:val="0067022D"/>
    <w:rsid w:val="00670701"/>
    <w:rsid w:val="00671CF8"/>
    <w:rsid w:val="00672ED3"/>
    <w:rsid w:val="006745DF"/>
    <w:rsid w:val="006765FD"/>
    <w:rsid w:val="0067746F"/>
    <w:rsid w:val="00677F8D"/>
    <w:rsid w:val="00680453"/>
    <w:rsid w:val="00680D33"/>
    <w:rsid w:val="00681473"/>
    <w:rsid w:val="00681E25"/>
    <w:rsid w:val="0068284E"/>
    <w:rsid w:val="006834F9"/>
    <w:rsid w:val="006841ED"/>
    <w:rsid w:val="006911A9"/>
    <w:rsid w:val="00695C3A"/>
    <w:rsid w:val="006962D9"/>
    <w:rsid w:val="006971CF"/>
    <w:rsid w:val="006A2494"/>
    <w:rsid w:val="006A3D1F"/>
    <w:rsid w:val="006A3EE4"/>
    <w:rsid w:val="006A4B99"/>
    <w:rsid w:val="006A4FB2"/>
    <w:rsid w:val="006B171D"/>
    <w:rsid w:val="006B193A"/>
    <w:rsid w:val="006B19A6"/>
    <w:rsid w:val="006B1A12"/>
    <w:rsid w:val="006B6257"/>
    <w:rsid w:val="006B70DE"/>
    <w:rsid w:val="006C0926"/>
    <w:rsid w:val="006C0B58"/>
    <w:rsid w:val="006C4CCA"/>
    <w:rsid w:val="006C5486"/>
    <w:rsid w:val="006C5FAE"/>
    <w:rsid w:val="006C6570"/>
    <w:rsid w:val="006C6CDF"/>
    <w:rsid w:val="006C7B5E"/>
    <w:rsid w:val="006C7BC2"/>
    <w:rsid w:val="006D04F6"/>
    <w:rsid w:val="006D071F"/>
    <w:rsid w:val="006D18A1"/>
    <w:rsid w:val="006D2463"/>
    <w:rsid w:val="006D471C"/>
    <w:rsid w:val="006D7881"/>
    <w:rsid w:val="006E09ED"/>
    <w:rsid w:val="006E26D3"/>
    <w:rsid w:val="006E4126"/>
    <w:rsid w:val="006E7FA2"/>
    <w:rsid w:val="006F12B4"/>
    <w:rsid w:val="006F27A8"/>
    <w:rsid w:val="006F2858"/>
    <w:rsid w:val="006F708E"/>
    <w:rsid w:val="00700E99"/>
    <w:rsid w:val="0070179A"/>
    <w:rsid w:val="00703D36"/>
    <w:rsid w:val="00703EAB"/>
    <w:rsid w:val="00704BAD"/>
    <w:rsid w:val="00704F16"/>
    <w:rsid w:val="00705CBA"/>
    <w:rsid w:val="00706B7F"/>
    <w:rsid w:val="00710152"/>
    <w:rsid w:val="00710EF6"/>
    <w:rsid w:val="00711044"/>
    <w:rsid w:val="007123EB"/>
    <w:rsid w:val="0071289A"/>
    <w:rsid w:val="00712986"/>
    <w:rsid w:val="007129FF"/>
    <w:rsid w:val="0071344F"/>
    <w:rsid w:val="007134C9"/>
    <w:rsid w:val="007139F3"/>
    <w:rsid w:val="00713A5F"/>
    <w:rsid w:val="00714A8E"/>
    <w:rsid w:val="0071518E"/>
    <w:rsid w:val="00715E86"/>
    <w:rsid w:val="00715FEC"/>
    <w:rsid w:val="00717C6B"/>
    <w:rsid w:val="00721C09"/>
    <w:rsid w:val="00723C19"/>
    <w:rsid w:val="00730243"/>
    <w:rsid w:val="00731BDF"/>
    <w:rsid w:val="00733A44"/>
    <w:rsid w:val="00734A47"/>
    <w:rsid w:val="00735545"/>
    <w:rsid w:val="00740CCD"/>
    <w:rsid w:val="0074146E"/>
    <w:rsid w:val="00744509"/>
    <w:rsid w:val="007447D6"/>
    <w:rsid w:val="0074672F"/>
    <w:rsid w:val="007543D1"/>
    <w:rsid w:val="007546A2"/>
    <w:rsid w:val="007548D0"/>
    <w:rsid w:val="00754CA0"/>
    <w:rsid w:val="00755DC6"/>
    <w:rsid w:val="0075691E"/>
    <w:rsid w:val="00756A6F"/>
    <w:rsid w:val="0076064C"/>
    <w:rsid w:val="00760CA4"/>
    <w:rsid w:val="0076431C"/>
    <w:rsid w:val="007660BE"/>
    <w:rsid w:val="00767116"/>
    <w:rsid w:val="00771881"/>
    <w:rsid w:val="00772194"/>
    <w:rsid w:val="007727A2"/>
    <w:rsid w:val="007756E7"/>
    <w:rsid w:val="00775AD0"/>
    <w:rsid w:val="00776F26"/>
    <w:rsid w:val="007800F7"/>
    <w:rsid w:val="0078177D"/>
    <w:rsid w:val="00781A35"/>
    <w:rsid w:val="00782DE1"/>
    <w:rsid w:val="007831D9"/>
    <w:rsid w:val="007833C7"/>
    <w:rsid w:val="007852B4"/>
    <w:rsid w:val="0078717B"/>
    <w:rsid w:val="007937C8"/>
    <w:rsid w:val="00794655"/>
    <w:rsid w:val="007953B3"/>
    <w:rsid w:val="00796098"/>
    <w:rsid w:val="00796D61"/>
    <w:rsid w:val="007A056E"/>
    <w:rsid w:val="007A2D87"/>
    <w:rsid w:val="007A2E9F"/>
    <w:rsid w:val="007A43E7"/>
    <w:rsid w:val="007A51BC"/>
    <w:rsid w:val="007A6D53"/>
    <w:rsid w:val="007B0554"/>
    <w:rsid w:val="007B0B8F"/>
    <w:rsid w:val="007B0C25"/>
    <w:rsid w:val="007B138E"/>
    <w:rsid w:val="007B2ABB"/>
    <w:rsid w:val="007B3A20"/>
    <w:rsid w:val="007B3EB4"/>
    <w:rsid w:val="007B4D86"/>
    <w:rsid w:val="007B5E95"/>
    <w:rsid w:val="007B79E1"/>
    <w:rsid w:val="007C046A"/>
    <w:rsid w:val="007C110A"/>
    <w:rsid w:val="007C2993"/>
    <w:rsid w:val="007C4001"/>
    <w:rsid w:val="007C42CB"/>
    <w:rsid w:val="007C61A0"/>
    <w:rsid w:val="007C7D7A"/>
    <w:rsid w:val="007D2053"/>
    <w:rsid w:val="007D3CEA"/>
    <w:rsid w:val="007D4154"/>
    <w:rsid w:val="007E1A07"/>
    <w:rsid w:val="007E2EC0"/>
    <w:rsid w:val="007E3279"/>
    <w:rsid w:val="007E4A3D"/>
    <w:rsid w:val="007E5FD2"/>
    <w:rsid w:val="007E748F"/>
    <w:rsid w:val="007F0CCE"/>
    <w:rsid w:val="007F161C"/>
    <w:rsid w:val="007F3073"/>
    <w:rsid w:val="007F3D7F"/>
    <w:rsid w:val="007F443A"/>
    <w:rsid w:val="007F4BAC"/>
    <w:rsid w:val="007F723C"/>
    <w:rsid w:val="007F7533"/>
    <w:rsid w:val="00801591"/>
    <w:rsid w:val="008027F2"/>
    <w:rsid w:val="00802807"/>
    <w:rsid w:val="00802F44"/>
    <w:rsid w:val="00802F91"/>
    <w:rsid w:val="008044C1"/>
    <w:rsid w:val="008049AD"/>
    <w:rsid w:val="008070AB"/>
    <w:rsid w:val="00807B4B"/>
    <w:rsid w:val="00807E14"/>
    <w:rsid w:val="00810A73"/>
    <w:rsid w:val="008119FE"/>
    <w:rsid w:val="008131AD"/>
    <w:rsid w:val="00815628"/>
    <w:rsid w:val="008176FB"/>
    <w:rsid w:val="00820317"/>
    <w:rsid w:val="00823639"/>
    <w:rsid w:val="00824D37"/>
    <w:rsid w:val="008256C8"/>
    <w:rsid w:val="00825CF1"/>
    <w:rsid w:val="0082678D"/>
    <w:rsid w:val="0082724B"/>
    <w:rsid w:val="00830224"/>
    <w:rsid w:val="00831B24"/>
    <w:rsid w:val="00831B65"/>
    <w:rsid w:val="008324C7"/>
    <w:rsid w:val="00832A37"/>
    <w:rsid w:val="00833E27"/>
    <w:rsid w:val="00836090"/>
    <w:rsid w:val="00837A42"/>
    <w:rsid w:val="00837F8B"/>
    <w:rsid w:val="00840A42"/>
    <w:rsid w:val="00840C95"/>
    <w:rsid w:val="00843BC6"/>
    <w:rsid w:val="0084410D"/>
    <w:rsid w:val="008444A2"/>
    <w:rsid w:val="0084576F"/>
    <w:rsid w:val="00845925"/>
    <w:rsid w:val="00846971"/>
    <w:rsid w:val="00850295"/>
    <w:rsid w:val="00851027"/>
    <w:rsid w:val="00851D12"/>
    <w:rsid w:val="00852BBE"/>
    <w:rsid w:val="00853ECA"/>
    <w:rsid w:val="00854C53"/>
    <w:rsid w:val="00855083"/>
    <w:rsid w:val="00855113"/>
    <w:rsid w:val="0085570A"/>
    <w:rsid w:val="008557B1"/>
    <w:rsid w:val="00855AD1"/>
    <w:rsid w:val="00855C2D"/>
    <w:rsid w:val="00855F6B"/>
    <w:rsid w:val="008623D8"/>
    <w:rsid w:val="00863419"/>
    <w:rsid w:val="00864B51"/>
    <w:rsid w:val="00864DF9"/>
    <w:rsid w:val="00865076"/>
    <w:rsid w:val="008667B1"/>
    <w:rsid w:val="0087469F"/>
    <w:rsid w:val="00874892"/>
    <w:rsid w:val="008749B9"/>
    <w:rsid w:val="008761E3"/>
    <w:rsid w:val="0087717B"/>
    <w:rsid w:val="00885BDB"/>
    <w:rsid w:val="00896C4F"/>
    <w:rsid w:val="00896E48"/>
    <w:rsid w:val="00897E14"/>
    <w:rsid w:val="008A1469"/>
    <w:rsid w:val="008A1D91"/>
    <w:rsid w:val="008A542A"/>
    <w:rsid w:val="008A5A99"/>
    <w:rsid w:val="008B0CFD"/>
    <w:rsid w:val="008B16F6"/>
    <w:rsid w:val="008B3BD9"/>
    <w:rsid w:val="008B4044"/>
    <w:rsid w:val="008C32F8"/>
    <w:rsid w:val="008C3378"/>
    <w:rsid w:val="008C38AA"/>
    <w:rsid w:val="008C4D17"/>
    <w:rsid w:val="008C668E"/>
    <w:rsid w:val="008C77D1"/>
    <w:rsid w:val="008C7864"/>
    <w:rsid w:val="008C7A81"/>
    <w:rsid w:val="008D23D7"/>
    <w:rsid w:val="008D37DD"/>
    <w:rsid w:val="008D3E9F"/>
    <w:rsid w:val="008D509A"/>
    <w:rsid w:val="008D7860"/>
    <w:rsid w:val="008E1D12"/>
    <w:rsid w:val="008E2836"/>
    <w:rsid w:val="008E334B"/>
    <w:rsid w:val="008E6783"/>
    <w:rsid w:val="008E7BBF"/>
    <w:rsid w:val="008F0A9B"/>
    <w:rsid w:val="008F168C"/>
    <w:rsid w:val="008F2061"/>
    <w:rsid w:val="008F5A85"/>
    <w:rsid w:val="0090033D"/>
    <w:rsid w:val="00902CB9"/>
    <w:rsid w:val="0090346B"/>
    <w:rsid w:val="00904EC5"/>
    <w:rsid w:val="0090507A"/>
    <w:rsid w:val="00906109"/>
    <w:rsid w:val="00910B95"/>
    <w:rsid w:val="00913307"/>
    <w:rsid w:val="009138F8"/>
    <w:rsid w:val="00914E60"/>
    <w:rsid w:val="0091672D"/>
    <w:rsid w:val="00916B32"/>
    <w:rsid w:val="009215C8"/>
    <w:rsid w:val="00921657"/>
    <w:rsid w:val="00921F88"/>
    <w:rsid w:val="009232F1"/>
    <w:rsid w:val="00924ED3"/>
    <w:rsid w:val="00925B98"/>
    <w:rsid w:val="00925EB6"/>
    <w:rsid w:val="009266B1"/>
    <w:rsid w:val="0092700C"/>
    <w:rsid w:val="00933899"/>
    <w:rsid w:val="009435EC"/>
    <w:rsid w:val="00944673"/>
    <w:rsid w:val="00952879"/>
    <w:rsid w:val="00953597"/>
    <w:rsid w:val="009537A9"/>
    <w:rsid w:val="00953C52"/>
    <w:rsid w:val="00957553"/>
    <w:rsid w:val="0096167C"/>
    <w:rsid w:val="0096382E"/>
    <w:rsid w:val="00965A71"/>
    <w:rsid w:val="00966331"/>
    <w:rsid w:val="00970617"/>
    <w:rsid w:val="00972180"/>
    <w:rsid w:val="00974AD3"/>
    <w:rsid w:val="00975147"/>
    <w:rsid w:val="0097686A"/>
    <w:rsid w:val="009809C1"/>
    <w:rsid w:val="00982075"/>
    <w:rsid w:val="00983B9E"/>
    <w:rsid w:val="00984076"/>
    <w:rsid w:val="009849BB"/>
    <w:rsid w:val="0098654A"/>
    <w:rsid w:val="00990130"/>
    <w:rsid w:val="0099041E"/>
    <w:rsid w:val="00990B43"/>
    <w:rsid w:val="00994121"/>
    <w:rsid w:val="009A149B"/>
    <w:rsid w:val="009A2012"/>
    <w:rsid w:val="009A2014"/>
    <w:rsid w:val="009A21AB"/>
    <w:rsid w:val="009A380D"/>
    <w:rsid w:val="009A4040"/>
    <w:rsid w:val="009A4BC1"/>
    <w:rsid w:val="009A580E"/>
    <w:rsid w:val="009B44DC"/>
    <w:rsid w:val="009B5728"/>
    <w:rsid w:val="009B5B54"/>
    <w:rsid w:val="009B65D8"/>
    <w:rsid w:val="009C006A"/>
    <w:rsid w:val="009C031B"/>
    <w:rsid w:val="009C1B06"/>
    <w:rsid w:val="009C261B"/>
    <w:rsid w:val="009C5576"/>
    <w:rsid w:val="009C6D93"/>
    <w:rsid w:val="009C7C60"/>
    <w:rsid w:val="009D0DF3"/>
    <w:rsid w:val="009D1BC3"/>
    <w:rsid w:val="009D2E3F"/>
    <w:rsid w:val="009D31CF"/>
    <w:rsid w:val="009D370D"/>
    <w:rsid w:val="009D3D10"/>
    <w:rsid w:val="009D54F0"/>
    <w:rsid w:val="009D596E"/>
    <w:rsid w:val="009D5EB8"/>
    <w:rsid w:val="009E02C1"/>
    <w:rsid w:val="009E2ECF"/>
    <w:rsid w:val="009E3FAE"/>
    <w:rsid w:val="009E42D7"/>
    <w:rsid w:val="009F08E8"/>
    <w:rsid w:val="009F182D"/>
    <w:rsid w:val="009F19C3"/>
    <w:rsid w:val="009F1E35"/>
    <w:rsid w:val="009F228A"/>
    <w:rsid w:val="009F2790"/>
    <w:rsid w:val="009F5EC7"/>
    <w:rsid w:val="00A013B0"/>
    <w:rsid w:val="00A02A9A"/>
    <w:rsid w:val="00A03811"/>
    <w:rsid w:val="00A07478"/>
    <w:rsid w:val="00A13244"/>
    <w:rsid w:val="00A1403F"/>
    <w:rsid w:val="00A2276B"/>
    <w:rsid w:val="00A256AD"/>
    <w:rsid w:val="00A257B1"/>
    <w:rsid w:val="00A31E78"/>
    <w:rsid w:val="00A321C1"/>
    <w:rsid w:val="00A335B6"/>
    <w:rsid w:val="00A35B05"/>
    <w:rsid w:val="00A362F9"/>
    <w:rsid w:val="00A36547"/>
    <w:rsid w:val="00A4052F"/>
    <w:rsid w:val="00A40544"/>
    <w:rsid w:val="00A41AC2"/>
    <w:rsid w:val="00A42DE1"/>
    <w:rsid w:val="00A44A91"/>
    <w:rsid w:val="00A44C8D"/>
    <w:rsid w:val="00A46AD5"/>
    <w:rsid w:val="00A46D25"/>
    <w:rsid w:val="00A4719F"/>
    <w:rsid w:val="00A47843"/>
    <w:rsid w:val="00A5162B"/>
    <w:rsid w:val="00A525FF"/>
    <w:rsid w:val="00A535F5"/>
    <w:rsid w:val="00A54D4A"/>
    <w:rsid w:val="00A55C8C"/>
    <w:rsid w:val="00A55ED8"/>
    <w:rsid w:val="00A60388"/>
    <w:rsid w:val="00A60D77"/>
    <w:rsid w:val="00A622F4"/>
    <w:rsid w:val="00A646C1"/>
    <w:rsid w:val="00A65432"/>
    <w:rsid w:val="00A66C57"/>
    <w:rsid w:val="00A67C1F"/>
    <w:rsid w:val="00A71246"/>
    <w:rsid w:val="00A717A9"/>
    <w:rsid w:val="00A75BBB"/>
    <w:rsid w:val="00A778C3"/>
    <w:rsid w:val="00A80E75"/>
    <w:rsid w:val="00A85F46"/>
    <w:rsid w:val="00A86092"/>
    <w:rsid w:val="00A90514"/>
    <w:rsid w:val="00A91212"/>
    <w:rsid w:val="00A91886"/>
    <w:rsid w:val="00A92A1D"/>
    <w:rsid w:val="00A954B6"/>
    <w:rsid w:val="00A95915"/>
    <w:rsid w:val="00A97B45"/>
    <w:rsid w:val="00AA04FA"/>
    <w:rsid w:val="00AA0CBA"/>
    <w:rsid w:val="00AA1586"/>
    <w:rsid w:val="00AA1759"/>
    <w:rsid w:val="00AA1AAE"/>
    <w:rsid w:val="00AA226A"/>
    <w:rsid w:val="00AA6D59"/>
    <w:rsid w:val="00AB1BCD"/>
    <w:rsid w:val="00AB1BE3"/>
    <w:rsid w:val="00AB6B08"/>
    <w:rsid w:val="00AC069B"/>
    <w:rsid w:val="00AC0BA2"/>
    <w:rsid w:val="00AC135A"/>
    <w:rsid w:val="00AC1745"/>
    <w:rsid w:val="00AC332D"/>
    <w:rsid w:val="00AC40DB"/>
    <w:rsid w:val="00AC568E"/>
    <w:rsid w:val="00AC7B28"/>
    <w:rsid w:val="00AD5DDC"/>
    <w:rsid w:val="00AE5030"/>
    <w:rsid w:val="00AE6C41"/>
    <w:rsid w:val="00AF040C"/>
    <w:rsid w:val="00AF0698"/>
    <w:rsid w:val="00AF0E21"/>
    <w:rsid w:val="00AF14DF"/>
    <w:rsid w:val="00AF4105"/>
    <w:rsid w:val="00AF47C7"/>
    <w:rsid w:val="00AF7602"/>
    <w:rsid w:val="00B015D4"/>
    <w:rsid w:val="00B01D3B"/>
    <w:rsid w:val="00B0280D"/>
    <w:rsid w:val="00B04B06"/>
    <w:rsid w:val="00B05FC9"/>
    <w:rsid w:val="00B06530"/>
    <w:rsid w:val="00B10F1E"/>
    <w:rsid w:val="00B1142A"/>
    <w:rsid w:val="00B11E7A"/>
    <w:rsid w:val="00B11E89"/>
    <w:rsid w:val="00B12961"/>
    <w:rsid w:val="00B1590F"/>
    <w:rsid w:val="00B164F6"/>
    <w:rsid w:val="00B17B76"/>
    <w:rsid w:val="00B20725"/>
    <w:rsid w:val="00B229E4"/>
    <w:rsid w:val="00B23AED"/>
    <w:rsid w:val="00B27156"/>
    <w:rsid w:val="00B2789B"/>
    <w:rsid w:val="00B3057F"/>
    <w:rsid w:val="00B32754"/>
    <w:rsid w:val="00B34C88"/>
    <w:rsid w:val="00B3534A"/>
    <w:rsid w:val="00B37AD4"/>
    <w:rsid w:val="00B413A1"/>
    <w:rsid w:val="00B42A68"/>
    <w:rsid w:val="00B42B42"/>
    <w:rsid w:val="00B4328E"/>
    <w:rsid w:val="00B43290"/>
    <w:rsid w:val="00B432DD"/>
    <w:rsid w:val="00B4380F"/>
    <w:rsid w:val="00B44D1C"/>
    <w:rsid w:val="00B47FD2"/>
    <w:rsid w:val="00B513E7"/>
    <w:rsid w:val="00B51E3B"/>
    <w:rsid w:val="00B53F81"/>
    <w:rsid w:val="00B5457A"/>
    <w:rsid w:val="00B5656F"/>
    <w:rsid w:val="00B566FB"/>
    <w:rsid w:val="00B57EC7"/>
    <w:rsid w:val="00B60F97"/>
    <w:rsid w:val="00B63AC9"/>
    <w:rsid w:val="00B643E2"/>
    <w:rsid w:val="00B657A0"/>
    <w:rsid w:val="00B65F42"/>
    <w:rsid w:val="00B67168"/>
    <w:rsid w:val="00B67325"/>
    <w:rsid w:val="00B67511"/>
    <w:rsid w:val="00B67A21"/>
    <w:rsid w:val="00B74192"/>
    <w:rsid w:val="00B756D5"/>
    <w:rsid w:val="00B76463"/>
    <w:rsid w:val="00B76909"/>
    <w:rsid w:val="00B77838"/>
    <w:rsid w:val="00B83E08"/>
    <w:rsid w:val="00B849DD"/>
    <w:rsid w:val="00B861C8"/>
    <w:rsid w:val="00B86887"/>
    <w:rsid w:val="00B86B0A"/>
    <w:rsid w:val="00B91827"/>
    <w:rsid w:val="00B929F7"/>
    <w:rsid w:val="00B930E7"/>
    <w:rsid w:val="00B93993"/>
    <w:rsid w:val="00B93CAD"/>
    <w:rsid w:val="00B93E2F"/>
    <w:rsid w:val="00B94960"/>
    <w:rsid w:val="00B95019"/>
    <w:rsid w:val="00B96A8C"/>
    <w:rsid w:val="00B97840"/>
    <w:rsid w:val="00BA127D"/>
    <w:rsid w:val="00BA2A12"/>
    <w:rsid w:val="00BA60B6"/>
    <w:rsid w:val="00BB08E3"/>
    <w:rsid w:val="00BB36C1"/>
    <w:rsid w:val="00BB4869"/>
    <w:rsid w:val="00BC02BA"/>
    <w:rsid w:val="00BC1227"/>
    <w:rsid w:val="00BC19B1"/>
    <w:rsid w:val="00BC3090"/>
    <w:rsid w:val="00BC4473"/>
    <w:rsid w:val="00BC45C3"/>
    <w:rsid w:val="00BC7016"/>
    <w:rsid w:val="00BC7BA2"/>
    <w:rsid w:val="00BD0963"/>
    <w:rsid w:val="00BD4299"/>
    <w:rsid w:val="00BD48C8"/>
    <w:rsid w:val="00BD4A0A"/>
    <w:rsid w:val="00BE0701"/>
    <w:rsid w:val="00BE0D53"/>
    <w:rsid w:val="00BE298B"/>
    <w:rsid w:val="00BE2B22"/>
    <w:rsid w:val="00BE39CE"/>
    <w:rsid w:val="00BE3E8B"/>
    <w:rsid w:val="00BE546C"/>
    <w:rsid w:val="00BE66B4"/>
    <w:rsid w:val="00BE66E0"/>
    <w:rsid w:val="00BE6EF6"/>
    <w:rsid w:val="00BF0BB0"/>
    <w:rsid w:val="00BF2C7C"/>
    <w:rsid w:val="00BF62BC"/>
    <w:rsid w:val="00BF6E45"/>
    <w:rsid w:val="00C02E35"/>
    <w:rsid w:val="00C03832"/>
    <w:rsid w:val="00C047F4"/>
    <w:rsid w:val="00C064F0"/>
    <w:rsid w:val="00C110AC"/>
    <w:rsid w:val="00C12635"/>
    <w:rsid w:val="00C13668"/>
    <w:rsid w:val="00C13C18"/>
    <w:rsid w:val="00C13F33"/>
    <w:rsid w:val="00C14CDE"/>
    <w:rsid w:val="00C204FD"/>
    <w:rsid w:val="00C2209D"/>
    <w:rsid w:val="00C23DC3"/>
    <w:rsid w:val="00C25CA0"/>
    <w:rsid w:val="00C2651A"/>
    <w:rsid w:val="00C26BBC"/>
    <w:rsid w:val="00C31089"/>
    <w:rsid w:val="00C35EAA"/>
    <w:rsid w:val="00C36476"/>
    <w:rsid w:val="00C37D86"/>
    <w:rsid w:val="00C43C36"/>
    <w:rsid w:val="00C45280"/>
    <w:rsid w:val="00C4594B"/>
    <w:rsid w:val="00C47488"/>
    <w:rsid w:val="00C4775A"/>
    <w:rsid w:val="00C51FBF"/>
    <w:rsid w:val="00C53065"/>
    <w:rsid w:val="00C542C6"/>
    <w:rsid w:val="00C56611"/>
    <w:rsid w:val="00C651A2"/>
    <w:rsid w:val="00C7209D"/>
    <w:rsid w:val="00C7364D"/>
    <w:rsid w:val="00C73B4B"/>
    <w:rsid w:val="00C73C5F"/>
    <w:rsid w:val="00C74FE3"/>
    <w:rsid w:val="00C75A91"/>
    <w:rsid w:val="00C77E44"/>
    <w:rsid w:val="00C82957"/>
    <w:rsid w:val="00C840E8"/>
    <w:rsid w:val="00C87378"/>
    <w:rsid w:val="00C8757D"/>
    <w:rsid w:val="00C87738"/>
    <w:rsid w:val="00C90423"/>
    <w:rsid w:val="00C91213"/>
    <w:rsid w:val="00C91697"/>
    <w:rsid w:val="00C9294B"/>
    <w:rsid w:val="00C94109"/>
    <w:rsid w:val="00CA0232"/>
    <w:rsid w:val="00CA0BA8"/>
    <w:rsid w:val="00CA0FFF"/>
    <w:rsid w:val="00CA1775"/>
    <w:rsid w:val="00CA1ABC"/>
    <w:rsid w:val="00CA24CD"/>
    <w:rsid w:val="00CA35F6"/>
    <w:rsid w:val="00CA69E0"/>
    <w:rsid w:val="00CA76B7"/>
    <w:rsid w:val="00CB2614"/>
    <w:rsid w:val="00CB3A85"/>
    <w:rsid w:val="00CB3E34"/>
    <w:rsid w:val="00CB3EBD"/>
    <w:rsid w:val="00CB4424"/>
    <w:rsid w:val="00CB5656"/>
    <w:rsid w:val="00CB5C27"/>
    <w:rsid w:val="00CB6FDE"/>
    <w:rsid w:val="00CC0727"/>
    <w:rsid w:val="00CC1089"/>
    <w:rsid w:val="00CC1CF5"/>
    <w:rsid w:val="00CC1DB4"/>
    <w:rsid w:val="00CC2048"/>
    <w:rsid w:val="00CC21AE"/>
    <w:rsid w:val="00CC39A6"/>
    <w:rsid w:val="00CC3C23"/>
    <w:rsid w:val="00CC5759"/>
    <w:rsid w:val="00CC67F4"/>
    <w:rsid w:val="00CC691E"/>
    <w:rsid w:val="00CC6D91"/>
    <w:rsid w:val="00CD1ABA"/>
    <w:rsid w:val="00CD2AB7"/>
    <w:rsid w:val="00CD4176"/>
    <w:rsid w:val="00CD4C9C"/>
    <w:rsid w:val="00CD60F1"/>
    <w:rsid w:val="00CD7CCA"/>
    <w:rsid w:val="00CE57B7"/>
    <w:rsid w:val="00CE5D55"/>
    <w:rsid w:val="00CF1182"/>
    <w:rsid w:val="00CF20E8"/>
    <w:rsid w:val="00CF319B"/>
    <w:rsid w:val="00CF5400"/>
    <w:rsid w:val="00CF59DC"/>
    <w:rsid w:val="00CF7FF2"/>
    <w:rsid w:val="00D0102B"/>
    <w:rsid w:val="00D012FA"/>
    <w:rsid w:val="00D01D31"/>
    <w:rsid w:val="00D02E15"/>
    <w:rsid w:val="00D03ABA"/>
    <w:rsid w:val="00D04044"/>
    <w:rsid w:val="00D0471D"/>
    <w:rsid w:val="00D0503D"/>
    <w:rsid w:val="00D0783B"/>
    <w:rsid w:val="00D16069"/>
    <w:rsid w:val="00D1733F"/>
    <w:rsid w:val="00D17841"/>
    <w:rsid w:val="00D20079"/>
    <w:rsid w:val="00D210F8"/>
    <w:rsid w:val="00D27712"/>
    <w:rsid w:val="00D278AF"/>
    <w:rsid w:val="00D30F9D"/>
    <w:rsid w:val="00D3364E"/>
    <w:rsid w:val="00D370E6"/>
    <w:rsid w:val="00D37754"/>
    <w:rsid w:val="00D40611"/>
    <w:rsid w:val="00D41DAE"/>
    <w:rsid w:val="00D430AD"/>
    <w:rsid w:val="00D44691"/>
    <w:rsid w:val="00D44DAA"/>
    <w:rsid w:val="00D45A3B"/>
    <w:rsid w:val="00D51D95"/>
    <w:rsid w:val="00D52642"/>
    <w:rsid w:val="00D52E45"/>
    <w:rsid w:val="00D53830"/>
    <w:rsid w:val="00D53A3D"/>
    <w:rsid w:val="00D57C2F"/>
    <w:rsid w:val="00D601CD"/>
    <w:rsid w:val="00D60AFB"/>
    <w:rsid w:val="00D64C84"/>
    <w:rsid w:val="00D6551D"/>
    <w:rsid w:val="00D65807"/>
    <w:rsid w:val="00D66663"/>
    <w:rsid w:val="00D67715"/>
    <w:rsid w:val="00D67B85"/>
    <w:rsid w:val="00D67BE7"/>
    <w:rsid w:val="00D72647"/>
    <w:rsid w:val="00D75443"/>
    <w:rsid w:val="00D75BDF"/>
    <w:rsid w:val="00D77698"/>
    <w:rsid w:val="00D7769A"/>
    <w:rsid w:val="00D808C6"/>
    <w:rsid w:val="00D80C89"/>
    <w:rsid w:val="00D82085"/>
    <w:rsid w:val="00D8227C"/>
    <w:rsid w:val="00D82D36"/>
    <w:rsid w:val="00D8474E"/>
    <w:rsid w:val="00D864AD"/>
    <w:rsid w:val="00D91837"/>
    <w:rsid w:val="00D9384B"/>
    <w:rsid w:val="00D93D88"/>
    <w:rsid w:val="00D952C1"/>
    <w:rsid w:val="00D96435"/>
    <w:rsid w:val="00D96F69"/>
    <w:rsid w:val="00DA14C9"/>
    <w:rsid w:val="00DA4A16"/>
    <w:rsid w:val="00DA4C41"/>
    <w:rsid w:val="00DA5E69"/>
    <w:rsid w:val="00DA64E0"/>
    <w:rsid w:val="00DA7A37"/>
    <w:rsid w:val="00DB63CD"/>
    <w:rsid w:val="00DB7520"/>
    <w:rsid w:val="00DB7E14"/>
    <w:rsid w:val="00DC0776"/>
    <w:rsid w:val="00DC0A8F"/>
    <w:rsid w:val="00DC3639"/>
    <w:rsid w:val="00DC3786"/>
    <w:rsid w:val="00DC44CF"/>
    <w:rsid w:val="00DC48B8"/>
    <w:rsid w:val="00DC66AC"/>
    <w:rsid w:val="00DD06EC"/>
    <w:rsid w:val="00DD153E"/>
    <w:rsid w:val="00DD482C"/>
    <w:rsid w:val="00DD5500"/>
    <w:rsid w:val="00DD6EBC"/>
    <w:rsid w:val="00DE01EE"/>
    <w:rsid w:val="00DE17BD"/>
    <w:rsid w:val="00DE49B4"/>
    <w:rsid w:val="00DE755C"/>
    <w:rsid w:val="00DF01D5"/>
    <w:rsid w:val="00DF16A7"/>
    <w:rsid w:val="00DF2A79"/>
    <w:rsid w:val="00DF3C13"/>
    <w:rsid w:val="00DF4E0D"/>
    <w:rsid w:val="00DF5E2D"/>
    <w:rsid w:val="00DF64B5"/>
    <w:rsid w:val="00DF7973"/>
    <w:rsid w:val="00E0049C"/>
    <w:rsid w:val="00E01E75"/>
    <w:rsid w:val="00E02661"/>
    <w:rsid w:val="00E028F0"/>
    <w:rsid w:val="00E02B87"/>
    <w:rsid w:val="00E06D69"/>
    <w:rsid w:val="00E1110E"/>
    <w:rsid w:val="00E13128"/>
    <w:rsid w:val="00E13258"/>
    <w:rsid w:val="00E134A2"/>
    <w:rsid w:val="00E13B38"/>
    <w:rsid w:val="00E15A2B"/>
    <w:rsid w:val="00E17288"/>
    <w:rsid w:val="00E17E13"/>
    <w:rsid w:val="00E21926"/>
    <w:rsid w:val="00E22C95"/>
    <w:rsid w:val="00E23348"/>
    <w:rsid w:val="00E24CDF"/>
    <w:rsid w:val="00E24DE3"/>
    <w:rsid w:val="00E25AEB"/>
    <w:rsid w:val="00E25EED"/>
    <w:rsid w:val="00E26DE0"/>
    <w:rsid w:val="00E2789E"/>
    <w:rsid w:val="00E330D9"/>
    <w:rsid w:val="00E33F77"/>
    <w:rsid w:val="00E35C58"/>
    <w:rsid w:val="00E41CFB"/>
    <w:rsid w:val="00E42250"/>
    <w:rsid w:val="00E43A4D"/>
    <w:rsid w:val="00E45DD0"/>
    <w:rsid w:val="00E46A05"/>
    <w:rsid w:val="00E47F41"/>
    <w:rsid w:val="00E501D8"/>
    <w:rsid w:val="00E511E8"/>
    <w:rsid w:val="00E5259D"/>
    <w:rsid w:val="00E532E2"/>
    <w:rsid w:val="00E5417E"/>
    <w:rsid w:val="00E549AD"/>
    <w:rsid w:val="00E54D20"/>
    <w:rsid w:val="00E57B92"/>
    <w:rsid w:val="00E621D3"/>
    <w:rsid w:val="00E62776"/>
    <w:rsid w:val="00E64C3D"/>
    <w:rsid w:val="00E64C8F"/>
    <w:rsid w:val="00E64E7F"/>
    <w:rsid w:val="00E672D9"/>
    <w:rsid w:val="00E713C5"/>
    <w:rsid w:val="00E71E19"/>
    <w:rsid w:val="00E72E0C"/>
    <w:rsid w:val="00E73190"/>
    <w:rsid w:val="00E740C0"/>
    <w:rsid w:val="00E74110"/>
    <w:rsid w:val="00E7556B"/>
    <w:rsid w:val="00E75670"/>
    <w:rsid w:val="00E759AE"/>
    <w:rsid w:val="00E81F9B"/>
    <w:rsid w:val="00E834E0"/>
    <w:rsid w:val="00E852A3"/>
    <w:rsid w:val="00E8704D"/>
    <w:rsid w:val="00E92444"/>
    <w:rsid w:val="00E93815"/>
    <w:rsid w:val="00E93FAB"/>
    <w:rsid w:val="00E94E30"/>
    <w:rsid w:val="00E97076"/>
    <w:rsid w:val="00E97EA4"/>
    <w:rsid w:val="00EA166B"/>
    <w:rsid w:val="00EA26B4"/>
    <w:rsid w:val="00EA3FF2"/>
    <w:rsid w:val="00EA4BD3"/>
    <w:rsid w:val="00EA55F5"/>
    <w:rsid w:val="00EA5661"/>
    <w:rsid w:val="00EA5941"/>
    <w:rsid w:val="00EA6F6B"/>
    <w:rsid w:val="00EB12DF"/>
    <w:rsid w:val="00EB2C3D"/>
    <w:rsid w:val="00EB553D"/>
    <w:rsid w:val="00EB6481"/>
    <w:rsid w:val="00EC41E8"/>
    <w:rsid w:val="00EC44A7"/>
    <w:rsid w:val="00EC61B6"/>
    <w:rsid w:val="00ED13D5"/>
    <w:rsid w:val="00ED204B"/>
    <w:rsid w:val="00ED406B"/>
    <w:rsid w:val="00ED41F2"/>
    <w:rsid w:val="00ED6F1A"/>
    <w:rsid w:val="00EE2985"/>
    <w:rsid w:val="00EE4559"/>
    <w:rsid w:val="00EE5883"/>
    <w:rsid w:val="00EE5988"/>
    <w:rsid w:val="00EF0B01"/>
    <w:rsid w:val="00EF1B4B"/>
    <w:rsid w:val="00EF44CF"/>
    <w:rsid w:val="00F028D8"/>
    <w:rsid w:val="00F032D5"/>
    <w:rsid w:val="00F0465D"/>
    <w:rsid w:val="00F0530C"/>
    <w:rsid w:val="00F06564"/>
    <w:rsid w:val="00F07C97"/>
    <w:rsid w:val="00F07F69"/>
    <w:rsid w:val="00F10595"/>
    <w:rsid w:val="00F11CF0"/>
    <w:rsid w:val="00F11FBD"/>
    <w:rsid w:val="00F12623"/>
    <w:rsid w:val="00F1309A"/>
    <w:rsid w:val="00F137CA"/>
    <w:rsid w:val="00F1456B"/>
    <w:rsid w:val="00F1505E"/>
    <w:rsid w:val="00F152F2"/>
    <w:rsid w:val="00F16056"/>
    <w:rsid w:val="00F261BC"/>
    <w:rsid w:val="00F26BC3"/>
    <w:rsid w:val="00F27CE9"/>
    <w:rsid w:val="00F34DCA"/>
    <w:rsid w:val="00F34F39"/>
    <w:rsid w:val="00F378BF"/>
    <w:rsid w:val="00F4144B"/>
    <w:rsid w:val="00F42C4F"/>
    <w:rsid w:val="00F449CA"/>
    <w:rsid w:val="00F44DBC"/>
    <w:rsid w:val="00F45512"/>
    <w:rsid w:val="00F462C0"/>
    <w:rsid w:val="00F46810"/>
    <w:rsid w:val="00F53DA2"/>
    <w:rsid w:val="00F540E2"/>
    <w:rsid w:val="00F547E9"/>
    <w:rsid w:val="00F54DAD"/>
    <w:rsid w:val="00F554F3"/>
    <w:rsid w:val="00F556A7"/>
    <w:rsid w:val="00F56090"/>
    <w:rsid w:val="00F57F2B"/>
    <w:rsid w:val="00F713E4"/>
    <w:rsid w:val="00F71A1E"/>
    <w:rsid w:val="00F721D8"/>
    <w:rsid w:val="00F729C0"/>
    <w:rsid w:val="00F7363B"/>
    <w:rsid w:val="00F746CA"/>
    <w:rsid w:val="00F7504D"/>
    <w:rsid w:val="00F758C7"/>
    <w:rsid w:val="00F767F1"/>
    <w:rsid w:val="00F76995"/>
    <w:rsid w:val="00F80DAD"/>
    <w:rsid w:val="00F81383"/>
    <w:rsid w:val="00F853D0"/>
    <w:rsid w:val="00F8762A"/>
    <w:rsid w:val="00F879D7"/>
    <w:rsid w:val="00F9240C"/>
    <w:rsid w:val="00F92654"/>
    <w:rsid w:val="00F949D1"/>
    <w:rsid w:val="00F9731A"/>
    <w:rsid w:val="00FA4215"/>
    <w:rsid w:val="00FA557D"/>
    <w:rsid w:val="00FA5FFB"/>
    <w:rsid w:val="00FB0093"/>
    <w:rsid w:val="00FB010A"/>
    <w:rsid w:val="00FB0165"/>
    <w:rsid w:val="00FB0FA4"/>
    <w:rsid w:val="00FB1A62"/>
    <w:rsid w:val="00FB2663"/>
    <w:rsid w:val="00FB2E3A"/>
    <w:rsid w:val="00FB38AB"/>
    <w:rsid w:val="00FB3EFD"/>
    <w:rsid w:val="00FB512B"/>
    <w:rsid w:val="00FB5938"/>
    <w:rsid w:val="00FB61B7"/>
    <w:rsid w:val="00FB729A"/>
    <w:rsid w:val="00FC01E4"/>
    <w:rsid w:val="00FC155F"/>
    <w:rsid w:val="00FC2BEA"/>
    <w:rsid w:val="00FC3697"/>
    <w:rsid w:val="00FC53C2"/>
    <w:rsid w:val="00FC573B"/>
    <w:rsid w:val="00FC5876"/>
    <w:rsid w:val="00FC68BC"/>
    <w:rsid w:val="00FC72A2"/>
    <w:rsid w:val="00FD1A34"/>
    <w:rsid w:val="00FD23C8"/>
    <w:rsid w:val="00FD2675"/>
    <w:rsid w:val="00FD6999"/>
    <w:rsid w:val="00FD6E07"/>
    <w:rsid w:val="00FD725B"/>
    <w:rsid w:val="00FE16A6"/>
    <w:rsid w:val="00FE1A83"/>
    <w:rsid w:val="00FE20D0"/>
    <w:rsid w:val="00FE2310"/>
    <w:rsid w:val="00FE3C22"/>
    <w:rsid w:val="00FE41D3"/>
    <w:rsid w:val="00FE43EB"/>
    <w:rsid w:val="00FE7A0D"/>
    <w:rsid w:val="00FE7CE7"/>
    <w:rsid w:val="00FF2FB7"/>
    <w:rsid w:val="00FF45A4"/>
    <w:rsid w:val="00FF676A"/>
    <w:rsid w:val="00FF6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872B97"/>
  <w15:docId w15:val="{6EE01F9E-2606-4491-976F-5A813E9FC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42250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1"/>
    <w:next w:val="2"/>
    <w:link w:val="10"/>
    <w:qFormat/>
    <w:rsid w:val="00DA4A16"/>
    <w:pPr>
      <w:numPr>
        <w:numId w:val="2"/>
      </w:numPr>
      <w:jc w:val="center"/>
      <w:outlineLvl w:val="0"/>
    </w:pPr>
    <w:rPr>
      <w:b/>
      <w:sz w:val="24"/>
      <w:szCs w:val="24"/>
    </w:rPr>
  </w:style>
  <w:style w:type="paragraph" w:styleId="2">
    <w:name w:val="heading 2"/>
    <w:basedOn w:val="1"/>
    <w:next w:val="3"/>
    <w:link w:val="20"/>
    <w:qFormat/>
    <w:rsid w:val="00DA4A16"/>
    <w:pPr>
      <w:numPr>
        <w:ilvl w:val="1"/>
      </w:numPr>
      <w:tabs>
        <w:tab w:val="left" w:pos="851"/>
      </w:tabs>
      <w:outlineLvl w:val="1"/>
    </w:pPr>
  </w:style>
  <w:style w:type="paragraph" w:styleId="3">
    <w:name w:val="heading 3"/>
    <w:basedOn w:val="a1"/>
    <w:next w:val="a1"/>
    <w:link w:val="30"/>
    <w:qFormat/>
    <w:rsid w:val="00DA4A16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1"/>
    <w:next w:val="a1"/>
    <w:link w:val="40"/>
    <w:qFormat/>
    <w:rsid w:val="00DA4A1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link w:val="50"/>
    <w:qFormat/>
    <w:rsid w:val="00DA4A1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link w:val="60"/>
    <w:qFormat/>
    <w:rsid w:val="00DA4A1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DA4A16"/>
    <w:rPr>
      <w:b/>
      <w:sz w:val="24"/>
      <w:szCs w:val="24"/>
    </w:rPr>
  </w:style>
  <w:style w:type="character" w:customStyle="1" w:styleId="20">
    <w:name w:val="Заголовок 2 Знак"/>
    <w:link w:val="2"/>
    <w:rsid w:val="00DA4A16"/>
    <w:rPr>
      <w:b/>
      <w:sz w:val="24"/>
      <w:szCs w:val="24"/>
    </w:rPr>
  </w:style>
  <w:style w:type="character" w:customStyle="1" w:styleId="30">
    <w:name w:val="Заголовок 3 Знак"/>
    <w:link w:val="3"/>
    <w:rsid w:val="00DA4A16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DA4A16"/>
    <w:rPr>
      <w:b/>
      <w:bCs/>
      <w:sz w:val="28"/>
      <w:szCs w:val="28"/>
    </w:rPr>
  </w:style>
  <w:style w:type="character" w:customStyle="1" w:styleId="50">
    <w:name w:val="Заголовок 5 Знак"/>
    <w:link w:val="5"/>
    <w:rsid w:val="00DA4A16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rsid w:val="00DA4A16"/>
    <w:rPr>
      <w:b/>
      <w:bCs/>
      <w:sz w:val="22"/>
      <w:szCs w:val="22"/>
    </w:rPr>
  </w:style>
  <w:style w:type="character" w:styleId="a5">
    <w:name w:val="page number"/>
    <w:basedOn w:val="a2"/>
    <w:rsid w:val="00DA4A16"/>
  </w:style>
  <w:style w:type="paragraph" w:styleId="a6">
    <w:name w:val="header"/>
    <w:basedOn w:val="a1"/>
    <w:link w:val="a7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2"/>
    <w:link w:val="a6"/>
    <w:uiPriority w:val="99"/>
    <w:rsid w:val="00DA4A16"/>
  </w:style>
  <w:style w:type="paragraph" w:styleId="a8">
    <w:name w:val="footer"/>
    <w:basedOn w:val="a1"/>
    <w:link w:val="a9"/>
    <w:uiPriority w:val="99"/>
    <w:rsid w:val="00DA4A16"/>
    <w:pPr>
      <w:tabs>
        <w:tab w:val="center" w:pos="4153"/>
        <w:tab w:val="right" w:pos="8306"/>
      </w:tabs>
    </w:pPr>
  </w:style>
  <w:style w:type="character" w:customStyle="1" w:styleId="a9">
    <w:name w:val="Нижний колонтитул Знак"/>
    <w:basedOn w:val="a2"/>
    <w:link w:val="a8"/>
    <w:uiPriority w:val="99"/>
    <w:rsid w:val="00DA4A16"/>
  </w:style>
  <w:style w:type="paragraph" w:styleId="aa">
    <w:name w:val="Body Text"/>
    <w:basedOn w:val="a1"/>
    <w:link w:val="ab"/>
    <w:rsid w:val="00DA4A16"/>
    <w:rPr>
      <w:sz w:val="24"/>
    </w:rPr>
  </w:style>
  <w:style w:type="character" w:customStyle="1" w:styleId="ab">
    <w:name w:val="Основной текст Знак"/>
    <w:link w:val="aa"/>
    <w:rsid w:val="00DA4A16"/>
    <w:rPr>
      <w:sz w:val="24"/>
    </w:rPr>
  </w:style>
  <w:style w:type="paragraph" w:customStyle="1" w:styleId="21">
    <w:name w:val="Основной текст 21"/>
    <w:basedOn w:val="a1"/>
    <w:uiPriority w:val="99"/>
    <w:rsid w:val="00DA4A16"/>
    <w:pPr>
      <w:jc w:val="both"/>
    </w:pPr>
    <w:rPr>
      <w:sz w:val="24"/>
    </w:rPr>
  </w:style>
  <w:style w:type="table" w:styleId="ac">
    <w:name w:val="Table Grid"/>
    <w:basedOn w:val="a3"/>
    <w:rsid w:val="00DA4A1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d">
    <w:name w:val="Title"/>
    <w:basedOn w:val="a1"/>
    <w:link w:val="ae"/>
    <w:qFormat/>
    <w:rsid w:val="00DA4A16"/>
    <w:pPr>
      <w:overflowPunct/>
      <w:autoSpaceDE/>
      <w:autoSpaceDN/>
      <w:adjustRightInd/>
      <w:jc w:val="center"/>
      <w:textAlignment w:val="auto"/>
    </w:pPr>
    <w:rPr>
      <w:rFonts w:ascii="Arial" w:hAnsi="Arial"/>
      <w:sz w:val="24"/>
    </w:rPr>
  </w:style>
  <w:style w:type="character" w:customStyle="1" w:styleId="ae">
    <w:name w:val="Заголовок Знак"/>
    <w:link w:val="ad"/>
    <w:rsid w:val="00DA4A16"/>
    <w:rPr>
      <w:rFonts w:ascii="Arial" w:hAnsi="Arial"/>
      <w:sz w:val="24"/>
    </w:rPr>
  </w:style>
  <w:style w:type="paragraph" w:styleId="af">
    <w:name w:val="footnote text"/>
    <w:basedOn w:val="a1"/>
    <w:link w:val="af0"/>
    <w:uiPriority w:val="99"/>
    <w:rsid w:val="00DA4A16"/>
  </w:style>
  <w:style w:type="character" w:customStyle="1" w:styleId="af0">
    <w:name w:val="Текст сноски Знак"/>
    <w:basedOn w:val="a2"/>
    <w:link w:val="af"/>
    <w:uiPriority w:val="99"/>
    <w:rsid w:val="00DA4A16"/>
  </w:style>
  <w:style w:type="character" w:styleId="af1">
    <w:name w:val="footnote reference"/>
    <w:uiPriority w:val="99"/>
    <w:rsid w:val="00DA4A16"/>
    <w:rPr>
      <w:vertAlign w:val="superscript"/>
    </w:rPr>
  </w:style>
  <w:style w:type="paragraph" w:styleId="af2">
    <w:name w:val="Balloon Text"/>
    <w:basedOn w:val="a1"/>
    <w:link w:val="af3"/>
    <w:rsid w:val="00DA4A16"/>
    <w:rPr>
      <w:rFonts w:ascii="Tahoma" w:hAnsi="Tahoma"/>
      <w:sz w:val="16"/>
      <w:szCs w:val="16"/>
    </w:rPr>
  </w:style>
  <w:style w:type="character" w:customStyle="1" w:styleId="af3">
    <w:name w:val="Текст выноски Знак"/>
    <w:link w:val="af2"/>
    <w:rsid w:val="00DA4A16"/>
    <w:rPr>
      <w:rFonts w:ascii="Tahoma" w:hAnsi="Tahoma"/>
      <w:sz w:val="16"/>
      <w:szCs w:val="16"/>
    </w:rPr>
  </w:style>
  <w:style w:type="paragraph" w:styleId="11">
    <w:name w:val="toc 1"/>
    <w:basedOn w:val="a1"/>
    <w:next w:val="a1"/>
    <w:autoRedefine/>
    <w:uiPriority w:val="39"/>
    <w:rsid w:val="00DA4A16"/>
    <w:pPr>
      <w:tabs>
        <w:tab w:val="right" w:leader="dot" w:pos="9629"/>
      </w:tabs>
      <w:spacing w:line="276" w:lineRule="auto"/>
      <w:ind w:left="1974" w:hanging="1974"/>
    </w:pPr>
  </w:style>
  <w:style w:type="paragraph" w:styleId="22">
    <w:name w:val="toc 2"/>
    <w:basedOn w:val="a1"/>
    <w:next w:val="a1"/>
    <w:autoRedefine/>
    <w:uiPriority w:val="39"/>
    <w:rsid w:val="00DA4A16"/>
    <w:pPr>
      <w:tabs>
        <w:tab w:val="left" w:pos="567"/>
        <w:tab w:val="right" w:leader="dot" w:pos="9629"/>
      </w:tabs>
      <w:ind w:left="200"/>
    </w:pPr>
  </w:style>
  <w:style w:type="paragraph" w:styleId="31">
    <w:name w:val="toc 3"/>
    <w:basedOn w:val="a1"/>
    <w:next w:val="a1"/>
    <w:autoRedefine/>
    <w:uiPriority w:val="39"/>
    <w:rsid w:val="00DA4A16"/>
    <w:pPr>
      <w:tabs>
        <w:tab w:val="left" w:pos="993"/>
        <w:tab w:val="right" w:leader="dot" w:pos="9629"/>
      </w:tabs>
      <w:spacing w:line="276" w:lineRule="auto"/>
      <w:ind w:left="1022" w:hanging="622"/>
    </w:pPr>
  </w:style>
  <w:style w:type="character" w:styleId="af4">
    <w:name w:val="Hyperlink"/>
    <w:uiPriority w:val="99"/>
    <w:unhideWhenUsed/>
    <w:rsid w:val="00DA4A16"/>
    <w:rPr>
      <w:color w:val="0000FF"/>
      <w:u w:val="single"/>
    </w:rPr>
  </w:style>
  <w:style w:type="character" w:styleId="af5">
    <w:name w:val="annotation reference"/>
    <w:rsid w:val="00DA4A16"/>
    <w:rPr>
      <w:sz w:val="16"/>
      <w:szCs w:val="16"/>
    </w:rPr>
  </w:style>
  <w:style w:type="paragraph" w:styleId="af6">
    <w:name w:val="annotation text"/>
    <w:basedOn w:val="a1"/>
    <w:link w:val="af7"/>
    <w:rsid w:val="00DA4A16"/>
  </w:style>
  <w:style w:type="character" w:customStyle="1" w:styleId="af7">
    <w:name w:val="Текст примечания Знак"/>
    <w:basedOn w:val="a2"/>
    <w:link w:val="af6"/>
    <w:rsid w:val="00DA4A16"/>
  </w:style>
  <w:style w:type="paragraph" w:styleId="af8">
    <w:name w:val="annotation subject"/>
    <w:basedOn w:val="af6"/>
    <w:next w:val="af6"/>
    <w:link w:val="af9"/>
    <w:rsid w:val="00DA4A16"/>
    <w:rPr>
      <w:b/>
      <w:bCs/>
    </w:rPr>
  </w:style>
  <w:style w:type="character" w:customStyle="1" w:styleId="af9">
    <w:name w:val="Тема примечания Знак"/>
    <w:link w:val="af8"/>
    <w:rsid w:val="00DA4A16"/>
    <w:rPr>
      <w:b/>
      <w:bCs/>
    </w:rPr>
  </w:style>
  <w:style w:type="paragraph" w:customStyle="1" w:styleId="0">
    <w:name w:val="Заголовок 0"/>
    <w:basedOn w:val="a1"/>
    <w:next w:val="1"/>
    <w:uiPriority w:val="99"/>
    <w:rsid w:val="00DA4A16"/>
    <w:pPr>
      <w:overflowPunct/>
      <w:autoSpaceDE/>
      <w:autoSpaceDN/>
      <w:adjustRightInd/>
      <w:spacing w:line="360" w:lineRule="auto"/>
      <w:jc w:val="center"/>
      <w:textAlignment w:val="auto"/>
    </w:pPr>
    <w:rPr>
      <w:b/>
      <w:caps/>
      <w:sz w:val="24"/>
      <w:szCs w:val="28"/>
    </w:rPr>
  </w:style>
  <w:style w:type="paragraph" w:customStyle="1" w:styleId="Default">
    <w:name w:val="Default"/>
    <w:rsid w:val="00DA4A1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a">
    <w:name w:val="Body Text Indent"/>
    <w:basedOn w:val="a1"/>
    <w:link w:val="afb"/>
    <w:uiPriority w:val="99"/>
    <w:unhideWhenUsed/>
    <w:rsid w:val="00DA4A16"/>
    <w:pPr>
      <w:spacing w:after="120"/>
      <w:ind w:left="283"/>
    </w:pPr>
  </w:style>
  <w:style w:type="character" w:customStyle="1" w:styleId="afb">
    <w:name w:val="Основной текст с отступом Знак"/>
    <w:basedOn w:val="a2"/>
    <w:link w:val="afa"/>
    <w:uiPriority w:val="99"/>
    <w:rsid w:val="00DA4A16"/>
  </w:style>
  <w:style w:type="paragraph" w:customStyle="1" w:styleId="a0">
    <w:name w:val="Заголовок раздела положения"/>
    <w:basedOn w:val="a1"/>
    <w:rsid w:val="00DA4A16"/>
    <w:pPr>
      <w:widowControl w:val="0"/>
      <w:numPr>
        <w:numId w:val="3"/>
      </w:numPr>
      <w:shd w:val="clear" w:color="auto" w:fill="FFFFFF"/>
      <w:overflowPunct/>
      <w:spacing w:before="475" w:line="360" w:lineRule="auto"/>
      <w:ind w:left="360" w:right="14"/>
      <w:jc w:val="center"/>
      <w:textAlignment w:val="auto"/>
    </w:pPr>
    <w:rPr>
      <w:b/>
      <w:bCs/>
      <w:color w:val="000000"/>
      <w:spacing w:val="-4"/>
      <w:sz w:val="24"/>
      <w:szCs w:val="24"/>
    </w:rPr>
  </w:style>
  <w:style w:type="paragraph" w:customStyle="1" w:styleId="ConsPlusNormal">
    <w:name w:val="ConsPlusNormal"/>
    <w:rsid w:val="00DA4A1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2">
    <w:name w:val="Абзац списка1"/>
    <w:basedOn w:val="a1"/>
    <w:rsid w:val="00DA4A16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hAnsi="Calibri"/>
      <w:sz w:val="22"/>
      <w:szCs w:val="22"/>
    </w:rPr>
  </w:style>
  <w:style w:type="paragraph" w:styleId="afc">
    <w:name w:val="List Paragraph"/>
    <w:basedOn w:val="a1"/>
    <w:link w:val="afd"/>
    <w:uiPriority w:val="34"/>
    <w:qFormat/>
    <w:rsid w:val="00DA4A16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paragraph" w:customStyle="1" w:styleId="afe">
    <w:name w:val="Для таблиц"/>
    <w:basedOn w:val="a1"/>
    <w:uiPriority w:val="99"/>
    <w:rsid w:val="0036581F"/>
    <w:pPr>
      <w:overflowPunct/>
      <w:autoSpaceDE/>
      <w:autoSpaceDN/>
      <w:adjustRightInd/>
      <w:textAlignment w:val="auto"/>
    </w:pPr>
    <w:rPr>
      <w:sz w:val="24"/>
      <w:szCs w:val="24"/>
    </w:rPr>
  </w:style>
  <w:style w:type="paragraph" w:styleId="23">
    <w:name w:val="Body Text 2"/>
    <w:basedOn w:val="a1"/>
    <w:link w:val="24"/>
    <w:rsid w:val="00ED6F1A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rsid w:val="00ED6F1A"/>
  </w:style>
  <w:style w:type="paragraph" w:styleId="a">
    <w:name w:val="Normal (Web)"/>
    <w:basedOn w:val="a1"/>
    <w:link w:val="aff"/>
    <w:uiPriority w:val="99"/>
    <w:unhideWhenUsed/>
    <w:rsid w:val="00ED6F1A"/>
    <w:pPr>
      <w:numPr>
        <w:numId w:val="1"/>
      </w:num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sz w:val="24"/>
      <w:szCs w:val="24"/>
    </w:rPr>
  </w:style>
  <w:style w:type="paragraph" w:customStyle="1" w:styleId="aff0">
    <w:name w:val="список с точками"/>
    <w:basedOn w:val="a1"/>
    <w:uiPriority w:val="99"/>
    <w:rsid w:val="00ED6F1A"/>
    <w:pPr>
      <w:overflowPunct/>
      <w:autoSpaceDE/>
      <w:autoSpaceDN/>
      <w:adjustRightInd/>
      <w:spacing w:line="312" w:lineRule="auto"/>
      <w:ind w:left="709" w:hanging="283"/>
      <w:jc w:val="both"/>
      <w:textAlignment w:val="auto"/>
    </w:pPr>
    <w:rPr>
      <w:sz w:val="24"/>
      <w:szCs w:val="24"/>
    </w:rPr>
  </w:style>
  <w:style w:type="paragraph" w:customStyle="1" w:styleId="BodyText21">
    <w:name w:val="Body Text 21"/>
    <w:basedOn w:val="a1"/>
    <w:uiPriority w:val="99"/>
    <w:rsid w:val="00ED6F1A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overflowPunct/>
      <w:autoSpaceDE/>
      <w:autoSpaceDN/>
      <w:adjustRightInd/>
      <w:spacing w:after="240"/>
      <w:ind w:left="864" w:hanging="288"/>
      <w:jc w:val="both"/>
      <w:textAlignment w:val="auto"/>
    </w:pPr>
    <w:rPr>
      <w:sz w:val="28"/>
    </w:rPr>
  </w:style>
  <w:style w:type="character" w:customStyle="1" w:styleId="apple-converted-space">
    <w:name w:val="apple-converted-space"/>
    <w:rsid w:val="00ED6F1A"/>
  </w:style>
  <w:style w:type="paragraph" w:styleId="32">
    <w:name w:val="Body Text Indent 3"/>
    <w:basedOn w:val="a1"/>
    <w:link w:val="33"/>
    <w:uiPriority w:val="99"/>
    <w:unhideWhenUsed/>
    <w:rsid w:val="00442311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uiPriority w:val="99"/>
    <w:rsid w:val="00442311"/>
    <w:rPr>
      <w:sz w:val="16"/>
      <w:szCs w:val="16"/>
    </w:rPr>
  </w:style>
  <w:style w:type="paragraph" w:styleId="34">
    <w:name w:val="Body Text 3"/>
    <w:basedOn w:val="a1"/>
    <w:link w:val="35"/>
    <w:rsid w:val="00713A5F"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sid w:val="00713A5F"/>
    <w:rPr>
      <w:sz w:val="16"/>
      <w:szCs w:val="16"/>
    </w:rPr>
  </w:style>
  <w:style w:type="paragraph" w:styleId="aff1">
    <w:name w:val="endnote text"/>
    <w:basedOn w:val="a1"/>
    <w:link w:val="aff2"/>
    <w:rsid w:val="00850295"/>
  </w:style>
  <w:style w:type="character" w:customStyle="1" w:styleId="aff2">
    <w:name w:val="Текст концевой сноски Знак"/>
    <w:basedOn w:val="a2"/>
    <w:link w:val="aff1"/>
    <w:rsid w:val="00850295"/>
  </w:style>
  <w:style w:type="character" w:styleId="aff3">
    <w:name w:val="endnote reference"/>
    <w:rsid w:val="00850295"/>
    <w:rPr>
      <w:vertAlign w:val="superscript"/>
    </w:rPr>
  </w:style>
  <w:style w:type="character" w:styleId="aff4">
    <w:name w:val="Emphasis"/>
    <w:uiPriority w:val="20"/>
    <w:qFormat/>
    <w:rsid w:val="00635EBF"/>
    <w:rPr>
      <w:i/>
      <w:iCs/>
    </w:rPr>
  </w:style>
  <w:style w:type="paragraph" w:styleId="aff5">
    <w:name w:val="Plain Text"/>
    <w:basedOn w:val="a1"/>
    <w:link w:val="aff6"/>
    <w:uiPriority w:val="99"/>
    <w:unhideWhenUsed/>
    <w:rsid w:val="006C0B58"/>
    <w:pPr>
      <w:tabs>
        <w:tab w:val="left" w:pos="708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aff6">
    <w:name w:val="Текст Знак"/>
    <w:link w:val="aff5"/>
    <w:uiPriority w:val="99"/>
    <w:rsid w:val="006C0B58"/>
    <w:rPr>
      <w:rFonts w:ascii="Courier New" w:hAnsi="Courier New"/>
    </w:rPr>
  </w:style>
  <w:style w:type="paragraph" w:customStyle="1" w:styleId="aff7">
    <w:name w:val="Текст требований"/>
    <w:basedOn w:val="a1"/>
    <w:uiPriority w:val="99"/>
    <w:semiHidden/>
    <w:rsid w:val="006C0B58"/>
    <w:pPr>
      <w:tabs>
        <w:tab w:val="left" w:pos="851"/>
      </w:tabs>
      <w:overflowPunct/>
      <w:autoSpaceDE/>
      <w:autoSpaceDN/>
      <w:adjustRightInd/>
      <w:ind w:firstLine="567"/>
      <w:jc w:val="both"/>
      <w:textAlignment w:val="auto"/>
    </w:pPr>
    <w:rPr>
      <w:szCs w:val="24"/>
    </w:rPr>
  </w:style>
  <w:style w:type="paragraph" w:customStyle="1" w:styleId="ConsNormal">
    <w:name w:val="ConsNormal"/>
    <w:uiPriority w:val="99"/>
    <w:rsid w:val="0056644B"/>
    <w:pPr>
      <w:widowControl w:val="0"/>
      <w:tabs>
        <w:tab w:val="left" w:pos="708"/>
      </w:tabs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8">
    <w:name w:val="FollowedHyperlink"/>
    <w:rsid w:val="009D5EB8"/>
    <w:rPr>
      <w:color w:val="800080"/>
      <w:u w:val="single"/>
    </w:rPr>
  </w:style>
  <w:style w:type="paragraph" w:customStyle="1" w:styleId="13">
    <w:name w:val="Обычный1"/>
    <w:uiPriority w:val="99"/>
    <w:rsid w:val="00913307"/>
    <w:pPr>
      <w:widowControl w:val="0"/>
      <w:tabs>
        <w:tab w:val="left" w:pos="708"/>
      </w:tabs>
      <w:jc w:val="both"/>
    </w:pPr>
    <w:rPr>
      <w:sz w:val="24"/>
    </w:rPr>
  </w:style>
  <w:style w:type="paragraph" w:customStyle="1" w:styleId="Style15">
    <w:name w:val="Style15"/>
    <w:basedOn w:val="a1"/>
    <w:uiPriority w:val="99"/>
    <w:rsid w:val="0047564C"/>
    <w:pPr>
      <w:widowControl w:val="0"/>
      <w:overflowPunct/>
      <w:spacing w:line="326" w:lineRule="exact"/>
      <w:jc w:val="both"/>
      <w:textAlignment w:val="auto"/>
    </w:pPr>
    <w:rPr>
      <w:sz w:val="24"/>
      <w:szCs w:val="24"/>
    </w:rPr>
  </w:style>
  <w:style w:type="paragraph" w:customStyle="1" w:styleId="Style33">
    <w:name w:val="Style33"/>
    <w:basedOn w:val="a1"/>
    <w:uiPriority w:val="99"/>
    <w:rsid w:val="0047564C"/>
    <w:pPr>
      <w:widowControl w:val="0"/>
      <w:overflowPunct/>
      <w:spacing w:line="250" w:lineRule="exact"/>
      <w:jc w:val="center"/>
      <w:textAlignment w:val="auto"/>
    </w:pPr>
    <w:rPr>
      <w:sz w:val="24"/>
      <w:szCs w:val="24"/>
    </w:rPr>
  </w:style>
  <w:style w:type="character" w:customStyle="1" w:styleId="FontStyle66">
    <w:name w:val="Font Style66"/>
    <w:uiPriority w:val="99"/>
    <w:rsid w:val="0047564C"/>
    <w:rPr>
      <w:rFonts w:ascii="Times New Roman" w:hAnsi="Times New Roman" w:cs="Times New Roman" w:hint="default"/>
      <w:sz w:val="20"/>
      <w:szCs w:val="20"/>
    </w:rPr>
  </w:style>
  <w:style w:type="character" w:customStyle="1" w:styleId="aff">
    <w:name w:val="Обычный (Интернет) Знак"/>
    <w:link w:val="a"/>
    <w:rsid w:val="006006A4"/>
    <w:rPr>
      <w:sz w:val="24"/>
      <w:szCs w:val="24"/>
    </w:rPr>
  </w:style>
  <w:style w:type="paragraph" w:customStyle="1" w:styleId="36">
    <w:name w:val="Стиль3"/>
    <w:basedOn w:val="25"/>
    <w:rsid w:val="000311F8"/>
    <w:pPr>
      <w:widowControl w:val="0"/>
      <w:tabs>
        <w:tab w:val="num" w:pos="1307"/>
      </w:tabs>
      <w:overflowPunct/>
      <w:autoSpaceDE/>
      <w:autoSpaceDN/>
      <w:spacing w:after="0" w:line="240" w:lineRule="auto"/>
      <w:ind w:left="1080"/>
      <w:jc w:val="both"/>
    </w:pPr>
    <w:rPr>
      <w:sz w:val="24"/>
    </w:rPr>
  </w:style>
  <w:style w:type="paragraph" w:styleId="25">
    <w:name w:val="Body Text Indent 2"/>
    <w:basedOn w:val="a1"/>
    <w:link w:val="26"/>
    <w:rsid w:val="000311F8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2"/>
    <w:link w:val="25"/>
    <w:rsid w:val="000311F8"/>
  </w:style>
  <w:style w:type="paragraph" w:customStyle="1" w:styleId="c2">
    <w:name w:val="c2"/>
    <w:basedOn w:val="a1"/>
    <w:rsid w:val="00BC30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c1">
    <w:name w:val="c1"/>
    <w:basedOn w:val="a2"/>
    <w:rsid w:val="00BC3090"/>
  </w:style>
  <w:style w:type="character" w:customStyle="1" w:styleId="c0">
    <w:name w:val="c0"/>
    <w:basedOn w:val="a2"/>
    <w:rsid w:val="00BC3090"/>
  </w:style>
  <w:style w:type="character" w:customStyle="1" w:styleId="afd">
    <w:name w:val="Абзац списка Знак"/>
    <w:link w:val="afc"/>
    <w:locked/>
    <w:rsid w:val="00414ADC"/>
    <w:rPr>
      <w:rFonts w:ascii="Calibri" w:hAnsi="Calibri"/>
      <w:sz w:val="22"/>
      <w:szCs w:val="22"/>
    </w:rPr>
  </w:style>
  <w:style w:type="character" w:styleId="aff9">
    <w:name w:val="Strong"/>
    <w:qFormat/>
    <w:rsid w:val="00E71E19"/>
    <w:rPr>
      <w:b/>
      <w:bCs/>
    </w:rPr>
  </w:style>
  <w:style w:type="paragraph" w:customStyle="1" w:styleId="affa">
    <w:name w:val="Подпись к таблице"/>
    <w:basedOn w:val="a1"/>
    <w:rsid w:val="006D2463"/>
    <w:pPr>
      <w:overflowPunct/>
      <w:autoSpaceDE/>
      <w:autoSpaceDN/>
      <w:adjustRightInd/>
      <w:jc w:val="right"/>
      <w:textAlignment w:val="auto"/>
    </w:pPr>
    <w:rPr>
      <w:sz w:val="28"/>
    </w:rPr>
  </w:style>
  <w:style w:type="paragraph" w:customStyle="1" w:styleId="affb">
    <w:name w:val="Название таблицы"/>
    <w:basedOn w:val="a1"/>
    <w:next w:val="a1"/>
    <w:rsid w:val="006D2463"/>
    <w:pPr>
      <w:overflowPunct/>
      <w:autoSpaceDE/>
      <w:autoSpaceDN/>
      <w:adjustRightInd/>
      <w:jc w:val="center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4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5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5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4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4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9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7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3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8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9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8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06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3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1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3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9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59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6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4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6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65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17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7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33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84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73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14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1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890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416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94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86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2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8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9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5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9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0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4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9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8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3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1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3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7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0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1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2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8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6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3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8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jpeg"/><Relationship Id="rId117" Type="http://schemas.openxmlformats.org/officeDocument/2006/relationships/theme" Target="theme/theme1.xml"/><Relationship Id="rId21" Type="http://schemas.openxmlformats.org/officeDocument/2006/relationships/image" Target="media/image7.wmf"/><Relationship Id="rId42" Type="http://schemas.openxmlformats.org/officeDocument/2006/relationships/image" Target="media/image21.wmf"/><Relationship Id="rId47" Type="http://schemas.openxmlformats.org/officeDocument/2006/relationships/image" Target="media/image24.jpeg"/><Relationship Id="rId63" Type="http://schemas.openxmlformats.org/officeDocument/2006/relationships/image" Target="media/image35.wmf"/><Relationship Id="rId68" Type="http://schemas.openxmlformats.org/officeDocument/2006/relationships/image" Target="media/image38.jpeg"/><Relationship Id="rId84" Type="http://schemas.openxmlformats.org/officeDocument/2006/relationships/image" Target="media/image49.wmf"/><Relationship Id="rId89" Type="http://schemas.openxmlformats.org/officeDocument/2006/relationships/image" Target="media/image52.jpeg"/><Relationship Id="rId112" Type="http://schemas.openxmlformats.org/officeDocument/2006/relationships/image" Target="media/image68.png"/><Relationship Id="rId16" Type="http://schemas.openxmlformats.org/officeDocument/2006/relationships/hyperlink" Target="http://biblioclub.ru/index.php?page=book&amp;id=236626" TargetMode="External"/><Relationship Id="rId107" Type="http://schemas.openxmlformats.org/officeDocument/2006/relationships/image" Target="media/image64.jpeg"/><Relationship Id="rId11" Type="http://schemas.openxmlformats.org/officeDocument/2006/relationships/image" Target="media/image4.wmf"/><Relationship Id="rId24" Type="http://schemas.openxmlformats.org/officeDocument/2006/relationships/image" Target="media/image9.wmf"/><Relationship Id="rId32" Type="http://schemas.openxmlformats.org/officeDocument/2006/relationships/image" Target="media/image14.jpeg"/><Relationship Id="rId37" Type="http://schemas.openxmlformats.org/officeDocument/2006/relationships/oleObject" Target="embeddings/oleObject6.bin"/><Relationship Id="rId40" Type="http://schemas.openxmlformats.org/officeDocument/2006/relationships/oleObject" Target="embeddings/oleObject7.bin"/><Relationship Id="rId45" Type="http://schemas.openxmlformats.org/officeDocument/2006/relationships/image" Target="media/image23.wmf"/><Relationship Id="rId53" Type="http://schemas.openxmlformats.org/officeDocument/2006/relationships/image" Target="media/image28.jpeg"/><Relationship Id="rId58" Type="http://schemas.openxmlformats.org/officeDocument/2006/relationships/oleObject" Target="embeddings/oleObject13.bin"/><Relationship Id="rId66" Type="http://schemas.openxmlformats.org/officeDocument/2006/relationships/image" Target="media/image37.wmf"/><Relationship Id="rId74" Type="http://schemas.openxmlformats.org/officeDocument/2006/relationships/image" Target="media/image42.jpeg"/><Relationship Id="rId79" Type="http://schemas.openxmlformats.org/officeDocument/2006/relationships/oleObject" Target="embeddings/oleObject20.bin"/><Relationship Id="rId87" Type="http://schemas.openxmlformats.org/officeDocument/2006/relationships/image" Target="media/image51.wmf"/><Relationship Id="rId102" Type="http://schemas.openxmlformats.org/officeDocument/2006/relationships/image" Target="media/image61.wmf"/><Relationship Id="rId110" Type="http://schemas.openxmlformats.org/officeDocument/2006/relationships/image" Target="media/image66.png"/><Relationship Id="rId115" Type="http://schemas.openxmlformats.org/officeDocument/2006/relationships/footer" Target="footer2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14.bin"/><Relationship Id="rId82" Type="http://schemas.openxmlformats.org/officeDocument/2006/relationships/oleObject" Target="embeddings/oleObject21.bin"/><Relationship Id="rId90" Type="http://schemas.openxmlformats.org/officeDocument/2006/relationships/image" Target="media/image53.wmf"/><Relationship Id="rId95" Type="http://schemas.openxmlformats.org/officeDocument/2006/relationships/image" Target="media/image56.jpeg"/><Relationship Id="rId19" Type="http://schemas.openxmlformats.org/officeDocument/2006/relationships/hyperlink" Target="http://www.biblioclub.ru/" TargetMode="External"/><Relationship Id="rId14" Type="http://schemas.openxmlformats.org/officeDocument/2006/relationships/image" Target="media/image7.png"/><Relationship Id="rId22" Type="http://schemas.openxmlformats.org/officeDocument/2006/relationships/oleObject" Target="embeddings/oleObject1.bin"/><Relationship Id="rId27" Type="http://schemas.openxmlformats.org/officeDocument/2006/relationships/image" Target="media/image11.wmf"/><Relationship Id="rId30" Type="http://schemas.openxmlformats.org/officeDocument/2006/relationships/image" Target="media/image13.wmf"/><Relationship Id="rId35" Type="http://schemas.openxmlformats.org/officeDocument/2006/relationships/image" Target="media/image16.jpeg"/><Relationship Id="rId43" Type="http://schemas.openxmlformats.org/officeDocument/2006/relationships/oleObject" Target="embeddings/oleObject8.bin"/><Relationship Id="rId48" Type="http://schemas.openxmlformats.org/officeDocument/2006/relationships/image" Target="media/image25.wmf"/><Relationship Id="rId56" Type="http://schemas.openxmlformats.org/officeDocument/2006/relationships/image" Target="media/image30.jpeg"/><Relationship Id="rId64" Type="http://schemas.openxmlformats.org/officeDocument/2006/relationships/oleObject" Target="embeddings/oleObject15.bin"/><Relationship Id="rId69" Type="http://schemas.openxmlformats.org/officeDocument/2006/relationships/image" Target="media/image39.wmf"/><Relationship Id="rId77" Type="http://schemas.openxmlformats.org/officeDocument/2006/relationships/image" Target="media/image44.jpeg"/><Relationship Id="rId100" Type="http://schemas.openxmlformats.org/officeDocument/2006/relationships/oleObject" Target="embeddings/oleObject27.bin"/><Relationship Id="rId105" Type="http://schemas.openxmlformats.org/officeDocument/2006/relationships/image" Target="media/image63.wmf"/><Relationship Id="rId113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27.wmf"/><Relationship Id="rId72" Type="http://schemas.openxmlformats.org/officeDocument/2006/relationships/image" Target="media/image41.wmf"/><Relationship Id="rId80" Type="http://schemas.openxmlformats.org/officeDocument/2006/relationships/image" Target="media/image46.jpeg"/><Relationship Id="rId85" Type="http://schemas.openxmlformats.org/officeDocument/2006/relationships/oleObject" Target="embeddings/oleObject22.bin"/><Relationship Id="rId93" Type="http://schemas.openxmlformats.org/officeDocument/2006/relationships/image" Target="media/image55.wmf"/><Relationship Id="rId98" Type="http://schemas.openxmlformats.org/officeDocument/2006/relationships/image" Target="media/image58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hyperlink" Target="http://biblioclub.ru/index.php?page=book&amp;id=439200" TargetMode="External"/><Relationship Id="rId25" Type="http://schemas.openxmlformats.org/officeDocument/2006/relationships/oleObject" Target="embeddings/oleObject2.bin"/><Relationship Id="rId33" Type="http://schemas.openxmlformats.org/officeDocument/2006/relationships/image" Target="media/image15.wmf"/><Relationship Id="rId38" Type="http://schemas.openxmlformats.org/officeDocument/2006/relationships/image" Target="media/image18.jpeg"/><Relationship Id="rId46" Type="http://schemas.openxmlformats.org/officeDocument/2006/relationships/oleObject" Target="embeddings/oleObject9.bin"/><Relationship Id="rId59" Type="http://schemas.openxmlformats.org/officeDocument/2006/relationships/image" Target="media/image32.jpeg"/><Relationship Id="rId67" Type="http://schemas.openxmlformats.org/officeDocument/2006/relationships/oleObject" Target="embeddings/oleObject16.bin"/><Relationship Id="rId103" Type="http://schemas.openxmlformats.org/officeDocument/2006/relationships/oleObject" Target="embeddings/oleObject28.bin"/><Relationship Id="rId108" Type="http://schemas.openxmlformats.org/officeDocument/2006/relationships/image" Target="media/image65.wmf"/><Relationship Id="rId116" Type="http://schemas.openxmlformats.org/officeDocument/2006/relationships/fontTable" Target="fontTable.xml"/><Relationship Id="rId20" Type="http://schemas.openxmlformats.org/officeDocument/2006/relationships/image" Target="media/image6.jpeg"/><Relationship Id="rId41" Type="http://schemas.openxmlformats.org/officeDocument/2006/relationships/image" Target="media/image20.jpeg"/><Relationship Id="rId54" Type="http://schemas.openxmlformats.org/officeDocument/2006/relationships/image" Target="media/image29.wmf"/><Relationship Id="rId62" Type="http://schemas.openxmlformats.org/officeDocument/2006/relationships/image" Target="media/image34.jpeg"/><Relationship Id="rId70" Type="http://schemas.openxmlformats.org/officeDocument/2006/relationships/oleObject" Target="embeddings/oleObject17.bin"/><Relationship Id="rId75" Type="http://schemas.openxmlformats.org/officeDocument/2006/relationships/image" Target="media/image43.wmf"/><Relationship Id="rId83" Type="http://schemas.openxmlformats.org/officeDocument/2006/relationships/image" Target="media/image48.jpeg"/><Relationship Id="rId88" Type="http://schemas.openxmlformats.org/officeDocument/2006/relationships/oleObject" Target="embeddings/oleObject23.bin"/><Relationship Id="rId91" Type="http://schemas.openxmlformats.org/officeDocument/2006/relationships/oleObject" Target="embeddings/oleObject24.bin"/><Relationship Id="rId96" Type="http://schemas.openxmlformats.org/officeDocument/2006/relationships/image" Target="media/image57.wmf"/><Relationship Id="rId111" Type="http://schemas.openxmlformats.org/officeDocument/2006/relationships/image" Target="media/image6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wmf"/><Relationship Id="rId23" Type="http://schemas.openxmlformats.org/officeDocument/2006/relationships/image" Target="media/image8.jpeg"/><Relationship Id="rId28" Type="http://schemas.openxmlformats.org/officeDocument/2006/relationships/oleObject" Target="embeddings/oleObject3.bin"/><Relationship Id="rId36" Type="http://schemas.openxmlformats.org/officeDocument/2006/relationships/image" Target="media/image17.wmf"/><Relationship Id="rId49" Type="http://schemas.openxmlformats.org/officeDocument/2006/relationships/oleObject" Target="embeddings/oleObject10.bin"/><Relationship Id="rId57" Type="http://schemas.openxmlformats.org/officeDocument/2006/relationships/image" Target="media/image31.wmf"/><Relationship Id="rId106" Type="http://schemas.openxmlformats.org/officeDocument/2006/relationships/oleObject" Target="embeddings/oleObject29.bin"/><Relationship Id="rId114" Type="http://schemas.openxmlformats.org/officeDocument/2006/relationships/header" Target="header1.xml"/><Relationship Id="rId10" Type="http://schemas.openxmlformats.org/officeDocument/2006/relationships/image" Target="media/image3.png"/><Relationship Id="rId31" Type="http://schemas.openxmlformats.org/officeDocument/2006/relationships/oleObject" Target="embeddings/oleObject4.bin"/><Relationship Id="rId44" Type="http://schemas.openxmlformats.org/officeDocument/2006/relationships/image" Target="media/image22.jpeg"/><Relationship Id="rId52" Type="http://schemas.openxmlformats.org/officeDocument/2006/relationships/oleObject" Target="embeddings/oleObject11.bin"/><Relationship Id="rId60" Type="http://schemas.openxmlformats.org/officeDocument/2006/relationships/image" Target="media/image33.wmf"/><Relationship Id="rId65" Type="http://schemas.openxmlformats.org/officeDocument/2006/relationships/image" Target="media/image36.jpeg"/><Relationship Id="rId73" Type="http://schemas.openxmlformats.org/officeDocument/2006/relationships/oleObject" Target="embeddings/oleObject18.bin"/><Relationship Id="rId78" Type="http://schemas.openxmlformats.org/officeDocument/2006/relationships/image" Target="media/image45.wmf"/><Relationship Id="rId81" Type="http://schemas.openxmlformats.org/officeDocument/2006/relationships/image" Target="media/image47.wmf"/><Relationship Id="rId86" Type="http://schemas.openxmlformats.org/officeDocument/2006/relationships/image" Target="media/image50.jpeg"/><Relationship Id="rId94" Type="http://schemas.openxmlformats.org/officeDocument/2006/relationships/oleObject" Target="embeddings/oleObject25.bin"/><Relationship Id="rId99" Type="http://schemas.openxmlformats.org/officeDocument/2006/relationships/image" Target="media/image59.wmf"/><Relationship Id="rId101" Type="http://schemas.openxmlformats.org/officeDocument/2006/relationships/image" Target="media/image60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hyperlink" Target="http://library.astu.org/" TargetMode="External"/><Relationship Id="rId39" Type="http://schemas.openxmlformats.org/officeDocument/2006/relationships/image" Target="media/image19.wmf"/><Relationship Id="rId109" Type="http://schemas.openxmlformats.org/officeDocument/2006/relationships/oleObject" Target="embeddings/oleObject30.bin"/><Relationship Id="rId34" Type="http://schemas.openxmlformats.org/officeDocument/2006/relationships/oleObject" Target="embeddings/oleObject5.bin"/><Relationship Id="rId50" Type="http://schemas.openxmlformats.org/officeDocument/2006/relationships/image" Target="media/image26.jpeg"/><Relationship Id="rId55" Type="http://schemas.openxmlformats.org/officeDocument/2006/relationships/oleObject" Target="embeddings/oleObject12.bin"/><Relationship Id="rId76" Type="http://schemas.openxmlformats.org/officeDocument/2006/relationships/oleObject" Target="embeddings/oleObject19.bin"/><Relationship Id="rId97" Type="http://schemas.openxmlformats.org/officeDocument/2006/relationships/oleObject" Target="embeddings/oleObject26.bin"/><Relationship Id="rId104" Type="http://schemas.openxmlformats.org/officeDocument/2006/relationships/image" Target="media/image62.jpeg"/><Relationship Id="rId7" Type="http://schemas.openxmlformats.org/officeDocument/2006/relationships/endnotes" Target="endnotes.xml"/><Relationship Id="rId71" Type="http://schemas.openxmlformats.org/officeDocument/2006/relationships/image" Target="media/image40.jpeg"/><Relationship Id="rId92" Type="http://schemas.openxmlformats.org/officeDocument/2006/relationships/image" Target="media/image54.jpeg"/><Relationship Id="rId2" Type="http://schemas.openxmlformats.org/officeDocument/2006/relationships/numbering" Target="numbering.xml"/><Relationship Id="rId29" Type="http://schemas.openxmlformats.org/officeDocument/2006/relationships/image" Target="media/image1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14F00-ED9A-4310-8FAF-83C3442866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34</Pages>
  <Words>6687</Words>
  <Characters>38118</Characters>
  <Application>Microsoft Office Word</Application>
  <DocSecurity>0</DocSecurity>
  <Lines>317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44716</CharactersWithSpaces>
  <SharedDoc>false</SharedDoc>
  <HLinks>
    <vt:vector size="18" baseType="variant">
      <vt:variant>
        <vt:i4>2097263</vt:i4>
      </vt:variant>
      <vt:variant>
        <vt:i4>6</vt:i4>
      </vt:variant>
      <vt:variant>
        <vt:i4>0</vt:i4>
      </vt:variant>
      <vt:variant>
        <vt:i4>5</vt:i4>
      </vt:variant>
      <vt:variant>
        <vt:lpwstr>http://arch-grafika.ru/</vt:lpwstr>
      </vt:variant>
      <vt:variant>
        <vt:lpwstr/>
      </vt:variant>
      <vt:variant>
        <vt:i4>6750246</vt:i4>
      </vt:variant>
      <vt:variant>
        <vt:i4>3</vt:i4>
      </vt:variant>
      <vt:variant>
        <vt:i4>0</vt:i4>
      </vt:variant>
      <vt:variant>
        <vt:i4>5</vt:i4>
      </vt:variant>
      <vt:variant>
        <vt:lpwstr>https://cadinstructor.org/</vt:lpwstr>
      </vt:variant>
      <vt:variant>
        <vt:lpwstr/>
      </vt:variant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http://biblioclub.ru/index.php?page=book&amp;id=229342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Леночка</cp:lastModifiedBy>
  <cp:revision>2</cp:revision>
  <cp:lastPrinted>2019-06-20T11:45:00Z</cp:lastPrinted>
  <dcterms:created xsi:type="dcterms:W3CDTF">2022-12-15T09:19:00Z</dcterms:created>
  <dcterms:modified xsi:type="dcterms:W3CDTF">2022-12-15T09:19:00Z</dcterms:modified>
</cp:coreProperties>
</file>