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64BEC" w14:textId="00440AA9" w:rsidR="009537A9" w:rsidRPr="000174E6" w:rsidRDefault="00CD2880" w:rsidP="00FD6E07">
      <w:pPr>
        <w:pageBreakBefore/>
        <w:widowControl w:val="0"/>
        <w:jc w:val="right"/>
      </w:pPr>
      <w:bookmarkStart w:id="0" w:name="_Toc259192202"/>
      <w:bookmarkStart w:id="1" w:name="_Toc277404787"/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18C94DD8" wp14:editId="4AF05044">
                <wp:simplePos x="0" y="0"/>
                <wp:positionH relativeFrom="column">
                  <wp:posOffset>41275</wp:posOffset>
                </wp:positionH>
                <wp:positionV relativeFrom="paragraph">
                  <wp:posOffset>96520</wp:posOffset>
                </wp:positionV>
                <wp:extent cx="981075" cy="989330"/>
                <wp:effectExtent l="0" t="0" r="0" b="0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075" cy="98933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D3BAE4" id="Group 9" o:spid="_x0000_s1026" style="position:absolute;margin-left:3.25pt;margin-top:7.6pt;width:77.25pt;height:77.9pt;z-index:251657728" coordorigin="1626,5850" coordsize="1873,2148" o:gfxdata="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LqAAAA&#10;AFJnaHRsb25nAAAC+A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">
                  <v:imagedata r:id="rId12" o:title=""/>
                </v:shape>
                <v:shape id="Picture 11" o:spid="_x0000_s1028" type="#_x0000_t75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">
                  <v:imagedata r:id="rId13" o:title=""/>
                </v:shape>
                <v:shape id="Picture 12" o:spid="_x0000_s1029" type="#_x0000_t75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">
                  <v:imagedata r:id="rId14" o:title=""/>
                </v:shape>
                <v:shape id="Picture 13" o:spid="_x0000_s1030" type="#_x0000_t75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">
                  <v:imagedata r:id="rId15" o:title=""/>
                </v:shape>
              </v:group>
            </w:pict>
          </mc:Fallback>
        </mc:AlternateContent>
      </w:r>
      <w:r w:rsidR="009537A9" w:rsidRPr="000174E6">
        <w:t xml:space="preserve"> </w:t>
      </w:r>
    </w:p>
    <w:p w14:paraId="237B6F9B" w14:textId="77777777" w:rsidR="00FD6E07" w:rsidRPr="000174E6" w:rsidRDefault="00FD6E07" w:rsidP="009537A9">
      <w:pPr>
        <w:widowControl w:val="0"/>
        <w:jc w:val="right"/>
        <w:rPr>
          <w:b/>
          <w:bCs/>
          <w:i/>
          <w:sz w:val="24"/>
          <w:szCs w:val="24"/>
        </w:rPr>
      </w:pPr>
    </w:p>
    <w:p w14:paraId="5175631A" w14:textId="77777777" w:rsidR="00FD6E07" w:rsidRPr="000174E6" w:rsidRDefault="00FD6E07" w:rsidP="00FD6E07">
      <w:pPr>
        <w:ind w:left="1843"/>
        <w:jc w:val="center"/>
        <w:rPr>
          <w:b/>
          <w:bCs/>
          <w:i/>
        </w:rPr>
      </w:pPr>
      <w:r w:rsidRPr="000174E6">
        <w:rPr>
          <w:b/>
          <w:bCs/>
          <w:i/>
        </w:rPr>
        <w:t>Федеральное агентство по рыболовству</w:t>
      </w:r>
    </w:p>
    <w:p w14:paraId="1F67B576" w14:textId="77777777" w:rsidR="00FD6E07" w:rsidRPr="000174E6" w:rsidRDefault="00FD6E07" w:rsidP="00FD6E07">
      <w:pPr>
        <w:tabs>
          <w:tab w:val="left" w:pos="1276"/>
        </w:tabs>
        <w:ind w:left="1418"/>
        <w:jc w:val="center"/>
        <w:rPr>
          <w:b/>
          <w:i/>
        </w:rPr>
      </w:pPr>
      <w:r w:rsidRPr="000174E6">
        <w:rPr>
          <w:b/>
          <w:i/>
        </w:rPr>
        <w:t xml:space="preserve">Федеральное государственное бюджетное образовательное </w:t>
      </w:r>
    </w:p>
    <w:p w14:paraId="68A9419D" w14:textId="77777777" w:rsidR="00FD6E07" w:rsidRPr="000174E6" w:rsidRDefault="00FD6E07" w:rsidP="00FD6E07">
      <w:pPr>
        <w:tabs>
          <w:tab w:val="left" w:pos="1276"/>
        </w:tabs>
        <w:ind w:left="1418"/>
        <w:jc w:val="center"/>
        <w:rPr>
          <w:b/>
          <w:i/>
        </w:rPr>
      </w:pPr>
      <w:r w:rsidRPr="000174E6">
        <w:rPr>
          <w:b/>
          <w:i/>
        </w:rPr>
        <w:t>учреждение высшего образования</w:t>
      </w:r>
    </w:p>
    <w:p w14:paraId="40470465" w14:textId="77777777" w:rsidR="00FD6E07" w:rsidRPr="000174E6" w:rsidRDefault="00FD6E07" w:rsidP="00FD6E07">
      <w:pPr>
        <w:ind w:left="1701"/>
        <w:jc w:val="center"/>
        <w:rPr>
          <w:b/>
          <w:i/>
        </w:rPr>
      </w:pPr>
      <w:r w:rsidRPr="000174E6">
        <w:rPr>
          <w:b/>
          <w:i/>
        </w:rPr>
        <w:t>«Астраханский государственный технический университет»</w:t>
      </w:r>
    </w:p>
    <w:p w14:paraId="7F8060CB" w14:textId="77777777" w:rsidR="00FD6E07" w:rsidRPr="000174E6" w:rsidRDefault="00FD6E07" w:rsidP="00FD6E07">
      <w:pPr>
        <w:pStyle w:val="Default"/>
        <w:jc w:val="center"/>
        <w:rPr>
          <w:color w:val="auto"/>
          <w:sz w:val="12"/>
          <w:szCs w:val="12"/>
        </w:rPr>
      </w:pPr>
      <w:r w:rsidRPr="000174E6">
        <w:rPr>
          <w:b/>
          <w:bCs/>
          <w:color w:val="auto"/>
          <w:sz w:val="12"/>
          <w:szCs w:val="12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14:paraId="7B0E3E3C" w14:textId="77777777" w:rsidR="00FD6E07" w:rsidRPr="000174E6" w:rsidRDefault="00FD6E07" w:rsidP="00FD6E07">
      <w:pPr>
        <w:jc w:val="center"/>
        <w:rPr>
          <w:sz w:val="24"/>
          <w:szCs w:val="24"/>
        </w:rPr>
      </w:pPr>
      <w:r w:rsidRPr="000174E6">
        <w:rPr>
          <w:b/>
          <w:bCs/>
          <w:sz w:val="12"/>
          <w:szCs w:val="12"/>
        </w:rPr>
        <w:t xml:space="preserve">           по международному стандарту ISO 9001:2015</w:t>
      </w:r>
    </w:p>
    <w:p w14:paraId="6C76729D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1717E3C1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0A891A30" w14:textId="77777777"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48BE6A52" w14:textId="77777777" w:rsidR="002521E4" w:rsidRPr="00142EDE" w:rsidRDefault="00142EDE" w:rsidP="002521E4">
      <w:pPr>
        <w:tabs>
          <w:tab w:val="left" w:pos="851"/>
        </w:tabs>
        <w:ind w:left="360"/>
        <w:jc w:val="center"/>
        <w:outlineLvl w:val="1"/>
        <w:rPr>
          <w:sz w:val="12"/>
          <w:szCs w:val="12"/>
        </w:rPr>
      </w:pPr>
      <w:r w:rsidRPr="00142EDE">
        <w:rPr>
          <w:b/>
          <w:sz w:val="24"/>
          <w:szCs w:val="24"/>
        </w:rPr>
        <w:t>Институт морских технологий, энергетики и транспорта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418"/>
        <w:gridCol w:w="4394"/>
      </w:tblGrid>
      <w:tr w:rsidR="002521E4" w:rsidRPr="002521E4" w14:paraId="4BFDE296" w14:textId="77777777" w:rsidTr="002A0E64">
        <w:trPr>
          <w:trHeight w:val="2696"/>
        </w:trPr>
        <w:tc>
          <w:tcPr>
            <w:tcW w:w="3402" w:type="dxa"/>
            <w:hideMark/>
          </w:tcPr>
          <w:p w14:paraId="4C019F2F" w14:textId="77777777"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7544AE47" w14:textId="77777777" w:rsidR="002521E4" w:rsidRP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6DEE2AF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0FAB4E63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14:paraId="39EAD447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00DE76FF" w14:textId="77777777"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_______________ </w:t>
            </w:r>
            <w:r w:rsidR="0053119C">
              <w:rPr>
                <w:color w:val="000000"/>
                <w:sz w:val="24"/>
                <w:szCs w:val="24"/>
              </w:rPr>
              <w:t>А.Р. Рубан</w:t>
            </w:r>
          </w:p>
          <w:p w14:paraId="7187C7E3" w14:textId="77777777"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010C329A" w14:textId="77777777" w:rsidR="002521E4" w:rsidRPr="002521E4" w:rsidRDefault="002521E4" w:rsidP="003E159C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</w:tbl>
    <w:p w14:paraId="65EA6783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6C91FBC8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377516C7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21F79228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31AED569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1B3DDE8F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2F8FDD61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3D2CAC61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75DDCC6B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8F81423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402978E1" w14:textId="77777777"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>Рабочая программа дисциплины</w:t>
      </w:r>
    </w:p>
    <w:p w14:paraId="120F1460" w14:textId="77777777"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14:paraId="678D6909" w14:textId="77777777" w:rsidR="002521E4" w:rsidRPr="002521E4" w:rsidRDefault="00605806" w:rsidP="002521E4">
      <w:pPr>
        <w:jc w:val="center"/>
        <w:outlineLvl w:val="0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Теоретическая механика</w:t>
      </w:r>
    </w:p>
    <w:p w14:paraId="37036705" w14:textId="77777777"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14:paraId="1894021C" w14:textId="77777777" w:rsidR="002521E4" w:rsidRPr="002521E4" w:rsidRDefault="00317900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>
        <w:rPr>
          <w:color w:val="000000"/>
          <w:kern w:val="28"/>
          <w:sz w:val="24"/>
          <w:szCs w:val="24"/>
        </w:rPr>
        <w:t>Направление подготовки</w:t>
      </w:r>
    </w:p>
    <w:p w14:paraId="0121B71B" w14:textId="77777777" w:rsidR="00775AD0" w:rsidRDefault="008B0CFD" w:rsidP="0029042A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 w:rsidRPr="008B0CFD">
        <w:rPr>
          <w:b/>
          <w:bCs/>
          <w:i/>
          <w:iCs/>
          <w:sz w:val="28"/>
          <w:szCs w:val="28"/>
          <w:u w:val="single"/>
        </w:rPr>
        <w:t>16.03.03 Холодильная, криогенная техника и системы жизнеобеспечения</w:t>
      </w:r>
    </w:p>
    <w:p w14:paraId="057A2C80" w14:textId="77777777" w:rsidR="008B0CFD" w:rsidRPr="00705CBA" w:rsidRDefault="008B0CFD" w:rsidP="0029042A">
      <w:pPr>
        <w:jc w:val="center"/>
        <w:outlineLvl w:val="0"/>
        <w:rPr>
          <w:color w:val="000000"/>
          <w:sz w:val="28"/>
          <w:szCs w:val="28"/>
        </w:rPr>
      </w:pPr>
    </w:p>
    <w:p w14:paraId="3B09EBFD" w14:textId="77777777" w:rsidR="0029042A" w:rsidRDefault="00317900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>
        <w:rPr>
          <w:color w:val="000000"/>
          <w:kern w:val="28"/>
          <w:sz w:val="24"/>
          <w:szCs w:val="24"/>
        </w:rPr>
        <w:t>Профиль подготовки</w:t>
      </w:r>
    </w:p>
    <w:p w14:paraId="06AF24CF" w14:textId="77777777" w:rsidR="00317900" w:rsidRPr="00906109" w:rsidRDefault="008B0CFD" w:rsidP="002521E4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 w:rsidRPr="008B0CFD">
        <w:rPr>
          <w:b/>
          <w:bCs/>
          <w:i/>
          <w:iCs/>
          <w:sz w:val="28"/>
          <w:szCs w:val="28"/>
          <w:u w:val="single"/>
        </w:rPr>
        <w:t xml:space="preserve">Системы </w:t>
      </w:r>
      <w:proofErr w:type="spellStart"/>
      <w:r w:rsidRPr="008B0CFD">
        <w:rPr>
          <w:b/>
          <w:bCs/>
          <w:i/>
          <w:iCs/>
          <w:sz w:val="28"/>
          <w:szCs w:val="28"/>
          <w:u w:val="single"/>
        </w:rPr>
        <w:t>климатехники</w:t>
      </w:r>
      <w:proofErr w:type="spellEnd"/>
      <w:r w:rsidRPr="008B0CFD">
        <w:rPr>
          <w:b/>
          <w:bCs/>
          <w:i/>
          <w:iCs/>
          <w:sz w:val="28"/>
          <w:szCs w:val="28"/>
          <w:u w:val="single"/>
        </w:rPr>
        <w:t xml:space="preserve"> и жизнеобеспечения</w:t>
      </w:r>
    </w:p>
    <w:p w14:paraId="0823CFE7" w14:textId="77777777" w:rsidR="00775AD0" w:rsidRPr="0029042A" w:rsidRDefault="00775AD0" w:rsidP="002521E4">
      <w:pPr>
        <w:jc w:val="center"/>
        <w:outlineLvl w:val="0"/>
        <w:rPr>
          <w:b/>
          <w:bCs/>
          <w:i/>
          <w:iCs/>
          <w:color w:val="000000"/>
          <w:kern w:val="28"/>
          <w:sz w:val="28"/>
          <w:szCs w:val="28"/>
          <w:u w:val="single"/>
        </w:rPr>
      </w:pPr>
    </w:p>
    <w:p w14:paraId="60EB74F5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14:paraId="43F2C301" w14:textId="77777777" w:rsidR="002521E4" w:rsidRPr="002521E4" w:rsidRDefault="0035182A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Бакалавр</w:t>
      </w:r>
    </w:p>
    <w:p w14:paraId="532FDBB2" w14:textId="77777777"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14:paraId="6E0C2FCD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14:paraId="6492BA24" w14:textId="77777777" w:rsidR="002521E4" w:rsidRPr="002521E4" w:rsidRDefault="002521E4" w:rsidP="002521E4">
      <w:pPr>
        <w:jc w:val="center"/>
        <w:rPr>
          <w:b/>
          <w:i/>
          <w:color w:val="000000"/>
        </w:rPr>
      </w:pPr>
      <w:r w:rsidRPr="002521E4">
        <w:rPr>
          <w:b/>
          <w:i/>
          <w:color w:val="000000"/>
          <w:sz w:val="24"/>
          <w:szCs w:val="24"/>
        </w:rPr>
        <w:t>Очн</w:t>
      </w:r>
      <w:r w:rsidR="00326DA4">
        <w:rPr>
          <w:b/>
          <w:i/>
          <w:color w:val="000000"/>
          <w:sz w:val="24"/>
          <w:szCs w:val="24"/>
        </w:rPr>
        <w:t>о-заочная</w:t>
      </w:r>
      <w:r w:rsidRPr="002521E4">
        <w:rPr>
          <w:b/>
          <w:i/>
          <w:color w:val="000000"/>
          <w:sz w:val="24"/>
          <w:szCs w:val="24"/>
        </w:rPr>
        <w:t xml:space="preserve"> </w:t>
      </w:r>
    </w:p>
    <w:p w14:paraId="6BFBDBDB" w14:textId="77777777" w:rsidR="002521E4" w:rsidRPr="002521E4" w:rsidRDefault="002521E4" w:rsidP="002521E4">
      <w:pPr>
        <w:jc w:val="center"/>
        <w:rPr>
          <w:b/>
          <w:i/>
          <w:color w:val="000000"/>
        </w:rPr>
      </w:pPr>
    </w:p>
    <w:p w14:paraId="382E462A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14:paraId="6246786C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52"/>
        <w:gridCol w:w="4752"/>
      </w:tblGrid>
      <w:tr w:rsidR="002521E4" w:rsidRPr="002521E4" w14:paraId="40D27478" w14:textId="77777777" w:rsidTr="00FA557D">
        <w:trPr>
          <w:trHeight w:val="2579"/>
          <w:jc w:val="right"/>
        </w:trPr>
        <w:tc>
          <w:tcPr>
            <w:tcW w:w="4752" w:type="dxa"/>
            <w:hideMark/>
          </w:tcPr>
          <w:p w14:paraId="4486A5CB" w14:textId="77777777" w:rsid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7C933F6C" w14:textId="77777777" w:rsidR="0029042A" w:rsidRPr="002521E4" w:rsidRDefault="0029042A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14:paraId="37F51AE8" w14:textId="77777777" w:rsidR="002521E4" w:rsidRPr="00142EDE" w:rsidRDefault="002521E4" w:rsidP="002521E4">
            <w:pPr>
              <w:shd w:val="clear" w:color="auto" w:fill="FFFFFF"/>
            </w:pPr>
            <w:r w:rsidRPr="002521E4">
              <w:rPr>
                <w:color w:val="000000"/>
                <w:sz w:val="24"/>
                <w:szCs w:val="24"/>
              </w:rPr>
              <w:t>Автор:</w:t>
            </w:r>
            <w:r w:rsidR="0053119C">
              <w:rPr>
                <w:color w:val="000000"/>
                <w:sz w:val="24"/>
                <w:szCs w:val="24"/>
              </w:rPr>
              <w:t xml:space="preserve"> </w:t>
            </w:r>
            <w:r w:rsidR="00142EDE">
              <w:rPr>
                <w:color w:val="000000"/>
                <w:sz w:val="24"/>
                <w:szCs w:val="24"/>
              </w:rPr>
              <w:t>доцент, к.ф.-м.н.</w:t>
            </w:r>
          </w:p>
          <w:p w14:paraId="5115F5BF" w14:textId="77777777" w:rsidR="0053119C" w:rsidRDefault="0053119C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Пономарева Е.В.</w:t>
            </w:r>
          </w:p>
          <w:p w14:paraId="52817475" w14:textId="77777777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14:paraId="4B5D7EB3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CD27CD5" w14:textId="77777777" w:rsidR="00142EDE" w:rsidRDefault="00142ED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20BCF20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A15A6A2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BA694E7" w14:textId="77777777" w:rsidR="00317900" w:rsidRDefault="00317900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20AB4C05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6901715" w14:textId="77777777" w:rsidR="0029042A" w:rsidRPr="002521E4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14:paraId="64CAF263" w14:textId="77777777" w:rsidR="005975E6" w:rsidRDefault="005975E6" w:rsidP="005975E6">
      <w:pPr>
        <w:pStyle w:val="2"/>
        <w:numPr>
          <w:ilvl w:val="0"/>
          <w:numId w:val="0"/>
        </w:numPr>
        <w:ind w:left="360"/>
      </w:pPr>
    </w:p>
    <w:p w14:paraId="58C1B527" w14:textId="77777777" w:rsidR="00494E82" w:rsidRPr="00616101" w:rsidRDefault="00494E82" w:rsidP="00494E82">
      <w:pPr>
        <w:rPr>
          <w:vanish/>
          <w:color w:val="FF0000"/>
        </w:rPr>
      </w:pPr>
    </w:p>
    <w:p w14:paraId="1A4F764E" w14:textId="77777777"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p w14:paraId="757A5FB5" w14:textId="77777777" w:rsidR="00376B91" w:rsidRPr="000174E6" w:rsidRDefault="00376B91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tbl>
      <w:tblPr>
        <w:tblW w:w="6624" w:type="dxa"/>
        <w:tblInd w:w="-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39"/>
        <w:gridCol w:w="799"/>
        <w:gridCol w:w="829"/>
        <w:gridCol w:w="901"/>
      </w:tblGrid>
      <w:tr w:rsidR="008A542A" w14:paraId="5F57D3A2" w14:textId="77777777" w:rsidTr="00E0049C">
        <w:trPr>
          <w:trHeight w:val="279"/>
        </w:trPr>
        <w:tc>
          <w:tcPr>
            <w:tcW w:w="6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2B686A1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Распределение часов дисциплины по семестрам</w:t>
            </w:r>
          </w:p>
        </w:tc>
      </w:tr>
      <w:tr w:rsidR="008A542A" w14:paraId="3BBC6210" w14:textId="77777777" w:rsidTr="00E0049C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75EE583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Семестр</w:t>
            </w:r>
          </w:p>
          <w:p w14:paraId="1E97AF81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</w:t>
            </w:r>
            <w:r w:rsidR="00326DA4">
              <w:rPr>
                <w:lang w:eastAsia="en-US"/>
              </w:rPr>
              <w:t xml:space="preserve">2 </w:t>
            </w:r>
            <w:r>
              <w:rPr>
                <w:lang w:eastAsia="en-US"/>
              </w:rPr>
              <w:t>Курс</w:t>
            </w:r>
            <w:proofErr w:type="gramStart"/>
            <w:r>
              <w:rPr>
                <w:lang w:eastAsia="en-US"/>
              </w:rPr>
              <w:t>&gt;.&lt;</w:t>
            </w:r>
            <w:proofErr w:type="gramEnd"/>
            <w:r w:rsidR="00326DA4">
              <w:rPr>
                <w:lang w:eastAsia="en-US"/>
              </w:rPr>
              <w:t xml:space="preserve">3 </w:t>
            </w:r>
            <w:r>
              <w:rPr>
                <w:lang w:eastAsia="en-US"/>
              </w:rPr>
              <w:t>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3C34A455" w14:textId="77777777" w:rsidR="008A542A" w:rsidRDefault="008A542A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A911AC2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8A542A" w14:paraId="0519F648" w14:textId="77777777" w:rsidTr="00E0049C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50AD4A2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4B8C1601" w14:textId="77777777" w:rsidR="008A542A" w:rsidRDefault="008A542A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0552" w14:textId="77777777" w:rsidR="008A542A" w:rsidRDefault="008A542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8A542A" w14:paraId="398C3F5E" w14:textId="77777777" w:rsidTr="00E0049C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5009D350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3FC95E1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C0EAF35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A644F42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5416A00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326DA4" w14:paraId="2D0F556C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467C9EC" w14:textId="77777777" w:rsidR="00326DA4" w:rsidRDefault="00326DA4" w:rsidP="00326DA4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CBA353B" w14:textId="77777777" w:rsidR="00326DA4" w:rsidRPr="00BC7BA2" w:rsidRDefault="00326DA4" w:rsidP="00326DA4">
            <w:pPr>
              <w:widowControl w:val="0"/>
              <w:jc w:val="center"/>
            </w:pPr>
            <w: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E98F1BF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C7F1A02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3158EAD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</w:tr>
      <w:tr w:rsidR="00326DA4" w14:paraId="52354674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04CCA27" w14:textId="77777777" w:rsidR="00326DA4" w:rsidRDefault="00326DA4" w:rsidP="00326DA4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CF423AA" w14:textId="77777777" w:rsidR="00326DA4" w:rsidRPr="00BC7BA2" w:rsidRDefault="00326DA4" w:rsidP="00326DA4">
            <w:pPr>
              <w:widowControl w:val="0"/>
              <w:jc w:val="center"/>
            </w:pPr>
            <w: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D09275F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3382F99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D86AA05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</w:tr>
      <w:tr w:rsidR="00326DA4" w14:paraId="4E7B4C38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0DCA94E" w14:textId="77777777" w:rsidR="00326DA4" w:rsidRDefault="00326DA4" w:rsidP="00326DA4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C57F506" w14:textId="77777777" w:rsidR="00326DA4" w:rsidRPr="00BC7BA2" w:rsidRDefault="00326DA4" w:rsidP="00326DA4">
            <w:pPr>
              <w:widowControl w:val="0"/>
              <w:jc w:val="center"/>
            </w:pPr>
            <w:r>
              <w:t>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55F98EF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F7AD3AD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6177F4C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</w:tr>
      <w:tr w:rsidR="00326DA4" w14:paraId="75ABF3DD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B27D05D" w14:textId="77777777" w:rsidR="00326DA4" w:rsidRDefault="00326DA4" w:rsidP="00326DA4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1717FAF" w14:textId="77777777" w:rsidR="00326DA4" w:rsidRPr="00BC7BA2" w:rsidRDefault="00326DA4" w:rsidP="00326DA4">
            <w:pPr>
              <w:widowControl w:val="0"/>
              <w:jc w:val="center"/>
            </w:pPr>
            <w:r>
              <w:t>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A3C5F2D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91C0BE6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4016C7D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</w:tr>
      <w:tr w:rsidR="00326DA4" w14:paraId="68585921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0B75A3F" w14:textId="77777777" w:rsidR="00326DA4" w:rsidRDefault="00326DA4" w:rsidP="00326DA4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50E118E" w14:textId="77777777" w:rsidR="00326DA4" w:rsidRPr="00BC7BA2" w:rsidRDefault="00326DA4" w:rsidP="00326DA4">
            <w:pPr>
              <w:widowControl w:val="0"/>
              <w:jc w:val="center"/>
            </w:pPr>
            <w:r>
              <w:t>48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7C4594A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48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2A24A85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48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711939B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48</w:t>
            </w:r>
          </w:p>
        </w:tc>
      </w:tr>
      <w:tr w:rsidR="00326DA4" w14:paraId="0F19651D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20604432" w14:textId="77777777" w:rsidR="00326DA4" w:rsidRDefault="00326DA4" w:rsidP="00326DA4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824F9A6" w14:textId="77777777" w:rsidR="00326DA4" w:rsidRPr="00BC7BA2" w:rsidRDefault="00326DA4" w:rsidP="00326DA4">
            <w:pPr>
              <w:widowControl w:val="0"/>
              <w:jc w:val="center"/>
            </w:pPr>
            <w:r>
              <w:t>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D8A13B9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5235F73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117DF1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</w:tr>
      <w:tr w:rsidR="00326DA4" w14:paraId="3FF465A2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C48C5DA" w14:textId="77777777" w:rsidR="00326DA4" w:rsidRDefault="00326DA4" w:rsidP="00326DA4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EDB1E80" w14:textId="77777777" w:rsidR="00326DA4" w:rsidRPr="00BC7BA2" w:rsidRDefault="00326DA4" w:rsidP="00326DA4">
            <w:pPr>
              <w:widowControl w:val="0"/>
              <w:jc w:val="center"/>
            </w:pPr>
            <w:r>
              <w:t>108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72DFA53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9E93CA8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3C8F88F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</w:tr>
    </w:tbl>
    <w:p w14:paraId="1DEBCFF8" w14:textId="77777777" w:rsidR="00FD6E07" w:rsidRDefault="00FD6E07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A9627F2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D875A5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CA2678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6B1D8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158C2C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533F939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5ECBF6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6776EAA" w14:textId="77777777" w:rsidR="00317900" w:rsidRDefault="00317900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EDD5BF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D1D8491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073A23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F22F543" w14:textId="77777777" w:rsidR="0035182A" w:rsidRPr="00756A6F" w:rsidRDefault="003518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B281102" w14:textId="77777777" w:rsidR="008A542A" w:rsidRPr="00756A6F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B217BB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E946E1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F50CBF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9AE7C01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5D81D24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EE29B5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66E00FD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528E67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D1D52B2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8FA41D2" w14:textId="77777777" w:rsidR="002F48DF" w:rsidRDefault="002F48DF">
      <w:r>
        <w:br w:type="page"/>
      </w:r>
    </w:p>
    <w:tbl>
      <w:tblPr>
        <w:tblW w:w="21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CB5C27" w:rsidRPr="000174E6" w14:paraId="208F0AB1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3BBCFE3" w14:textId="77777777"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составили(и)</w:t>
            </w:r>
          </w:p>
        </w:tc>
        <w:tc>
          <w:tcPr>
            <w:tcW w:w="3379" w:type="dxa"/>
          </w:tcPr>
          <w:p w14:paraId="7722EC9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11DB2E6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14:paraId="66D0320F" w14:textId="77777777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A99FEC5" w14:textId="77777777" w:rsidR="00E72E0C" w:rsidRDefault="00B861C8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к.ф.-м.н., доцент 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>кафедры «</w:t>
            </w:r>
            <w:r w:rsidR="00605806">
              <w:rPr>
                <w:i/>
                <w:color w:val="000000"/>
                <w:sz w:val="24"/>
                <w:szCs w:val="24"/>
              </w:rPr>
              <w:t xml:space="preserve">Механика и </w:t>
            </w:r>
            <w:r>
              <w:rPr>
                <w:i/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i/>
                <w:color w:val="000000"/>
                <w:sz w:val="24"/>
                <w:szCs w:val="24"/>
              </w:rPr>
              <w:t>графика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», </w:t>
            </w:r>
            <w:r>
              <w:rPr>
                <w:i/>
                <w:color w:val="000000"/>
                <w:sz w:val="24"/>
                <w:szCs w:val="24"/>
              </w:rPr>
              <w:t>Е.В. Пономарева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70CF9691" w14:textId="77777777" w:rsidR="00B861C8" w:rsidRPr="00B861C8" w:rsidRDefault="00B861C8" w:rsidP="00B861C8">
            <w:pP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01152F" w:rsidRPr="000174E6" w14:paraId="6B2A820D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5C1D4D2D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6B26AE7B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46009D8B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20A8B6E3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037CF0B2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74D0ED75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58CC1F10" w14:textId="77777777"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Рецензент(ы):</w:t>
            </w:r>
          </w:p>
        </w:tc>
        <w:tc>
          <w:tcPr>
            <w:tcW w:w="756" w:type="dxa"/>
            <w:gridSpan w:val="2"/>
          </w:tcPr>
          <w:p w14:paraId="29D089D9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404505ED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3301228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4D955454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0174E6" w14:paraId="4226AEC2" w14:textId="77777777" w:rsidTr="0035182A">
        <w:trPr>
          <w:gridAfter w:val="3"/>
          <w:wAfter w:w="362" w:type="dxa"/>
          <w:trHeight w:hRule="exact" w:val="116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E32A4A2" w14:textId="77777777" w:rsidR="00B861C8" w:rsidRDefault="00775AD0" w:rsidP="00B861C8">
            <w:pPr>
              <w:ind w:right="8384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</w:t>
            </w:r>
            <w:r w:rsidR="00756A6F">
              <w:rPr>
                <w:i/>
                <w:color w:val="000000"/>
                <w:sz w:val="24"/>
                <w:szCs w:val="24"/>
              </w:rPr>
              <w:t>.т.н</w:t>
            </w:r>
            <w:r>
              <w:rPr>
                <w:i/>
                <w:color w:val="000000"/>
                <w:sz w:val="24"/>
                <w:szCs w:val="24"/>
              </w:rPr>
              <w:t xml:space="preserve">., доцент, зав. кафедрой </w:t>
            </w:r>
            <w:r w:rsidR="00605806" w:rsidRPr="00E72E0C">
              <w:rPr>
                <w:i/>
                <w:color w:val="000000"/>
                <w:sz w:val="24"/>
                <w:szCs w:val="24"/>
              </w:rPr>
              <w:t>«</w:t>
            </w:r>
            <w:r w:rsidR="00906109">
              <w:rPr>
                <w:i/>
                <w:color w:val="000000"/>
                <w:sz w:val="24"/>
                <w:szCs w:val="24"/>
              </w:rPr>
              <w:t>Теплоэнергетика и холодильные машины</w:t>
            </w:r>
            <w:r w:rsidR="00FB5938">
              <w:rPr>
                <w:i/>
                <w:color w:val="000000"/>
                <w:sz w:val="24"/>
                <w:szCs w:val="24"/>
              </w:rPr>
              <w:t>»</w:t>
            </w:r>
            <w:r>
              <w:rPr>
                <w:i/>
                <w:color w:val="000000"/>
                <w:sz w:val="24"/>
                <w:szCs w:val="24"/>
              </w:rPr>
              <w:t xml:space="preserve">, </w:t>
            </w:r>
            <w:r w:rsidR="00906109">
              <w:rPr>
                <w:i/>
                <w:color w:val="000000"/>
                <w:sz w:val="24"/>
                <w:szCs w:val="24"/>
              </w:rPr>
              <w:t>Р.А. Ильин</w:t>
            </w:r>
          </w:p>
          <w:p w14:paraId="47E28988" w14:textId="77777777" w:rsidR="00605806" w:rsidRDefault="00605806" w:rsidP="00605806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58C30677" w14:textId="77777777" w:rsidR="0035182A" w:rsidRPr="00E72E0C" w:rsidRDefault="0035182A" w:rsidP="00605806">
            <w:pPr>
              <w:rPr>
                <w:i/>
                <w:color w:val="000000"/>
                <w:sz w:val="24"/>
                <w:szCs w:val="24"/>
              </w:rPr>
            </w:pPr>
          </w:p>
          <w:p w14:paraId="4CDBD7D3" w14:textId="77777777" w:rsidR="0001152F" w:rsidRPr="000174E6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28F39644" w14:textId="77777777" w:rsidR="0001152F" w:rsidRPr="000174E6" w:rsidRDefault="00605806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14:paraId="23D875AA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1E80D30" w14:textId="77777777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10B2490" w14:textId="77777777" w:rsidR="00E72E0C" w:rsidRDefault="00404745">
            <w:pPr>
              <w:rPr>
                <w:b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  <w:r w:rsidR="00605806">
              <w:rPr>
                <w:b/>
                <w:sz w:val="24"/>
                <w:szCs w:val="24"/>
              </w:rPr>
              <w:t>Теоретическая механика</w:t>
            </w:r>
          </w:p>
          <w:p w14:paraId="03868B39" w14:textId="77777777" w:rsidR="00E72E0C" w:rsidRPr="00E72E0C" w:rsidRDefault="00E72E0C">
            <w:pPr>
              <w:rPr>
                <w:b/>
                <w:sz w:val="24"/>
                <w:szCs w:val="24"/>
              </w:rPr>
            </w:pPr>
          </w:p>
          <w:p w14:paraId="5B97B431" w14:textId="77777777" w:rsidR="00CB5C27" w:rsidRPr="000174E6" w:rsidRDefault="00CB5C2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</w:tc>
        <w:tc>
          <w:tcPr>
            <w:tcW w:w="3379" w:type="dxa"/>
          </w:tcPr>
          <w:p w14:paraId="65E89543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6B326E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2CC740BF" w14:textId="77777777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4EB6C9" w14:textId="77777777" w:rsidR="00CB5C27" w:rsidRPr="00E72E0C" w:rsidRDefault="00E72E0C" w:rsidP="00775AD0">
            <w:pPr>
              <w:jc w:val="both"/>
              <w:outlineLvl w:val="0"/>
              <w:rPr>
                <w:sz w:val="24"/>
                <w:szCs w:val="24"/>
              </w:rPr>
            </w:pPr>
            <w:r w:rsidRPr="00E72E0C">
              <w:rPr>
                <w:sz w:val="24"/>
                <w:szCs w:val="24"/>
              </w:rPr>
              <w:t>Федеральный государственный образовательный стандарт высшего образовани</w:t>
            </w:r>
            <w:r w:rsidR="002F48DF">
              <w:rPr>
                <w:sz w:val="24"/>
                <w:szCs w:val="24"/>
              </w:rPr>
              <w:t xml:space="preserve">я по программе </w:t>
            </w:r>
            <w:r w:rsidR="00317900">
              <w:rPr>
                <w:sz w:val="24"/>
                <w:szCs w:val="24"/>
              </w:rPr>
              <w:t xml:space="preserve">направления подготовки </w:t>
            </w:r>
            <w:r w:rsidR="008B0CFD" w:rsidRPr="008B0CFD">
              <w:rPr>
                <w:sz w:val="24"/>
                <w:szCs w:val="24"/>
              </w:rPr>
              <w:t xml:space="preserve">16.03.03 Холодильная, криогенная техника и системы жизнеобеспечения </w:t>
            </w:r>
            <w:r w:rsidRPr="00E72E0C">
              <w:rPr>
                <w:sz w:val="24"/>
                <w:szCs w:val="24"/>
              </w:rPr>
              <w:t>(приказ Минобрнауки России</w:t>
            </w:r>
            <w:r w:rsidR="008B0CFD">
              <w:rPr>
                <w:sz w:val="24"/>
                <w:szCs w:val="24"/>
              </w:rPr>
              <w:t xml:space="preserve"> от 01.06.2020 г. </w:t>
            </w:r>
            <w:r w:rsidR="00B47FD2">
              <w:rPr>
                <w:sz w:val="24"/>
                <w:szCs w:val="24"/>
              </w:rPr>
              <w:t xml:space="preserve">№ </w:t>
            </w:r>
            <w:r w:rsidR="008B0CFD">
              <w:rPr>
                <w:sz w:val="24"/>
                <w:szCs w:val="24"/>
              </w:rPr>
              <w:t>698</w:t>
            </w:r>
            <w:r w:rsidRPr="00E72E0C">
              <w:rPr>
                <w:sz w:val="24"/>
                <w:szCs w:val="24"/>
              </w:rPr>
              <w:t>)</w:t>
            </w:r>
          </w:p>
        </w:tc>
      </w:tr>
      <w:tr w:rsidR="00CB5C27" w:rsidRPr="000174E6" w14:paraId="57DD8008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730B9F73" w14:textId="77777777" w:rsidR="00CB5C27" w:rsidRPr="000174E6" w:rsidRDefault="00CB5C27" w:rsidP="0035182A">
            <w:p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1FF0E43C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7770832C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326523B9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6D184A0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19F9F286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858C72" w14:textId="77777777" w:rsidR="00CB5C27" w:rsidRPr="000174E6" w:rsidRDefault="00CB5C27" w:rsidP="0035182A">
            <w:pPr>
              <w:jc w:val="both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составлена на основании учебного плана:</w:t>
            </w:r>
          </w:p>
        </w:tc>
        <w:tc>
          <w:tcPr>
            <w:tcW w:w="3379" w:type="dxa"/>
          </w:tcPr>
          <w:p w14:paraId="0969CD94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3B006A47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14:paraId="4E947A34" w14:textId="77777777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4D9B228" w14:textId="77777777" w:rsidR="00906109" w:rsidRPr="00906109" w:rsidRDefault="008B0CFD" w:rsidP="00775AD0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8B0CFD">
              <w:rPr>
                <w:sz w:val="24"/>
                <w:szCs w:val="24"/>
              </w:rPr>
              <w:t>16.03.03 Холодильная, криогенная техника и системы жизнеобеспечения</w:t>
            </w:r>
            <w:r w:rsidR="0035182A">
              <w:rPr>
                <w:sz w:val="24"/>
                <w:szCs w:val="24"/>
              </w:rPr>
              <w:t xml:space="preserve">, </w:t>
            </w:r>
            <w:r w:rsidR="00B861C8" w:rsidRPr="005D0D4D">
              <w:rPr>
                <w:color w:val="000000"/>
                <w:sz w:val="24"/>
                <w:szCs w:val="24"/>
              </w:rPr>
              <w:t>утвержд</w:t>
            </w:r>
            <w:r w:rsidR="00B861C8">
              <w:rPr>
                <w:color w:val="000000"/>
                <w:sz w:val="24"/>
                <w:szCs w:val="24"/>
              </w:rPr>
              <w:t>ё</w:t>
            </w:r>
            <w:r w:rsidR="00B861C8" w:rsidRPr="005D0D4D">
              <w:rPr>
                <w:color w:val="000000"/>
                <w:sz w:val="24"/>
                <w:szCs w:val="24"/>
              </w:rPr>
              <w:t>нного учёным советом вуза</w:t>
            </w:r>
            <w:r>
              <w:rPr>
                <w:color w:val="000000"/>
                <w:sz w:val="24"/>
                <w:szCs w:val="24"/>
              </w:rPr>
              <w:t xml:space="preserve"> от 27.01.2021 г. </w:t>
            </w:r>
            <w:r w:rsidR="002F48DF">
              <w:rPr>
                <w:color w:val="000000"/>
                <w:sz w:val="24"/>
                <w:szCs w:val="24"/>
              </w:rPr>
              <w:t>протокол №</w:t>
            </w:r>
            <w:r>
              <w:rPr>
                <w:color w:val="000000"/>
                <w:sz w:val="24"/>
                <w:szCs w:val="24"/>
              </w:rPr>
              <w:t xml:space="preserve"> 5.</w:t>
            </w:r>
          </w:p>
        </w:tc>
      </w:tr>
      <w:tr w:rsidR="00404745" w:rsidRPr="000174E6" w14:paraId="149DEE28" w14:textId="77777777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120F648" w14:textId="77777777" w:rsidR="00B164F6" w:rsidRDefault="00B164F6" w:rsidP="00CF5400">
            <w:pPr>
              <w:rPr>
                <w:sz w:val="24"/>
                <w:szCs w:val="24"/>
              </w:rPr>
            </w:pPr>
          </w:p>
          <w:p w14:paraId="5894F661" w14:textId="77777777"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14:paraId="65BCD95A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8EB440A" w14:textId="77777777"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14:paraId="112D8F95" w14:textId="77777777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9C622B1" w14:textId="77777777" w:rsidR="005D0D4D" w:rsidRPr="005D0D4D" w:rsidRDefault="00605806" w:rsidP="0060580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Механика и </w:t>
            </w:r>
            <w:r w:rsidR="00317900">
              <w:rPr>
                <w:b/>
                <w:color w:val="000000"/>
                <w:sz w:val="24"/>
                <w:szCs w:val="24"/>
              </w:rPr>
              <w:t xml:space="preserve">инженерная </w:t>
            </w:r>
            <w:r>
              <w:rPr>
                <w:b/>
                <w:color w:val="000000"/>
                <w:sz w:val="24"/>
                <w:szCs w:val="24"/>
              </w:rPr>
              <w:t>графика</w:t>
            </w:r>
          </w:p>
        </w:tc>
      </w:tr>
      <w:tr w:rsidR="005D0D4D" w:rsidRPr="000174E6" w14:paraId="4F311E07" w14:textId="77777777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14:paraId="1BEA1236" w14:textId="77777777" w:rsidR="005D0D4D" w:rsidRDefault="005D0D4D" w:rsidP="005D0D4D"/>
        </w:tc>
        <w:tc>
          <w:tcPr>
            <w:tcW w:w="6987" w:type="dxa"/>
            <w:gridSpan w:val="7"/>
          </w:tcPr>
          <w:p w14:paraId="7DC9553D" w14:textId="77777777" w:rsidR="005D0D4D" w:rsidRPr="000174E6" w:rsidRDefault="005D0D4D" w:rsidP="005D0D4D"/>
        </w:tc>
        <w:tc>
          <w:tcPr>
            <w:tcW w:w="1041" w:type="dxa"/>
            <w:gridSpan w:val="4"/>
          </w:tcPr>
          <w:p w14:paraId="2FD80B22" w14:textId="77777777" w:rsidR="005D0D4D" w:rsidRPr="000174E6" w:rsidRDefault="005D0D4D" w:rsidP="005D0D4D"/>
        </w:tc>
        <w:tc>
          <w:tcPr>
            <w:tcW w:w="4448" w:type="dxa"/>
            <w:gridSpan w:val="4"/>
          </w:tcPr>
          <w:p w14:paraId="0E2FE881" w14:textId="77777777" w:rsidR="005D0D4D" w:rsidRPr="000174E6" w:rsidRDefault="005D0D4D" w:rsidP="005D0D4D"/>
        </w:tc>
        <w:tc>
          <w:tcPr>
            <w:tcW w:w="20" w:type="dxa"/>
          </w:tcPr>
          <w:p w14:paraId="5EF74579" w14:textId="77777777" w:rsidR="005D0D4D" w:rsidRPr="000174E6" w:rsidRDefault="005D0D4D" w:rsidP="005D0D4D"/>
        </w:tc>
      </w:tr>
      <w:tr w:rsidR="00404745" w:rsidRPr="000174E6" w14:paraId="3DB2BA59" w14:textId="77777777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A59E20A" w14:textId="77777777" w:rsidR="005D0D4D" w:rsidRPr="003E159C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>Протокол от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30 августа 2021 г. </w:t>
            </w:r>
            <w:r w:rsidRPr="003E159C">
              <w:rPr>
                <w:sz w:val="24"/>
                <w:szCs w:val="24"/>
                <w:lang w:eastAsia="en-US"/>
              </w:rPr>
              <w:t>№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7</w:t>
            </w:r>
          </w:p>
          <w:p w14:paraId="554157E6" w14:textId="77777777" w:rsidR="005D0D4D" w:rsidRPr="005D0D4D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>Срок действия программы: 20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2</w:t>
            </w:r>
            <w:r w:rsidR="00DF5E2D">
              <w:rPr>
                <w:color w:val="000000"/>
                <w:sz w:val="24"/>
                <w:szCs w:val="24"/>
                <w:lang w:eastAsia="en-US"/>
              </w:rPr>
              <w:t>1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>-202</w:t>
            </w:r>
            <w:r w:rsidR="00DF5E2D">
              <w:rPr>
                <w:color w:val="000000"/>
                <w:sz w:val="24"/>
                <w:szCs w:val="24"/>
                <w:lang w:eastAsia="en-US"/>
              </w:rPr>
              <w:t>2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D0D4D">
              <w:rPr>
                <w:color w:val="000000"/>
                <w:sz w:val="24"/>
                <w:szCs w:val="24"/>
                <w:lang w:eastAsia="en-US"/>
              </w:rPr>
              <w:t>уч.г</w:t>
            </w:r>
            <w:proofErr w:type="spellEnd"/>
            <w:r w:rsidRPr="005D0D4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14:paraId="46D5EA38" w14:textId="77777777" w:rsidR="007C046A" w:rsidRPr="000174E6" w:rsidRDefault="005D0D4D" w:rsidP="00605806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кафедрой 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Славин Борис Матвеевич</w:t>
            </w:r>
            <w:r w:rsidRPr="000174E6">
              <w:rPr>
                <w:sz w:val="15"/>
                <w:szCs w:val="15"/>
              </w:rPr>
              <w:t xml:space="preserve"> </w:t>
            </w: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87541E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0FE709B3" w14:textId="77777777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CA3ABB2" w14:textId="77777777" w:rsidR="00404745" w:rsidRPr="000174E6" w:rsidRDefault="00404745" w:rsidP="00CF5400"/>
        </w:tc>
        <w:tc>
          <w:tcPr>
            <w:tcW w:w="960" w:type="dxa"/>
          </w:tcPr>
          <w:p w14:paraId="7DFE8A73" w14:textId="77777777" w:rsidR="00404745" w:rsidRPr="000174E6" w:rsidRDefault="00404745" w:rsidP="00CF5400"/>
        </w:tc>
        <w:tc>
          <w:tcPr>
            <w:tcW w:w="960" w:type="dxa"/>
          </w:tcPr>
          <w:p w14:paraId="29126639" w14:textId="77777777" w:rsidR="00404745" w:rsidRPr="000174E6" w:rsidRDefault="00404745" w:rsidP="00CF5400"/>
        </w:tc>
        <w:tc>
          <w:tcPr>
            <w:tcW w:w="960" w:type="dxa"/>
          </w:tcPr>
          <w:p w14:paraId="41E869B4" w14:textId="77777777" w:rsidR="00404745" w:rsidRPr="000174E6" w:rsidRDefault="00404745" w:rsidP="00CF5400"/>
        </w:tc>
        <w:tc>
          <w:tcPr>
            <w:tcW w:w="960" w:type="dxa"/>
          </w:tcPr>
          <w:p w14:paraId="0C2C05CC" w14:textId="77777777" w:rsidR="00404745" w:rsidRPr="000174E6" w:rsidRDefault="00404745" w:rsidP="00CF5400"/>
        </w:tc>
      </w:tr>
      <w:tr w:rsidR="00404745" w:rsidRPr="000174E6" w14:paraId="0DBB0255" w14:textId="77777777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14:paraId="2D6BE069" w14:textId="77777777" w:rsidR="00404745" w:rsidRPr="000174E6" w:rsidRDefault="00404745" w:rsidP="007E1A0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7E1A07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>МС</w:t>
            </w:r>
            <w:r w:rsidR="007E1A07">
              <w:rPr>
                <w:sz w:val="24"/>
                <w:szCs w:val="24"/>
              </w:rPr>
              <w:t xml:space="preserve"> </w:t>
            </w:r>
            <w:r w:rsidR="00D17841" w:rsidRPr="000174E6">
              <w:rPr>
                <w:sz w:val="24"/>
                <w:szCs w:val="24"/>
              </w:rPr>
              <w:t>____________________</w:t>
            </w:r>
            <w:proofErr w:type="gramStart"/>
            <w:r w:rsidR="00D17841" w:rsidRPr="000174E6">
              <w:rPr>
                <w:sz w:val="24"/>
                <w:szCs w:val="24"/>
              </w:rPr>
              <w:t>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B861C8">
              <w:rPr>
                <w:color w:val="000000"/>
                <w:sz w:val="24"/>
                <w:szCs w:val="24"/>
              </w:rPr>
              <w:t>Рубан</w:t>
            </w:r>
            <w:proofErr w:type="gramEnd"/>
            <w:r w:rsidR="00B861C8">
              <w:rPr>
                <w:color w:val="000000"/>
                <w:sz w:val="24"/>
                <w:szCs w:val="24"/>
              </w:rPr>
              <w:t xml:space="preserve"> А.Р.</w:t>
            </w:r>
          </w:p>
        </w:tc>
        <w:tc>
          <w:tcPr>
            <w:tcW w:w="6987" w:type="dxa"/>
            <w:gridSpan w:val="7"/>
          </w:tcPr>
          <w:p w14:paraId="1E8CE175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14:paraId="1DB1F9A8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14:paraId="4FC365B1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162111F8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E2310" w:rsidRPr="00FE2310" w14:paraId="0F2A2389" w14:textId="77777777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A5522EF" w14:textId="77777777" w:rsidR="00404745" w:rsidRPr="00FE2310" w:rsidRDefault="002B371B" w:rsidP="002B371B">
            <w:pPr>
              <w:rPr>
                <w:sz w:val="24"/>
                <w:szCs w:val="24"/>
              </w:rPr>
            </w:pPr>
            <w:r w:rsidRPr="00FE2310">
              <w:rPr>
                <w:sz w:val="24"/>
                <w:szCs w:val="24"/>
              </w:rPr>
              <w:t>Протокол № 10 от 30.08.2021 г.</w:t>
            </w:r>
          </w:p>
        </w:tc>
      </w:tr>
    </w:tbl>
    <w:p w14:paraId="5EA20A25" w14:textId="77777777" w:rsidR="00404745" w:rsidRPr="000174E6" w:rsidRDefault="00404745">
      <w:r w:rsidRPr="000174E6">
        <w:br w:type="page"/>
      </w:r>
    </w:p>
    <w:tbl>
      <w:tblPr>
        <w:tblW w:w="10274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4"/>
        <w:gridCol w:w="836"/>
        <w:gridCol w:w="142"/>
        <w:gridCol w:w="948"/>
        <w:gridCol w:w="4750"/>
        <w:gridCol w:w="964"/>
      </w:tblGrid>
      <w:tr w:rsidR="00735545" w:rsidRPr="00B26441" w14:paraId="14933677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96C234F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lastRenderedPageBreak/>
              <w:t>Визирование РПД для исполнения в очередном учебном году</w:t>
            </w:r>
          </w:p>
        </w:tc>
      </w:tr>
      <w:tr w:rsidR="00735545" w:rsidRPr="00B26441" w14:paraId="518B4008" w14:textId="77777777" w:rsidTr="00DF5E2D">
        <w:trPr>
          <w:trHeight w:val="138"/>
        </w:trPr>
        <w:tc>
          <w:tcPr>
            <w:tcW w:w="2634" w:type="dxa"/>
          </w:tcPr>
          <w:p w14:paraId="6E9D1F83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1CCECBD8" w14:textId="77777777" w:rsidR="00735545" w:rsidRPr="00B26441" w:rsidRDefault="00735545" w:rsidP="0037470B"/>
        </w:tc>
        <w:tc>
          <w:tcPr>
            <w:tcW w:w="948" w:type="dxa"/>
          </w:tcPr>
          <w:p w14:paraId="446EDCA2" w14:textId="77777777" w:rsidR="00735545" w:rsidRPr="00B26441" w:rsidRDefault="00735545" w:rsidP="0037470B"/>
        </w:tc>
        <w:tc>
          <w:tcPr>
            <w:tcW w:w="4750" w:type="dxa"/>
          </w:tcPr>
          <w:p w14:paraId="6C131169" w14:textId="77777777" w:rsidR="00735545" w:rsidRPr="00B26441" w:rsidRDefault="00735545" w:rsidP="0037470B"/>
        </w:tc>
        <w:tc>
          <w:tcPr>
            <w:tcW w:w="964" w:type="dxa"/>
          </w:tcPr>
          <w:p w14:paraId="328FCBD4" w14:textId="77777777" w:rsidR="00735545" w:rsidRPr="00B26441" w:rsidRDefault="00735545" w:rsidP="0037470B"/>
        </w:tc>
      </w:tr>
      <w:tr w:rsidR="00735545" w:rsidRPr="006823B3" w14:paraId="4E15782D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66245FB3" w14:textId="77777777" w:rsidR="00735545" w:rsidRPr="006823B3" w:rsidRDefault="00735545" w:rsidP="00DF5E2D">
            <w:pPr>
              <w:rPr>
                <w:color w:val="FF0000"/>
              </w:rPr>
            </w:pPr>
            <w:r w:rsidRPr="003D7B66">
              <w:rPr>
                <w:color w:val="000000"/>
              </w:rPr>
              <w:t xml:space="preserve">Председатель </w:t>
            </w:r>
            <w:r w:rsidR="00B861C8"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1C784C57" w14:textId="77777777" w:rsidR="00735545" w:rsidRPr="006823B3" w:rsidRDefault="00735545" w:rsidP="0037470B"/>
        </w:tc>
      </w:tr>
      <w:tr w:rsidR="00735545" w:rsidRPr="00B26441" w14:paraId="0B2CA7FE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28B036A2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2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0E8708BC" w14:textId="77777777" w:rsidTr="0037470B">
        <w:trPr>
          <w:trHeight w:val="138"/>
        </w:trPr>
        <w:tc>
          <w:tcPr>
            <w:tcW w:w="2634" w:type="dxa"/>
          </w:tcPr>
          <w:p w14:paraId="4B356528" w14:textId="77777777" w:rsidR="00735545" w:rsidRPr="00B26441" w:rsidRDefault="00735545" w:rsidP="0037470B"/>
        </w:tc>
        <w:tc>
          <w:tcPr>
            <w:tcW w:w="836" w:type="dxa"/>
          </w:tcPr>
          <w:p w14:paraId="5A769DF9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13974F9F" w14:textId="77777777" w:rsidR="00735545" w:rsidRPr="00B26441" w:rsidRDefault="00735545" w:rsidP="0037470B"/>
        </w:tc>
        <w:tc>
          <w:tcPr>
            <w:tcW w:w="4750" w:type="dxa"/>
          </w:tcPr>
          <w:p w14:paraId="2ED64B66" w14:textId="77777777" w:rsidR="00735545" w:rsidRPr="00B26441" w:rsidRDefault="00735545" w:rsidP="0037470B"/>
        </w:tc>
        <w:tc>
          <w:tcPr>
            <w:tcW w:w="964" w:type="dxa"/>
          </w:tcPr>
          <w:p w14:paraId="6E174A37" w14:textId="77777777" w:rsidR="00735545" w:rsidRPr="00B26441" w:rsidRDefault="00735545" w:rsidP="0037470B"/>
        </w:tc>
      </w:tr>
      <w:tr w:rsidR="00735545" w:rsidRPr="00B26441" w14:paraId="3EF158FC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6D66C55F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1AAECCBE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2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3FCFF952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4BEF8BB8" w14:textId="77777777" w:rsidR="00735545" w:rsidRPr="00B26441" w:rsidRDefault="00E5259D" w:rsidP="00E5259D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3D4AD872" w14:textId="77777777" w:rsidTr="0037470B">
        <w:trPr>
          <w:trHeight w:val="138"/>
        </w:trPr>
        <w:tc>
          <w:tcPr>
            <w:tcW w:w="2634" w:type="dxa"/>
          </w:tcPr>
          <w:p w14:paraId="289C92B6" w14:textId="77777777" w:rsidR="00735545" w:rsidRPr="00B26441" w:rsidRDefault="00735545" w:rsidP="0037470B"/>
        </w:tc>
        <w:tc>
          <w:tcPr>
            <w:tcW w:w="836" w:type="dxa"/>
          </w:tcPr>
          <w:p w14:paraId="19B51461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52DB92EC" w14:textId="77777777" w:rsidR="00735545" w:rsidRPr="00B26441" w:rsidRDefault="00735545" w:rsidP="0037470B"/>
        </w:tc>
        <w:tc>
          <w:tcPr>
            <w:tcW w:w="4750" w:type="dxa"/>
          </w:tcPr>
          <w:p w14:paraId="4CA03EBA" w14:textId="77777777" w:rsidR="00735545" w:rsidRPr="00B26441" w:rsidRDefault="00735545" w:rsidP="0037470B"/>
        </w:tc>
        <w:tc>
          <w:tcPr>
            <w:tcW w:w="964" w:type="dxa"/>
          </w:tcPr>
          <w:p w14:paraId="3A933AFD" w14:textId="77777777" w:rsidR="00735545" w:rsidRPr="00B26441" w:rsidRDefault="00735545" w:rsidP="0037470B"/>
        </w:tc>
      </w:tr>
      <w:tr w:rsidR="00735545" w:rsidRPr="00B26441" w14:paraId="4D0E39AD" w14:textId="77777777" w:rsidTr="0037470B">
        <w:trPr>
          <w:trHeight w:val="694"/>
        </w:trPr>
        <w:tc>
          <w:tcPr>
            <w:tcW w:w="2634" w:type="dxa"/>
          </w:tcPr>
          <w:p w14:paraId="7B5E73C3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718C04AF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DF5E2D">
              <w:rPr>
                <w:color w:val="000000"/>
              </w:rPr>
              <w:t>2</w:t>
            </w:r>
            <w:r w:rsidRPr="00B26441">
              <w:rPr>
                <w:color w:val="000000"/>
              </w:rPr>
              <w:t xml:space="preserve"> г.  №  __</w:t>
            </w:r>
          </w:p>
          <w:p w14:paraId="239CAFBA" w14:textId="77777777" w:rsidR="00735545" w:rsidRPr="00B26441" w:rsidRDefault="00735545" w:rsidP="00E5259D">
            <w:r w:rsidRPr="00B26441">
              <w:rPr>
                <w:color w:val="000000"/>
              </w:rPr>
              <w:t xml:space="preserve">Зав. кафедрой </w:t>
            </w:r>
            <w:r w:rsidR="00E5259D"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430BA7A6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35C78A26" w14:textId="77777777" w:rsidR="00735545" w:rsidRPr="00B26441" w:rsidRDefault="00735545" w:rsidP="0037470B"/>
        </w:tc>
      </w:tr>
      <w:tr w:rsidR="00735545" w:rsidRPr="00B26441" w14:paraId="6A4C9D2B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312B6EF6" w14:textId="77777777" w:rsidR="00735545" w:rsidRPr="00B26441" w:rsidRDefault="00735545" w:rsidP="0037470B"/>
        </w:tc>
      </w:tr>
      <w:tr w:rsidR="00735545" w:rsidRPr="00B26441" w14:paraId="7C9727E2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1836779B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28FBD48B" w14:textId="77777777" w:rsidTr="00DF5E2D">
        <w:trPr>
          <w:trHeight w:val="138"/>
        </w:trPr>
        <w:tc>
          <w:tcPr>
            <w:tcW w:w="2634" w:type="dxa"/>
          </w:tcPr>
          <w:p w14:paraId="4DE1FA3E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714A0126" w14:textId="77777777" w:rsidR="00735545" w:rsidRPr="00B26441" w:rsidRDefault="00735545" w:rsidP="0037470B"/>
        </w:tc>
        <w:tc>
          <w:tcPr>
            <w:tcW w:w="948" w:type="dxa"/>
          </w:tcPr>
          <w:p w14:paraId="3F1B0CD6" w14:textId="77777777" w:rsidR="00735545" w:rsidRPr="00B26441" w:rsidRDefault="00735545" w:rsidP="0037470B"/>
        </w:tc>
        <w:tc>
          <w:tcPr>
            <w:tcW w:w="4750" w:type="dxa"/>
          </w:tcPr>
          <w:p w14:paraId="0BC8354D" w14:textId="77777777" w:rsidR="00735545" w:rsidRPr="00B26441" w:rsidRDefault="00735545" w:rsidP="0037470B"/>
        </w:tc>
        <w:tc>
          <w:tcPr>
            <w:tcW w:w="964" w:type="dxa"/>
          </w:tcPr>
          <w:p w14:paraId="1AB1905C" w14:textId="77777777" w:rsidR="00735545" w:rsidRPr="00B26441" w:rsidRDefault="00735545" w:rsidP="0037470B"/>
        </w:tc>
      </w:tr>
      <w:tr w:rsidR="00735545" w:rsidRPr="00611289" w14:paraId="5525E0C6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60159809" w14:textId="77777777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37766C4F" w14:textId="77777777" w:rsidR="00735545" w:rsidRPr="00611289" w:rsidRDefault="00735545" w:rsidP="0037470B"/>
        </w:tc>
      </w:tr>
      <w:tr w:rsidR="00735545" w:rsidRPr="00B26441" w14:paraId="3C043664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292CF01C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7B7A08F3" w14:textId="77777777" w:rsidTr="0037470B">
        <w:trPr>
          <w:trHeight w:val="138"/>
        </w:trPr>
        <w:tc>
          <w:tcPr>
            <w:tcW w:w="2634" w:type="dxa"/>
          </w:tcPr>
          <w:p w14:paraId="08A77A77" w14:textId="77777777" w:rsidR="00735545" w:rsidRPr="00B26441" w:rsidRDefault="00735545" w:rsidP="0037470B"/>
        </w:tc>
        <w:tc>
          <w:tcPr>
            <w:tcW w:w="836" w:type="dxa"/>
          </w:tcPr>
          <w:p w14:paraId="1C11DC6F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74424073" w14:textId="77777777" w:rsidR="00735545" w:rsidRPr="00B26441" w:rsidRDefault="00735545" w:rsidP="0037470B"/>
        </w:tc>
        <w:tc>
          <w:tcPr>
            <w:tcW w:w="4750" w:type="dxa"/>
          </w:tcPr>
          <w:p w14:paraId="2CAF6979" w14:textId="77777777" w:rsidR="00735545" w:rsidRPr="00B26441" w:rsidRDefault="00735545" w:rsidP="0037470B"/>
        </w:tc>
        <w:tc>
          <w:tcPr>
            <w:tcW w:w="964" w:type="dxa"/>
          </w:tcPr>
          <w:p w14:paraId="606E1DCC" w14:textId="77777777" w:rsidR="00735545" w:rsidRPr="00B26441" w:rsidRDefault="00735545" w:rsidP="0037470B"/>
        </w:tc>
      </w:tr>
      <w:tr w:rsidR="00735545" w:rsidRPr="00B26441" w14:paraId="3FD0625B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13B65D6C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562AB78C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73444630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85A177F" w14:textId="77777777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6E8626E5" w14:textId="77777777" w:rsidTr="0037470B">
        <w:trPr>
          <w:trHeight w:val="138"/>
        </w:trPr>
        <w:tc>
          <w:tcPr>
            <w:tcW w:w="2634" w:type="dxa"/>
          </w:tcPr>
          <w:p w14:paraId="1D45A496" w14:textId="77777777" w:rsidR="00735545" w:rsidRPr="00B26441" w:rsidRDefault="00735545" w:rsidP="0037470B"/>
        </w:tc>
        <w:tc>
          <w:tcPr>
            <w:tcW w:w="836" w:type="dxa"/>
          </w:tcPr>
          <w:p w14:paraId="13C7DFCB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75E1254A" w14:textId="77777777" w:rsidR="00735545" w:rsidRPr="00B26441" w:rsidRDefault="00735545" w:rsidP="0037470B"/>
        </w:tc>
        <w:tc>
          <w:tcPr>
            <w:tcW w:w="4750" w:type="dxa"/>
          </w:tcPr>
          <w:p w14:paraId="59609113" w14:textId="77777777" w:rsidR="00735545" w:rsidRPr="00B26441" w:rsidRDefault="00735545" w:rsidP="0037470B"/>
        </w:tc>
        <w:tc>
          <w:tcPr>
            <w:tcW w:w="964" w:type="dxa"/>
          </w:tcPr>
          <w:p w14:paraId="68AA7638" w14:textId="77777777" w:rsidR="00735545" w:rsidRPr="00B26441" w:rsidRDefault="00735545" w:rsidP="0037470B"/>
        </w:tc>
      </w:tr>
      <w:tr w:rsidR="00735545" w:rsidRPr="00B26441" w14:paraId="78A6F1B9" w14:textId="77777777" w:rsidTr="0037470B">
        <w:trPr>
          <w:trHeight w:val="694"/>
        </w:trPr>
        <w:tc>
          <w:tcPr>
            <w:tcW w:w="2634" w:type="dxa"/>
          </w:tcPr>
          <w:p w14:paraId="2B8F1641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2B558738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г.  №  __</w:t>
            </w:r>
          </w:p>
          <w:p w14:paraId="0B312D63" w14:textId="77777777"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5E9AC387" w14:textId="77777777" w:rsidTr="0037470B">
        <w:trPr>
          <w:trHeight w:val="416"/>
        </w:trPr>
        <w:tc>
          <w:tcPr>
            <w:tcW w:w="2634" w:type="dxa"/>
          </w:tcPr>
          <w:p w14:paraId="37944057" w14:textId="77777777" w:rsidR="00735545" w:rsidRPr="00B26441" w:rsidRDefault="00735545" w:rsidP="0037470B"/>
        </w:tc>
        <w:tc>
          <w:tcPr>
            <w:tcW w:w="836" w:type="dxa"/>
          </w:tcPr>
          <w:p w14:paraId="4D752671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225098EA" w14:textId="77777777" w:rsidR="00735545" w:rsidRPr="00B26441" w:rsidRDefault="00735545" w:rsidP="0037470B"/>
        </w:tc>
        <w:tc>
          <w:tcPr>
            <w:tcW w:w="4750" w:type="dxa"/>
          </w:tcPr>
          <w:p w14:paraId="09071703" w14:textId="77777777" w:rsidR="00735545" w:rsidRPr="00B26441" w:rsidRDefault="00735545" w:rsidP="0037470B"/>
        </w:tc>
        <w:tc>
          <w:tcPr>
            <w:tcW w:w="964" w:type="dxa"/>
          </w:tcPr>
          <w:p w14:paraId="700A84EF" w14:textId="77777777" w:rsidR="00735545" w:rsidRPr="00B26441" w:rsidRDefault="00735545" w:rsidP="0037470B"/>
        </w:tc>
      </w:tr>
      <w:tr w:rsidR="00735545" w:rsidRPr="00B26441" w14:paraId="668B046D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724BF1E0" w14:textId="77777777" w:rsidR="00735545" w:rsidRPr="00B26441" w:rsidRDefault="00735545" w:rsidP="0037470B"/>
        </w:tc>
      </w:tr>
      <w:tr w:rsidR="00735545" w:rsidRPr="00B26441" w14:paraId="6D1636F9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7E35B2B8" w14:textId="77777777" w:rsidR="00735545" w:rsidRPr="00B26441" w:rsidRDefault="00735545" w:rsidP="0037470B"/>
        </w:tc>
      </w:tr>
      <w:tr w:rsidR="00735545" w:rsidRPr="00B26441" w14:paraId="4B0E95F8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847F1A9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5584AD59" w14:textId="77777777" w:rsidTr="00DF5E2D">
        <w:trPr>
          <w:trHeight w:val="138"/>
        </w:trPr>
        <w:tc>
          <w:tcPr>
            <w:tcW w:w="2634" w:type="dxa"/>
          </w:tcPr>
          <w:p w14:paraId="099C2011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4586DEE7" w14:textId="77777777" w:rsidR="00735545" w:rsidRPr="00B26441" w:rsidRDefault="00735545" w:rsidP="0037470B"/>
        </w:tc>
        <w:tc>
          <w:tcPr>
            <w:tcW w:w="948" w:type="dxa"/>
          </w:tcPr>
          <w:p w14:paraId="62221CA2" w14:textId="77777777" w:rsidR="00735545" w:rsidRPr="00B26441" w:rsidRDefault="00735545" w:rsidP="0037470B"/>
        </w:tc>
        <w:tc>
          <w:tcPr>
            <w:tcW w:w="4750" w:type="dxa"/>
          </w:tcPr>
          <w:p w14:paraId="51B14F16" w14:textId="77777777" w:rsidR="00735545" w:rsidRPr="00B26441" w:rsidRDefault="00735545" w:rsidP="0037470B"/>
        </w:tc>
        <w:tc>
          <w:tcPr>
            <w:tcW w:w="964" w:type="dxa"/>
          </w:tcPr>
          <w:p w14:paraId="1A33EFD6" w14:textId="77777777" w:rsidR="00735545" w:rsidRPr="00B26441" w:rsidRDefault="00735545" w:rsidP="0037470B"/>
        </w:tc>
      </w:tr>
      <w:tr w:rsidR="00735545" w:rsidRPr="00611289" w14:paraId="50E84DE0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5DFB098B" w14:textId="77777777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02AA0E03" w14:textId="77777777" w:rsidR="00735545" w:rsidRPr="00611289" w:rsidRDefault="00735545" w:rsidP="0037470B"/>
        </w:tc>
      </w:tr>
      <w:tr w:rsidR="00735545" w:rsidRPr="00B26441" w14:paraId="579BCB77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7B005A79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3EB8413D" w14:textId="77777777" w:rsidTr="0037470B">
        <w:trPr>
          <w:trHeight w:val="138"/>
        </w:trPr>
        <w:tc>
          <w:tcPr>
            <w:tcW w:w="2634" w:type="dxa"/>
          </w:tcPr>
          <w:p w14:paraId="0ED989A5" w14:textId="77777777" w:rsidR="00735545" w:rsidRPr="00B26441" w:rsidRDefault="00735545" w:rsidP="0037470B"/>
        </w:tc>
        <w:tc>
          <w:tcPr>
            <w:tcW w:w="836" w:type="dxa"/>
          </w:tcPr>
          <w:p w14:paraId="4A824A9E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03757AC6" w14:textId="77777777" w:rsidR="00735545" w:rsidRPr="00B26441" w:rsidRDefault="00735545" w:rsidP="0037470B"/>
        </w:tc>
        <w:tc>
          <w:tcPr>
            <w:tcW w:w="4750" w:type="dxa"/>
          </w:tcPr>
          <w:p w14:paraId="4CF3BC92" w14:textId="77777777" w:rsidR="00735545" w:rsidRPr="00B26441" w:rsidRDefault="00735545" w:rsidP="0037470B"/>
        </w:tc>
        <w:tc>
          <w:tcPr>
            <w:tcW w:w="964" w:type="dxa"/>
          </w:tcPr>
          <w:p w14:paraId="3D96012F" w14:textId="77777777" w:rsidR="00735545" w:rsidRPr="00B26441" w:rsidRDefault="00735545" w:rsidP="0037470B"/>
        </w:tc>
      </w:tr>
      <w:tr w:rsidR="00735545" w:rsidRPr="00B26441" w14:paraId="31748359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DABA0D8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7C465695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69CF5859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5DDFB27D" w14:textId="77777777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50DBA93D" w14:textId="77777777" w:rsidTr="0037470B">
        <w:trPr>
          <w:trHeight w:val="138"/>
        </w:trPr>
        <w:tc>
          <w:tcPr>
            <w:tcW w:w="2634" w:type="dxa"/>
          </w:tcPr>
          <w:p w14:paraId="527D4099" w14:textId="77777777" w:rsidR="00735545" w:rsidRPr="00B26441" w:rsidRDefault="00735545" w:rsidP="0037470B"/>
        </w:tc>
        <w:tc>
          <w:tcPr>
            <w:tcW w:w="836" w:type="dxa"/>
          </w:tcPr>
          <w:p w14:paraId="2A24077F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43406BC7" w14:textId="77777777" w:rsidR="00735545" w:rsidRPr="00B26441" w:rsidRDefault="00735545" w:rsidP="0037470B"/>
        </w:tc>
        <w:tc>
          <w:tcPr>
            <w:tcW w:w="4750" w:type="dxa"/>
          </w:tcPr>
          <w:p w14:paraId="19738690" w14:textId="77777777" w:rsidR="00735545" w:rsidRPr="00B26441" w:rsidRDefault="00735545" w:rsidP="0037470B"/>
        </w:tc>
        <w:tc>
          <w:tcPr>
            <w:tcW w:w="964" w:type="dxa"/>
          </w:tcPr>
          <w:p w14:paraId="7FFE10E9" w14:textId="77777777" w:rsidR="00735545" w:rsidRPr="00B26441" w:rsidRDefault="00735545" w:rsidP="0037470B"/>
        </w:tc>
      </w:tr>
      <w:tr w:rsidR="00735545" w:rsidRPr="00B26441" w14:paraId="15DF7539" w14:textId="77777777" w:rsidTr="0037470B">
        <w:trPr>
          <w:trHeight w:val="694"/>
        </w:trPr>
        <w:tc>
          <w:tcPr>
            <w:tcW w:w="2634" w:type="dxa"/>
          </w:tcPr>
          <w:p w14:paraId="15F866E6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759041F2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г.  №  __</w:t>
            </w:r>
          </w:p>
          <w:p w14:paraId="3A3ECA30" w14:textId="77777777"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27E8F48E" w14:textId="77777777" w:rsidTr="0037470B">
        <w:trPr>
          <w:trHeight w:val="416"/>
        </w:trPr>
        <w:tc>
          <w:tcPr>
            <w:tcW w:w="2634" w:type="dxa"/>
          </w:tcPr>
          <w:p w14:paraId="38A0C0C2" w14:textId="77777777" w:rsidR="00735545" w:rsidRPr="00B26441" w:rsidRDefault="00735545" w:rsidP="0037470B"/>
        </w:tc>
        <w:tc>
          <w:tcPr>
            <w:tcW w:w="836" w:type="dxa"/>
          </w:tcPr>
          <w:p w14:paraId="0A0F9D09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14080B7C" w14:textId="77777777" w:rsidR="00735545" w:rsidRPr="00B26441" w:rsidRDefault="00735545" w:rsidP="0037470B"/>
        </w:tc>
        <w:tc>
          <w:tcPr>
            <w:tcW w:w="4750" w:type="dxa"/>
          </w:tcPr>
          <w:p w14:paraId="13AD43C7" w14:textId="77777777" w:rsidR="00735545" w:rsidRPr="00B26441" w:rsidRDefault="00735545" w:rsidP="0037470B"/>
        </w:tc>
        <w:tc>
          <w:tcPr>
            <w:tcW w:w="964" w:type="dxa"/>
          </w:tcPr>
          <w:p w14:paraId="790DF7D1" w14:textId="77777777" w:rsidR="00735545" w:rsidRPr="00B26441" w:rsidRDefault="00735545" w:rsidP="0037470B"/>
        </w:tc>
      </w:tr>
      <w:tr w:rsidR="00735545" w:rsidRPr="00B26441" w14:paraId="60EB6C84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2EFAA728" w14:textId="77777777" w:rsidR="00735545" w:rsidRPr="00B26441" w:rsidRDefault="00735545" w:rsidP="0037470B"/>
        </w:tc>
      </w:tr>
      <w:tr w:rsidR="00735545" w:rsidRPr="00B26441" w14:paraId="4BB8ACD0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42AEECA1" w14:textId="77777777" w:rsidR="00735545" w:rsidRPr="00B26441" w:rsidRDefault="00735545" w:rsidP="0037470B"/>
        </w:tc>
      </w:tr>
      <w:tr w:rsidR="00735545" w:rsidRPr="00B26441" w14:paraId="203530B7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6CA769E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60300EAB" w14:textId="77777777" w:rsidTr="00DF5E2D">
        <w:trPr>
          <w:trHeight w:val="138"/>
        </w:trPr>
        <w:tc>
          <w:tcPr>
            <w:tcW w:w="2634" w:type="dxa"/>
          </w:tcPr>
          <w:p w14:paraId="339AA17E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4E321D6A" w14:textId="77777777" w:rsidR="00735545" w:rsidRPr="00B26441" w:rsidRDefault="00735545" w:rsidP="0037470B"/>
        </w:tc>
        <w:tc>
          <w:tcPr>
            <w:tcW w:w="948" w:type="dxa"/>
          </w:tcPr>
          <w:p w14:paraId="739F3FA6" w14:textId="77777777" w:rsidR="00735545" w:rsidRPr="00B26441" w:rsidRDefault="00735545" w:rsidP="0037470B"/>
        </w:tc>
        <w:tc>
          <w:tcPr>
            <w:tcW w:w="4750" w:type="dxa"/>
          </w:tcPr>
          <w:p w14:paraId="3F59C2D5" w14:textId="77777777" w:rsidR="00735545" w:rsidRPr="00B26441" w:rsidRDefault="00735545" w:rsidP="0037470B"/>
        </w:tc>
        <w:tc>
          <w:tcPr>
            <w:tcW w:w="964" w:type="dxa"/>
          </w:tcPr>
          <w:p w14:paraId="71944536" w14:textId="77777777" w:rsidR="00735545" w:rsidRPr="00B26441" w:rsidRDefault="00735545" w:rsidP="0037470B"/>
        </w:tc>
      </w:tr>
      <w:tr w:rsidR="00735545" w:rsidRPr="00611289" w14:paraId="319B94B8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EAF9F3F" w14:textId="77777777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27D07A9" w14:textId="77777777" w:rsidR="00735545" w:rsidRPr="00611289" w:rsidRDefault="00735545" w:rsidP="0037470B"/>
        </w:tc>
      </w:tr>
      <w:tr w:rsidR="00735545" w:rsidRPr="00B26441" w14:paraId="32806FCF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8A524C5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3946C5FD" w14:textId="77777777" w:rsidTr="0037470B">
        <w:trPr>
          <w:trHeight w:val="138"/>
        </w:trPr>
        <w:tc>
          <w:tcPr>
            <w:tcW w:w="2634" w:type="dxa"/>
          </w:tcPr>
          <w:p w14:paraId="044E34AA" w14:textId="77777777" w:rsidR="00735545" w:rsidRPr="00B26441" w:rsidRDefault="00735545" w:rsidP="0037470B"/>
        </w:tc>
        <w:tc>
          <w:tcPr>
            <w:tcW w:w="836" w:type="dxa"/>
          </w:tcPr>
          <w:p w14:paraId="474716C7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0D41B2E7" w14:textId="77777777" w:rsidR="00735545" w:rsidRPr="00B26441" w:rsidRDefault="00735545" w:rsidP="0037470B"/>
        </w:tc>
        <w:tc>
          <w:tcPr>
            <w:tcW w:w="4750" w:type="dxa"/>
          </w:tcPr>
          <w:p w14:paraId="2C78FCE5" w14:textId="77777777" w:rsidR="00735545" w:rsidRPr="00B26441" w:rsidRDefault="00735545" w:rsidP="0037470B"/>
        </w:tc>
        <w:tc>
          <w:tcPr>
            <w:tcW w:w="964" w:type="dxa"/>
          </w:tcPr>
          <w:p w14:paraId="388AA0C7" w14:textId="77777777" w:rsidR="00735545" w:rsidRPr="00B26441" w:rsidRDefault="00735545" w:rsidP="0037470B"/>
        </w:tc>
      </w:tr>
      <w:tr w:rsidR="00735545" w:rsidRPr="00B26441" w14:paraId="0D9E17B7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6B2650A0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37F00289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0070E40C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5008813" w14:textId="77777777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64A6673F" w14:textId="77777777" w:rsidTr="0037470B">
        <w:trPr>
          <w:trHeight w:val="138"/>
        </w:trPr>
        <w:tc>
          <w:tcPr>
            <w:tcW w:w="2634" w:type="dxa"/>
          </w:tcPr>
          <w:p w14:paraId="05E95B1B" w14:textId="77777777" w:rsidR="00735545" w:rsidRPr="00B26441" w:rsidRDefault="00735545" w:rsidP="0037470B"/>
        </w:tc>
        <w:tc>
          <w:tcPr>
            <w:tcW w:w="836" w:type="dxa"/>
          </w:tcPr>
          <w:p w14:paraId="6458DDDE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404488CA" w14:textId="77777777" w:rsidR="00735545" w:rsidRPr="00B26441" w:rsidRDefault="00735545" w:rsidP="0037470B"/>
        </w:tc>
        <w:tc>
          <w:tcPr>
            <w:tcW w:w="4750" w:type="dxa"/>
          </w:tcPr>
          <w:p w14:paraId="204080A1" w14:textId="77777777" w:rsidR="00735545" w:rsidRPr="00B26441" w:rsidRDefault="00735545" w:rsidP="0037470B"/>
        </w:tc>
        <w:tc>
          <w:tcPr>
            <w:tcW w:w="964" w:type="dxa"/>
          </w:tcPr>
          <w:p w14:paraId="659372C2" w14:textId="77777777" w:rsidR="00735545" w:rsidRPr="00B26441" w:rsidRDefault="00735545" w:rsidP="0037470B"/>
        </w:tc>
      </w:tr>
      <w:tr w:rsidR="00735545" w:rsidRPr="00B26441" w14:paraId="1D797F5F" w14:textId="77777777" w:rsidTr="0037470B">
        <w:trPr>
          <w:trHeight w:val="694"/>
        </w:trPr>
        <w:tc>
          <w:tcPr>
            <w:tcW w:w="2634" w:type="dxa"/>
          </w:tcPr>
          <w:p w14:paraId="5ED3D5DE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7FC09AC2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4C7043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г.  №  __</w:t>
            </w:r>
          </w:p>
          <w:p w14:paraId="1AFE0103" w14:textId="77777777"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</w:tbl>
    <w:p w14:paraId="59182A97" w14:textId="77777777" w:rsidR="00A256AD" w:rsidRPr="000174E6" w:rsidRDefault="00A256AD" w:rsidP="009F19C3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caps/>
          <w:sz w:val="24"/>
          <w:szCs w:val="24"/>
        </w:rPr>
      </w:pPr>
    </w:p>
    <w:p w14:paraId="0F26BCD9" w14:textId="77777777" w:rsidR="00616101" w:rsidRDefault="00616101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8906"/>
      </w:tblGrid>
      <w:tr w:rsidR="00616101" w:rsidRPr="00EB3F45" w14:paraId="73E8F269" w14:textId="77777777" w:rsidTr="00616101">
        <w:trPr>
          <w:trHeight w:hRule="exact" w:val="277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C278A13" w14:textId="77777777" w:rsidR="00616101" w:rsidRPr="00EB3F45" w:rsidRDefault="00A256AD" w:rsidP="00594DA2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aps/>
                <w:sz w:val="19"/>
                <w:szCs w:val="19"/>
              </w:rPr>
              <w:lastRenderedPageBreak/>
              <w:br w:type="page"/>
            </w:r>
            <w:r w:rsidR="00616101" w:rsidRPr="00EB3F45">
              <w:rPr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4C7043" w:rsidRPr="00EB3F45" w14:paraId="531C69B8" w14:textId="77777777" w:rsidTr="00B27156">
        <w:trPr>
          <w:trHeight w:hRule="exact" w:val="732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A89B7B" w14:textId="77777777" w:rsidR="004C7043" w:rsidRPr="00EB3F45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1.1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61A8E8" w14:textId="77777777" w:rsidR="00055DFB" w:rsidRPr="00EB3F45" w:rsidRDefault="00055DFB" w:rsidP="00055DFB">
            <w:pPr>
              <w:jc w:val="both"/>
              <w:rPr>
                <w:iCs/>
                <w:sz w:val="19"/>
                <w:szCs w:val="19"/>
              </w:rPr>
            </w:pPr>
            <w:r w:rsidRPr="00EB3F45">
              <w:rPr>
                <w:iCs/>
                <w:sz w:val="19"/>
                <w:szCs w:val="19"/>
              </w:rPr>
              <w:t xml:space="preserve">Способен применять базовые </w:t>
            </w:r>
            <w:r w:rsidR="003B49EA" w:rsidRPr="00EB3F45">
              <w:rPr>
                <w:bCs/>
                <w:color w:val="000000"/>
                <w:sz w:val="19"/>
                <w:szCs w:val="19"/>
              </w:rPr>
              <w:t xml:space="preserve">знания </w:t>
            </w:r>
            <w:r w:rsidRPr="00EB3F45">
              <w:rPr>
                <w:iCs/>
                <w:sz w:val="19"/>
                <w:szCs w:val="19"/>
              </w:rPr>
              <w:t>для профессиональной сферы физически</w:t>
            </w:r>
            <w:r w:rsidR="005D0CB8" w:rsidRPr="00EB3F45">
              <w:rPr>
                <w:iCs/>
                <w:sz w:val="19"/>
                <w:szCs w:val="19"/>
              </w:rPr>
              <w:t xml:space="preserve">х </w:t>
            </w:r>
            <w:r w:rsidRPr="00EB3F45">
              <w:rPr>
                <w:iCs/>
                <w:sz w:val="19"/>
                <w:szCs w:val="19"/>
              </w:rPr>
              <w:t>процесс</w:t>
            </w:r>
            <w:r w:rsidR="005D0CB8" w:rsidRPr="00EB3F45">
              <w:rPr>
                <w:iCs/>
                <w:sz w:val="19"/>
                <w:szCs w:val="19"/>
              </w:rPr>
              <w:t>ов</w:t>
            </w:r>
            <w:r w:rsidRPr="00EB3F45">
              <w:rPr>
                <w:iCs/>
                <w:sz w:val="19"/>
                <w:szCs w:val="19"/>
              </w:rPr>
              <w:t xml:space="preserve"> и явлени</w:t>
            </w:r>
            <w:r w:rsidR="005D0CB8" w:rsidRPr="00EB3F45">
              <w:rPr>
                <w:iCs/>
                <w:sz w:val="19"/>
                <w:szCs w:val="19"/>
              </w:rPr>
              <w:t>й</w:t>
            </w:r>
            <w:r w:rsidRPr="00EB3F45">
              <w:rPr>
                <w:iCs/>
                <w:sz w:val="19"/>
                <w:szCs w:val="19"/>
              </w:rPr>
              <w:t xml:space="preserve"> в виде математического(их) уравнения(й) </w:t>
            </w:r>
          </w:p>
          <w:p w14:paraId="5A99A359" w14:textId="77777777" w:rsidR="004C7043" w:rsidRPr="00EB3F45" w:rsidRDefault="004C7043" w:rsidP="00055DFB">
            <w:pPr>
              <w:widowControl w:val="0"/>
              <w:rPr>
                <w:sz w:val="19"/>
                <w:szCs w:val="19"/>
              </w:rPr>
            </w:pPr>
          </w:p>
        </w:tc>
      </w:tr>
      <w:tr w:rsidR="004C7043" w:rsidRPr="00EB3F45" w14:paraId="64E3D82A" w14:textId="77777777" w:rsidTr="00B27156">
        <w:trPr>
          <w:trHeight w:hRule="exact" w:val="713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4109043" w14:textId="77777777" w:rsidR="004C7043" w:rsidRPr="00EB3F45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1.2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A7B1AB5" w14:textId="77777777" w:rsidR="00055DFB" w:rsidRPr="00EB3F45" w:rsidRDefault="00055DFB" w:rsidP="00055DFB">
            <w:pPr>
              <w:jc w:val="both"/>
              <w:rPr>
                <w:iCs/>
                <w:sz w:val="19"/>
                <w:szCs w:val="19"/>
              </w:rPr>
            </w:pPr>
            <w:r w:rsidRPr="00EB3F45">
              <w:rPr>
                <w:iCs/>
                <w:sz w:val="19"/>
                <w:szCs w:val="19"/>
              </w:rPr>
              <w:t xml:space="preserve">Способен представлять базовые для профессиональной сферы физические процессы и явления в виде математического(их) уравнения(й) </w:t>
            </w:r>
          </w:p>
          <w:p w14:paraId="2FBC465B" w14:textId="77777777" w:rsidR="004C7043" w:rsidRPr="00EB3F45" w:rsidRDefault="004C7043" w:rsidP="00055DFB">
            <w:pPr>
              <w:widowControl w:val="0"/>
              <w:rPr>
                <w:sz w:val="19"/>
                <w:szCs w:val="19"/>
              </w:rPr>
            </w:pPr>
          </w:p>
        </w:tc>
      </w:tr>
      <w:tr w:rsidR="004C7043" w:rsidRPr="00EB3F45" w14:paraId="09302F68" w14:textId="77777777" w:rsidTr="00B27156">
        <w:trPr>
          <w:trHeight w:hRule="exact" w:val="713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E8AB90" w14:textId="77777777" w:rsidR="004C7043" w:rsidRPr="00EB3F45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1.3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00A60CB" w14:textId="77777777" w:rsidR="004C7043" w:rsidRPr="00EB3F45" w:rsidRDefault="00055DFB" w:rsidP="00055DFB">
            <w:pPr>
              <w:widowControl w:val="0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Владеть методами обработки </w:t>
            </w:r>
            <w:r w:rsidRPr="00EB3F45">
              <w:rPr>
                <w:iCs/>
                <w:sz w:val="19"/>
                <w:szCs w:val="19"/>
              </w:rPr>
              <w:t>расчетных и экспериментальных данных вероятностно-статистическим</w:t>
            </w:r>
            <w:r w:rsidR="003B49EA" w:rsidRPr="00EB3F45">
              <w:rPr>
                <w:iCs/>
                <w:sz w:val="19"/>
                <w:szCs w:val="19"/>
              </w:rPr>
              <w:t xml:space="preserve">и аналитическими </w:t>
            </w:r>
            <w:r w:rsidRPr="00EB3F45">
              <w:rPr>
                <w:iCs/>
                <w:sz w:val="19"/>
                <w:szCs w:val="19"/>
              </w:rPr>
              <w:t xml:space="preserve">методами  </w:t>
            </w:r>
          </w:p>
        </w:tc>
      </w:tr>
    </w:tbl>
    <w:p w14:paraId="18974C3A" w14:textId="77777777" w:rsidR="0047564C" w:rsidRPr="00EB3F45" w:rsidRDefault="0047564C" w:rsidP="00D04044">
      <w:pPr>
        <w:ind w:firstLine="539"/>
        <w:jc w:val="both"/>
        <w:rPr>
          <w:i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210"/>
        <w:gridCol w:w="243"/>
        <w:gridCol w:w="19"/>
        <w:gridCol w:w="1360"/>
        <w:gridCol w:w="15"/>
        <w:gridCol w:w="1501"/>
        <w:gridCol w:w="116"/>
        <w:gridCol w:w="11"/>
        <w:gridCol w:w="751"/>
        <w:gridCol w:w="627"/>
        <w:gridCol w:w="1001"/>
        <w:gridCol w:w="1126"/>
        <w:gridCol w:w="627"/>
        <w:gridCol w:w="376"/>
        <w:gridCol w:w="881"/>
      </w:tblGrid>
      <w:tr w:rsidR="00616101" w:rsidRPr="00EB3F45" w14:paraId="542A3217" w14:textId="77777777" w:rsidTr="00B413A1">
        <w:trPr>
          <w:trHeight w:hRule="exact" w:val="705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7F53FD52" w14:textId="77777777" w:rsidR="00616101" w:rsidRPr="00EB3F45" w:rsidRDefault="00616101" w:rsidP="00594DA2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2. МЕСТО ДИСЦИПЛИНЫ (МОДУЛЯ) В СТРУКТУРЕ ОБРАЗОВАТЕЛЬНОЙ ПРОГРАММЫ</w:t>
            </w:r>
          </w:p>
        </w:tc>
      </w:tr>
      <w:tr w:rsidR="00616101" w:rsidRPr="00EB3F45" w14:paraId="28E3522C" w14:textId="77777777" w:rsidTr="00E93FAB">
        <w:trPr>
          <w:trHeight w:hRule="exact" w:val="422"/>
        </w:trPr>
        <w:tc>
          <w:tcPr>
            <w:tcW w:w="25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1D08D92" w14:textId="77777777" w:rsidR="00616101" w:rsidRPr="00EB3F45" w:rsidRDefault="00616101" w:rsidP="00594DA2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703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8D4057C" w14:textId="77777777" w:rsidR="00616101" w:rsidRPr="00EB3F45" w:rsidRDefault="002D673C" w:rsidP="004C7043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Б</w:t>
            </w:r>
            <w:proofErr w:type="gramStart"/>
            <w:r w:rsidRPr="00EB3F45">
              <w:rPr>
                <w:sz w:val="19"/>
                <w:szCs w:val="19"/>
              </w:rPr>
              <w:t>1.О.</w:t>
            </w:r>
            <w:proofErr w:type="gramEnd"/>
            <w:r w:rsidRPr="00EB3F45">
              <w:rPr>
                <w:sz w:val="19"/>
                <w:szCs w:val="19"/>
              </w:rPr>
              <w:t>19</w:t>
            </w:r>
          </w:p>
        </w:tc>
      </w:tr>
      <w:tr w:rsidR="00616101" w:rsidRPr="00EB3F45" w14:paraId="77BD120E" w14:textId="77777777" w:rsidTr="00B413A1">
        <w:trPr>
          <w:trHeight w:hRule="exact" w:val="335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3D41995" w14:textId="77777777" w:rsidR="00616101" w:rsidRPr="00EB3F45" w:rsidRDefault="00616101" w:rsidP="00594DA2">
            <w:pPr>
              <w:jc w:val="right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E63A6C" w14:textId="77777777" w:rsidR="00616101" w:rsidRPr="00EB3F45" w:rsidRDefault="00616101" w:rsidP="00594DA2">
            <w:pPr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Требования к предварительной подготовке обучающегося:</w:t>
            </w:r>
          </w:p>
          <w:p w14:paraId="1D5C4483" w14:textId="77777777" w:rsidR="000629AB" w:rsidRPr="00EB3F45" w:rsidRDefault="000629AB" w:rsidP="00594DA2">
            <w:pPr>
              <w:rPr>
                <w:sz w:val="19"/>
                <w:szCs w:val="19"/>
              </w:rPr>
            </w:pPr>
          </w:p>
        </w:tc>
      </w:tr>
      <w:tr w:rsidR="00616101" w:rsidRPr="00EB3F45" w14:paraId="2AE054A4" w14:textId="77777777" w:rsidTr="00B413A1">
        <w:trPr>
          <w:trHeight w:hRule="exact" w:val="23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B6A9355" w14:textId="77777777" w:rsidR="00616101" w:rsidRPr="00EB3F45" w:rsidRDefault="00616101" w:rsidP="00594DA2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A2DB41" w14:textId="77777777" w:rsidR="004B2BE7" w:rsidRPr="00EB3F45" w:rsidRDefault="004B2BE7" w:rsidP="004B2BE7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- знание основ</w:t>
            </w:r>
            <w:r w:rsidR="0070179A" w:rsidRPr="00EB3F45">
              <w:rPr>
                <w:sz w:val="19"/>
                <w:szCs w:val="19"/>
              </w:rPr>
              <w:t xml:space="preserve"> физики, математики и </w:t>
            </w:r>
            <w:r w:rsidR="004C7043" w:rsidRPr="00EB3F45">
              <w:rPr>
                <w:sz w:val="19"/>
                <w:szCs w:val="19"/>
              </w:rPr>
              <w:t>черчения</w:t>
            </w:r>
            <w:r w:rsidRPr="00EB3F45">
              <w:rPr>
                <w:sz w:val="19"/>
                <w:szCs w:val="19"/>
              </w:rPr>
              <w:t xml:space="preserve">; </w:t>
            </w:r>
          </w:p>
          <w:p w14:paraId="2CC20902" w14:textId="77777777" w:rsidR="00616101" w:rsidRPr="00EB3F45" w:rsidRDefault="00616101" w:rsidP="004B2BE7">
            <w:pPr>
              <w:rPr>
                <w:sz w:val="19"/>
                <w:szCs w:val="19"/>
              </w:rPr>
            </w:pPr>
          </w:p>
        </w:tc>
      </w:tr>
      <w:tr w:rsidR="00616101" w:rsidRPr="00EB3F45" w14:paraId="5334E81C" w14:textId="77777777" w:rsidTr="00B413A1">
        <w:trPr>
          <w:trHeight w:hRule="exact" w:val="561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B1BD2EB" w14:textId="77777777" w:rsidR="00616101" w:rsidRPr="00EB3F45" w:rsidRDefault="00616101" w:rsidP="00594DA2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5777C2D" w14:textId="77777777" w:rsidR="004B2BE7" w:rsidRPr="00EB3F45" w:rsidRDefault="004B2BE7" w:rsidP="004B2BE7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- способность к обобщению, анализу, восприятию информации, постановке цели и выбору ее достижения;</w:t>
            </w:r>
          </w:p>
          <w:p w14:paraId="03E3BF77" w14:textId="77777777" w:rsidR="00616101" w:rsidRPr="00EB3F45" w:rsidRDefault="00616101" w:rsidP="00594DA2">
            <w:pPr>
              <w:rPr>
                <w:sz w:val="19"/>
                <w:szCs w:val="19"/>
              </w:rPr>
            </w:pPr>
          </w:p>
        </w:tc>
      </w:tr>
      <w:tr w:rsidR="00616101" w:rsidRPr="00EB3F45" w14:paraId="723B3466" w14:textId="77777777" w:rsidTr="00B413A1">
        <w:trPr>
          <w:trHeight w:hRule="exact" w:val="56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FB956A2" w14:textId="77777777" w:rsidR="00616101" w:rsidRPr="00EB3F45" w:rsidRDefault="004B2BE7" w:rsidP="00594DA2">
            <w:pPr>
              <w:jc w:val="right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2.1.3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43D643B" w14:textId="77777777" w:rsidR="00616101" w:rsidRPr="00EB3F45" w:rsidRDefault="004B2BE7" w:rsidP="00594DA2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EB3F45" w14:paraId="68A8F560" w14:textId="77777777" w:rsidTr="00B413A1">
        <w:trPr>
          <w:trHeight w:hRule="exact" w:val="570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4562EC1" w14:textId="77777777" w:rsidR="00616101" w:rsidRPr="00EB3F45" w:rsidRDefault="00616101" w:rsidP="00594DA2">
            <w:pPr>
              <w:jc w:val="right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4C8C23" w14:textId="77777777" w:rsidR="00616101" w:rsidRPr="00EB3F45" w:rsidRDefault="00616101" w:rsidP="00594DA2">
            <w:pPr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616101" w:rsidRPr="00EB3F45" w14:paraId="3DDA649B" w14:textId="77777777" w:rsidTr="00B413A1">
        <w:trPr>
          <w:trHeight w:hRule="exact" w:val="2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4DA5BD6" w14:textId="77777777" w:rsidR="00616101" w:rsidRPr="00EB3F45" w:rsidRDefault="00616101" w:rsidP="00594DA2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801F32A" w14:textId="77777777" w:rsidR="00616101" w:rsidRPr="00EB3F45" w:rsidRDefault="002D673C" w:rsidP="0070179A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Сопротивление материалов</w:t>
            </w:r>
          </w:p>
        </w:tc>
      </w:tr>
      <w:tr w:rsidR="00616101" w:rsidRPr="00EB3F45" w14:paraId="0046AB66" w14:textId="77777777" w:rsidTr="00B413A1">
        <w:trPr>
          <w:gridAfter w:val="8"/>
          <w:wAfter w:w="5400" w:type="dxa"/>
          <w:trHeight w:hRule="exact" w:val="138"/>
        </w:trPr>
        <w:tc>
          <w:tcPr>
            <w:tcW w:w="753" w:type="dxa"/>
          </w:tcPr>
          <w:p w14:paraId="7E5259AF" w14:textId="77777777" w:rsidR="00616101" w:rsidRPr="00EB3F45" w:rsidRDefault="00616101" w:rsidP="00594DA2">
            <w:pPr>
              <w:rPr>
                <w:sz w:val="19"/>
                <w:szCs w:val="19"/>
              </w:rPr>
            </w:pPr>
          </w:p>
        </w:tc>
        <w:tc>
          <w:tcPr>
            <w:tcW w:w="453" w:type="dxa"/>
            <w:gridSpan w:val="2"/>
          </w:tcPr>
          <w:p w14:paraId="38478470" w14:textId="77777777" w:rsidR="00616101" w:rsidRPr="00EB3F45" w:rsidRDefault="00616101" w:rsidP="00594DA2">
            <w:pPr>
              <w:rPr>
                <w:sz w:val="19"/>
                <w:szCs w:val="19"/>
              </w:rPr>
            </w:pPr>
          </w:p>
        </w:tc>
        <w:tc>
          <w:tcPr>
            <w:tcW w:w="1379" w:type="dxa"/>
            <w:gridSpan w:val="2"/>
          </w:tcPr>
          <w:p w14:paraId="2AB08BE3" w14:textId="77777777" w:rsidR="00616101" w:rsidRPr="00EB3F45" w:rsidRDefault="00616101" w:rsidP="00594DA2">
            <w:pPr>
              <w:rPr>
                <w:sz w:val="19"/>
                <w:szCs w:val="19"/>
              </w:rPr>
            </w:pPr>
          </w:p>
        </w:tc>
        <w:tc>
          <w:tcPr>
            <w:tcW w:w="1632" w:type="dxa"/>
            <w:gridSpan w:val="3"/>
          </w:tcPr>
          <w:p w14:paraId="51F35D14" w14:textId="77777777" w:rsidR="00616101" w:rsidRPr="00EB3F45" w:rsidRDefault="00616101" w:rsidP="00594DA2">
            <w:pPr>
              <w:rPr>
                <w:sz w:val="19"/>
                <w:szCs w:val="19"/>
              </w:rPr>
            </w:pPr>
          </w:p>
        </w:tc>
      </w:tr>
      <w:tr w:rsidR="000629AB" w:rsidRPr="00EB3F45" w14:paraId="16380D85" w14:textId="77777777" w:rsidTr="00B413A1">
        <w:trPr>
          <w:trHeight w:hRule="exact" w:val="536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14:paraId="322A2772" w14:textId="77777777" w:rsidR="000629AB" w:rsidRPr="00EB3F45" w:rsidRDefault="000629AB" w:rsidP="00594DA2">
            <w:pPr>
              <w:jc w:val="center"/>
              <w:rPr>
                <w:b/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A256AD" w:rsidRPr="00EB3F45" w14:paraId="5627BCAA" w14:textId="77777777" w:rsidTr="00E93FAB">
        <w:trPr>
          <w:trHeight w:hRule="exact" w:val="721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F6B65A7" w14:textId="77777777" w:rsidR="00DA7A37" w:rsidRPr="00EB3F45" w:rsidRDefault="00F34F39" w:rsidP="00527765">
            <w:pPr>
              <w:jc w:val="center"/>
              <w:rPr>
                <w:b/>
                <w:color w:val="000000"/>
                <w:sz w:val="19"/>
                <w:szCs w:val="19"/>
              </w:rPr>
            </w:pPr>
            <w:bookmarkStart w:id="2" w:name="_Hlk94039259"/>
            <w:r w:rsidRPr="00EB3F45">
              <w:rPr>
                <w:b/>
                <w:color w:val="000000"/>
                <w:sz w:val="19"/>
                <w:szCs w:val="19"/>
              </w:rPr>
              <w:t>ОПК-1: Способен использовать фундаментальные законы природы и основные законы естественнонаучных дисциплин в профессиональной деятельности</w:t>
            </w:r>
            <w:r w:rsidR="00906109" w:rsidRPr="00EB3F45">
              <w:rPr>
                <w:b/>
                <w:color w:val="000000"/>
                <w:sz w:val="19"/>
                <w:szCs w:val="19"/>
              </w:rPr>
              <w:t xml:space="preserve"> </w:t>
            </w:r>
            <w:bookmarkEnd w:id="2"/>
          </w:p>
        </w:tc>
      </w:tr>
      <w:tr w:rsidR="00A256AD" w:rsidRPr="00EB3F45" w14:paraId="69C1E6D6" w14:textId="77777777" w:rsidTr="00A60D77">
        <w:trPr>
          <w:trHeight w:hRule="exact" w:val="299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7DAF7B" w14:textId="77777777" w:rsidR="00A256AD" w:rsidRPr="00EB3F45" w:rsidRDefault="00A256AD" w:rsidP="00CF5400">
            <w:pPr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Знать:</w:t>
            </w:r>
            <w:r w:rsidR="00B27156" w:rsidRPr="00EB3F45">
              <w:rPr>
                <w:b/>
                <w:sz w:val="19"/>
                <w:szCs w:val="19"/>
              </w:rPr>
              <w:t xml:space="preserve"> </w:t>
            </w:r>
          </w:p>
        </w:tc>
      </w:tr>
      <w:tr w:rsidR="00A256AD" w:rsidRPr="00EB3F45" w14:paraId="03EC83D7" w14:textId="77777777" w:rsidTr="00B413A1">
        <w:trPr>
          <w:trHeight w:hRule="exact" w:val="1066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C181D3" w14:textId="77777777" w:rsidR="00A256AD" w:rsidRPr="00EB3F45" w:rsidRDefault="00A256AD" w:rsidP="00CF540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09E4C92" w14:textId="77777777" w:rsidR="004401D2" w:rsidRPr="00EB3F45" w:rsidRDefault="004C7043" w:rsidP="004401D2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изложении, неточности в использовании предметной терминологии</w:t>
            </w:r>
          </w:p>
        </w:tc>
      </w:tr>
      <w:tr w:rsidR="00A256AD" w:rsidRPr="00EB3F45" w14:paraId="5E40198B" w14:textId="77777777" w:rsidTr="00B413A1">
        <w:trPr>
          <w:trHeight w:hRule="exact" w:val="76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8A79E4" w14:textId="77777777" w:rsidR="00A256AD" w:rsidRPr="00EB3F45" w:rsidRDefault="00A256AD" w:rsidP="00CF540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72EECE" w14:textId="77777777" w:rsidR="00A256AD" w:rsidRPr="00EB3F45" w:rsidRDefault="004C7043" w:rsidP="00CF5400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A256AD" w:rsidRPr="00EB3F45" w14:paraId="446BF3CD" w14:textId="77777777" w:rsidTr="00B413A1">
        <w:trPr>
          <w:trHeight w:hRule="exact" w:val="56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C20D8FD" w14:textId="77777777" w:rsidR="00A256AD" w:rsidRPr="00EB3F45" w:rsidRDefault="00A256AD" w:rsidP="00CF540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3314689" w14:textId="77777777" w:rsidR="00A256AD" w:rsidRPr="00EB3F45" w:rsidRDefault="004C7043" w:rsidP="004020C0">
            <w:pPr>
              <w:tabs>
                <w:tab w:val="left" w:pos="1762"/>
              </w:tabs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A256AD" w:rsidRPr="00EB3F45" w14:paraId="2704434B" w14:textId="77777777" w:rsidTr="00A60D77">
        <w:trPr>
          <w:trHeight w:hRule="exact" w:val="282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C74C707" w14:textId="77777777" w:rsidR="00B27156" w:rsidRPr="00EB3F45" w:rsidRDefault="00A256AD" w:rsidP="00A60D77">
            <w:pPr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Уметь:</w:t>
            </w:r>
            <w:r w:rsidR="00B27156" w:rsidRPr="00EB3F45">
              <w:rPr>
                <w:b/>
                <w:sz w:val="19"/>
                <w:szCs w:val="19"/>
              </w:rPr>
              <w:t xml:space="preserve"> </w:t>
            </w:r>
          </w:p>
        </w:tc>
      </w:tr>
      <w:tr w:rsidR="004020C0" w:rsidRPr="00EB3F45" w14:paraId="1C6876C2" w14:textId="77777777" w:rsidTr="00B413A1">
        <w:trPr>
          <w:trHeight w:hRule="exact" w:val="43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9964F83" w14:textId="77777777" w:rsidR="004020C0" w:rsidRPr="00EB3F45" w:rsidRDefault="004020C0" w:rsidP="004020C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75486E" w14:textId="77777777" w:rsidR="004020C0" w:rsidRPr="00EB3F45" w:rsidRDefault="004401D2" w:rsidP="004020C0">
            <w:pPr>
              <w:spacing w:line="200" w:lineRule="exac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4020C0" w:rsidRPr="00EB3F45" w14:paraId="1C71659F" w14:textId="77777777" w:rsidTr="00B413A1">
        <w:trPr>
          <w:trHeight w:hRule="exact" w:val="431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EA0BF4C" w14:textId="77777777" w:rsidR="004020C0" w:rsidRPr="00EB3F45" w:rsidRDefault="004020C0" w:rsidP="004020C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D7CA1C" w14:textId="77777777" w:rsidR="004020C0" w:rsidRPr="00EB3F45" w:rsidRDefault="004401D2" w:rsidP="004020C0">
            <w:pPr>
              <w:spacing w:line="200" w:lineRule="exac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4020C0" w:rsidRPr="00EB3F45" w14:paraId="616CA2F2" w14:textId="77777777" w:rsidTr="00B413A1">
        <w:trPr>
          <w:trHeight w:hRule="exact" w:val="40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554493F" w14:textId="77777777" w:rsidR="004020C0" w:rsidRPr="00EB3F45" w:rsidRDefault="004020C0" w:rsidP="004020C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8AD079" w14:textId="77777777" w:rsidR="004020C0" w:rsidRPr="00EB3F45" w:rsidRDefault="004401D2" w:rsidP="004020C0">
            <w:pPr>
              <w:spacing w:line="200" w:lineRule="exac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4020C0" w:rsidRPr="00EB3F45" w14:paraId="5B75BC42" w14:textId="77777777" w:rsidTr="00A60D77">
        <w:trPr>
          <w:trHeight w:hRule="exact" w:val="290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FB41AD2" w14:textId="77777777" w:rsidR="004020C0" w:rsidRPr="00EB3F45" w:rsidRDefault="004020C0" w:rsidP="004020C0">
            <w:pPr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Владеть:</w:t>
            </w:r>
            <w:r w:rsidR="00B27156" w:rsidRPr="00EB3F45">
              <w:rPr>
                <w:b/>
                <w:sz w:val="19"/>
                <w:szCs w:val="19"/>
              </w:rPr>
              <w:t xml:space="preserve"> </w:t>
            </w:r>
          </w:p>
        </w:tc>
      </w:tr>
      <w:tr w:rsidR="004020C0" w:rsidRPr="00EB3F45" w14:paraId="7999F2F3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C4253D" w14:textId="77777777" w:rsidR="004020C0" w:rsidRPr="00EB3F45" w:rsidRDefault="004020C0" w:rsidP="004020C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5D57943" w14:textId="77777777" w:rsidR="004020C0" w:rsidRPr="00EB3F45" w:rsidRDefault="004401D2" w:rsidP="004020C0">
            <w:pPr>
              <w:spacing w:line="200" w:lineRule="exact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владеет не всеми необходимыми навыками, имеющийся опыт фрагментарен</w:t>
            </w:r>
          </w:p>
        </w:tc>
      </w:tr>
      <w:tr w:rsidR="004020C0" w:rsidRPr="00EB3F45" w14:paraId="7F55EEFD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0A5EE6" w14:textId="77777777" w:rsidR="004020C0" w:rsidRPr="00EB3F45" w:rsidRDefault="004020C0" w:rsidP="004020C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2E75288" w14:textId="77777777" w:rsidR="004020C0" w:rsidRPr="00EB3F45" w:rsidRDefault="004401D2" w:rsidP="004020C0">
            <w:pPr>
              <w:spacing w:line="200" w:lineRule="exact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в целом владеет необходимыми навыками и/или имеет опыт</w:t>
            </w:r>
          </w:p>
        </w:tc>
      </w:tr>
      <w:tr w:rsidR="004020C0" w:rsidRPr="00EB3F45" w14:paraId="7DCAF9E7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BE59F9" w14:textId="77777777" w:rsidR="004020C0" w:rsidRPr="00EB3F45" w:rsidRDefault="004020C0" w:rsidP="004020C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78E6BD2" w14:textId="77777777" w:rsidR="004020C0" w:rsidRPr="00EB3F45" w:rsidRDefault="004401D2" w:rsidP="004020C0">
            <w:pPr>
              <w:spacing w:line="200" w:lineRule="exact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владеет всеми необходимыми навыками и/или имеет опыт</w:t>
            </w:r>
          </w:p>
        </w:tc>
      </w:tr>
      <w:tr w:rsidR="004020C0" w:rsidRPr="00EB3F45" w14:paraId="648A4FEE" w14:textId="77777777" w:rsidTr="00B413A1">
        <w:trPr>
          <w:trHeight w:hRule="exact" w:val="138"/>
        </w:trPr>
        <w:tc>
          <w:tcPr>
            <w:tcW w:w="753" w:type="dxa"/>
          </w:tcPr>
          <w:p w14:paraId="6EE20FF9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210" w:type="dxa"/>
          </w:tcPr>
          <w:p w14:paraId="718BA370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262" w:type="dxa"/>
            <w:gridSpan w:val="2"/>
          </w:tcPr>
          <w:p w14:paraId="1509F3C1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375" w:type="dxa"/>
            <w:gridSpan w:val="2"/>
          </w:tcPr>
          <w:p w14:paraId="39D8F487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501" w:type="dxa"/>
          </w:tcPr>
          <w:p w14:paraId="5329A879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27" w:type="dxa"/>
            <w:gridSpan w:val="2"/>
          </w:tcPr>
          <w:p w14:paraId="0031041A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751" w:type="dxa"/>
          </w:tcPr>
          <w:p w14:paraId="7376FA43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627" w:type="dxa"/>
          </w:tcPr>
          <w:p w14:paraId="366BCB9C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001" w:type="dxa"/>
          </w:tcPr>
          <w:p w14:paraId="606EFDDB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126" w:type="dxa"/>
          </w:tcPr>
          <w:p w14:paraId="1D0DA0C3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627" w:type="dxa"/>
          </w:tcPr>
          <w:p w14:paraId="2EDD2964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376" w:type="dxa"/>
          </w:tcPr>
          <w:p w14:paraId="75899EEB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881" w:type="dxa"/>
          </w:tcPr>
          <w:p w14:paraId="3BA2830D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</w:tr>
      <w:tr w:rsidR="004020C0" w:rsidRPr="00EB3F45" w14:paraId="0B11B31C" w14:textId="77777777" w:rsidTr="00B413A1">
        <w:trPr>
          <w:trHeight w:hRule="exact" w:val="277"/>
        </w:trPr>
        <w:tc>
          <w:tcPr>
            <w:tcW w:w="9617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14:paraId="29293EDF" w14:textId="77777777" w:rsidR="00B27156" w:rsidRPr="00EB3F45" w:rsidRDefault="004401D2" w:rsidP="004020C0">
            <w:pPr>
              <w:rPr>
                <w:sz w:val="19"/>
                <w:szCs w:val="19"/>
              </w:rPr>
            </w:pPr>
            <w:bookmarkStart w:id="3" w:name="_Hlk94039333"/>
            <w:r w:rsidRPr="00EB3F45">
              <w:rPr>
                <w:sz w:val="19"/>
                <w:szCs w:val="19"/>
              </w:rPr>
              <w:br w:type="page"/>
            </w:r>
          </w:p>
          <w:p w14:paraId="2E5DA996" w14:textId="77777777" w:rsidR="003F1BF0" w:rsidRPr="00EB3F45" w:rsidRDefault="003F1BF0" w:rsidP="004020C0">
            <w:pPr>
              <w:rPr>
                <w:sz w:val="19"/>
                <w:szCs w:val="19"/>
              </w:rPr>
            </w:pPr>
          </w:p>
          <w:p w14:paraId="5A3F9849" w14:textId="77777777" w:rsidR="003F1BF0" w:rsidRPr="00EB3F45" w:rsidRDefault="003F1BF0" w:rsidP="004020C0">
            <w:pPr>
              <w:rPr>
                <w:sz w:val="19"/>
                <w:szCs w:val="19"/>
              </w:rPr>
            </w:pPr>
          </w:p>
          <w:p w14:paraId="54C21C95" w14:textId="77777777" w:rsidR="00E93FAB" w:rsidRPr="00EB3F45" w:rsidRDefault="00E93FAB" w:rsidP="004020C0">
            <w:pPr>
              <w:rPr>
                <w:sz w:val="19"/>
                <w:szCs w:val="19"/>
              </w:rPr>
            </w:pPr>
          </w:p>
          <w:p w14:paraId="35CF67D5" w14:textId="77777777" w:rsidR="00E93FAB" w:rsidRPr="00EB3F45" w:rsidRDefault="00E93FAB" w:rsidP="004020C0">
            <w:pPr>
              <w:rPr>
                <w:sz w:val="19"/>
                <w:szCs w:val="19"/>
              </w:rPr>
            </w:pPr>
          </w:p>
          <w:p w14:paraId="70CF18D6" w14:textId="77777777" w:rsidR="004020C0" w:rsidRPr="00EB3F45" w:rsidRDefault="004020C0" w:rsidP="004020C0">
            <w:pPr>
              <w:rPr>
                <w:rFonts w:eastAsia="Calibri"/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В результате освоения дисциплины (модуля) обучающийся должен</w:t>
            </w:r>
          </w:p>
          <w:p w14:paraId="53F8CE5D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</w:tr>
      <w:tr w:rsidR="004020C0" w:rsidRPr="00EB3F45" w14:paraId="3C9BCE72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10ED2C" w14:textId="77777777" w:rsidR="004020C0" w:rsidRPr="00EB3F45" w:rsidRDefault="004020C0" w:rsidP="004020C0">
            <w:pPr>
              <w:jc w:val="right"/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3.1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678D12" w14:textId="77777777" w:rsidR="004020C0" w:rsidRPr="00EB3F45" w:rsidRDefault="004020C0" w:rsidP="004020C0">
            <w:pPr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Знать:</w:t>
            </w:r>
          </w:p>
        </w:tc>
      </w:tr>
      <w:tr w:rsidR="004C7043" w:rsidRPr="00EB3F45" w14:paraId="0170C709" w14:textId="77777777" w:rsidTr="00B413A1">
        <w:trPr>
          <w:trHeight w:hRule="exact" w:val="59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04BBC43" w14:textId="77777777" w:rsidR="004C7043" w:rsidRPr="00EB3F45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4822FCE" w14:textId="77777777" w:rsidR="004C7043" w:rsidRPr="00EB3F45" w:rsidRDefault="002D673C" w:rsidP="003F1BF0">
            <w:pPr>
              <w:widowControl w:val="0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основные понятия и законы </w:t>
            </w:r>
            <w:proofErr w:type="gramStart"/>
            <w:r w:rsidRPr="00EB3F45">
              <w:rPr>
                <w:sz w:val="19"/>
                <w:szCs w:val="19"/>
              </w:rPr>
              <w:t>механики</w:t>
            </w:r>
            <w:proofErr w:type="gramEnd"/>
            <w:r w:rsidRPr="00EB3F45">
              <w:rPr>
                <w:sz w:val="19"/>
                <w:szCs w:val="19"/>
              </w:rPr>
              <w:t xml:space="preserve"> и вытекающие из этих законов методы изучения равновесия и движения материальной точки, твердого тела и механической системы; методы механики, </w:t>
            </w:r>
          </w:p>
        </w:tc>
      </w:tr>
      <w:tr w:rsidR="004020C0" w:rsidRPr="00EB3F45" w14:paraId="2B9BFCE0" w14:textId="77777777" w:rsidTr="00FD2675">
        <w:trPr>
          <w:trHeight w:hRule="exact" w:val="870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904589" w14:textId="77777777" w:rsidR="004020C0" w:rsidRPr="00EB3F45" w:rsidRDefault="004020C0" w:rsidP="004020C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C88B7C" w14:textId="77777777" w:rsidR="004020C0" w:rsidRPr="00EB3F45" w:rsidRDefault="002D673C" w:rsidP="004020C0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применяемые в прикладных дисциплинах; возможности аппарата дисциплины и границы применимости ее моделей, междисциплинарные связи с естественнонаучными, общепрофессиональными и специальными дисциплинами.</w:t>
            </w:r>
          </w:p>
        </w:tc>
      </w:tr>
      <w:tr w:rsidR="003F1BF0" w:rsidRPr="00EB3F45" w14:paraId="4BC9E196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A40D546" w14:textId="77777777" w:rsidR="003F1BF0" w:rsidRPr="00EB3F45" w:rsidRDefault="003F1BF0" w:rsidP="003F1BF0">
            <w:pPr>
              <w:jc w:val="right"/>
              <w:rPr>
                <w:b/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3.2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442A53D" w14:textId="77777777" w:rsidR="003F1BF0" w:rsidRPr="00EB3F45" w:rsidRDefault="003F1BF0" w:rsidP="003F1BF0">
            <w:pPr>
              <w:rPr>
                <w:b/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Уметь:</w:t>
            </w:r>
          </w:p>
        </w:tc>
      </w:tr>
      <w:tr w:rsidR="003F1BF0" w:rsidRPr="00EB3F45" w14:paraId="427AD24E" w14:textId="77777777" w:rsidTr="00FD2675">
        <w:trPr>
          <w:trHeight w:hRule="exact" w:val="41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AE01BD3" w14:textId="77777777" w:rsidR="003F1BF0" w:rsidRPr="00EB3F45" w:rsidRDefault="003F1BF0" w:rsidP="003F1BF0">
            <w:pPr>
              <w:widowControl w:val="0"/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982972" w14:textId="77777777" w:rsidR="003F1BF0" w:rsidRPr="00EB3F45" w:rsidRDefault="002D673C" w:rsidP="003F1BF0">
            <w:pPr>
              <w:pStyle w:val="Default"/>
              <w:jc w:val="both"/>
              <w:rPr>
                <w:color w:val="auto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применять полученные знания для решения задач техники в профессиональной области.</w:t>
            </w:r>
          </w:p>
        </w:tc>
      </w:tr>
      <w:tr w:rsidR="003F1BF0" w:rsidRPr="00EB3F45" w14:paraId="403903AC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CE2D6A5" w14:textId="77777777" w:rsidR="003F1BF0" w:rsidRPr="00EB3F45" w:rsidRDefault="003F1BF0" w:rsidP="003F1BF0">
            <w:pPr>
              <w:jc w:val="right"/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3.3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516FC1" w14:textId="77777777" w:rsidR="003F1BF0" w:rsidRPr="00EB3F45" w:rsidRDefault="003F1BF0" w:rsidP="003F1BF0">
            <w:pPr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Владеть:</w:t>
            </w:r>
          </w:p>
        </w:tc>
      </w:tr>
      <w:tr w:rsidR="003F1BF0" w:rsidRPr="00EB3F45" w14:paraId="0B3C5EC9" w14:textId="77777777" w:rsidTr="003F1BF0">
        <w:trPr>
          <w:trHeight w:val="6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64EBF0A" w14:textId="77777777" w:rsidR="003F1BF0" w:rsidRPr="00EB3F45" w:rsidRDefault="003F1BF0" w:rsidP="003F1BF0">
            <w:pPr>
              <w:jc w:val="right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3.3.1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03CF80" w14:textId="77777777" w:rsidR="003F1BF0" w:rsidRPr="00EB3F45" w:rsidRDefault="002D673C" w:rsidP="003F1BF0">
            <w:pPr>
              <w:pStyle w:val="Default"/>
              <w:jc w:val="both"/>
              <w:rPr>
                <w:color w:val="auto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навыками самостоятельного построения и исследования математических механических моделей технических систем, квалифицированно применяя аналитические и численные методы исследования и используя возможности современных компьютеров и информационных технологий; навыками решения типовых задач по статике, кинематике и динамике.</w:t>
            </w:r>
          </w:p>
        </w:tc>
      </w:tr>
      <w:bookmarkEnd w:id="3"/>
    </w:tbl>
    <w:p w14:paraId="260CED1C" w14:textId="77777777" w:rsidR="00460AC6" w:rsidRPr="00EB3F45" w:rsidRDefault="00460AC6" w:rsidP="00460AC6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"/>
        <w:gridCol w:w="2337"/>
        <w:gridCol w:w="936"/>
        <w:gridCol w:w="679"/>
        <w:gridCol w:w="1096"/>
        <w:gridCol w:w="1367"/>
        <w:gridCol w:w="797"/>
        <w:gridCol w:w="1482"/>
      </w:tblGrid>
      <w:tr w:rsidR="000629AB" w:rsidRPr="00EB3F45" w14:paraId="316B8C36" w14:textId="77777777" w:rsidTr="0047365E">
        <w:trPr>
          <w:trHeight w:hRule="exact" w:val="277"/>
        </w:trPr>
        <w:tc>
          <w:tcPr>
            <w:tcW w:w="961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8F10577" w14:textId="77777777" w:rsidR="000629AB" w:rsidRPr="00EB3F45" w:rsidRDefault="000629AB" w:rsidP="00594DA2">
            <w:pPr>
              <w:jc w:val="center"/>
              <w:rPr>
                <w:sz w:val="19"/>
                <w:szCs w:val="19"/>
              </w:rPr>
            </w:pPr>
            <w:bookmarkStart w:id="4" w:name="_Hlk94038831"/>
            <w:r w:rsidRPr="00EB3F45">
              <w:rPr>
                <w:b/>
                <w:color w:val="000000"/>
                <w:sz w:val="19"/>
                <w:szCs w:val="19"/>
              </w:rPr>
              <w:t>4. СТРУКТУРА И СОДЕРЖАНИЕ ДИСЦИПЛИНЫ (МОДУЛЯ)</w:t>
            </w:r>
          </w:p>
        </w:tc>
      </w:tr>
      <w:tr w:rsidR="0007471E" w:rsidRPr="00EB3F45" w14:paraId="3265AEA2" w14:textId="77777777" w:rsidTr="0047365E">
        <w:trPr>
          <w:trHeight w:hRule="exact" w:val="59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5EEAF44" w14:textId="77777777" w:rsidR="0007471E" w:rsidRPr="00EB3F45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0C6674C" w14:textId="77777777" w:rsidR="0007471E" w:rsidRPr="00EB3F45" w:rsidRDefault="0007471E">
            <w:pPr>
              <w:jc w:val="center"/>
              <w:rPr>
                <w:sz w:val="19"/>
                <w:szCs w:val="19"/>
                <w:lang w:eastAsia="en-US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Наименование разделов и тем /вид занятия/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6758CCD" w14:textId="77777777" w:rsidR="0007471E" w:rsidRPr="00EB3F45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 xml:space="preserve">Семестр 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6A7652C" w14:textId="77777777" w:rsidR="0007471E" w:rsidRPr="00EB3F45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EE11482" w14:textId="77777777" w:rsidR="0007471E" w:rsidRPr="00EB3F45" w:rsidRDefault="0007471E">
            <w:pPr>
              <w:jc w:val="center"/>
              <w:rPr>
                <w:rFonts w:ascii="Calibri" w:hAnsi="Calibri"/>
                <w:sz w:val="19"/>
                <w:szCs w:val="19"/>
                <w:lang w:val="en-US" w:eastAsia="en-US"/>
              </w:rPr>
            </w:pPr>
            <w:proofErr w:type="spellStart"/>
            <w:r w:rsidRPr="00EB3F45">
              <w:rPr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 w:rsidRPr="00EB3F45">
              <w:rPr>
                <w:b/>
                <w:color w:val="000000"/>
                <w:sz w:val="19"/>
                <w:szCs w:val="19"/>
              </w:rPr>
              <w:t>-</w:t>
            </w:r>
          </w:p>
          <w:p w14:paraId="1BDCC307" w14:textId="77777777" w:rsidR="0007471E" w:rsidRPr="00EB3F45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proofErr w:type="spellStart"/>
            <w:r w:rsidRPr="00EB3F45">
              <w:rPr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F32AA7F" w14:textId="77777777" w:rsidR="00A622F4" w:rsidRPr="00EB3F45" w:rsidRDefault="0007471E" w:rsidP="00A622F4">
            <w:pPr>
              <w:overflowPunct/>
              <w:autoSpaceDE/>
              <w:autoSpaceDN/>
              <w:adjustRightInd/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Литература</w:t>
            </w:r>
          </w:p>
          <w:p w14:paraId="55C3CADD" w14:textId="77777777" w:rsidR="0007471E" w:rsidRPr="00EB3F45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34A5C85" w14:textId="77777777" w:rsidR="0007471E" w:rsidRPr="00EB3F45" w:rsidRDefault="0007471E">
            <w:pPr>
              <w:jc w:val="center"/>
              <w:rPr>
                <w:rFonts w:ascii="Calibri" w:hAnsi="Calibri"/>
                <w:sz w:val="19"/>
                <w:szCs w:val="19"/>
                <w:lang w:val="en-US" w:eastAsia="en-US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Инте</w:t>
            </w:r>
          </w:p>
          <w:p w14:paraId="66CC4B28" w14:textId="77777777" w:rsidR="00016311" w:rsidRPr="00EB3F45" w:rsidRDefault="0007471E" w:rsidP="00CC3C23">
            <w:pPr>
              <w:overflowPunct/>
              <w:autoSpaceDE/>
              <w:autoSpaceDN/>
              <w:adjustRightInd/>
              <w:jc w:val="center"/>
              <w:rPr>
                <w:sz w:val="19"/>
                <w:szCs w:val="19"/>
              </w:rPr>
            </w:pPr>
            <w:proofErr w:type="spellStart"/>
            <w:r w:rsidRPr="00EB3F45">
              <w:rPr>
                <w:b/>
                <w:color w:val="000000"/>
                <w:sz w:val="19"/>
                <w:szCs w:val="19"/>
              </w:rPr>
              <w:t>ракт</w:t>
            </w:r>
            <w:proofErr w:type="spellEnd"/>
          </w:p>
          <w:p w14:paraId="466C2C80" w14:textId="77777777" w:rsidR="0007471E" w:rsidRPr="00EB3F45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EF404B7" w14:textId="77777777" w:rsidR="0007471E" w:rsidRPr="00EB3F45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016311" w:rsidRPr="00EB3F45" w14:paraId="7288E3BB" w14:textId="77777777" w:rsidTr="0047365E">
        <w:trPr>
          <w:trHeight w:hRule="exact" w:val="100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1E941A4" w14:textId="77777777" w:rsidR="00016311" w:rsidRPr="00EB3F45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C87DA50" w14:textId="77777777" w:rsidR="00016311" w:rsidRPr="00EB3F45" w:rsidRDefault="00831B24" w:rsidP="00C25CA0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 xml:space="preserve">Раздел 1. </w:t>
            </w:r>
            <w:r w:rsidR="00632C51" w:rsidRPr="00EB3F45">
              <w:rPr>
                <w:b/>
                <w:color w:val="000000"/>
                <w:sz w:val="19"/>
                <w:szCs w:val="19"/>
              </w:rPr>
              <w:t>Основные понятия и аксиомы статики</w:t>
            </w:r>
            <w:r w:rsidR="00837A42" w:rsidRPr="00EB3F45">
              <w:rPr>
                <w:b/>
                <w:color w:val="000000"/>
                <w:sz w:val="19"/>
                <w:szCs w:val="19"/>
              </w:rPr>
              <w:t>. Система сходящихся сил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2CF0F93" w14:textId="77777777" w:rsidR="00016311" w:rsidRPr="00EB3F45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C954328" w14:textId="77777777" w:rsidR="00016311" w:rsidRPr="00EB3F45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53E3DAF" w14:textId="77777777" w:rsidR="00016311" w:rsidRPr="00EB3F45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FD1287C" w14:textId="77777777" w:rsidR="00016311" w:rsidRPr="00EB3F45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60AE294" w14:textId="77777777" w:rsidR="00016311" w:rsidRPr="00EB3F45" w:rsidRDefault="00016311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A3372F" w14:textId="77777777" w:rsidR="00016311" w:rsidRPr="00EB3F45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837A42" w:rsidRPr="00EB3F45" w14:paraId="3F3A6511" w14:textId="77777777" w:rsidTr="00A97B45">
        <w:trPr>
          <w:trHeight w:hRule="exact" w:val="196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957F16" w14:textId="77777777" w:rsidR="00837A42" w:rsidRPr="00EB3F45" w:rsidRDefault="00837A42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1.1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A393619" w14:textId="77777777" w:rsidR="00837A42" w:rsidRPr="00EB3F45" w:rsidRDefault="002764C9" w:rsidP="00830224">
            <w:pPr>
              <w:jc w:val="both"/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 xml:space="preserve">Статика: </w:t>
            </w:r>
            <w:r w:rsidR="00A55C8C" w:rsidRPr="00EB3F45">
              <w:rPr>
                <w:sz w:val="19"/>
                <w:szCs w:val="19"/>
              </w:rPr>
              <w:t xml:space="preserve">Статика (теоретические основы). Основные понятия и аксиомы статики. </w:t>
            </w:r>
            <w:r w:rsidR="00A97B45" w:rsidRPr="00EB3F45">
              <w:rPr>
                <w:sz w:val="19"/>
                <w:szCs w:val="19"/>
              </w:rPr>
              <w:t xml:space="preserve">Статика. Сила как вектор, момент силы относительно точки и оси. Связи и их реакции, типовые связи. </w:t>
            </w:r>
            <w:r w:rsidR="00837A42" w:rsidRPr="00EB3F45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DD4562" w14:textId="77777777" w:rsidR="002B371B" w:rsidRPr="00EB3F45" w:rsidRDefault="00111756" w:rsidP="00370117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BB9472" w14:textId="77777777" w:rsidR="00837A42" w:rsidRPr="00EB3F45" w:rsidRDefault="00837A42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3ABD11" w14:textId="77777777" w:rsidR="00837A42" w:rsidRPr="00EB3F45" w:rsidRDefault="00FD2675" w:rsidP="007E4A3D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  <w:p w14:paraId="69742557" w14:textId="77777777" w:rsidR="00DA7A37" w:rsidRPr="00EB3F45" w:rsidRDefault="00DA7A37" w:rsidP="007E4A3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C977AA" w14:textId="77777777" w:rsidR="00837A42" w:rsidRPr="00EB3F45" w:rsidRDefault="00837A42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7006E4D" w14:textId="77777777" w:rsidR="00837A42" w:rsidRPr="00EB3F45" w:rsidRDefault="00837A42" w:rsidP="006B70DE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</w:t>
            </w:r>
            <w:r w:rsidR="006B70DE" w:rsidRPr="00EB3F45">
              <w:rPr>
                <w:color w:val="000000"/>
                <w:sz w:val="19"/>
                <w:szCs w:val="19"/>
                <w:lang w:eastAsia="en-US"/>
              </w:rPr>
              <w:t>5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946CFE" w14:textId="77777777" w:rsidR="00837A42" w:rsidRPr="00EB3F45" w:rsidRDefault="00837A42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7263133" w14:textId="77777777" w:rsidR="00837A42" w:rsidRPr="00EB3F45" w:rsidRDefault="00837A42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879D7" w:rsidRPr="00EB3F45" w14:paraId="6269C8AA" w14:textId="77777777" w:rsidTr="00A55C8C">
        <w:trPr>
          <w:trHeight w:hRule="exact" w:val="1097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441A76" w14:textId="77777777" w:rsidR="00F879D7" w:rsidRPr="00EB3F45" w:rsidRDefault="00F879D7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1.2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B8002D" w14:textId="77777777" w:rsidR="00F879D7" w:rsidRPr="00EB3F45" w:rsidRDefault="00F879D7" w:rsidP="00F879D7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Разбор конкретных ситуаций: изучение условий равновесия твердого тела. </w:t>
            </w:r>
            <w:r w:rsidRPr="00EB3F45">
              <w:rPr>
                <w:color w:val="000000"/>
                <w:sz w:val="19"/>
                <w:szCs w:val="19"/>
              </w:rPr>
              <w:t>/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EB3F45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EB99FD" w14:textId="77777777" w:rsidR="00F879D7" w:rsidRPr="00EB3F45" w:rsidRDefault="00111756" w:rsidP="00F879D7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7F3801" w14:textId="77777777" w:rsidR="00F879D7" w:rsidRPr="00EB3F45" w:rsidRDefault="00326DA4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9467F0" w14:textId="77777777" w:rsidR="00F879D7" w:rsidRPr="00EB3F45" w:rsidRDefault="00FD2675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64397B" w14:textId="77777777" w:rsidR="00F879D7" w:rsidRPr="00EB3F45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55FDEE9C" w14:textId="77777777" w:rsidR="00F879D7" w:rsidRPr="00EB3F45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09B7C917" w14:textId="77777777" w:rsidR="00F879D7" w:rsidRPr="00EB3F45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AAA38D7" w14:textId="77777777" w:rsidR="00F879D7" w:rsidRPr="00EB3F45" w:rsidRDefault="00F879D7" w:rsidP="00F879D7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5386DE" w14:textId="77777777" w:rsidR="00F879D7" w:rsidRPr="00EB3F45" w:rsidRDefault="00F879D7" w:rsidP="00F879D7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879D7" w:rsidRPr="00EB3F45" w14:paraId="003573D9" w14:textId="77777777" w:rsidTr="00A97B45">
        <w:trPr>
          <w:trHeight w:hRule="exact" w:val="272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440FAE" w14:textId="77777777" w:rsidR="00F879D7" w:rsidRPr="00EB3F45" w:rsidRDefault="00F879D7" w:rsidP="00F879D7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1A4B98" w14:textId="77777777" w:rsidR="00F879D7" w:rsidRPr="00EB3F45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EB3F45">
              <w:rPr>
                <w:rFonts w:eastAsia="Courier New"/>
                <w:color w:val="000000"/>
                <w:sz w:val="19"/>
                <w:szCs w:val="19"/>
              </w:rPr>
              <w:t>Подготовка к практическому занятию: конспектирование</w:t>
            </w:r>
            <w:r w:rsidR="00A97B45" w:rsidRPr="00EB3F45">
              <w:rPr>
                <w:rFonts w:eastAsia="Courier New"/>
                <w:color w:val="000000"/>
                <w:sz w:val="19"/>
                <w:szCs w:val="19"/>
              </w:rPr>
              <w:t xml:space="preserve"> тем: «</w:t>
            </w:r>
            <w:r w:rsidR="00A97B45" w:rsidRPr="00EB3F45">
              <w:rPr>
                <w:sz w:val="19"/>
                <w:szCs w:val="19"/>
              </w:rPr>
              <w:t>Центр тяжести тела; способы нахождения центра тяжести. Статические определимые и статически неопределимые системы.»</w:t>
            </w:r>
            <w:r w:rsidRPr="00EB3F45">
              <w:rPr>
                <w:rFonts w:eastAsia="Courier New"/>
                <w:color w:val="000000"/>
                <w:sz w:val="19"/>
                <w:szCs w:val="19"/>
              </w:rPr>
              <w:t>, самостоятельное решение ситуационных задач.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D2E7B4" w14:textId="77777777" w:rsidR="00F879D7" w:rsidRPr="00EB3F45" w:rsidRDefault="00111756" w:rsidP="00F879D7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0FA3EE" w14:textId="77777777" w:rsidR="00F879D7" w:rsidRPr="00EB3F45" w:rsidRDefault="00326DA4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10BC7F" w14:textId="77777777" w:rsidR="00F879D7" w:rsidRPr="00EB3F45" w:rsidRDefault="00FD2675" w:rsidP="00F879D7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1C4894" w14:textId="77777777" w:rsidR="00F879D7" w:rsidRPr="00EB3F45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621913BB" w14:textId="77777777" w:rsidR="00F879D7" w:rsidRPr="00EB3F45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7716CF16" w14:textId="77777777" w:rsidR="00F879D7" w:rsidRPr="00EB3F45" w:rsidRDefault="00F879D7" w:rsidP="00F879D7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137D3F" w14:textId="77777777" w:rsidR="00F879D7" w:rsidRPr="00EB3F45" w:rsidRDefault="00F879D7" w:rsidP="00F879D7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B8B646" w14:textId="77777777" w:rsidR="00F879D7" w:rsidRPr="00EB3F45" w:rsidRDefault="00F879D7" w:rsidP="00F879D7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B0093" w:rsidRPr="00EB3F45" w14:paraId="06D07FFE" w14:textId="77777777" w:rsidTr="0047365E">
        <w:trPr>
          <w:trHeight w:hRule="exact" w:val="58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AA0C33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A2B521" w14:textId="77777777" w:rsidR="00FB0093" w:rsidRPr="00EB3F45" w:rsidRDefault="00FB0093" w:rsidP="00FB0093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Раздел 2. Произвольная плоская система сил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0B887B" w14:textId="77777777" w:rsidR="00FB0093" w:rsidRPr="00EB3F45" w:rsidRDefault="00FB0093" w:rsidP="00FB0093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7FBA31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16A5AB" w14:textId="77777777" w:rsidR="00FB0093" w:rsidRPr="00EB3F45" w:rsidRDefault="00FB0093" w:rsidP="00FB009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DE6FFB" w14:textId="77777777" w:rsidR="00FB0093" w:rsidRPr="00EB3F45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7AC85F" w14:textId="77777777" w:rsidR="00FB0093" w:rsidRPr="00EB3F45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65DCB2" w14:textId="77777777" w:rsidR="00FB0093" w:rsidRPr="00EB3F45" w:rsidRDefault="00FB0093" w:rsidP="00FB0093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111756" w:rsidRPr="00EB3F45" w14:paraId="2AB57A00" w14:textId="77777777" w:rsidTr="00A55C8C">
        <w:trPr>
          <w:trHeight w:val="54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CAF94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C9257B" w14:textId="77777777" w:rsidR="00111756" w:rsidRPr="00EB3F45" w:rsidRDefault="00111756" w:rsidP="00111756">
            <w:pPr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Момент силы относительно точки и относительно оси. Условия равновесия произвольной плоской системы сил. Условия уравнения равновесия различных видов систем сил. </w:t>
            </w:r>
            <w:r w:rsidRPr="00EB3F45">
              <w:rPr>
                <w:rFonts w:eastAsia="Courier New"/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AFA49F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4B1F6F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01BD97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D322A6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6CE4F72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26EA332A" w14:textId="77777777" w:rsidR="00111756" w:rsidRPr="00EB3F45" w:rsidRDefault="00111756" w:rsidP="00111756">
            <w:pPr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B99B51" w14:textId="77777777" w:rsidR="00111756" w:rsidRPr="00EB3F45" w:rsidRDefault="00111756" w:rsidP="00111756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8829B9" w14:textId="77777777" w:rsidR="00111756" w:rsidRPr="00EB3F45" w:rsidRDefault="00111756" w:rsidP="00111756">
            <w:pPr>
              <w:rPr>
                <w:b/>
                <w:color w:val="000000"/>
                <w:sz w:val="19"/>
                <w:szCs w:val="19"/>
              </w:rPr>
            </w:pPr>
          </w:p>
        </w:tc>
      </w:tr>
      <w:tr w:rsidR="00111756" w:rsidRPr="00EB3F45" w14:paraId="2B05E15E" w14:textId="77777777" w:rsidTr="00A55C8C">
        <w:trPr>
          <w:trHeight w:val="111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1609AD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2.2</w:t>
            </w:r>
          </w:p>
          <w:p w14:paraId="5B7DE3C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97158B" w14:textId="77777777" w:rsidR="00111756" w:rsidRPr="00EB3F45" w:rsidRDefault="00111756" w:rsidP="0011175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Разбор конкретных ситуаций: изучение условий равновесия твердого тела. </w:t>
            </w:r>
            <w:r w:rsidRPr="00EB3F45">
              <w:rPr>
                <w:rFonts w:eastAsia="Courier New"/>
                <w:color w:val="000000"/>
                <w:sz w:val="19"/>
                <w:szCs w:val="19"/>
              </w:rPr>
              <w:t>/</w:t>
            </w:r>
            <w:proofErr w:type="spellStart"/>
            <w:r w:rsidRPr="00EB3F45">
              <w:rPr>
                <w:rFonts w:eastAsia="Courier New"/>
                <w:color w:val="000000"/>
                <w:sz w:val="19"/>
                <w:szCs w:val="19"/>
              </w:rPr>
              <w:t>Пр</w:t>
            </w:r>
            <w:proofErr w:type="spellEnd"/>
            <w:r w:rsidRPr="00EB3F45">
              <w:rPr>
                <w:rFonts w:eastAsia="Courier New"/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223256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F1F9F7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0F41B7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58B9D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14DD1A1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013F6AD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F22BDE" w14:textId="77777777" w:rsidR="00111756" w:rsidRPr="00EB3F45" w:rsidRDefault="00111756" w:rsidP="00111756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89D038" w14:textId="77777777" w:rsidR="00111756" w:rsidRPr="00EB3F45" w:rsidRDefault="00111756" w:rsidP="00111756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B0093" w:rsidRPr="00EB3F45" w14:paraId="37F9FF49" w14:textId="77777777" w:rsidTr="00A55C8C">
        <w:trPr>
          <w:trHeight w:hRule="exact" w:val="2424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A391B7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19E6A7" w14:textId="77777777" w:rsidR="00FB0093" w:rsidRPr="00EB3F45" w:rsidRDefault="00FB0093" w:rsidP="00FB0093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</w:t>
            </w:r>
            <w:r w:rsidR="00A55C8C" w:rsidRPr="00EB3F45">
              <w:rPr>
                <w:color w:val="000000"/>
                <w:sz w:val="19"/>
                <w:szCs w:val="19"/>
              </w:rPr>
              <w:t xml:space="preserve"> тем: «</w:t>
            </w:r>
            <w:r w:rsidR="00A55C8C" w:rsidRPr="00EB3F45">
              <w:rPr>
                <w:sz w:val="19"/>
                <w:szCs w:val="19"/>
              </w:rPr>
              <w:t>Произвольная система сил в плоскости и в пространстве. Главный вектор и главный момент системы сил»</w:t>
            </w:r>
            <w:r w:rsidRPr="00EB3F45">
              <w:rPr>
                <w:color w:val="000000"/>
                <w:sz w:val="19"/>
                <w:szCs w:val="19"/>
              </w:rPr>
              <w:t>, самостоятельное решение ситуационных задач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B29852" w14:textId="77777777" w:rsidR="00FB0093" w:rsidRPr="00EB3F45" w:rsidRDefault="00111756" w:rsidP="00FB0093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8A3ACE" w14:textId="77777777" w:rsidR="00FB0093" w:rsidRPr="00EB3F45" w:rsidRDefault="00326DA4" w:rsidP="00FB0093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FEF9CD" w14:textId="77777777" w:rsidR="00F032D5" w:rsidRPr="00EB3F45" w:rsidRDefault="00FD2675" w:rsidP="00F032D5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  <w:p w14:paraId="74C22F2C" w14:textId="77777777" w:rsidR="00FB0093" w:rsidRPr="00EB3F45" w:rsidRDefault="00FB0093" w:rsidP="00DA7A37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989502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0994876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437DD5CC" w14:textId="77777777" w:rsidR="00FB0093" w:rsidRPr="00EB3F45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7FC18F" w14:textId="77777777" w:rsidR="00FB0093" w:rsidRPr="00EB3F45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316B9C" w14:textId="77777777" w:rsidR="00FB0093" w:rsidRPr="00EB3F45" w:rsidRDefault="00FB0093" w:rsidP="00FB0093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640264" w:rsidRPr="00EB3F45" w14:paraId="6862DA9D" w14:textId="77777777" w:rsidTr="00ED406B">
        <w:trPr>
          <w:trHeight w:hRule="exact" w:val="61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C37587" w14:textId="77777777" w:rsidR="00640264" w:rsidRPr="00EB3F45" w:rsidRDefault="00640264" w:rsidP="00B83E08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8085FF" w14:textId="77777777" w:rsidR="00640264" w:rsidRPr="00EB3F45" w:rsidRDefault="00640264" w:rsidP="00111E0F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 w:rsidR="0067022D" w:rsidRPr="00EB3F45">
              <w:rPr>
                <w:b/>
                <w:color w:val="000000"/>
                <w:sz w:val="19"/>
                <w:szCs w:val="19"/>
              </w:rPr>
              <w:t>3</w:t>
            </w:r>
            <w:r w:rsidRPr="00EB3F45">
              <w:rPr>
                <w:b/>
                <w:color w:val="000000"/>
                <w:sz w:val="19"/>
                <w:szCs w:val="19"/>
              </w:rPr>
              <w:t xml:space="preserve">. </w:t>
            </w:r>
            <w:r w:rsidR="00ED406B" w:rsidRPr="00EB3F45">
              <w:rPr>
                <w:b/>
                <w:color w:val="000000"/>
                <w:sz w:val="19"/>
                <w:szCs w:val="19"/>
              </w:rPr>
              <w:t>Плоская система тел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A16C30" w14:textId="77777777" w:rsidR="00640264" w:rsidRPr="00EB3F45" w:rsidRDefault="00640264" w:rsidP="00370117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C06480" w14:textId="77777777" w:rsidR="00640264" w:rsidRPr="00EB3F45" w:rsidRDefault="00640264" w:rsidP="00B83E08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DC4E19" w14:textId="77777777" w:rsidR="00640264" w:rsidRPr="00EB3F45" w:rsidRDefault="00640264" w:rsidP="00B83E0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AD1FDA" w14:textId="77777777" w:rsidR="00640264" w:rsidRPr="00EB3F45" w:rsidRDefault="00640264" w:rsidP="00B83E08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ABB0F5" w14:textId="77777777" w:rsidR="00640264" w:rsidRPr="00EB3F45" w:rsidRDefault="00640264" w:rsidP="00B83E08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B07AC7" w14:textId="77777777" w:rsidR="00640264" w:rsidRPr="00EB3F45" w:rsidRDefault="00640264" w:rsidP="00B83E08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3314C38A" w14:textId="77777777" w:rsidTr="00ED406B">
        <w:trPr>
          <w:trHeight w:hRule="exact" w:val="147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69AD5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3.1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2B1F64" w14:textId="77777777" w:rsidR="00111756" w:rsidRPr="00EB3F45" w:rsidRDefault="00111756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Методы нахождения реакций связей </w:t>
            </w:r>
            <w:proofErr w:type="gramStart"/>
            <w:r w:rsidRPr="00EB3F45">
              <w:rPr>
                <w:sz w:val="19"/>
                <w:szCs w:val="19"/>
              </w:rPr>
              <w:t>в покоящейся системе</w:t>
            </w:r>
            <w:proofErr w:type="gramEnd"/>
            <w:r w:rsidRPr="00EB3F45">
              <w:rPr>
                <w:sz w:val="19"/>
                <w:szCs w:val="19"/>
              </w:rPr>
              <w:t xml:space="preserve"> сочленённых тел. Разбор конкретных ситуаций. </w:t>
            </w:r>
            <w:r w:rsidRPr="00EB3F45">
              <w:rPr>
                <w:color w:val="000000"/>
                <w:sz w:val="19"/>
                <w:szCs w:val="19"/>
              </w:rPr>
              <w:t>Равновесие плоской системы тел 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604228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D6B1B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6C1093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3C48448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0513B6CB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60584E27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BB2827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5002EEB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67CBAEF2" w14:textId="77777777" w:rsidTr="00A55C8C">
        <w:trPr>
          <w:trHeight w:hRule="exact" w:val="149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9E5AA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3.2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078FA1" w14:textId="77777777" w:rsidR="00111756" w:rsidRPr="00EB3F45" w:rsidRDefault="00111756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Разбор конкретных ситуаций: изучение условий равновесия системы твердых тел. </w:t>
            </w:r>
            <w:r w:rsidRPr="00EB3F45">
              <w:rPr>
                <w:color w:val="000000"/>
                <w:sz w:val="19"/>
                <w:szCs w:val="19"/>
              </w:rPr>
              <w:t>Выполнение аудиторной письменной работы /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EB3F45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1DF5B9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6872B3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053B95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CB9508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5720F579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26760B3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97EDF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908859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60F135D9" w14:textId="77777777" w:rsidTr="0047365E">
        <w:trPr>
          <w:trHeight w:hRule="exact" w:val="125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037A6B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7C220D" w14:textId="77777777" w:rsidR="00111756" w:rsidRPr="00EB3F45" w:rsidRDefault="00111756" w:rsidP="0011175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конспектирование, самостоятельное решение ситуационных задач</w:t>
            </w:r>
            <w:r w:rsidRPr="00EB3F45">
              <w:rPr>
                <w:rFonts w:eastAsia="Courier New"/>
                <w:color w:val="000000"/>
                <w:sz w:val="19"/>
                <w:szCs w:val="19"/>
              </w:rPr>
              <w:t xml:space="preserve">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333BFE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914F12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93508A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85804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497A5FE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78C7FEED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8BBB77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A39754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084FDD" w:rsidRPr="00EB3F45" w14:paraId="687405F1" w14:textId="77777777" w:rsidTr="0047365E">
        <w:trPr>
          <w:trHeight w:hRule="exact" w:val="51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ABB8D9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DF2FB3" w14:textId="77777777" w:rsidR="00084FDD" w:rsidRPr="00EB3F45" w:rsidRDefault="00084FDD" w:rsidP="00111E0F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Раздел 4. Кинематика точки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35E22E" w14:textId="77777777" w:rsidR="00084FDD" w:rsidRPr="00EB3F45" w:rsidRDefault="00084FDD" w:rsidP="00084FDD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32FE2B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4D6A0B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EA3190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7C4E08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CA783F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7C5DF272" w14:textId="77777777" w:rsidTr="00A97B45">
        <w:trPr>
          <w:trHeight w:hRule="exact" w:val="173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14CE89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4.1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442B66" w14:textId="77777777" w:rsidR="00111756" w:rsidRPr="00EB3F45" w:rsidRDefault="00111756" w:rsidP="00111756">
            <w:pPr>
              <w:widowControl w:val="0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Кинематика. Способы задания движения точки. </w:t>
            </w:r>
            <w:r w:rsidR="00A97B45" w:rsidRPr="00EB3F45">
              <w:rPr>
                <w:sz w:val="19"/>
                <w:szCs w:val="19"/>
              </w:rPr>
              <w:t xml:space="preserve">Кинематика точки. Системы отчета. Способы задания движения точки. Теоремы о скоростях и ускорениях точки. </w:t>
            </w:r>
            <w:r w:rsidRPr="00EB3F45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41A26C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00F62E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F120BE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8217A7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7BD23A9B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6.1.6, 6.1.7 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1F3D7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854969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39AABECA" w14:textId="77777777" w:rsidTr="00084FDD">
        <w:trPr>
          <w:trHeight w:hRule="exact" w:val="194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2AED2F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4.2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DA01F5" w14:textId="77777777" w:rsidR="00111756" w:rsidRPr="00EB3F45" w:rsidRDefault="00111756" w:rsidP="00111756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Кинематика. Основные характеристики кинематики точки. Способы задания движения точки. </w:t>
            </w:r>
            <w:r w:rsidRPr="00EB3F45">
              <w:rPr>
                <w:sz w:val="19"/>
                <w:szCs w:val="19"/>
              </w:rPr>
              <w:t xml:space="preserve">Кинематические характеристики движения точки при различных способах задания движения </w:t>
            </w:r>
            <w:r w:rsidRPr="00EB3F45">
              <w:rPr>
                <w:color w:val="000000"/>
                <w:sz w:val="19"/>
                <w:szCs w:val="19"/>
              </w:rPr>
              <w:t>/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EB3F45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8A04B2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E301B2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C4EC1E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A32ED1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1A47BB67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4CED3017" w14:textId="77777777" w:rsidR="00111756" w:rsidRPr="00EB3F45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5ABBBF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DE15C9D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44E0C1F8" w14:textId="77777777" w:rsidTr="00084FDD">
        <w:trPr>
          <w:trHeight w:hRule="exact" w:val="1214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66175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9B054D" w14:textId="77777777" w:rsidR="00111756" w:rsidRPr="00EB3F45" w:rsidRDefault="00111756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Подготовка к практическому занятию: конспектирование, самостоятельное решение ситуационных задач </w:t>
            </w:r>
            <w:r w:rsidRPr="00EB3F45">
              <w:rPr>
                <w:rFonts w:eastAsia="Courier New"/>
                <w:color w:val="000000"/>
                <w:sz w:val="19"/>
                <w:szCs w:val="19"/>
              </w:rPr>
              <w:t>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2755DB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158834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416FDF9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19ED16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7AA91E3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44F9DB4F" w14:textId="77777777" w:rsidR="00111756" w:rsidRPr="00EB3F45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5F34C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77756E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084FDD" w:rsidRPr="00EB3F45" w14:paraId="27CC8F7F" w14:textId="77777777" w:rsidTr="00F879D7">
        <w:trPr>
          <w:trHeight w:hRule="exact" w:val="53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7E2C18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  <w:p w14:paraId="6C6E8F39" w14:textId="77777777" w:rsidR="00A55C8C" w:rsidRPr="00EB3F45" w:rsidRDefault="00A55C8C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  <w:p w14:paraId="68797D4F" w14:textId="77777777" w:rsidR="00A55C8C" w:rsidRPr="00EB3F45" w:rsidRDefault="00A55C8C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  <w:p w14:paraId="17C9266E" w14:textId="77777777" w:rsidR="00A55C8C" w:rsidRPr="00EB3F45" w:rsidRDefault="00A55C8C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D3FE90" w14:textId="77777777" w:rsidR="00084FDD" w:rsidRPr="00EB3F45" w:rsidRDefault="00084FDD" w:rsidP="00111E0F">
            <w:pPr>
              <w:widowControl w:val="0"/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Раздел 5. Кинематика твердого тела</w:t>
            </w:r>
          </w:p>
          <w:p w14:paraId="51D9A16B" w14:textId="77777777" w:rsidR="00A55C8C" w:rsidRPr="00EB3F45" w:rsidRDefault="00A55C8C" w:rsidP="00111E0F">
            <w:pPr>
              <w:widowControl w:val="0"/>
              <w:jc w:val="center"/>
              <w:rPr>
                <w:b/>
                <w:color w:val="000000"/>
                <w:sz w:val="19"/>
                <w:szCs w:val="19"/>
              </w:rPr>
            </w:pPr>
          </w:p>
          <w:p w14:paraId="25126E2C" w14:textId="77777777" w:rsidR="00A55C8C" w:rsidRPr="00EB3F45" w:rsidRDefault="00A55C8C" w:rsidP="00111E0F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1961D4" w14:textId="77777777" w:rsidR="00084FDD" w:rsidRPr="00EB3F45" w:rsidRDefault="00084FDD" w:rsidP="00084FDD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CAE5AC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D9C14A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D90A80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74A972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4951ED4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F032D5" w:rsidRPr="00EB3F45" w14:paraId="5B013B44" w14:textId="77777777" w:rsidTr="00A55C8C">
        <w:trPr>
          <w:trHeight w:hRule="exact" w:val="1437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A9C4DD" w14:textId="77777777" w:rsidR="00F032D5" w:rsidRPr="00EB3F45" w:rsidRDefault="00F032D5" w:rsidP="00F032D5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5.1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4F2484D" w14:textId="77777777" w:rsidR="00F032D5" w:rsidRPr="00EB3F45" w:rsidRDefault="00F032D5" w:rsidP="00F032D5">
            <w:pPr>
              <w:widowControl w:val="0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Кинематика твердого тела. Простейшие виды движения</w:t>
            </w:r>
            <w:r w:rsidR="00A55C8C" w:rsidRPr="00EB3F45">
              <w:rPr>
                <w:color w:val="000000"/>
                <w:sz w:val="19"/>
                <w:szCs w:val="19"/>
              </w:rPr>
              <w:t xml:space="preserve">. </w:t>
            </w:r>
            <w:r w:rsidR="00A55C8C" w:rsidRPr="00EB3F45">
              <w:rPr>
                <w:sz w:val="19"/>
                <w:szCs w:val="19"/>
              </w:rPr>
              <w:t xml:space="preserve">Скорости и ускорения точки при поступательном, вращательном, движении. </w:t>
            </w:r>
            <w:r w:rsidRPr="00EB3F45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CC68BE" w14:textId="77777777" w:rsidR="00F032D5" w:rsidRPr="00EB3F45" w:rsidRDefault="00111756" w:rsidP="00F032D5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DB38C3" w14:textId="77777777" w:rsidR="00F032D5" w:rsidRPr="00EB3F45" w:rsidRDefault="00F032D5" w:rsidP="00F032D5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1D4E81" w14:textId="77777777" w:rsidR="00F032D5" w:rsidRPr="00EB3F45" w:rsidRDefault="00FD2675" w:rsidP="00F032D5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599783" w14:textId="77777777" w:rsidR="00F032D5" w:rsidRPr="00EB3F45" w:rsidRDefault="00F032D5" w:rsidP="00F032D5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41163E9A" w14:textId="77777777" w:rsidR="00F032D5" w:rsidRPr="00EB3F45" w:rsidRDefault="00F032D5" w:rsidP="00F032D5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6.1.6, 6.1.7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6C74C3" w14:textId="77777777" w:rsidR="00F032D5" w:rsidRPr="00EB3F45" w:rsidRDefault="00F032D5" w:rsidP="00F032D5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C81603" w14:textId="77777777" w:rsidR="00F032D5" w:rsidRPr="00EB3F45" w:rsidRDefault="00F032D5" w:rsidP="00F032D5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4723CE71" w14:textId="77777777" w:rsidTr="00A97B45">
        <w:trPr>
          <w:trHeight w:hRule="exact" w:val="398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4B9929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lastRenderedPageBreak/>
              <w:t>5.2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43FA498" w14:textId="77777777" w:rsidR="00111756" w:rsidRPr="00EB3F45" w:rsidRDefault="00A97B45" w:rsidP="00111756">
            <w:pPr>
              <w:widowControl w:val="0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Кинематика твердого тела. Поступательное движение твердого тела. Вращательное движение твердого тела; угловая скорость и угловое ускорение, распределение скоростей и ускорений твердого тела при вращательном движении. </w:t>
            </w:r>
            <w:r w:rsidR="00111756" w:rsidRPr="00EB3F45">
              <w:rPr>
                <w:sz w:val="19"/>
                <w:szCs w:val="19"/>
              </w:rPr>
              <w:t xml:space="preserve">Разбор конкретных ситуаций: (примеры выполнения РГР): определение линейной скорости и ускорения точек твердого тела при поступательном и вращательном движениях. </w:t>
            </w:r>
            <w:r w:rsidR="00111756" w:rsidRPr="00EB3F45">
              <w:rPr>
                <w:color w:val="000000"/>
                <w:sz w:val="19"/>
                <w:szCs w:val="19"/>
              </w:rPr>
              <w:t>/</w:t>
            </w:r>
            <w:proofErr w:type="spellStart"/>
            <w:r w:rsidR="00111756" w:rsidRPr="00EB3F45">
              <w:rPr>
                <w:color w:val="000000"/>
                <w:sz w:val="19"/>
                <w:szCs w:val="19"/>
              </w:rPr>
              <w:t>Пр</w:t>
            </w:r>
            <w:proofErr w:type="spellEnd"/>
            <w:r w:rsidR="00111756" w:rsidRPr="00EB3F45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9A27DF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F868E2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DC7BE5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89D93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045E9801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3BFA185C" w14:textId="77777777" w:rsidR="00111756" w:rsidRPr="00EB3F45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 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854B88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AF462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2B7A5E22" w14:textId="77777777" w:rsidTr="0047365E">
        <w:trPr>
          <w:trHeight w:hRule="exact" w:val="114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B39154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DB19E8" w14:textId="77777777" w:rsidR="00111756" w:rsidRPr="00EB3F45" w:rsidRDefault="00111756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Подготовка к практическому занятию: конспектирование, самостоятельное решение ситуационных задач </w:t>
            </w:r>
            <w:r w:rsidRPr="00EB3F45">
              <w:rPr>
                <w:rFonts w:eastAsia="Courier New"/>
                <w:color w:val="000000"/>
                <w:sz w:val="19"/>
                <w:szCs w:val="19"/>
              </w:rPr>
              <w:t>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7DC3AE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C8C15A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AE7D0D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00300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703EF08D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399F4F07" w14:textId="77777777" w:rsidR="00111756" w:rsidRPr="00EB3F45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 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A7987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9197D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FB0093" w:rsidRPr="00EB3F45" w14:paraId="6FB25123" w14:textId="77777777" w:rsidTr="00FB0093">
        <w:trPr>
          <w:trHeight w:hRule="exact" w:val="56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7A0816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494DD47" w14:textId="77777777" w:rsidR="00FB0093" w:rsidRPr="00EB3F45" w:rsidRDefault="00FB0093" w:rsidP="00FB0093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Раздел 6. Динамика точки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F9C9DA" w14:textId="77777777" w:rsidR="00FB0093" w:rsidRPr="00EB3F45" w:rsidRDefault="00FB0093" w:rsidP="00FB0093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C1A0F7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48E55E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94257C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6EEAD3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338641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3AE9284D" w14:textId="77777777" w:rsidTr="00A97B45">
        <w:trPr>
          <w:trHeight w:hRule="exact" w:val="197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DFB0A4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88400B" w14:textId="77777777" w:rsidR="00111756" w:rsidRPr="00EB3F45" w:rsidRDefault="00A97B45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Динамика точки, колебания. Законы динамики, дифференциальные уравнения движения точки, первая и вторая задача динамики, примеры интегрируемых задач динамики точки. </w:t>
            </w:r>
            <w:r w:rsidR="00111756" w:rsidRPr="00EB3F45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0DD63C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E0BFE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2E970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648B0F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18379C3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286F99D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6D434A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BB4F96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5FBDC87E" w14:textId="77777777" w:rsidTr="00222731">
        <w:trPr>
          <w:trHeight w:hRule="exact" w:val="198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BBE0A6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6.2</w:t>
            </w:r>
          </w:p>
          <w:p w14:paraId="4BA60F81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ADA17A" w14:textId="77777777" w:rsidR="00111756" w:rsidRPr="00EB3F45" w:rsidRDefault="00111756" w:rsidP="00111756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Динамика точки. Динамика точки и механической системы (разбор конкретных ситуаций). Составление и решение дифференциальных уравнений движения точки.</w:t>
            </w:r>
          </w:p>
          <w:p w14:paraId="6C18A873" w14:textId="77777777" w:rsidR="00111756" w:rsidRPr="00EB3F45" w:rsidRDefault="00111756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rFonts w:eastAsia="Courier New"/>
                <w:color w:val="000000"/>
                <w:sz w:val="19"/>
                <w:szCs w:val="19"/>
              </w:rPr>
              <w:t>/</w:t>
            </w:r>
            <w:proofErr w:type="spellStart"/>
            <w:r w:rsidRPr="00EB3F45">
              <w:rPr>
                <w:rFonts w:eastAsia="Courier New"/>
                <w:color w:val="000000"/>
                <w:sz w:val="19"/>
                <w:szCs w:val="19"/>
              </w:rPr>
              <w:t>Пр</w:t>
            </w:r>
            <w:proofErr w:type="spellEnd"/>
            <w:r w:rsidRPr="00EB3F45">
              <w:rPr>
                <w:rFonts w:eastAsia="Courier New"/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032989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5D13A8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C7F849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8CE3B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340872C4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4327A524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F72B0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3B447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42264D6E" w14:textId="77777777" w:rsidTr="00326DA4">
        <w:trPr>
          <w:trHeight w:hRule="exact" w:val="480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C1660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734B92" w14:textId="77777777" w:rsidR="00111756" w:rsidRPr="00EB3F45" w:rsidRDefault="00326DA4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Подготовка к практическому занятию: конспектирование тем: «Общие теоремы динамики системы. </w:t>
            </w:r>
            <w:r w:rsidRPr="00EB3F45">
              <w:rPr>
                <w:sz w:val="19"/>
                <w:szCs w:val="19"/>
              </w:rPr>
              <w:t xml:space="preserve">Динамика механической системы. Силы внешние и внутренние. Кинетическая энергия точки, системы точек, твердого тела. Полная механическая энергия, закон сохранения полной механической энергии. </w:t>
            </w:r>
            <w:r w:rsidRPr="00EB3F45">
              <w:rPr>
                <w:color w:val="000000"/>
                <w:sz w:val="19"/>
                <w:szCs w:val="19"/>
              </w:rPr>
              <w:t xml:space="preserve">Теорема об изменении механической энергии системы. Кинетическая система. Работа. </w:t>
            </w:r>
            <w:r w:rsidRPr="00EB3F45">
              <w:rPr>
                <w:sz w:val="19"/>
                <w:szCs w:val="19"/>
              </w:rPr>
              <w:t xml:space="preserve">Кинетический момент, теорема о изменении кинетического момента системы.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26E8A5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B7DC28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85B8AE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0AD65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CCE5784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130069D4" w14:textId="3556C08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</w:t>
            </w:r>
            <w:r w:rsidR="0001102A">
              <w:rPr>
                <w:color w:val="000000"/>
                <w:sz w:val="19"/>
                <w:szCs w:val="19"/>
                <w:lang w:eastAsia="en-US"/>
              </w:rPr>
              <w:t xml:space="preserve"> – 8.5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E89BB2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A9BF8D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326DA4" w:rsidRPr="00EB3F45" w14:paraId="4FDB60A6" w14:textId="77777777" w:rsidTr="00326DA4">
        <w:trPr>
          <w:trHeight w:hRule="exact" w:val="4272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753A32" w14:textId="77777777" w:rsidR="00326DA4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4663B5" w14:textId="77777777" w:rsidR="00326DA4" w:rsidRPr="00EB3F45" w:rsidRDefault="00326DA4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Число степеней свободы механической системы, обобщённые координаты. Решение задач статики при помощи принципа возможных перемещений. Принцип Даламбера – Лагранжа и общее уравнение динамики. Уравнение Лагранжа второго рода. Теория удара. Теоремы динамики при ударе. Теория гироскопа. Теорема </w:t>
            </w:r>
            <w:proofErr w:type="spellStart"/>
            <w:r w:rsidRPr="00EB3F45">
              <w:rPr>
                <w:sz w:val="19"/>
                <w:szCs w:val="19"/>
              </w:rPr>
              <w:t>Резаля</w:t>
            </w:r>
            <w:proofErr w:type="spellEnd"/>
            <w:r w:rsidRPr="00EB3F45">
              <w:rPr>
                <w:sz w:val="19"/>
                <w:szCs w:val="19"/>
              </w:rPr>
              <w:t>. Примеры применения гироскопов в технике.»</w:t>
            </w:r>
            <w:r w:rsidRPr="00EB3F45">
              <w:rPr>
                <w:color w:val="000000"/>
                <w:sz w:val="19"/>
                <w:szCs w:val="19"/>
              </w:rPr>
              <w:t>, самостоятельное решение ситуационных задач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6C04E7" w14:textId="77777777" w:rsidR="00326DA4" w:rsidRPr="00EB3F45" w:rsidRDefault="00326DA4" w:rsidP="0011175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04C5FF" w14:textId="77777777" w:rsidR="00326DA4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2C8453" w14:textId="77777777" w:rsidR="00326DA4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DD694E" w14:textId="77777777" w:rsidR="00326DA4" w:rsidRPr="00EB3F45" w:rsidRDefault="00326DA4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1D8046" w14:textId="77777777" w:rsidR="00326DA4" w:rsidRPr="00EB3F45" w:rsidRDefault="00326DA4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CEB3F9" w14:textId="77777777" w:rsidR="00326DA4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73AC390A" w14:textId="77777777" w:rsidTr="0047365E">
        <w:trPr>
          <w:trHeight w:hRule="exact" w:val="28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17B0A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DFA850" w14:textId="77777777" w:rsidR="00111756" w:rsidRPr="00EB3F45" w:rsidRDefault="00111756" w:rsidP="0011175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EB3F45">
              <w:rPr>
                <w:rFonts w:eastAsia="Courier New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48FC1F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FD2327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  <w:r w:rsidRPr="00EB3F45"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3A6C9A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653D3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E9543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4FE25F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bookmarkEnd w:id="4"/>
    </w:tbl>
    <w:p w14:paraId="31152F5E" w14:textId="77777777" w:rsidR="00B015D4" w:rsidRPr="00EB3F45" w:rsidRDefault="00B015D4" w:rsidP="00DA5E69">
      <w:pPr>
        <w:jc w:val="center"/>
        <w:rPr>
          <w:b/>
          <w:sz w:val="19"/>
          <w:szCs w:val="19"/>
        </w:rPr>
      </w:pPr>
    </w:p>
    <w:p w14:paraId="14C6F102" w14:textId="77777777" w:rsidR="00222731" w:rsidRPr="00EB3F45" w:rsidRDefault="00222731" w:rsidP="00DA5E69">
      <w:pPr>
        <w:jc w:val="center"/>
        <w:rPr>
          <w:b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"/>
        <w:gridCol w:w="8703"/>
      </w:tblGrid>
      <w:tr w:rsidR="00035734" w:rsidRPr="00EB3F45" w14:paraId="7361C1E0" w14:textId="77777777" w:rsidTr="0047365E">
        <w:trPr>
          <w:trHeight w:hRule="exact" w:val="416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F18949F" w14:textId="77777777" w:rsidR="000921DE" w:rsidRPr="00EB3F45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5. ФОНД ОЦЕНОЧНЫХ СРЕДСТВ</w:t>
            </w:r>
          </w:p>
          <w:p w14:paraId="5D0A68C2" w14:textId="77777777" w:rsidR="00035734" w:rsidRPr="00EB3F45" w:rsidRDefault="00035734" w:rsidP="00594DA2">
            <w:pPr>
              <w:jc w:val="center"/>
              <w:rPr>
                <w:sz w:val="19"/>
                <w:szCs w:val="19"/>
              </w:rPr>
            </w:pPr>
          </w:p>
        </w:tc>
      </w:tr>
      <w:tr w:rsidR="00035734" w:rsidRPr="00EB3F45" w14:paraId="24E2CBC2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857A1B2" w14:textId="77777777" w:rsidR="00035734" w:rsidRPr="00EB3F45" w:rsidRDefault="00035734" w:rsidP="00594DA2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5.1. Контрольные вопросы и задания</w:t>
            </w:r>
          </w:p>
        </w:tc>
      </w:tr>
      <w:tr w:rsidR="005B07FE" w:rsidRPr="00EB3F45" w14:paraId="04408B7B" w14:textId="77777777" w:rsidTr="0001102A">
        <w:trPr>
          <w:trHeight w:val="7360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BAF9DC1" w14:textId="77777777" w:rsidR="000C25A6" w:rsidRPr="00EB3F45" w:rsidRDefault="000C25A6" w:rsidP="000C25A6">
            <w:pPr>
              <w:widowControl w:val="0"/>
              <w:rPr>
                <w:b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Контрольные вопросы</w:t>
            </w:r>
          </w:p>
          <w:p w14:paraId="0B43CB82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1. Предмет теоретической механики и ее связь с другими дисциплинами.</w:t>
            </w:r>
          </w:p>
          <w:p w14:paraId="42E2FE43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2. Определение статики</w:t>
            </w:r>
          </w:p>
          <w:p w14:paraId="1941277C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3. Понятия «равновесия» и «твердого тела» в статике</w:t>
            </w:r>
          </w:p>
          <w:p w14:paraId="73947D09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4. Определение силы и ее основные характеристики</w:t>
            </w:r>
          </w:p>
          <w:p w14:paraId="228DBCEE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      </w:r>
          </w:p>
          <w:p w14:paraId="3295B746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6. Подразделение сил на внешние и внутренние, сосредоточенные и распределенные силы (привести примеры)</w:t>
            </w:r>
          </w:p>
          <w:p w14:paraId="34A4D6D7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32D2CADA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8. Проекции силы на оси координат, вычисление</w:t>
            </w:r>
          </w:p>
          <w:p w14:paraId="5BBCD161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9. Аксиомы статики: аксиома равновесия двух сил (понятие свободного тела)</w:t>
            </w:r>
          </w:p>
          <w:p w14:paraId="75B95B50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10. Аксиомы статики: аксиома присоединения и исключения уравновешенной системы сил, ее следствия</w:t>
            </w:r>
          </w:p>
          <w:p w14:paraId="62F10D89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54A13C2D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12. Аксиомы статики: аксиома равенства действия и противодействия. Образуют ли силы в рассматриваемой аксиоме уравновешенную систему сил?</w:t>
            </w:r>
          </w:p>
          <w:p w14:paraId="488E6A68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13. Аксиомы статики: аксиома отвердевания (привести пример ее применения в статических расчетах)</w:t>
            </w:r>
          </w:p>
          <w:p w14:paraId="1A94EC61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14. Связи и их реакции (привести примеры). Классификация основных видов связей тел, лежащих в плоскости</w:t>
            </w:r>
          </w:p>
          <w:p w14:paraId="5E3CFB7C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15.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      </w:r>
          </w:p>
          <w:p w14:paraId="6488B15E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16. Теорема о трех непараллельных силах (привести примеры)</w:t>
            </w:r>
          </w:p>
          <w:p w14:paraId="6B093D82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17. Понятие «момент силы», его вычисление, свойства, размерность. Привести примеры</w:t>
            </w:r>
          </w:p>
          <w:p w14:paraId="5C89A6AD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18. Понятие «пара сил», его вычисление и свойства, размерность. Образует ли пара сил уравновешенную систему сил? Привести примеры</w:t>
            </w:r>
          </w:p>
          <w:p w14:paraId="27CC1DD4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19. Теорема Вариньона: формулировка и доказательство на конкретном примере</w:t>
            </w:r>
          </w:p>
          <w:p w14:paraId="5CA125D5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20. Теорема о параллельном переносе силы (метод </w:t>
            </w:r>
            <w:proofErr w:type="spellStart"/>
            <w:r w:rsidRPr="00EB3F45">
              <w:rPr>
                <w:sz w:val="19"/>
                <w:szCs w:val="19"/>
              </w:rPr>
              <w:t>Пуансо</w:t>
            </w:r>
            <w:proofErr w:type="spellEnd"/>
            <w:r w:rsidRPr="00EB3F45">
              <w:rPr>
                <w:sz w:val="19"/>
                <w:szCs w:val="19"/>
              </w:rPr>
              <w:t>). Формулировка и доказательство. Привести примеры.</w:t>
            </w:r>
          </w:p>
          <w:p w14:paraId="2D3531B9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21.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      </w:r>
          </w:p>
          <w:p w14:paraId="6CC15BC6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22. Условия равновесия произвольной плоской системы сил в векторной и в аналитической формах (3 формы условий равновесия). Привести примеры</w:t>
            </w:r>
          </w:p>
          <w:p w14:paraId="50EAA567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23. Общая методика решения задач статики (система сходящихся сил)</w:t>
            </w:r>
          </w:p>
          <w:p w14:paraId="54D83E9A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24. Общая методика решения задач статики (произвольная плоская система сил)</w:t>
            </w:r>
          </w:p>
          <w:p w14:paraId="06E68027" w14:textId="77777777" w:rsidR="005B07FE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25. Момент силы относительно оси.</w:t>
            </w:r>
          </w:p>
          <w:p w14:paraId="53CF025A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26. Условия равновесия произвольной пространственной системы сил в векторной и аналитической формах</w:t>
            </w:r>
          </w:p>
          <w:p w14:paraId="479A1AA6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27. Общая методика решения задач статики (произвольная пространственная система сил)</w:t>
            </w:r>
          </w:p>
          <w:p w14:paraId="7DFD37FB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lastRenderedPageBreak/>
              <w:t>28. Проекции пространственной силы на оси координат</w:t>
            </w:r>
          </w:p>
          <w:p w14:paraId="765984AD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29. Центр тяжести твердого тела. Координаты центра тяжести объемной, плоской фигуры, линии</w:t>
            </w:r>
          </w:p>
          <w:p w14:paraId="6343E1A6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30. Способы определения координат центра тяжести твердого тела. Привести примеры</w:t>
            </w:r>
          </w:p>
          <w:p w14:paraId="3E34806F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31. Применение способа разбиения на конкретном примере</w:t>
            </w:r>
          </w:p>
          <w:p w14:paraId="7F300813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32. Применение способа дополнения на конкретном примере</w:t>
            </w:r>
          </w:p>
          <w:p w14:paraId="70B2B45D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33. Применение экспериментального способа на конкретном примере</w:t>
            </w:r>
          </w:p>
          <w:p w14:paraId="12BE508B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34. Общая методика решения задач по определению координат центра тяжести однородного тела. Привести пример</w:t>
            </w:r>
          </w:p>
          <w:p w14:paraId="2A24A89C" w14:textId="77777777" w:rsidR="005F2562" w:rsidRPr="00EB3F45" w:rsidRDefault="000C25A6" w:rsidP="005F2562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35.</w:t>
            </w:r>
            <w:r w:rsidR="005F2562" w:rsidRPr="00EB3F45">
              <w:rPr>
                <w:sz w:val="19"/>
                <w:szCs w:val="19"/>
              </w:rPr>
              <w:t xml:space="preserve"> Виды движения твёрдого тела, их определения и свойства</w:t>
            </w:r>
          </w:p>
          <w:p w14:paraId="5B65206B" w14:textId="77777777" w:rsidR="00A535F5" w:rsidRPr="00EB3F45" w:rsidRDefault="00A535F5" w:rsidP="005F2562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36.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5199881B" w14:textId="77777777" w:rsidR="00A535F5" w:rsidRPr="00EB3F45" w:rsidRDefault="00A535F5" w:rsidP="00A535F5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           37. Кинематика точки. </w:t>
            </w:r>
            <w:r w:rsidR="00460AC6" w:rsidRPr="00EB3F45">
              <w:rPr>
                <w:sz w:val="19"/>
                <w:szCs w:val="19"/>
              </w:rPr>
              <w:t xml:space="preserve">Кинематические характеристики точки: </w:t>
            </w:r>
            <w:r w:rsidRPr="00EB3F45">
              <w:rPr>
                <w:sz w:val="19"/>
                <w:szCs w:val="19"/>
              </w:rPr>
              <w:t>траектория, скорость, ускорение точки</w:t>
            </w:r>
            <w:r w:rsidR="00460AC6" w:rsidRPr="00EB3F45">
              <w:rPr>
                <w:sz w:val="19"/>
                <w:szCs w:val="19"/>
              </w:rPr>
              <w:t>; частные и общий случаи движения точки и твердого тела;</w:t>
            </w:r>
          </w:p>
          <w:p w14:paraId="0A07487B" w14:textId="77777777" w:rsidR="00A535F5" w:rsidRPr="00EB3F45" w:rsidRDefault="00A535F5" w:rsidP="00A535F5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           38. Векторный способ задания движения точки: закон движения, скорость и ускорение точки</w:t>
            </w:r>
          </w:p>
          <w:p w14:paraId="547453E6" w14:textId="77777777" w:rsidR="00A535F5" w:rsidRPr="00EB3F45" w:rsidRDefault="007D2053" w:rsidP="00A535F5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           39</w:t>
            </w:r>
            <w:r w:rsidR="00A535F5" w:rsidRPr="00EB3F45">
              <w:rPr>
                <w:sz w:val="19"/>
                <w:szCs w:val="19"/>
              </w:rPr>
              <w:t>. Координатный способ задания движения точки: закон движения, скорость и ускорение точки</w:t>
            </w:r>
          </w:p>
          <w:p w14:paraId="0DC387C2" w14:textId="77777777" w:rsidR="005F2562" w:rsidRPr="00EB3F45" w:rsidRDefault="007D2053" w:rsidP="005F2562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           40</w:t>
            </w:r>
            <w:r w:rsidR="00A535F5" w:rsidRPr="00EB3F45">
              <w:rPr>
                <w:sz w:val="19"/>
                <w:szCs w:val="19"/>
              </w:rPr>
              <w:t>. Естественный способ задания движения точки: закон движения, скорость и ускорение точки</w:t>
            </w:r>
          </w:p>
          <w:p w14:paraId="213BD1DB" w14:textId="77777777" w:rsidR="005F2562" w:rsidRPr="00EB3F45" w:rsidRDefault="005F2562" w:rsidP="005F2562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           </w:t>
            </w:r>
            <w:r w:rsidR="007D2053" w:rsidRPr="00EB3F45">
              <w:rPr>
                <w:sz w:val="19"/>
                <w:szCs w:val="19"/>
              </w:rPr>
              <w:t>41</w:t>
            </w:r>
            <w:r w:rsidR="00A535F5" w:rsidRPr="00EB3F45">
              <w:rPr>
                <w:sz w:val="19"/>
                <w:szCs w:val="19"/>
              </w:rPr>
              <w:t>. Естественные оси координат (оси естественного трехгранника)</w:t>
            </w:r>
          </w:p>
          <w:p w14:paraId="0EEE70C4" w14:textId="77777777" w:rsidR="00A535F5" w:rsidRPr="00EB3F45" w:rsidRDefault="005F2562" w:rsidP="005F2562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           </w:t>
            </w:r>
            <w:r w:rsidR="007D2053" w:rsidRPr="00EB3F45">
              <w:rPr>
                <w:sz w:val="19"/>
                <w:szCs w:val="19"/>
              </w:rPr>
              <w:t>42</w:t>
            </w:r>
            <w:r w:rsidR="00A535F5" w:rsidRPr="00EB3F45">
              <w:rPr>
                <w:sz w:val="19"/>
                <w:szCs w:val="19"/>
              </w:rPr>
              <w:t>. Привести формулу связи векторного и координатного способов задания движения точки</w:t>
            </w:r>
          </w:p>
          <w:p w14:paraId="6C68B723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43</w:t>
            </w:r>
            <w:r w:rsidR="00A535F5" w:rsidRPr="00EB3F45">
              <w:rPr>
                <w:sz w:val="19"/>
                <w:szCs w:val="19"/>
              </w:rPr>
              <w:t>. Частные случаи движения точки: неравномерное прямолинейное и равномерное прямолинейное движение</w:t>
            </w:r>
          </w:p>
          <w:p w14:paraId="0846B2CD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44</w:t>
            </w:r>
            <w:r w:rsidR="00A535F5" w:rsidRPr="00EB3F45">
              <w:rPr>
                <w:sz w:val="19"/>
                <w:szCs w:val="19"/>
              </w:rPr>
              <w:t>. Частные случаи движения точки: равномерное криволинейное движение</w:t>
            </w:r>
          </w:p>
          <w:p w14:paraId="1B462A55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45</w:t>
            </w:r>
            <w:r w:rsidR="00A535F5" w:rsidRPr="00EB3F45">
              <w:rPr>
                <w:sz w:val="19"/>
                <w:szCs w:val="19"/>
              </w:rPr>
              <w:t>. Частные случаи движения точки: равнопеременное криволинейное движение</w:t>
            </w:r>
          </w:p>
          <w:p w14:paraId="6DD2B9C5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46</w:t>
            </w:r>
            <w:r w:rsidR="00A535F5" w:rsidRPr="00EB3F45">
              <w:rPr>
                <w:sz w:val="19"/>
                <w:szCs w:val="19"/>
              </w:rPr>
              <w:t>. Методика решения задач кинематики точки при координатном способе задания движения. Привести пример</w:t>
            </w:r>
          </w:p>
          <w:p w14:paraId="482DB1ED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47</w:t>
            </w:r>
            <w:r w:rsidR="00A535F5" w:rsidRPr="00EB3F45">
              <w:rPr>
                <w:sz w:val="19"/>
                <w:szCs w:val="19"/>
              </w:rPr>
              <w:t>. Какие виды движения рассматривает кинематика твердого тела?</w:t>
            </w:r>
          </w:p>
          <w:p w14:paraId="1C0FB893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48</w:t>
            </w:r>
            <w:r w:rsidR="00A535F5" w:rsidRPr="00EB3F45">
              <w:rPr>
                <w:sz w:val="19"/>
                <w:szCs w:val="19"/>
              </w:rPr>
              <w:t>. Простейшие виды движения твердого тела. Привести примеры</w:t>
            </w:r>
          </w:p>
          <w:p w14:paraId="2228B353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49</w:t>
            </w:r>
            <w:r w:rsidR="00A535F5" w:rsidRPr="00EB3F45">
              <w:rPr>
                <w:sz w:val="19"/>
                <w:szCs w:val="19"/>
              </w:rPr>
              <w:t>. Свойства поступательного движения твердого тела.</w:t>
            </w:r>
          </w:p>
          <w:p w14:paraId="0E743B6A" w14:textId="77777777" w:rsidR="00A535F5" w:rsidRPr="00EB3F45" w:rsidRDefault="00A535F5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</w:t>
            </w:r>
            <w:r w:rsidR="007D2053" w:rsidRPr="00EB3F45">
              <w:rPr>
                <w:sz w:val="19"/>
                <w:szCs w:val="19"/>
              </w:rPr>
              <w:t>0</w:t>
            </w:r>
            <w:r w:rsidRPr="00EB3F45">
              <w:rPr>
                <w:sz w:val="19"/>
                <w:szCs w:val="19"/>
              </w:rPr>
              <w:t>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1C181732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51</w:t>
            </w:r>
            <w:r w:rsidR="00A535F5" w:rsidRPr="00EB3F45">
              <w:rPr>
                <w:sz w:val="19"/>
                <w:szCs w:val="19"/>
              </w:rPr>
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633E89CA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52</w:t>
            </w:r>
            <w:r w:rsidR="00A535F5" w:rsidRPr="00EB3F45">
              <w:rPr>
                <w:sz w:val="19"/>
                <w:szCs w:val="19"/>
              </w:rPr>
              <w:t>. Частные случаи вращательного движения твердого тела (равномерное и равнопеременное). Привести примеры</w:t>
            </w:r>
          </w:p>
          <w:p w14:paraId="71390629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53</w:t>
            </w:r>
            <w:r w:rsidR="00A535F5" w:rsidRPr="00EB3F45">
              <w:rPr>
                <w:sz w:val="19"/>
                <w:szCs w:val="19"/>
              </w:rPr>
              <w:t>. Линейные характеристики движения точек твердого тела при его вращательном движении. Привести примеры</w:t>
            </w:r>
          </w:p>
          <w:p w14:paraId="33AE55CC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54</w:t>
            </w:r>
            <w:r w:rsidR="00A535F5" w:rsidRPr="00EB3F45">
              <w:rPr>
                <w:sz w:val="19"/>
                <w:szCs w:val="19"/>
              </w:rPr>
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421E332C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55</w:t>
            </w:r>
            <w:r w:rsidR="00A535F5" w:rsidRPr="00EB3F45">
              <w:rPr>
                <w:sz w:val="19"/>
                <w:szCs w:val="19"/>
              </w:rPr>
              <w:t>. Передача движения с помощью зубчатых передач с внешним и внутренним зацеплением. Привести примеры.</w:t>
            </w:r>
          </w:p>
          <w:p w14:paraId="1B9E0471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56</w:t>
            </w:r>
            <w:r w:rsidR="00A535F5" w:rsidRPr="00EB3F45">
              <w:rPr>
                <w:sz w:val="19"/>
                <w:szCs w:val="19"/>
              </w:rPr>
              <w:t>. Ременная передача движения. Привести примеры.</w:t>
            </w:r>
          </w:p>
          <w:p w14:paraId="181D1448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57</w:t>
            </w:r>
            <w:r w:rsidR="00A535F5" w:rsidRPr="00EB3F45">
              <w:rPr>
                <w:sz w:val="19"/>
                <w:szCs w:val="19"/>
              </w:rPr>
              <w:t>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2E9FCE99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58</w:t>
            </w:r>
            <w:r w:rsidR="00A535F5" w:rsidRPr="00EB3F45">
              <w:rPr>
                <w:sz w:val="19"/>
                <w:szCs w:val="19"/>
              </w:rPr>
              <w:t>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43C57F26" w14:textId="77777777" w:rsidR="00825CF1" w:rsidRPr="00EB3F45" w:rsidRDefault="00E26DE0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59. </w:t>
            </w:r>
            <w:r w:rsidR="00825CF1" w:rsidRPr="00EB3F45">
              <w:rPr>
                <w:sz w:val="19"/>
                <w:szCs w:val="19"/>
              </w:rPr>
              <w:t>Плоскопараллельное движение твёрдого тела, его свойства. Примеры такого движения</w:t>
            </w:r>
          </w:p>
          <w:p w14:paraId="0AABBE28" w14:textId="77777777" w:rsidR="00825CF1" w:rsidRPr="00EB3F45" w:rsidRDefault="00825CF1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60. Плоскопараллельное движение твёрдого тела. Теорема о сложении скоростей.</w:t>
            </w:r>
          </w:p>
          <w:p w14:paraId="79AAC6D7" w14:textId="77777777" w:rsidR="00825CF1" w:rsidRPr="00EB3F45" w:rsidRDefault="00825CF1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61. Плоскопараллельное движение твёрдого тела. Теорема о равенстве проекций скоростей</w:t>
            </w:r>
          </w:p>
          <w:p w14:paraId="279B1CCB" w14:textId="77777777" w:rsidR="00825CF1" w:rsidRPr="00EB3F45" w:rsidRDefault="00825CF1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62. Плоскопараллельное движение твёрдого тела. Мгновенный центр скоростей, методы нахождения его местоположения</w:t>
            </w:r>
          </w:p>
          <w:p w14:paraId="04AC66CD" w14:textId="77777777" w:rsidR="00E26DE0" w:rsidRPr="00EB3F45" w:rsidRDefault="00825CF1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63. Плоскопараллельное движение твёрдого тела. Определение скоростей точек при помощи мгновенного центра скоростей</w:t>
            </w:r>
          </w:p>
          <w:p w14:paraId="64F06BC9" w14:textId="77777777" w:rsidR="00825CF1" w:rsidRPr="00EB3F45" w:rsidRDefault="00825CF1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64. Плоскопараллельное движение твёрдого тела. Теорема о сложении ускорений</w:t>
            </w:r>
          </w:p>
          <w:p w14:paraId="7663E964" w14:textId="77777777" w:rsidR="00825CF1" w:rsidRPr="00EB3F45" w:rsidRDefault="00825CF1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65. Плоскопараллельное движение твёрдого тела. Мгновенный центр ускорений, способы его местонахождения</w:t>
            </w:r>
          </w:p>
          <w:p w14:paraId="71FD8654" w14:textId="77777777" w:rsidR="00825CF1" w:rsidRPr="00EB3F45" w:rsidRDefault="00825CF1" w:rsidP="00825CF1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66. Плоскопараллельное движение твёрдого тела. Определение ускорений точек тела при помощи мгновенного центра ускорений</w:t>
            </w:r>
          </w:p>
          <w:p w14:paraId="26173F06" w14:textId="77777777" w:rsidR="00825CF1" w:rsidRPr="00EB3F45" w:rsidRDefault="00825CF1" w:rsidP="00825CF1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67. Динамика. </w:t>
            </w:r>
            <w:r w:rsidRPr="00EB3F45">
              <w:rPr>
                <w:bCs/>
                <w:sz w:val="19"/>
                <w:szCs w:val="19"/>
              </w:rPr>
              <w:t>Законы Ньютона</w:t>
            </w:r>
          </w:p>
          <w:p w14:paraId="64D9A26B" w14:textId="77777777" w:rsidR="00825CF1" w:rsidRPr="00EB3F45" w:rsidRDefault="00825CF1" w:rsidP="00825CF1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68. Динамика точки. Дифференциальные уравнения движения точки. </w:t>
            </w:r>
            <w:r w:rsidR="00460AC6" w:rsidRPr="00EB3F45">
              <w:rPr>
                <w:sz w:val="19"/>
                <w:szCs w:val="19"/>
              </w:rPr>
              <w:t>Первая и вторая з</w:t>
            </w:r>
            <w:r w:rsidRPr="00EB3F45">
              <w:rPr>
                <w:sz w:val="19"/>
                <w:szCs w:val="19"/>
              </w:rPr>
              <w:t>адачи динамики точки</w:t>
            </w:r>
          </w:p>
          <w:p w14:paraId="0C38C987" w14:textId="77777777" w:rsidR="00825CF1" w:rsidRPr="00EB3F45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69. </w:t>
            </w:r>
            <w:r w:rsidRPr="00EB3F45">
              <w:rPr>
                <w:color w:val="000000"/>
                <w:sz w:val="19"/>
                <w:szCs w:val="19"/>
              </w:rPr>
              <w:t>Общие теоремы динамики</w:t>
            </w:r>
          </w:p>
          <w:p w14:paraId="7997EDAC" w14:textId="77777777" w:rsidR="00825CF1" w:rsidRPr="00EB3F45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70. Кинетическая энергия твёрдого тела, системы</w:t>
            </w:r>
          </w:p>
          <w:p w14:paraId="5485D113" w14:textId="77777777" w:rsidR="00825CF1" w:rsidRPr="00EB3F45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71. Работа (силы, момента)</w:t>
            </w:r>
          </w:p>
          <w:p w14:paraId="2CB2ADD4" w14:textId="77777777" w:rsidR="00825CF1" w:rsidRPr="00EB3F45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72. Теорема об изменении кинетической энергии системы</w:t>
            </w:r>
          </w:p>
          <w:p w14:paraId="5DC37561" w14:textId="77777777" w:rsidR="00825CF1" w:rsidRPr="00EB3F45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73. Осевой момент инерции твёрдого тела (стержень, однородный диск и цилиндр, тонкостенный диск</w:t>
            </w:r>
            <w:r w:rsidR="00970617" w:rsidRPr="00EB3F45">
              <w:rPr>
                <w:color w:val="000000"/>
                <w:sz w:val="19"/>
                <w:szCs w:val="19"/>
              </w:rPr>
              <w:t>, ступенчатый барабан</w:t>
            </w:r>
            <w:r w:rsidRPr="00EB3F45">
              <w:rPr>
                <w:color w:val="000000"/>
                <w:sz w:val="19"/>
                <w:szCs w:val="19"/>
              </w:rPr>
              <w:t>)</w:t>
            </w:r>
          </w:p>
          <w:p w14:paraId="2E7B0280" w14:textId="77777777" w:rsidR="004060A5" w:rsidRPr="00EB3F45" w:rsidRDefault="004060A5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74. Теорема Штейнера</w:t>
            </w:r>
          </w:p>
          <w:p w14:paraId="401BB06E" w14:textId="77777777" w:rsidR="004060A5" w:rsidRPr="00EB3F45" w:rsidRDefault="004060A5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75. Количество движения точки и системы</w:t>
            </w:r>
          </w:p>
          <w:p w14:paraId="014C5431" w14:textId="77777777" w:rsidR="00460AC6" w:rsidRPr="00EB3F45" w:rsidRDefault="004060A5" w:rsidP="00460AC6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lastRenderedPageBreak/>
              <w:t>76. Теорема об изменении количества движения точки и системы, закон сохранения</w:t>
            </w:r>
          </w:p>
          <w:p w14:paraId="68468250" w14:textId="77777777" w:rsidR="00460AC6" w:rsidRPr="00EB3F45" w:rsidRDefault="00460AC6" w:rsidP="00460AC6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77. Аналитическая динамика</w:t>
            </w:r>
          </w:p>
          <w:p w14:paraId="74021ED6" w14:textId="77777777" w:rsidR="009D596E" w:rsidRPr="00EB3F45" w:rsidRDefault="00460AC6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78. Теория удар</w:t>
            </w:r>
            <w:r w:rsidR="009D596E" w:rsidRPr="00EB3F45">
              <w:rPr>
                <w:sz w:val="19"/>
                <w:szCs w:val="19"/>
              </w:rPr>
              <w:t>а</w:t>
            </w:r>
          </w:p>
          <w:p w14:paraId="1065F301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79. </w:t>
            </w:r>
            <w:r w:rsidRPr="00EB3F45">
              <w:rPr>
                <w:sz w:val="19"/>
                <w:szCs w:val="19"/>
              </w:rPr>
              <w:t>Сходящаяся и плоская системы сил</w:t>
            </w:r>
          </w:p>
          <w:p w14:paraId="32281933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80. Пространственная система сил</w:t>
            </w:r>
          </w:p>
          <w:p w14:paraId="475B76F8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81. Трение скольжения </w:t>
            </w:r>
          </w:p>
          <w:p w14:paraId="1AEFDFD6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82. Кинематика точки</w:t>
            </w:r>
          </w:p>
          <w:p w14:paraId="7F6AE31D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83. Кинематика твёрдого тела</w:t>
            </w:r>
          </w:p>
          <w:p w14:paraId="4297CF96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84. Сложное движение точки и тела</w:t>
            </w:r>
          </w:p>
          <w:p w14:paraId="550397AA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85. Динамика точки. </w:t>
            </w:r>
          </w:p>
          <w:p w14:paraId="05DE3D5D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86. Общие теоремы динамики механической системы</w:t>
            </w:r>
          </w:p>
          <w:p w14:paraId="39E4BBC7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87. Аналитическая механика</w:t>
            </w:r>
          </w:p>
          <w:p w14:paraId="17049477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88. Малые колебания механической системы</w:t>
            </w:r>
          </w:p>
          <w:p w14:paraId="25C06489" w14:textId="77777777" w:rsidR="00A97B45" w:rsidRPr="00EB3F45" w:rsidRDefault="00A97B45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89. Статика. Сила как вектор, момент силы относительно точки и оси. Связи и их реакции, типовые связи.</w:t>
            </w:r>
          </w:p>
          <w:p w14:paraId="60DDA44C" w14:textId="77777777" w:rsidR="00A97B45" w:rsidRPr="00EB3F45" w:rsidRDefault="00A97B45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90. Центр тяжести тела; способы нахождения центра тяжести.</w:t>
            </w:r>
          </w:p>
          <w:p w14:paraId="31F4F138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91. Статические определимые и статически неопределимые системы. </w:t>
            </w:r>
          </w:p>
          <w:p w14:paraId="1CD6C39E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92. Кинематика точки. Системы отчета. Способы задания движения точки. Теоремы о скоростях и ускорениях точки. </w:t>
            </w:r>
          </w:p>
          <w:p w14:paraId="761B48CE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93. Кинематика твердого тела. Поступательное движение твердого тела. Вращательное движение твердого тела; угловая скорость и угловое ускорение, распределение скоростей и ускорений твердого тела при вращательном движении. </w:t>
            </w:r>
          </w:p>
          <w:p w14:paraId="0FC500D3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94. Динамика точки, колебания. Законы динамики, дифференциальные уравнения движения точки, первая и вторая задача динамики, примеры интегрируемых задач динамики точки. </w:t>
            </w:r>
          </w:p>
          <w:p w14:paraId="13BD470B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95. Динамика механической системы. Силы внешние и внутренние. Кинетический момент, теорема о изменении кинетического момента системы. Кинетическая энергия точки, системы точек, твердого тела. Полная механическая энергия, закон сохранения полной механической энергии. </w:t>
            </w:r>
          </w:p>
          <w:p w14:paraId="5F5B20CC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96. Элементы аналитической механики. Принцип Даламбера для системы точек. Уравнение динамического равновесия для твердого тела. </w:t>
            </w:r>
          </w:p>
          <w:p w14:paraId="46062DF7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97. Число степеней свободы механической системы, обобщённые координаты. Решение задач статики при помощи принципа возможных перемещений. Принцип Даламбера – Лагранжа и общее уравнение динамики. Уравнение Лагранжа второго рода. </w:t>
            </w:r>
          </w:p>
          <w:p w14:paraId="761E403B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98. Теория удара. Теоремы динамики при ударе. </w:t>
            </w:r>
          </w:p>
          <w:p w14:paraId="01932008" w14:textId="77777777" w:rsidR="00A97B45" w:rsidRPr="00EB3F45" w:rsidRDefault="00A97B45" w:rsidP="00A97B45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99.Теория гироскопа. Теорема </w:t>
            </w:r>
            <w:proofErr w:type="spellStart"/>
            <w:r w:rsidRPr="00EB3F45">
              <w:rPr>
                <w:sz w:val="19"/>
                <w:szCs w:val="19"/>
              </w:rPr>
              <w:t>Резаля</w:t>
            </w:r>
            <w:proofErr w:type="spellEnd"/>
            <w:r w:rsidRPr="00EB3F45">
              <w:rPr>
                <w:sz w:val="19"/>
                <w:szCs w:val="19"/>
              </w:rPr>
              <w:t>. Примеры применения гироскопов в технике.</w:t>
            </w:r>
          </w:p>
        </w:tc>
      </w:tr>
      <w:tr w:rsidR="005B07FE" w:rsidRPr="00EB3F45" w14:paraId="478695E2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B33A67B" w14:textId="77777777" w:rsidR="005B07FE" w:rsidRPr="00EB3F45" w:rsidRDefault="005B07FE" w:rsidP="005B07FE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lastRenderedPageBreak/>
              <w:t>5.2. Темы письменных работ</w:t>
            </w:r>
          </w:p>
        </w:tc>
      </w:tr>
      <w:tr w:rsidR="005B07FE" w:rsidRPr="00EB3F45" w14:paraId="0269D357" w14:textId="77777777" w:rsidTr="0001102A">
        <w:trPr>
          <w:trHeight w:hRule="exact" w:val="2011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392E7E" w14:textId="77777777" w:rsidR="0001102A" w:rsidRPr="00A86092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Типовое задание по статике</w:t>
            </w:r>
          </w:p>
          <w:p w14:paraId="2EB97A88" w14:textId="77777777" w:rsidR="0001102A" w:rsidRPr="00A86092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>В предлагаемом задании определить реакции связей жесткой рамы (балки сложной конструкции).</w:t>
            </w:r>
          </w:p>
          <w:p w14:paraId="1C9E7652" w14:textId="77777777" w:rsidR="0001102A" w:rsidRPr="00A86092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 xml:space="preserve">Работу выполнить на листах формата </w:t>
            </w:r>
            <w:r w:rsidRPr="00A86092">
              <w:rPr>
                <w:bCs/>
                <w:sz w:val="19"/>
                <w:szCs w:val="19"/>
                <w:lang w:val="en-US"/>
              </w:rPr>
              <w:t>A</w:t>
            </w:r>
            <w:r w:rsidRPr="00A86092">
              <w:rPr>
                <w:bCs/>
                <w:sz w:val="19"/>
                <w:szCs w:val="19"/>
              </w:rPr>
              <w:t>4 согласно требованиям к оформлению</w:t>
            </w:r>
          </w:p>
          <w:p w14:paraId="062DE323" w14:textId="77777777" w:rsidR="0001102A" w:rsidRPr="00A86092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Типовое задание по кинематике</w:t>
            </w:r>
          </w:p>
          <w:p w14:paraId="296F63CC" w14:textId="77777777" w:rsidR="0001102A" w:rsidRPr="00A86092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>В предлагаемом задании определить кинематические характеристики точки и кинематические характеристики всех точек и звеньев механизма.</w:t>
            </w:r>
          </w:p>
          <w:p w14:paraId="31633E99" w14:textId="456A4843" w:rsidR="00970617" w:rsidRPr="00EB3F45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 xml:space="preserve">Работу выполнить на листах формата </w:t>
            </w:r>
            <w:r w:rsidRPr="00A86092">
              <w:rPr>
                <w:bCs/>
                <w:sz w:val="19"/>
                <w:szCs w:val="19"/>
                <w:lang w:val="en-US"/>
              </w:rPr>
              <w:t>A</w:t>
            </w:r>
            <w:r w:rsidRPr="00A86092">
              <w:rPr>
                <w:bCs/>
                <w:sz w:val="19"/>
                <w:szCs w:val="19"/>
              </w:rPr>
              <w:t>4 согласно требованиям к оформлению</w:t>
            </w:r>
            <w:r>
              <w:rPr>
                <w:bCs/>
                <w:sz w:val="19"/>
                <w:szCs w:val="19"/>
              </w:rPr>
              <w:t>.</w:t>
            </w:r>
          </w:p>
          <w:p w14:paraId="4765434E" w14:textId="77777777" w:rsidR="004060A5" w:rsidRPr="00EB3F45" w:rsidRDefault="004060A5" w:rsidP="002D0856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</w:p>
          <w:p w14:paraId="12D3EB5E" w14:textId="77777777" w:rsidR="002D0856" w:rsidRPr="00EB3F45" w:rsidRDefault="002D0856" w:rsidP="002D0856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  <w:sz w:val="19"/>
                <w:szCs w:val="19"/>
              </w:rPr>
            </w:pPr>
          </w:p>
          <w:p w14:paraId="66F93B6E" w14:textId="77777777" w:rsidR="002D0856" w:rsidRPr="00EB3F45" w:rsidRDefault="002D0856" w:rsidP="00E71E1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sz w:val="19"/>
                <w:szCs w:val="19"/>
              </w:rPr>
            </w:pPr>
          </w:p>
        </w:tc>
      </w:tr>
      <w:tr w:rsidR="005B07FE" w:rsidRPr="00EB3F45" w14:paraId="387AA99F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DD650E" w14:textId="77777777" w:rsidR="005B07FE" w:rsidRPr="00EB3F45" w:rsidRDefault="005B07FE" w:rsidP="005B07FE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5B07FE" w:rsidRPr="00EB3F45" w14:paraId="54172076" w14:textId="77777777" w:rsidTr="0001102A">
        <w:trPr>
          <w:trHeight w:hRule="exact" w:val="53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1EC5F77" w14:textId="257FC7CE" w:rsidR="005E0FC4" w:rsidRPr="00EB3F45" w:rsidRDefault="0001102A" w:rsidP="00216FEB">
            <w:pPr>
              <w:ind w:firstLine="567"/>
              <w:jc w:val="both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Фонд оценочных средств по данной дисциплине (модулю) представлен в приложении к рабочей программе.</w:t>
            </w:r>
          </w:p>
        </w:tc>
      </w:tr>
      <w:tr w:rsidR="005B07FE" w:rsidRPr="00EB3F45" w14:paraId="76CCF2B3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6452C9B" w14:textId="77777777" w:rsidR="005B07FE" w:rsidRPr="00EB3F45" w:rsidRDefault="005B07FE" w:rsidP="005B07FE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5B07FE" w:rsidRPr="00EB3F45" w14:paraId="0859919A" w14:textId="77777777" w:rsidTr="0001102A">
        <w:trPr>
          <w:trHeight w:hRule="exact" w:val="719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A0ED3C3" w14:textId="77777777" w:rsidR="0001102A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>
              <w:rPr>
                <w:bCs/>
              </w:rPr>
              <w:t>1. Ситуационные разноуровневые задачи.</w:t>
            </w:r>
          </w:p>
          <w:p w14:paraId="63F9FC86" w14:textId="15DEB782" w:rsidR="0087469F" w:rsidRPr="00EB3F45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sz w:val="19"/>
                <w:szCs w:val="19"/>
              </w:rPr>
            </w:pPr>
            <w:r w:rsidRPr="004F69C1">
              <w:rPr>
                <w:bCs/>
              </w:rPr>
              <w:t xml:space="preserve">2. </w:t>
            </w:r>
            <w:r>
              <w:rPr>
                <w:bCs/>
              </w:rPr>
              <w:t>Контрольные работы 1 и 2.</w:t>
            </w:r>
          </w:p>
        </w:tc>
      </w:tr>
      <w:tr w:rsidR="005B07FE" w:rsidRPr="00EB3F45" w14:paraId="55850315" w14:textId="77777777" w:rsidTr="0047365E">
        <w:trPr>
          <w:trHeight w:val="731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F338128" w14:textId="77777777" w:rsidR="00531CB2" w:rsidRPr="00EB3F45" w:rsidRDefault="005B07FE" w:rsidP="005B07FE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6. УЧЕБНО-МЕТОДИЧЕСКОЕ И ИНФОРМАЦИОННОЕ ОБЕСПЕЧЕНИЕ</w:t>
            </w:r>
          </w:p>
          <w:p w14:paraId="25EECEEC" w14:textId="77777777" w:rsidR="005B07FE" w:rsidRPr="00EB3F45" w:rsidRDefault="005B07FE" w:rsidP="005B07FE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ДИСЦИПЛИНЫ</w:t>
            </w:r>
          </w:p>
        </w:tc>
      </w:tr>
      <w:tr w:rsidR="005B07FE" w:rsidRPr="00EB3F45" w14:paraId="677CD399" w14:textId="77777777" w:rsidTr="0047365E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AD4242D" w14:textId="77777777" w:rsidR="005B07FE" w:rsidRPr="00EB3F45" w:rsidRDefault="005B07FE" w:rsidP="005B07FE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6.1. Рекомендуемая литература</w:t>
            </w:r>
          </w:p>
        </w:tc>
      </w:tr>
      <w:tr w:rsidR="005B07FE" w:rsidRPr="00EB3F45" w14:paraId="22C54D16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CE7B29" w14:textId="77777777" w:rsidR="005B07FE" w:rsidRPr="00EB3F45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B3F45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57A0EC" w14:textId="77777777" w:rsidR="005B07FE" w:rsidRPr="00EB3F45" w:rsidRDefault="00E71E19" w:rsidP="00E71E1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9"/>
                <w:szCs w:val="19"/>
              </w:rPr>
            </w:pPr>
            <w:proofErr w:type="spell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Диевский</w:t>
            </w:r>
            <w:proofErr w:type="spell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, В.А. Теоретическая механика: Учебное пособие [Электронный ресурс</w:t>
            </w:r>
            <w:proofErr w:type="gram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] :</w:t>
            </w:r>
            <w:proofErr w:type="gram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 xml:space="preserve"> учеб. пособие — Электрон. дан. — Санкт-Петербург: Лань, 2016. — 336 с. — Режим доступа: https://e.lanbook.com/book/71745. — </w:t>
            </w:r>
            <w:proofErr w:type="spell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Загл</w:t>
            </w:r>
            <w:proofErr w:type="spell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. с экрана.</w:t>
            </w:r>
          </w:p>
        </w:tc>
      </w:tr>
      <w:tr w:rsidR="005B07FE" w:rsidRPr="00EB3F45" w14:paraId="74DFED15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2B062F" w14:textId="77777777" w:rsidR="005B07FE" w:rsidRPr="00EB3F45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B3F45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98ED99" w14:textId="77777777" w:rsidR="005B07FE" w:rsidRPr="00EB3F45" w:rsidRDefault="00E71E19" w:rsidP="00E71E1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9"/>
                <w:szCs w:val="19"/>
              </w:rPr>
            </w:pPr>
            <w:r w:rsidRPr="00EB3F45">
              <w:rPr>
                <w:rStyle w:val="aff9"/>
                <w:b w:val="0"/>
                <w:sz w:val="19"/>
                <w:szCs w:val="19"/>
              </w:rPr>
              <w:t xml:space="preserve">Хохлова, О.А., Пономарева Е.В. </w:t>
            </w:r>
            <w:r w:rsidRPr="00EB3F45">
              <w:rPr>
                <w:sz w:val="19"/>
                <w:szCs w:val="19"/>
              </w:rPr>
      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      </w:r>
          </w:p>
        </w:tc>
      </w:tr>
      <w:tr w:rsidR="005B07FE" w:rsidRPr="00EB3F45" w14:paraId="3C48CFD9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972B0D" w14:textId="77777777" w:rsidR="005B07FE" w:rsidRPr="00EB3F45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B3F45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5B6545" w14:textId="77777777" w:rsidR="005B07FE" w:rsidRPr="00EB3F45" w:rsidRDefault="00E71E19" w:rsidP="00E71E19">
            <w:pPr>
              <w:widowControl w:val="0"/>
              <w:suppressAutoHyphens/>
              <w:jc w:val="both"/>
              <w:rPr>
                <w:color w:val="111111"/>
                <w:sz w:val="19"/>
                <w:szCs w:val="19"/>
                <w:shd w:val="clear" w:color="auto" w:fill="FFFFFF"/>
              </w:rPr>
            </w:pPr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Бать, М.И. Теоретическая механика в примерах и задачах. Том 1: Статика и кинематика [Электронный ресурс</w:t>
            </w:r>
            <w:proofErr w:type="gram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] :</w:t>
            </w:r>
            <w:proofErr w:type="gram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 xml:space="preserve"> учеб. пособие / М.И. Бать, Г.Ю. Джанелидзе, А.С. </w:t>
            </w:r>
            <w:proofErr w:type="spell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Кельзон</w:t>
            </w:r>
            <w:proofErr w:type="spell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. — Электрон</w:t>
            </w:r>
            <w:proofErr w:type="gram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.</w:t>
            </w:r>
            <w:proofErr w:type="gram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 xml:space="preserve"> дан. — Санкт-</w:t>
            </w:r>
            <w:proofErr w:type="gram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Петербург :</w:t>
            </w:r>
            <w:proofErr w:type="gram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 xml:space="preserve"> Лань, 2013. — 672 с. — Режим доступа: https://e.lanbook.com/book/4551. — </w:t>
            </w:r>
            <w:proofErr w:type="spell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Загл</w:t>
            </w:r>
            <w:proofErr w:type="spell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. с экрана.</w:t>
            </w:r>
          </w:p>
        </w:tc>
      </w:tr>
      <w:tr w:rsidR="005B07FE" w:rsidRPr="00EB3F45" w14:paraId="6B776443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5A921F" w14:textId="77777777" w:rsidR="005B07FE" w:rsidRPr="00EB3F45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B3F45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6. 1.4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A48461" w14:textId="77777777" w:rsidR="005B07FE" w:rsidRPr="00EB3F45" w:rsidRDefault="00E71E19" w:rsidP="00E71E19">
            <w:pPr>
              <w:widowControl w:val="0"/>
              <w:suppressAutoHyphens/>
              <w:jc w:val="both"/>
              <w:rPr>
                <w:color w:val="222222"/>
                <w:sz w:val="19"/>
                <w:szCs w:val="19"/>
              </w:rPr>
            </w:pPr>
            <w:r w:rsidRPr="00EB3F45">
              <w:rPr>
                <w:color w:val="222222"/>
                <w:sz w:val="19"/>
                <w:szCs w:val="19"/>
              </w:rPr>
              <w:t xml:space="preserve">Яблонский, А.А. Курс теоретической механики Кинематика / А.А. Яблонский, В.М. Никифорова. - 3-е изд., </w:t>
            </w:r>
            <w:proofErr w:type="spellStart"/>
            <w:r w:rsidRPr="00EB3F45">
              <w:rPr>
                <w:color w:val="222222"/>
                <w:sz w:val="19"/>
                <w:szCs w:val="19"/>
              </w:rPr>
              <w:t>испр</w:t>
            </w:r>
            <w:proofErr w:type="spellEnd"/>
            <w:r w:rsidRPr="00EB3F45">
              <w:rPr>
                <w:color w:val="222222"/>
                <w:sz w:val="19"/>
                <w:szCs w:val="19"/>
              </w:rPr>
              <w:t xml:space="preserve">. - </w:t>
            </w:r>
            <w:proofErr w:type="gramStart"/>
            <w:r w:rsidRPr="00EB3F45">
              <w:rPr>
                <w:color w:val="222222"/>
                <w:sz w:val="19"/>
                <w:szCs w:val="19"/>
              </w:rPr>
              <w:t>Москва :</w:t>
            </w:r>
            <w:proofErr w:type="gramEnd"/>
            <w:r w:rsidRPr="00EB3F45">
              <w:rPr>
                <w:color w:val="222222"/>
                <w:sz w:val="19"/>
                <w:szCs w:val="19"/>
              </w:rPr>
              <w:t xml:space="preserve"> </w:t>
            </w:r>
            <w:proofErr w:type="spellStart"/>
            <w:r w:rsidRPr="00EB3F45">
              <w:rPr>
                <w:color w:val="222222"/>
                <w:sz w:val="19"/>
                <w:szCs w:val="19"/>
              </w:rPr>
              <w:t>Высш</w:t>
            </w:r>
            <w:proofErr w:type="spellEnd"/>
            <w:r w:rsidRPr="00EB3F45">
              <w:rPr>
                <w:color w:val="222222"/>
                <w:sz w:val="19"/>
                <w:szCs w:val="19"/>
              </w:rPr>
              <w:t>. школа, 1966. - Ч. 1. Статика. - 439 с. - ISBN 978-5-4458-9941-</w:t>
            </w:r>
            <w:proofErr w:type="gramStart"/>
            <w:r w:rsidRPr="00EB3F45">
              <w:rPr>
                <w:color w:val="222222"/>
                <w:sz w:val="19"/>
                <w:szCs w:val="19"/>
              </w:rPr>
              <w:t>9 ;</w:t>
            </w:r>
            <w:proofErr w:type="gramEnd"/>
            <w:r w:rsidRPr="00EB3F45">
              <w:rPr>
                <w:color w:val="222222"/>
                <w:sz w:val="19"/>
                <w:szCs w:val="19"/>
              </w:rPr>
              <w:t xml:space="preserve"> То же [Электронный </w:t>
            </w:r>
            <w:r w:rsidRPr="00EB3F45">
              <w:rPr>
                <w:color w:val="222222"/>
                <w:sz w:val="19"/>
                <w:szCs w:val="19"/>
              </w:rPr>
              <w:lastRenderedPageBreak/>
              <w:t>ресурс]. - URL:</w:t>
            </w:r>
            <w:r w:rsidRPr="00EB3F45">
              <w:rPr>
                <w:rStyle w:val="apple-converted-space"/>
                <w:color w:val="222222"/>
                <w:sz w:val="19"/>
                <w:szCs w:val="19"/>
              </w:rPr>
              <w:t> </w:t>
            </w:r>
            <w:hyperlink r:id="rId16" w:history="1">
              <w:r w:rsidRPr="00EB3F45">
                <w:rPr>
                  <w:rStyle w:val="af4"/>
                  <w:color w:val="006CA1"/>
                  <w:sz w:val="19"/>
                  <w:szCs w:val="19"/>
                </w:rPr>
                <w:t>http://biblioclub.ru/index.php?page=book&amp;id=236626</w:t>
              </w:r>
            </w:hyperlink>
            <w:r w:rsidRPr="00EB3F45">
              <w:rPr>
                <w:rStyle w:val="apple-converted-space"/>
                <w:color w:val="222222"/>
                <w:sz w:val="19"/>
                <w:szCs w:val="19"/>
              </w:rPr>
              <w:t> </w:t>
            </w:r>
            <w:r w:rsidRPr="00EB3F45">
              <w:rPr>
                <w:color w:val="222222"/>
                <w:sz w:val="19"/>
                <w:szCs w:val="19"/>
              </w:rPr>
              <w:t>(03.05.2018).</w:t>
            </w:r>
          </w:p>
        </w:tc>
      </w:tr>
      <w:tr w:rsidR="005B07FE" w:rsidRPr="00EB3F45" w14:paraId="2582726C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4E552D" w14:textId="77777777" w:rsidR="005B07FE" w:rsidRPr="00EB3F45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B3F45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lastRenderedPageBreak/>
              <w:t>6. 1.5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E267C7B" w14:textId="77777777" w:rsidR="005B07FE" w:rsidRPr="00EB3F45" w:rsidRDefault="00E71E19" w:rsidP="005B07FE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57"/>
              <w:jc w:val="both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B3F45">
              <w:rPr>
                <w:rStyle w:val="aff9"/>
                <w:rFonts w:ascii="Times New Roman" w:hAnsi="Times New Roman"/>
                <w:b w:val="0"/>
                <w:sz w:val="19"/>
                <w:szCs w:val="19"/>
              </w:rPr>
              <w:t>Невенчанная, Т.О., Хохлова О.А., Пономарева Е.В., Хохлов А.В. Курс</w:t>
            </w:r>
            <w:r w:rsidRPr="00EB3F45">
              <w:rPr>
                <w:rStyle w:val="aff9"/>
                <w:rFonts w:ascii="Times New Roman" w:hAnsi="Times New Roman"/>
                <w:sz w:val="19"/>
                <w:szCs w:val="19"/>
              </w:rPr>
              <w:t xml:space="preserve"> т</w:t>
            </w:r>
            <w:r w:rsidRPr="00EB3F45">
              <w:rPr>
                <w:rFonts w:ascii="Times New Roman" w:hAnsi="Times New Roman"/>
                <w:sz w:val="19"/>
                <w:szCs w:val="19"/>
              </w:rPr>
              <w:t xml:space="preserve">еоретической механики. Статика: учеб. пособие/ </w:t>
            </w:r>
            <w:proofErr w:type="spellStart"/>
            <w:r w:rsidRPr="00EB3F45">
              <w:rPr>
                <w:rFonts w:ascii="Times New Roman" w:hAnsi="Times New Roman"/>
                <w:sz w:val="19"/>
                <w:szCs w:val="19"/>
              </w:rPr>
              <w:t>Моск</w:t>
            </w:r>
            <w:proofErr w:type="spellEnd"/>
            <w:r w:rsidRPr="00EB3F45">
              <w:rPr>
                <w:rFonts w:ascii="Times New Roman" w:hAnsi="Times New Roman"/>
                <w:sz w:val="19"/>
                <w:szCs w:val="19"/>
              </w:rPr>
              <w:t>. гос. ун-т печати им. Ивана Федорова – М.: МГУП имени Ивана Федорова, 2013. – 188 с.</w:t>
            </w:r>
          </w:p>
        </w:tc>
      </w:tr>
      <w:tr w:rsidR="008A5A99" w:rsidRPr="00EB3F45" w14:paraId="56B166E7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6C56E7" w14:textId="77777777" w:rsidR="008A5A99" w:rsidRPr="00EB3F45" w:rsidRDefault="008A5A99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6.1.6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F4EA234" w14:textId="77777777" w:rsidR="008A5A99" w:rsidRPr="00EB3F45" w:rsidRDefault="008A5A99" w:rsidP="00782DE1">
            <w:pPr>
              <w:overflowPunct/>
              <w:autoSpaceDE/>
              <w:autoSpaceDN/>
              <w:adjustRightInd/>
              <w:jc w:val="both"/>
              <w:textAlignment w:val="auto"/>
              <w:rPr>
                <w:rStyle w:val="aff9"/>
                <w:b w:val="0"/>
                <w:sz w:val="19"/>
                <w:szCs w:val="19"/>
              </w:rPr>
            </w:pPr>
            <w:r w:rsidRPr="00EB3F45">
              <w:rPr>
                <w:rStyle w:val="aff9"/>
                <w:b w:val="0"/>
                <w:sz w:val="19"/>
                <w:szCs w:val="19"/>
              </w:rPr>
              <w:t xml:space="preserve">Лоскутов, Ю.В. Лекции по теоретической </w:t>
            </w:r>
            <w:proofErr w:type="gramStart"/>
            <w:r w:rsidRPr="00EB3F45">
              <w:rPr>
                <w:rStyle w:val="aff9"/>
                <w:b w:val="0"/>
                <w:sz w:val="19"/>
                <w:szCs w:val="19"/>
              </w:rPr>
              <w:t>механике :</w:t>
            </w:r>
            <w:proofErr w:type="gramEnd"/>
            <w:r w:rsidRPr="00EB3F45">
              <w:rPr>
                <w:rStyle w:val="aff9"/>
                <w:b w:val="0"/>
                <w:sz w:val="19"/>
                <w:szCs w:val="19"/>
              </w:rPr>
              <w:t xml:space="preserve"> учебное пособие / Ю.В. Лоскутов ; Поволжский государственный технологич</w:t>
            </w:r>
            <w:r w:rsidR="00782DE1" w:rsidRPr="00EB3F45">
              <w:rPr>
                <w:rStyle w:val="aff9"/>
                <w:b w:val="0"/>
                <w:sz w:val="19"/>
                <w:szCs w:val="19"/>
              </w:rPr>
              <w:t>еский университет. - Йошкар-Ола</w:t>
            </w:r>
            <w:r w:rsidRPr="00EB3F45">
              <w:rPr>
                <w:rStyle w:val="aff9"/>
                <w:b w:val="0"/>
                <w:sz w:val="19"/>
                <w:szCs w:val="19"/>
              </w:rPr>
              <w:t xml:space="preserve">: ПГТУ, 2015. - 180 с.: граф., ил. - </w:t>
            </w:r>
            <w:proofErr w:type="spellStart"/>
            <w:r w:rsidRPr="00EB3F45">
              <w:rPr>
                <w:rStyle w:val="aff9"/>
                <w:b w:val="0"/>
                <w:sz w:val="19"/>
                <w:szCs w:val="19"/>
              </w:rPr>
              <w:t>Библиогр</w:t>
            </w:r>
            <w:proofErr w:type="spellEnd"/>
            <w:r w:rsidRPr="00EB3F45">
              <w:rPr>
                <w:rStyle w:val="aff9"/>
                <w:b w:val="0"/>
                <w:sz w:val="19"/>
                <w:szCs w:val="19"/>
              </w:rPr>
              <w:t>. в кн. - ISBN 978-5-8158-1563-6</w:t>
            </w:r>
            <w:proofErr w:type="gramStart"/>
            <w:r w:rsidRPr="00EB3F45">
              <w:rPr>
                <w:rStyle w:val="aff9"/>
                <w:b w:val="0"/>
                <w:sz w:val="19"/>
                <w:szCs w:val="19"/>
              </w:rPr>
              <w:t>; То</w:t>
            </w:r>
            <w:proofErr w:type="gramEnd"/>
            <w:r w:rsidRPr="00EB3F45">
              <w:rPr>
                <w:rStyle w:val="aff9"/>
                <w:b w:val="0"/>
                <w:sz w:val="19"/>
                <w:szCs w:val="19"/>
              </w:rPr>
              <w:t xml:space="preserve"> же [Электронный ресурс]. - URL: </w:t>
            </w:r>
            <w:hyperlink r:id="rId17" w:history="1">
              <w:r w:rsidRPr="00EB3F45">
                <w:rPr>
                  <w:rStyle w:val="af4"/>
                  <w:sz w:val="19"/>
                  <w:szCs w:val="19"/>
                </w:rPr>
                <w:t>http://biblioclub.ru/index.php?page=book&amp;id=439200</w:t>
              </w:r>
            </w:hyperlink>
            <w:r w:rsidRPr="00EB3F45">
              <w:rPr>
                <w:rStyle w:val="aff9"/>
                <w:b w:val="0"/>
                <w:sz w:val="19"/>
                <w:szCs w:val="19"/>
              </w:rPr>
              <w:t xml:space="preserve"> (13.08.2020).</w:t>
            </w:r>
          </w:p>
        </w:tc>
      </w:tr>
      <w:tr w:rsidR="00A646C1" w:rsidRPr="00EB3F45" w14:paraId="51FC2CD9" w14:textId="77777777" w:rsidTr="0047365E">
        <w:trPr>
          <w:trHeight w:val="497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C586BB" w14:textId="77777777" w:rsidR="00A646C1" w:rsidRPr="00EB3F45" w:rsidRDefault="00A646C1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6.1.7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ACE9378" w14:textId="77777777" w:rsidR="00A646C1" w:rsidRPr="00EB3F45" w:rsidRDefault="00A646C1" w:rsidP="00A646C1">
            <w:pPr>
              <w:overflowPunct/>
              <w:autoSpaceDE/>
              <w:autoSpaceDN/>
              <w:adjustRightInd/>
              <w:jc w:val="both"/>
              <w:textAlignment w:val="auto"/>
              <w:rPr>
                <w:rStyle w:val="aff9"/>
                <w:b w:val="0"/>
                <w:sz w:val="19"/>
                <w:szCs w:val="19"/>
              </w:rPr>
            </w:pPr>
            <w:r w:rsidRPr="00EB3F45">
              <w:rPr>
                <w:rStyle w:val="aff9"/>
                <w:b w:val="0"/>
                <w:sz w:val="19"/>
                <w:szCs w:val="19"/>
              </w:rPr>
              <w:t xml:space="preserve">Хохлова, О.А., Пономарева Е.В., Хохлов А.В. </w:t>
            </w:r>
            <w:r w:rsidRPr="00EB3F45">
              <w:rPr>
                <w:sz w:val="19"/>
                <w:szCs w:val="19"/>
              </w:rPr>
              <w:t>Теоретическая механика. Кинематика: учеб. пособие / Астрахан. гос. техн. ун-т /— Астрахань: Изд-во АГТУ, 2013. — 144с. (85 экз.)</w:t>
            </w:r>
          </w:p>
        </w:tc>
      </w:tr>
      <w:tr w:rsidR="004F69C1" w:rsidRPr="00EB3F45" w14:paraId="1618E9C5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2515AE5" w14:textId="77777777" w:rsidR="004F69C1" w:rsidRPr="00EB3F45" w:rsidRDefault="004F69C1" w:rsidP="004F69C1">
            <w:pPr>
              <w:overflowPunct/>
              <w:autoSpaceDE/>
              <w:adjustRightInd/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6.2. Перечень ресурсов информационно-телекоммуникационной сети "Интернет"</w:t>
            </w:r>
          </w:p>
        </w:tc>
      </w:tr>
      <w:tr w:rsidR="004F69C1" w:rsidRPr="00EB3F45" w14:paraId="6F9D0F39" w14:textId="77777777" w:rsidTr="0047365E">
        <w:trPr>
          <w:trHeight w:val="264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CCF797" w14:textId="77777777" w:rsidR="004F69C1" w:rsidRPr="00EB3F45" w:rsidRDefault="004F69C1" w:rsidP="004F69C1">
            <w:pPr>
              <w:ind w:left="567"/>
              <w:contextualSpacing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Э1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435191" w14:textId="77777777" w:rsidR="004F69C1" w:rsidRPr="00EB3F45" w:rsidRDefault="00000000" w:rsidP="004F69C1">
            <w:pPr>
              <w:ind w:left="142"/>
              <w:rPr>
                <w:b/>
                <w:color w:val="000000"/>
                <w:sz w:val="19"/>
                <w:szCs w:val="19"/>
              </w:rPr>
            </w:pPr>
            <w:hyperlink r:id="rId18" w:history="1">
              <w:r w:rsidR="003037EB" w:rsidRPr="00EB3F45">
                <w:rPr>
                  <w:rStyle w:val="af4"/>
                  <w:rFonts w:eastAsia="Andale Sans UI"/>
                  <w:kern w:val="1"/>
                  <w:sz w:val="19"/>
                  <w:szCs w:val="19"/>
                </w:rPr>
                <w:t>http://library.astu.org/</w:t>
              </w:r>
            </w:hyperlink>
            <w:r w:rsidR="003037EB" w:rsidRPr="00EB3F45">
              <w:rPr>
                <w:rFonts w:eastAsia="Andale Sans UI"/>
                <w:kern w:val="1"/>
                <w:sz w:val="19"/>
                <w:szCs w:val="19"/>
              </w:rPr>
              <w:t xml:space="preserve"> </w:t>
            </w:r>
            <w:r w:rsidR="004F69C1" w:rsidRPr="00EB3F45">
              <w:rPr>
                <w:color w:val="000000"/>
                <w:sz w:val="19"/>
                <w:szCs w:val="19"/>
              </w:rPr>
              <w:t xml:space="preserve">- </w:t>
            </w:r>
            <w:r w:rsidR="003037EB" w:rsidRPr="00EB3F45">
              <w:rPr>
                <w:rFonts w:eastAsia="Andale Sans UI"/>
                <w:kern w:val="1"/>
                <w:sz w:val="19"/>
                <w:szCs w:val="19"/>
                <w:lang w:val="en-US"/>
              </w:rPr>
              <w:t>Web</w:t>
            </w:r>
            <w:r w:rsidR="003037EB" w:rsidRPr="00EB3F45">
              <w:rPr>
                <w:rFonts w:eastAsia="Andale Sans UI"/>
                <w:kern w:val="1"/>
                <w:sz w:val="19"/>
                <w:szCs w:val="19"/>
              </w:rPr>
              <w:t>-ресурс «Научная библиотека АГТУ»</w:t>
            </w:r>
          </w:p>
        </w:tc>
      </w:tr>
      <w:tr w:rsidR="004F69C1" w:rsidRPr="00EB3F45" w14:paraId="78C9983A" w14:textId="77777777" w:rsidTr="0047365E">
        <w:trPr>
          <w:trHeight w:val="239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5DFEF5" w14:textId="77777777" w:rsidR="004F69C1" w:rsidRPr="00EB3F45" w:rsidRDefault="004F69C1" w:rsidP="004F69C1">
            <w:pPr>
              <w:ind w:left="567"/>
              <w:contextualSpacing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Э2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0AE394" w14:textId="77777777" w:rsidR="004F69C1" w:rsidRPr="00EB3F45" w:rsidRDefault="003037EB" w:rsidP="003037EB">
            <w:pPr>
              <w:ind w:left="142"/>
              <w:contextualSpacing/>
              <w:rPr>
                <w:color w:val="0000FF"/>
                <w:sz w:val="19"/>
                <w:szCs w:val="19"/>
                <w:u w:val="single"/>
              </w:rPr>
            </w:pPr>
            <w:r w:rsidRPr="00EB3F45">
              <w:rPr>
                <w:rFonts w:eastAsia="Andale Sans UI"/>
                <w:kern w:val="1"/>
                <w:sz w:val="19"/>
                <w:szCs w:val="19"/>
              </w:rPr>
              <w:t>http://lanbook.com</w:t>
            </w:r>
            <w:r w:rsidR="004F69C1" w:rsidRPr="00EB3F45">
              <w:rPr>
                <w:color w:val="0000FF"/>
                <w:sz w:val="19"/>
                <w:szCs w:val="19"/>
                <w:u w:val="single"/>
              </w:rPr>
              <w:t>/</w:t>
            </w:r>
            <w:r w:rsidR="004F69C1" w:rsidRPr="00EB3F45">
              <w:rPr>
                <w:color w:val="000000"/>
                <w:sz w:val="19"/>
                <w:szCs w:val="19"/>
              </w:rPr>
              <w:t xml:space="preserve"> – </w:t>
            </w:r>
            <w:r w:rsidRPr="00EB3F45">
              <w:rPr>
                <w:rFonts w:eastAsia="Andale Sans UI"/>
                <w:kern w:val="1"/>
                <w:sz w:val="19"/>
                <w:szCs w:val="19"/>
              </w:rPr>
              <w:t>ЭБС издательства Лань («Инженерные науки»)</w:t>
            </w:r>
          </w:p>
        </w:tc>
      </w:tr>
      <w:tr w:rsidR="004F69C1" w:rsidRPr="00EB3F45" w14:paraId="11033BBD" w14:textId="77777777" w:rsidTr="0047365E">
        <w:trPr>
          <w:trHeight w:val="230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E1E5D3" w14:textId="77777777" w:rsidR="004F69C1" w:rsidRPr="00EB3F45" w:rsidRDefault="004F69C1" w:rsidP="004F69C1">
            <w:pPr>
              <w:ind w:left="567"/>
              <w:contextualSpacing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Э3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3ABA20" w14:textId="77777777" w:rsidR="004F69C1" w:rsidRPr="00EB3F45" w:rsidRDefault="003037EB" w:rsidP="004F69C1">
            <w:pPr>
              <w:ind w:left="142"/>
              <w:rPr>
                <w:color w:val="0000FF"/>
                <w:sz w:val="19"/>
                <w:szCs w:val="19"/>
                <w:u w:val="single"/>
              </w:rPr>
            </w:pPr>
            <w:r w:rsidRPr="00EB3F45">
              <w:rPr>
                <w:rFonts w:eastAsia="Andale Sans UI"/>
                <w:kern w:val="1"/>
                <w:sz w:val="19"/>
                <w:szCs w:val="19"/>
              </w:rPr>
              <w:t>http://</w:t>
            </w:r>
            <w:hyperlink r:id="rId19" w:history="1">
              <w:r w:rsidRPr="00EB3F45">
                <w:rPr>
                  <w:rFonts w:eastAsia="Andale Sans UI"/>
                  <w:color w:val="000080"/>
                  <w:kern w:val="1"/>
                  <w:sz w:val="19"/>
                  <w:szCs w:val="19"/>
                  <w:u w:val="single"/>
                </w:rPr>
                <w:t>www.biblioclub.ru</w:t>
              </w:r>
            </w:hyperlink>
            <w:r w:rsidRPr="00EB3F45">
              <w:rPr>
                <w:sz w:val="19"/>
                <w:szCs w:val="19"/>
              </w:rPr>
              <w:t xml:space="preserve"> </w:t>
            </w:r>
            <w:r w:rsidR="004F69C1" w:rsidRPr="00EB3F45">
              <w:rPr>
                <w:color w:val="000000"/>
                <w:sz w:val="19"/>
                <w:szCs w:val="19"/>
              </w:rPr>
              <w:t xml:space="preserve"> - </w:t>
            </w:r>
            <w:r w:rsidRPr="00EB3F45">
              <w:rPr>
                <w:rFonts w:eastAsia="Andale Sans UI"/>
                <w:kern w:val="1"/>
                <w:sz w:val="19"/>
                <w:szCs w:val="19"/>
              </w:rPr>
              <w:t xml:space="preserve">ЭБС «Университетская библиотека </w:t>
            </w:r>
            <w:proofErr w:type="spellStart"/>
            <w:r w:rsidRPr="00EB3F45">
              <w:rPr>
                <w:rFonts w:eastAsia="Andale Sans UI"/>
                <w:kern w:val="1"/>
                <w:sz w:val="19"/>
                <w:szCs w:val="19"/>
              </w:rPr>
              <w:t>on-line</w:t>
            </w:r>
            <w:proofErr w:type="spellEnd"/>
            <w:r w:rsidRPr="00EB3F45">
              <w:rPr>
                <w:rFonts w:eastAsia="Andale Sans UI"/>
                <w:kern w:val="1"/>
                <w:sz w:val="19"/>
                <w:szCs w:val="19"/>
              </w:rPr>
              <w:t>»</w:t>
            </w:r>
          </w:p>
        </w:tc>
      </w:tr>
      <w:tr w:rsidR="004F69C1" w:rsidRPr="00EB3F45" w14:paraId="53C48813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4177A88" w14:textId="77777777" w:rsidR="004F69C1" w:rsidRPr="00EB3F45" w:rsidRDefault="004F69C1" w:rsidP="004F69C1">
            <w:pPr>
              <w:overflowPunct/>
              <w:autoSpaceDE/>
              <w:adjustRightInd/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6.3 Перечень информационных технологий</w:t>
            </w:r>
          </w:p>
        </w:tc>
      </w:tr>
      <w:tr w:rsidR="004F69C1" w:rsidRPr="00EB3F45" w14:paraId="1B756BE3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5A5247C" w14:textId="77777777" w:rsidR="004F69C1" w:rsidRPr="00EB3F45" w:rsidRDefault="004F69C1" w:rsidP="004F69C1">
            <w:pPr>
              <w:overflowPunct/>
              <w:autoSpaceDE/>
              <w:adjustRightInd/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4F69C1" w:rsidRPr="00EB3F45" w14:paraId="3E4EF3CA" w14:textId="77777777" w:rsidTr="0047365E">
        <w:trPr>
          <w:trHeight w:val="297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B897D8" w14:textId="77777777" w:rsidR="004F69C1" w:rsidRPr="00EB3F45" w:rsidRDefault="004F69C1" w:rsidP="004F69C1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EA5EBAB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7-zip - срок действия – неограниченно, вид лицензии – GNU Открытое лицензионное соглашение GNU General Public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EB3F45" w14:paraId="5D22CD94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EB4FBE" w14:textId="77777777" w:rsidR="004F69C1" w:rsidRPr="00EB3F45" w:rsidRDefault="004F69C1" w:rsidP="004F69C1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5F112D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Adobe Reader - срок действия – неограниченно, вид лицензии – GNU открытое лицензионное соглашение GNU General Public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EB3F45" w14:paraId="09DBAC40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3585A1" w14:textId="77777777" w:rsidR="004F69C1" w:rsidRPr="00EB3F45" w:rsidRDefault="004F69C1" w:rsidP="004F69C1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F542350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proofErr w:type="spellStart"/>
            <w:r w:rsidRPr="00EB3F45">
              <w:rPr>
                <w:color w:val="000000"/>
                <w:sz w:val="19"/>
                <w:szCs w:val="19"/>
              </w:rPr>
              <w:t>WinDjView</w:t>
            </w:r>
            <w:proofErr w:type="spellEnd"/>
            <w:r w:rsidRPr="00EB3F45">
              <w:rPr>
                <w:color w:val="000000"/>
                <w:sz w:val="19"/>
                <w:szCs w:val="19"/>
              </w:rPr>
              <w:t xml:space="preserve"> - срок действия – неограниченно, вид лицензии – GNU открытое лицензионное соглашение GNU General Public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EB3F45" w14:paraId="0F735B3C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6BD436" w14:textId="77777777" w:rsidR="004F69C1" w:rsidRPr="00EB3F45" w:rsidRDefault="004F69C1" w:rsidP="004F69C1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B907F8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proofErr w:type="spellStart"/>
            <w:r w:rsidRPr="00EB3F45">
              <w:rPr>
                <w:color w:val="000000"/>
                <w:sz w:val="19"/>
                <w:szCs w:val="19"/>
              </w:rPr>
              <w:t>OpenOffice</w:t>
            </w:r>
            <w:proofErr w:type="spellEnd"/>
            <w:r w:rsidRPr="00EB3F45">
              <w:rPr>
                <w:color w:val="000000"/>
                <w:sz w:val="19"/>
                <w:szCs w:val="19"/>
              </w:rPr>
              <w:t xml:space="preserve"> - срок действия </w:t>
            </w:r>
            <w:proofErr w:type="gramStart"/>
            <w:r w:rsidRPr="00EB3F45">
              <w:rPr>
                <w:color w:val="000000"/>
                <w:sz w:val="19"/>
                <w:szCs w:val="19"/>
              </w:rPr>
              <w:t>–  неограниченно</w:t>
            </w:r>
            <w:proofErr w:type="gramEnd"/>
            <w:r w:rsidRPr="00EB3F45">
              <w:rPr>
                <w:color w:val="000000"/>
                <w:sz w:val="19"/>
                <w:szCs w:val="19"/>
              </w:rPr>
              <w:t>, вид лицензии – академическая Apache Software Foundation</w:t>
            </w:r>
          </w:p>
        </w:tc>
      </w:tr>
      <w:tr w:rsidR="004F69C1" w:rsidRPr="00EB3F45" w14:paraId="0DD90AA9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7FD1BB" w14:textId="77777777" w:rsidR="004F69C1" w:rsidRPr="00EB3F45" w:rsidRDefault="004F69C1" w:rsidP="00271FA2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6.3.1.</w:t>
            </w:r>
            <w:r w:rsidR="00271FA2" w:rsidRPr="00EB3F45">
              <w:rPr>
                <w:color w:val="000000"/>
                <w:sz w:val="19"/>
                <w:szCs w:val="19"/>
              </w:rPr>
              <w:t>5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D9DE7F8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K-Lite Mega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Codec</w:t>
            </w:r>
            <w:proofErr w:type="spellEnd"/>
            <w:r w:rsidRPr="00EB3F45">
              <w:rPr>
                <w:color w:val="000000"/>
                <w:sz w:val="19"/>
                <w:szCs w:val="19"/>
              </w:rPr>
              <w:t xml:space="preserve"> Pack срок действия – неограниченно, Открытое лицензионное соглашение GNU General Public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EB3F45" w14:paraId="7D5D894A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7AA8A5" w14:textId="77777777" w:rsidR="004F69C1" w:rsidRPr="00EB3F45" w:rsidRDefault="004F69C1" w:rsidP="00271FA2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6.3.1.</w:t>
            </w:r>
            <w:r w:rsidR="00271FA2" w:rsidRPr="00EB3F4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EA4A513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DAEMON Tools Lite - срок действия – неограниченно, Открытое лицензионное соглашение GNU General Public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EB3F45" w14:paraId="37E75FBA" w14:textId="77777777" w:rsidTr="0047365E">
        <w:trPr>
          <w:trHeight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868CF5A" w14:textId="77777777" w:rsidR="004F69C1" w:rsidRPr="00EB3F45" w:rsidRDefault="004F69C1" w:rsidP="004F69C1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6.3.2 Перечень информационных справочных систем</w:t>
            </w:r>
            <w:r w:rsidR="00D77698" w:rsidRPr="00EB3F45">
              <w:rPr>
                <w:b/>
                <w:color w:val="000000"/>
                <w:sz w:val="19"/>
                <w:szCs w:val="19"/>
              </w:rPr>
              <w:t xml:space="preserve"> и профессиональных баз данных</w:t>
            </w:r>
          </w:p>
        </w:tc>
      </w:tr>
      <w:tr w:rsidR="004F69C1" w:rsidRPr="00EB3F45" w14:paraId="68BA2221" w14:textId="77777777" w:rsidTr="0047365E">
        <w:trPr>
          <w:trHeight w:val="30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50269B" w14:textId="77777777" w:rsidR="004F69C1" w:rsidRPr="00EB3F45" w:rsidRDefault="004F69C1" w:rsidP="004F69C1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E5DF74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ЭБС издательства Лань (книги коллекции «Инженерные науки»;</w:t>
            </w:r>
          </w:p>
        </w:tc>
      </w:tr>
      <w:tr w:rsidR="004F69C1" w:rsidRPr="00EB3F45" w14:paraId="1A20F071" w14:textId="77777777" w:rsidTr="0047365E">
        <w:trPr>
          <w:trHeight w:val="26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BC46A5" w14:textId="77777777" w:rsidR="004F69C1" w:rsidRPr="00EB3F45" w:rsidRDefault="004F69C1" w:rsidP="004F69C1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CEF0F0C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ЭБС «Университетская библиотека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on-line</w:t>
            </w:r>
            <w:proofErr w:type="spellEnd"/>
            <w:r w:rsidRPr="00EB3F45">
              <w:rPr>
                <w:color w:val="000000"/>
                <w:sz w:val="19"/>
                <w:szCs w:val="19"/>
              </w:rPr>
              <w:t>»;</w:t>
            </w:r>
          </w:p>
        </w:tc>
      </w:tr>
      <w:tr w:rsidR="004F69C1" w:rsidRPr="00EB3F45" w14:paraId="5B61235D" w14:textId="77777777" w:rsidTr="0047365E">
        <w:trPr>
          <w:trHeight w:val="398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B4D18D" w14:textId="77777777" w:rsidR="004F69C1" w:rsidRPr="00EB3F45" w:rsidRDefault="004F69C1" w:rsidP="004F69C1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FD7F865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Образовательный портал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Moodle</w:t>
            </w:r>
            <w:proofErr w:type="spellEnd"/>
          </w:p>
        </w:tc>
      </w:tr>
    </w:tbl>
    <w:p w14:paraId="38969D79" w14:textId="77777777" w:rsidR="00776F26" w:rsidRPr="00EB3F45" w:rsidRDefault="00776F26" w:rsidP="009F19C3">
      <w:pPr>
        <w:ind w:firstLine="567"/>
        <w:jc w:val="center"/>
        <w:rPr>
          <w:b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9"/>
        <w:gridCol w:w="8458"/>
      </w:tblGrid>
      <w:tr w:rsidR="00035734" w:rsidRPr="00EB3F45" w14:paraId="503AEA67" w14:textId="77777777" w:rsidTr="00531CB2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523FA03" w14:textId="77777777" w:rsidR="00035734" w:rsidRPr="00EB3F45" w:rsidRDefault="00035734" w:rsidP="00414ADC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7. МАТЕРИАЛЬНО-ТЕХНИЧЕСКОЕ ОБЕСПЕЧЕНИЕ ДИСЦИПЛИНЫ (МОДУЛЯ)</w:t>
            </w:r>
            <w:r w:rsidR="00740CCD" w:rsidRPr="00EB3F45">
              <w:rPr>
                <w:rStyle w:val="af1"/>
                <w:i/>
                <w:sz w:val="19"/>
                <w:szCs w:val="19"/>
              </w:rPr>
              <w:t xml:space="preserve"> </w:t>
            </w:r>
          </w:p>
        </w:tc>
      </w:tr>
      <w:tr w:rsidR="00035734" w:rsidRPr="00EB3F45" w14:paraId="685C9356" w14:textId="77777777" w:rsidTr="00531CB2">
        <w:trPr>
          <w:trHeight w:val="2917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F3F5CC9" w14:textId="77777777" w:rsidR="007B79E1" w:rsidRPr="00EB3F45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  <w:sz w:val="19"/>
                <w:szCs w:val="19"/>
              </w:rPr>
            </w:pPr>
            <w:r w:rsidRPr="00EB3F45">
              <w:rPr>
                <w:iCs/>
                <w:color w:val="000000"/>
                <w:sz w:val="19"/>
                <w:szCs w:val="19"/>
              </w:rPr>
              <w:t xml:space="preserve">Учебная аудитория </w:t>
            </w:r>
            <w:r w:rsidRPr="00EB3F45">
              <w:rPr>
                <w:sz w:val="19"/>
                <w:szCs w:val="19"/>
              </w:rPr>
              <w:t>д</w:t>
            </w:r>
            <w:r w:rsidR="007B79E1" w:rsidRPr="00EB3F45">
              <w:rPr>
                <w:sz w:val="19"/>
                <w:szCs w:val="19"/>
              </w:rPr>
              <w:t>ля проведения занятий лекционного типа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 xml:space="preserve">, </w:t>
            </w:r>
            <w:r w:rsidR="007B79E1" w:rsidRPr="00EB3F45">
              <w:rPr>
                <w:sz w:val="19"/>
                <w:szCs w:val="19"/>
              </w:rPr>
              <w:t xml:space="preserve">оборудованная учебной мебелью: столы, стулья для обучающихся, стол и стул для преподавателя, маркерная доска, 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 xml:space="preserve">техническими средствами обучения, служащими для представления учебной информации большой аудитории: </w:t>
            </w:r>
            <w:r w:rsidRPr="00EB3F45">
              <w:rPr>
                <w:iCs/>
                <w:color w:val="000000"/>
                <w:sz w:val="19"/>
                <w:szCs w:val="19"/>
              </w:rPr>
              <w:t>у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>чебно-демонстрационный комплект (</w:t>
            </w:r>
            <w:r w:rsidRPr="00EB3F45">
              <w:rPr>
                <w:iCs/>
                <w:color w:val="000000"/>
                <w:sz w:val="19"/>
                <w:szCs w:val="19"/>
              </w:rPr>
              <w:t>э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 xml:space="preserve">кран, проектор, </w:t>
            </w:r>
            <w:r w:rsidRPr="00EB3F45">
              <w:rPr>
                <w:iCs/>
                <w:color w:val="000000"/>
                <w:sz w:val="19"/>
                <w:szCs w:val="19"/>
              </w:rPr>
              <w:t>с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>истемный блок, клавиатура, мышь</w:t>
            </w:r>
            <w:r w:rsidRPr="00EB3F45">
              <w:rPr>
                <w:iCs/>
                <w:color w:val="000000"/>
                <w:sz w:val="19"/>
                <w:szCs w:val="19"/>
              </w:rPr>
              <w:t xml:space="preserve">, 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>монитор.</w:t>
            </w:r>
          </w:p>
          <w:p w14:paraId="3CD79663" w14:textId="77777777" w:rsidR="007B79E1" w:rsidRPr="00EB3F45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  <w:sz w:val="19"/>
                <w:szCs w:val="19"/>
              </w:rPr>
            </w:pPr>
            <w:r w:rsidRPr="00EB3F45">
              <w:rPr>
                <w:iCs/>
                <w:color w:val="000000"/>
                <w:sz w:val="19"/>
                <w:szCs w:val="19"/>
              </w:rPr>
              <w:t>Учебная аудитория д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 xml:space="preserve">ля проведения практических занятий, текущего контроля и промежуточной аттестации, </w:t>
            </w:r>
            <w:r w:rsidRPr="00EB3F45">
              <w:rPr>
                <w:iCs/>
                <w:color w:val="000000"/>
                <w:sz w:val="19"/>
                <w:szCs w:val="19"/>
              </w:rPr>
              <w:t xml:space="preserve">групповых и индивидуальных консультаций, 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>оборудованная учебной мебелью: столы, стулья для обучающихся, стол и стул для преподавателя, меловая доска, наборами учебно-наглядных пособий: - плакаты.</w:t>
            </w:r>
          </w:p>
          <w:p w14:paraId="35B1281C" w14:textId="77777777" w:rsidR="00035734" w:rsidRPr="00EB3F45" w:rsidRDefault="004F69C1" w:rsidP="00C82957">
            <w:pPr>
              <w:spacing w:line="276" w:lineRule="auto"/>
              <w:ind w:firstLine="709"/>
              <w:jc w:val="both"/>
              <w:rPr>
                <w:sz w:val="19"/>
                <w:szCs w:val="19"/>
              </w:rPr>
            </w:pPr>
            <w:r w:rsidRPr="00EB3F45">
              <w:rPr>
                <w:iCs/>
                <w:color w:val="000000"/>
                <w:sz w:val="19"/>
                <w:szCs w:val="19"/>
              </w:rPr>
              <w:t>Учебная аудитория д</w:t>
            </w:r>
            <w:r w:rsidR="007B79E1" w:rsidRPr="00EB3F45">
              <w:rPr>
                <w:iCs/>
                <w:color w:val="0D0D0D"/>
                <w:sz w:val="19"/>
                <w:szCs w:val="19"/>
              </w:rPr>
              <w:t>ля самостоятельной работы</w:t>
            </w:r>
            <w:r w:rsidR="007B79E1" w:rsidRPr="00EB3F45">
              <w:rPr>
                <w:color w:val="0D0D0D"/>
                <w:sz w:val="19"/>
                <w:szCs w:val="19"/>
              </w:rPr>
              <w:t>, оснащенная компьютерами, с выходом в сеть Интернет, обеспечивающая доступ к электронно-библиотечным системам издательств, доступ к электронному каталогу книг, трудам преподавателей, учебно-методическим разработкам АГТУ, периодическим изданиям, в Образовательный портал ФГБОУ ВО «АГТУ»</w:t>
            </w:r>
          </w:p>
        </w:tc>
      </w:tr>
      <w:tr w:rsidR="00740CCD" w:rsidRPr="00EB3F45" w14:paraId="3868A5D6" w14:textId="77777777" w:rsidTr="00531CB2">
        <w:trPr>
          <w:trHeight w:hRule="exact" w:val="80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428D29ED" w14:textId="77777777" w:rsidR="00531CB2" w:rsidRPr="00EB3F45" w:rsidRDefault="00740CCD" w:rsidP="00AC069B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 xml:space="preserve">8. МЕТОДИЧЕСКИЕ УКАЗАНИЯ ДЛЯ ОБУЧАЮЩИХСЯ ПО ОСВОЕНИЮ </w:t>
            </w:r>
          </w:p>
          <w:p w14:paraId="3C8E4137" w14:textId="77777777" w:rsidR="00740CCD" w:rsidRPr="00EB3F45" w:rsidRDefault="00740CCD" w:rsidP="00AC069B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ДИСЦИПЛИ</w:t>
            </w:r>
            <w:r w:rsidR="00531CB2" w:rsidRPr="00EB3F45">
              <w:rPr>
                <w:b/>
                <w:color w:val="000000"/>
                <w:sz w:val="19"/>
                <w:szCs w:val="19"/>
              </w:rPr>
              <w:t>НЫ</w:t>
            </w:r>
          </w:p>
        </w:tc>
      </w:tr>
      <w:tr w:rsidR="0001102A" w:rsidRPr="00EB3F45" w14:paraId="0AF42B27" w14:textId="77777777" w:rsidTr="00531CB2">
        <w:trPr>
          <w:trHeight w:val="703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21AEC7D4" w14:textId="77777777" w:rsidR="0001102A" w:rsidRPr="00EB3F45" w:rsidRDefault="0001102A" w:rsidP="0001102A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8.1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34D5A0" w14:textId="0ED0A633" w:rsidR="0001102A" w:rsidRPr="00EB3F45" w:rsidRDefault="0001102A" w:rsidP="0001102A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Локтев,</w:t>
            </w:r>
            <w:r w:rsidRPr="00A86092">
              <w:rPr>
                <w:rStyle w:val="aff9"/>
                <w:b w:val="0"/>
                <w:sz w:val="19"/>
                <w:szCs w:val="19"/>
              </w:rPr>
              <w:t xml:space="preserve"> В.И., Синельщикова О.Н., Хохлова О.А.</w:t>
            </w:r>
            <w:r w:rsidRPr="00A86092">
              <w:rPr>
                <w:rStyle w:val="aff9"/>
                <w:sz w:val="19"/>
                <w:szCs w:val="19"/>
              </w:rPr>
              <w:t xml:space="preserve"> </w:t>
            </w:r>
            <w:r w:rsidRPr="00A86092">
              <w:rPr>
                <w:sz w:val="19"/>
                <w:szCs w:val="19"/>
              </w:rPr>
              <w:t>Теоретическая механика. Статика. Методические указания: для подготовки к текущему контролю знаний. — Астрахань: АГТУ, 2011. — 16 с. — 50 экз.</w:t>
            </w:r>
          </w:p>
        </w:tc>
      </w:tr>
      <w:tr w:rsidR="0001102A" w:rsidRPr="00EB3F45" w14:paraId="61DB31DC" w14:textId="77777777" w:rsidTr="00531CB2">
        <w:trPr>
          <w:trHeight w:hRule="exact" w:val="815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54282A58" w14:textId="77777777" w:rsidR="0001102A" w:rsidRPr="00EB3F45" w:rsidRDefault="0001102A" w:rsidP="0001102A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8.2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ED4E22" w14:textId="7B5A579F" w:rsidR="0001102A" w:rsidRPr="00EB3F45" w:rsidRDefault="0001102A" w:rsidP="0001102A">
            <w:pPr>
              <w:pStyle w:val="ad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7F3073">
              <w:rPr>
                <w:rFonts w:ascii="Times New Roman" w:hAnsi="Times New Roman"/>
                <w:sz w:val="20"/>
              </w:rPr>
              <w:t>Локтев,</w:t>
            </w:r>
            <w:r w:rsidRPr="007F3073">
              <w:rPr>
                <w:rStyle w:val="aff9"/>
                <w:rFonts w:ascii="Times New Roman" w:hAnsi="Times New Roman"/>
                <w:b w:val="0"/>
                <w:sz w:val="20"/>
              </w:rPr>
              <w:t xml:space="preserve"> В.И., Синельщикова О.Н., Хохлова О.А.</w:t>
            </w:r>
            <w:r w:rsidRPr="007F3073">
              <w:rPr>
                <w:rStyle w:val="aff9"/>
                <w:rFonts w:ascii="Times New Roman" w:hAnsi="Times New Roman"/>
                <w:sz w:val="20"/>
              </w:rPr>
              <w:t xml:space="preserve"> </w:t>
            </w:r>
            <w:r w:rsidRPr="007F3073">
              <w:rPr>
                <w:rFonts w:ascii="Times New Roman" w:hAnsi="Times New Roman"/>
                <w:sz w:val="20"/>
              </w:rPr>
              <w:t>Теоретическая механика. Кинематика. Методические указания: для подготовки к текущему контролю знаний. — Астрахань: АГТУ, 2011. — 16 с. — 50 экз.</w:t>
            </w:r>
          </w:p>
        </w:tc>
      </w:tr>
      <w:tr w:rsidR="0001102A" w:rsidRPr="00EB3F45" w14:paraId="3DCB41BE" w14:textId="77777777" w:rsidTr="00F879D7">
        <w:trPr>
          <w:trHeight w:hRule="exact" w:val="928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3114B803" w14:textId="77777777" w:rsidR="0001102A" w:rsidRPr="00EB3F45" w:rsidRDefault="0001102A" w:rsidP="0001102A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lastRenderedPageBreak/>
              <w:t>8.3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E05FAE" w14:textId="77777777" w:rsidR="0001102A" w:rsidRPr="007F3073" w:rsidRDefault="0001102A" w:rsidP="0001102A">
            <w:pPr>
              <w:jc w:val="both"/>
              <w:outlineLvl w:val="0"/>
              <w:rPr>
                <w:b/>
              </w:rPr>
            </w:pPr>
            <w:r w:rsidRPr="007F3073">
              <w:t xml:space="preserve">Пономарева Е.В. Теоретическая механика. Методические указания по выполнению практических работ для обучающихся по направлению 16.03.03 Холодильная, криогенная техника и системы жизнеобеспечения. – Астрахань, 2021. </w:t>
            </w:r>
            <w:r w:rsidRPr="007F3073">
              <w:rPr>
                <w:lang w:val="en-US"/>
              </w:rPr>
              <w:t>URL</w:t>
            </w:r>
            <w:r w:rsidRPr="007F3073">
              <w:t>: https://portal.astu.org/</w:t>
            </w:r>
          </w:p>
          <w:p w14:paraId="05699023" w14:textId="77777777" w:rsidR="0001102A" w:rsidRPr="00EB3F45" w:rsidRDefault="0001102A" w:rsidP="0001102A">
            <w:pPr>
              <w:pStyle w:val="ad"/>
              <w:jc w:val="both"/>
              <w:rPr>
                <w:rFonts w:ascii="Times New Roman" w:hAnsi="Times New Roman"/>
                <w:sz w:val="19"/>
                <w:szCs w:val="19"/>
                <w:u w:val="single"/>
              </w:rPr>
            </w:pPr>
          </w:p>
        </w:tc>
      </w:tr>
      <w:tr w:rsidR="0001102A" w:rsidRPr="00EB3F45" w14:paraId="4E1C0896" w14:textId="77777777" w:rsidTr="00531CB2">
        <w:trPr>
          <w:trHeight w:hRule="exact" w:val="735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39A5FB3E" w14:textId="77777777" w:rsidR="0001102A" w:rsidRPr="00EB3F45" w:rsidRDefault="0001102A" w:rsidP="0001102A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8.4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A4534A" w14:textId="202785FC" w:rsidR="0001102A" w:rsidRPr="00EB3F45" w:rsidRDefault="0001102A" w:rsidP="0001102A">
            <w:pPr>
              <w:pStyle w:val="ad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7F3073">
              <w:rPr>
                <w:rFonts w:ascii="Times New Roman" w:hAnsi="Times New Roman"/>
                <w:sz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F3073">
              <w:rPr>
                <w:rFonts w:ascii="Times New Roman" w:hAnsi="Times New Roman"/>
                <w:sz w:val="20"/>
                <w:lang w:val="en-US"/>
              </w:rPr>
              <w:t>URL</w:t>
            </w:r>
            <w:r w:rsidRPr="007F3073">
              <w:rPr>
                <w:rFonts w:ascii="Times New Roman" w:hAnsi="Times New Roman"/>
                <w:sz w:val="20"/>
              </w:rPr>
              <w:t>: https://portal.astu.org/</w:t>
            </w:r>
          </w:p>
        </w:tc>
      </w:tr>
      <w:tr w:rsidR="0001102A" w:rsidRPr="00EB3F45" w14:paraId="23852B33" w14:textId="77777777" w:rsidTr="00AF4105">
        <w:trPr>
          <w:trHeight w:hRule="exact" w:val="824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24824001" w14:textId="77777777" w:rsidR="0001102A" w:rsidRPr="00EB3F45" w:rsidRDefault="0001102A" w:rsidP="0001102A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8.5.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4BDEF4" w14:textId="77777777" w:rsidR="0001102A" w:rsidRPr="007F3073" w:rsidRDefault="0001102A" w:rsidP="0001102A">
            <w:pPr>
              <w:jc w:val="both"/>
              <w:outlineLvl w:val="0"/>
              <w:rPr>
                <w:b/>
              </w:rPr>
            </w:pPr>
            <w:r w:rsidRPr="007F3073">
              <w:t xml:space="preserve">Пономарева Е.В. Теоретическая механика. Методические указания по выполнению самостоятельной работы для обучающихся по направлению 16.03.03 Холодильная, криогенная техника и системы жизнеобеспечения. – Астрахань, 2021. </w:t>
            </w:r>
            <w:r w:rsidRPr="007F3073">
              <w:rPr>
                <w:lang w:val="en-US"/>
              </w:rPr>
              <w:t>URL</w:t>
            </w:r>
            <w:r w:rsidRPr="007F3073">
              <w:t>: https://portal.astu.org/</w:t>
            </w:r>
          </w:p>
          <w:p w14:paraId="6E85F141" w14:textId="77777777" w:rsidR="0001102A" w:rsidRPr="00EB3F45" w:rsidRDefault="0001102A" w:rsidP="0001102A">
            <w:pPr>
              <w:pStyle w:val="ad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bookmarkEnd w:id="0"/>
      <w:bookmarkEnd w:id="1"/>
    </w:tbl>
    <w:p w14:paraId="46D6FC3F" w14:textId="77777777" w:rsidR="0004541D" w:rsidRPr="00EB3F45" w:rsidRDefault="0004541D" w:rsidP="00C82957">
      <w:pPr>
        <w:jc w:val="center"/>
        <w:rPr>
          <w:b/>
          <w:sz w:val="19"/>
          <w:szCs w:val="19"/>
        </w:rPr>
      </w:pPr>
    </w:p>
    <w:p w14:paraId="4097E9FC" w14:textId="77777777" w:rsidR="00CC67F4" w:rsidRPr="00EB3F45" w:rsidRDefault="00CC67F4" w:rsidP="00C82957">
      <w:pPr>
        <w:jc w:val="center"/>
        <w:rPr>
          <w:b/>
          <w:sz w:val="19"/>
          <w:szCs w:val="19"/>
        </w:rPr>
      </w:pPr>
    </w:p>
    <w:p w14:paraId="1EF82E02" w14:textId="77777777" w:rsidR="00CC67F4" w:rsidRPr="00EB3F45" w:rsidRDefault="00CC67F4" w:rsidP="00C82957">
      <w:pPr>
        <w:jc w:val="center"/>
        <w:rPr>
          <w:b/>
          <w:sz w:val="19"/>
          <w:szCs w:val="19"/>
        </w:rPr>
      </w:pPr>
    </w:p>
    <w:p w14:paraId="3209C4D1" w14:textId="77777777" w:rsidR="00ED204B" w:rsidRPr="00EB3F45" w:rsidRDefault="00ED204B">
      <w:pPr>
        <w:overflowPunct/>
        <w:autoSpaceDE/>
        <w:autoSpaceDN/>
        <w:adjustRightInd/>
        <w:textAlignment w:val="auto"/>
        <w:rPr>
          <w:sz w:val="19"/>
          <w:szCs w:val="19"/>
        </w:rPr>
      </w:pPr>
      <w:r w:rsidRPr="00EB3F45">
        <w:rPr>
          <w:sz w:val="19"/>
          <w:szCs w:val="19"/>
        </w:rPr>
        <w:br w:type="page"/>
      </w:r>
    </w:p>
    <w:p w14:paraId="3BD04158" w14:textId="77777777" w:rsidR="00CC67F4" w:rsidRPr="00EB3F45" w:rsidRDefault="00CC67F4" w:rsidP="00CC67F4">
      <w:pPr>
        <w:ind w:firstLine="5529"/>
        <w:jc w:val="both"/>
        <w:rPr>
          <w:sz w:val="19"/>
          <w:szCs w:val="19"/>
        </w:rPr>
      </w:pPr>
      <w:r w:rsidRPr="00EB3F45">
        <w:rPr>
          <w:sz w:val="19"/>
          <w:szCs w:val="19"/>
        </w:rPr>
        <w:lastRenderedPageBreak/>
        <w:t>Приложение к рабочей программе</w:t>
      </w:r>
    </w:p>
    <w:p w14:paraId="3F67A862" w14:textId="77777777" w:rsidR="00CC67F4" w:rsidRPr="00EB3F45" w:rsidRDefault="00531CB2" w:rsidP="00CC67F4">
      <w:pPr>
        <w:ind w:firstLine="5529"/>
        <w:jc w:val="both"/>
        <w:rPr>
          <w:sz w:val="19"/>
          <w:szCs w:val="19"/>
        </w:rPr>
      </w:pPr>
      <w:r w:rsidRPr="00EB3F45">
        <w:rPr>
          <w:sz w:val="19"/>
          <w:szCs w:val="19"/>
        </w:rPr>
        <w:t>дисциплины «</w:t>
      </w:r>
      <w:r w:rsidR="00CC67F4" w:rsidRPr="00EB3F45">
        <w:rPr>
          <w:sz w:val="19"/>
          <w:szCs w:val="19"/>
        </w:rPr>
        <w:t>Теоретическая механика</w:t>
      </w:r>
      <w:r w:rsidRPr="00EB3F45">
        <w:rPr>
          <w:sz w:val="19"/>
          <w:szCs w:val="19"/>
        </w:rPr>
        <w:t>»</w:t>
      </w:r>
    </w:p>
    <w:p w14:paraId="06B38229" w14:textId="77777777" w:rsidR="00CC67F4" w:rsidRPr="00EB3F45" w:rsidRDefault="00CC67F4" w:rsidP="00CC67F4">
      <w:pPr>
        <w:ind w:firstLine="4962"/>
        <w:jc w:val="both"/>
        <w:rPr>
          <w:sz w:val="19"/>
          <w:szCs w:val="19"/>
        </w:rPr>
      </w:pPr>
    </w:p>
    <w:p w14:paraId="2F95081B" w14:textId="77777777" w:rsidR="00CC67F4" w:rsidRPr="00EB3F45" w:rsidRDefault="00CC67F4" w:rsidP="00CC67F4">
      <w:pPr>
        <w:ind w:firstLine="4962"/>
        <w:jc w:val="both"/>
        <w:rPr>
          <w:sz w:val="19"/>
          <w:szCs w:val="19"/>
        </w:rPr>
      </w:pPr>
    </w:p>
    <w:p w14:paraId="0364C9E8" w14:textId="77777777" w:rsidR="00CC67F4" w:rsidRPr="00EB3F45" w:rsidRDefault="00CC67F4" w:rsidP="00CC67F4">
      <w:pPr>
        <w:jc w:val="center"/>
        <w:rPr>
          <w:b/>
          <w:sz w:val="19"/>
          <w:szCs w:val="19"/>
        </w:rPr>
      </w:pPr>
      <w:r w:rsidRPr="00EB3F45">
        <w:rPr>
          <w:b/>
          <w:sz w:val="19"/>
          <w:szCs w:val="19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EB3F45">
        <w:rPr>
          <w:rStyle w:val="af1"/>
          <w:sz w:val="19"/>
          <w:szCs w:val="19"/>
        </w:rPr>
        <w:footnoteReference w:id="1"/>
      </w:r>
    </w:p>
    <w:p w14:paraId="4CA27171" w14:textId="77777777" w:rsidR="00CC67F4" w:rsidRPr="00EB3F45" w:rsidRDefault="00CC67F4" w:rsidP="00CC67F4">
      <w:pPr>
        <w:jc w:val="both"/>
        <w:rPr>
          <w:color w:val="000000"/>
          <w:sz w:val="19"/>
          <w:szCs w:val="19"/>
        </w:rPr>
      </w:pPr>
    </w:p>
    <w:p w14:paraId="0EE6E3AE" w14:textId="77777777" w:rsidR="00CC67F4" w:rsidRPr="00EB3F45" w:rsidRDefault="00CC67F4" w:rsidP="00CC67F4">
      <w:pPr>
        <w:ind w:firstLine="567"/>
        <w:jc w:val="both"/>
        <w:rPr>
          <w:color w:val="000000"/>
          <w:sz w:val="19"/>
          <w:szCs w:val="19"/>
        </w:rPr>
      </w:pPr>
      <w:r w:rsidRPr="00EB3F45">
        <w:rPr>
          <w:color w:val="000000"/>
          <w:sz w:val="19"/>
          <w:szCs w:val="19"/>
        </w:rPr>
        <w:t xml:space="preserve">В Университете в рамках создания безбарьерной образовательной среды для </w:t>
      </w:r>
      <w:r w:rsidRPr="00EB3F45">
        <w:rPr>
          <w:sz w:val="19"/>
          <w:szCs w:val="19"/>
        </w:rPr>
        <w:t>обучающихся с ограниченными возможностями здоровья по зрению</w:t>
      </w:r>
      <w:r w:rsidRPr="00EB3F45">
        <w:rPr>
          <w:color w:val="000000"/>
          <w:sz w:val="19"/>
          <w:szCs w:val="19"/>
        </w:rPr>
        <w:t xml:space="preserve">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14:paraId="4AB945B4" w14:textId="77777777" w:rsidR="00CC67F4" w:rsidRPr="00EB3F45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EB3F45">
        <w:rPr>
          <w:rFonts w:ascii="Times New Roman" w:hAnsi="Times New Roman"/>
          <w:color w:val="000000"/>
          <w:sz w:val="19"/>
          <w:szCs w:val="19"/>
        </w:rPr>
        <w:t xml:space="preserve">Реализация РПД может осуществляться с использованием дистанционных технологий в части освоения следующих разделов (видов контактной работы): </w:t>
      </w:r>
    </w:p>
    <w:p w14:paraId="40B3ECC6" w14:textId="77777777" w:rsidR="00CC67F4" w:rsidRPr="00EB3F45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19"/>
          <w:szCs w:val="19"/>
        </w:rPr>
      </w:pPr>
      <w:r w:rsidRPr="00EB3F45">
        <w:rPr>
          <w:bCs/>
          <w:sz w:val="19"/>
          <w:szCs w:val="19"/>
        </w:rPr>
        <w:t>1.1.</w:t>
      </w:r>
      <w:r w:rsidR="00F879D7" w:rsidRPr="00EB3F45">
        <w:rPr>
          <w:bCs/>
          <w:sz w:val="19"/>
          <w:szCs w:val="19"/>
        </w:rPr>
        <w:t xml:space="preserve"> </w:t>
      </w:r>
      <w:r w:rsidRPr="00EB3F45">
        <w:rPr>
          <w:bCs/>
          <w:sz w:val="19"/>
          <w:szCs w:val="19"/>
        </w:rPr>
        <w:t>Тестовые задания (контрольные вопросы к опросу).</w:t>
      </w:r>
    </w:p>
    <w:p w14:paraId="518F2E5D" w14:textId="77777777" w:rsidR="00CC67F4" w:rsidRPr="00EB3F45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19"/>
          <w:szCs w:val="19"/>
        </w:rPr>
      </w:pPr>
      <w:r w:rsidRPr="00EB3F45">
        <w:rPr>
          <w:bCs/>
          <w:sz w:val="19"/>
          <w:szCs w:val="19"/>
        </w:rPr>
        <w:t>1.2. Письменные работы: домашние и аудиторные (в том числе</w:t>
      </w:r>
      <w:r w:rsidR="00672ED3" w:rsidRPr="00EB3F45">
        <w:rPr>
          <w:bCs/>
          <w:sz w:val="19"/>
          <w:szCs w:val="19"/>
        </w:rPr>
        <w:t xml:space="preserve"> </w:t>
      </w:r>
      <w:r w:rsidRPr="00EB3F45">
        <w:rPr>
          <w:bCs/>
          <w:sz w:val="19"/>
          <w:szCs w:val="19"/>
        </w:rPr>
        <w:t>контрольная работа).</w:t>
      </w:r>
    </w:p>
    <w:p w14:paraId="7CF275BB" w14:textId="77777777" w:rsidR="00CC67F4" w:rsidRPr="00EB3F45" w:rsidRDefault="00CC67F4" w:rsidP="00CC67F4">
      <w:pPr>
        <w:jc w:val="both"/>
        <w:rPr>
          <w:color w:val="000000"/>
          <w:sz w:val="19"/>
          <w:szCs w:val="19"/>
        </w:rPr>
      </w:pPr>
      <w:r w:rsidRPr="00EB3F45">
        <w:rPr>
          <w:bCs/>
          <w:sz w:val="19"/>
          <w:szCs w:val="19"/>
        </w:rPr>
        <w:t xml:space="preserve">               1.3. Отчет по практическим работам</w:t>
      </w:r>
    </w:p>
    <w:p w14:paraId="7C9B7FDD" w14:textId="77777777" w:rsidR="00CC67F4" w:rsidRPr="00EB3F45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EB3F45">
        <w:rPr>
          <w:rFonts w:ascii="Times New Roman" w:hAnsi="Times New Roman"/>
          <w:sz w:val="19"/>
          <w:szCs w:val="19"/>
        </w:rPr>
        <w:t>аудиоформате</w:t>
      </w:r>
      <w:proofErr w:type="spellEnd"/>
      <w:r w:rsidRPr="00EB3F45">
        <w:rPr>
          <w:rFonts w:ascii="Times New Roman" w:hAnsi="Times New Roman"/>
          <w:sz w:val="19"/>
          <w:szCs w:val="19"/>
        </w:rPr>
        <w:t xml:space="preserve"> (</w:t>
      </w:r>
      <w:r w:rsidR="000F51D6" w:rsidRPr="00EB3F45">
        <w:rPr>
          <w:rFonts w:ascii="Times New Roman" w:hAnsi="Times New Roman"/>
          <w:sz w:val="19"/>
          <w:szCs w:val="19"/>
        </w:rPr>
        <w:t>https://portal.astu.org/course/view.php?id=8671</w:t>
      </w:r>
      <w:r w:rsidRPr="00EB3F45">
        <w:rPr>
          <w:rFonts w:ascii="Times New Roman" w:hAnsi="Times New Roman"/>
          <w:sz w:val="19"/>
          <w:szCs w:val="19"/>
        </w:rPr>
        <w:t>).</w:t>
      </w:r>
    </w:p>
    <w:p w14:paraId="74854814" w14:textId="77777777" w:rsidR="00CC67F4" w:rsidRPr="00EB3F45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color w:val="000000"/>
          <w:sz w:val="19"/>
          <w:szCs w:val="19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382B1EC7" w14:textId="77777777" w:rsidR="00CC67F4" w:rsidRPr="00EB3F45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>При проведении промежуточного контроля обучающемуся при необходимости может предоставляется ассистент.</w:t>
      </w:r>
    </w:p>
    <w:p w14:paraId="69488757" w14:textId="77777777" w:rsidR="00CC67F4" w:rsidRPr="00EB3F45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 xml:space="preserve">При проведении промежуточного и текущего контроля с использованием </w:t>
      </w:r>
      <w:proofErr w:type="spellStart"/>
      <w:r w:rsidRPr="00EB3F45">
        <w:rPr>
          <w:rFonts w:ascii="Times New Roman" w:hAnsi="Times New Roman"/>
          <w:sz w:val="19"/>
          <w:szCs w:val="19"/>
        </w:rPr>
        <w:t>ассистивных</w:t>
      </w:r>
      <w:proofErr w:type="spellEnd"/>
      <w:r w:rsidRPr="00EB3F45">
        <w:rPr>
          <w:rFonts w:ascii="Times New Roman" w:hAnsi="Times New Roman"/>
          <w:sz w:val="19"/>
          <w:szCs w:val="19"/>
        </w:rPr>
        <w:t xml:space="preserve"> средств обучающемуся предоставляется дополнительное время для подготовки</w:t>
      </w:r>
      <w:r w:rsidR="00672ED3" w:rsidRPr="00EB3F45">
        <w:rPr>
          <w:rFonts w:ascii="Times New Roman" w:hAnsi="Times New Roman"/>
          <w:sz w:val="19"/>
          <w:szCs w:val="19"/>
        </w:rPr>
        <w:t xml:space="preserve"> </w:t>
      </w:r>
      <w:r w:rsidRPr="00EB3F45">
        <w:rPr>
          <w:rFonts w:ascii="Times New Roman" w:hAnsi="Times New Roman"/>
          <w:sz w:val="19"/>
          <w:szCs w:val="19"/>
        </w:rPr>
        <w:t>ответа.</w:t>
      </w:r>
    </w:p>
    <w:p w14:paraId="1E7D06A6" w14:textId="77777777" w:rsidR="00CC67F4" w:rsidRPr="00EB3F45" w:rsidRDefault="00CC67F4" w:rsidP="00CC67F4">
      <w:pPr>
        <w:jc w:val="center"/>
        <w:rPr>
          <w:b/>
          <w:sz w:val="19"/>
          <w:szCs w:val="19"/>
        </w:rPr>
      </w:pPr>
      <w:r w:rsidRPr="00EB3F45">
        <w:rPr>
          <w:b/>
          <w:sz w:val="19"/>
          <w:szCs w:val="19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14:paraId="3D74D350" w14:textId="77777777" w:rsidR="00CC67F4" w:rsidRPr="00EB3F45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EB3F45">
        <w:rPr>
          <w:rFonts w:ascii="Times New Roman" w:hAnsi="Times New Roman"/>
          <w:color w:val="000000"/>
          <w:sz w:val="19"/>
          <w:szCs w:val="19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45DB8911" w14:textId="77777777" w:rsidR="00CC67F4" w:rsidRPr="00EB3F45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19"/>
          <w:szCs w:val="19"/>
        </w:rPr>
      </w:pPr>
      <w:r w:rsidRPr="00EB3F45">
        <w:rPr>
          <w:rFonts w:ascii="Times New Roman" w:hAnsi="Times New Roman"/>
          <w:bCs/>
          <w:sz w:val="19"/>
          <w:szCs w:val="19"/>
        </w:rPr>
        <w:t>1.1.</w:t>
      </w:r>
      <w:r w:rsidR="00F879D7" w:rsidRPr="00EB3F45">
        <w:rPr>
          <w:rFonts w:ascii="Times New Roman" w:hAnsi="Times New Roman"/>
          <w:bCs/>
          <w:sz w:val="19"/>
          <w:szCs w:val="19"/>
        </w:rPr>
        <w:t xml:space="preserve"> </w:t>
      </w:r>
      <w:r w:rsidRPr="00EB3F45">
        <w:rPr>
          <w:rFonts w:ascii="Times New Roman" w:hAnsi="Times New Roman"/>
          <w:bCs/>
          <w:sz w:val="19"/>
          <w:szCs w:val="19"/>
        </w:rPr>
        <w:t>Тестовые задания (контрольные вопросы к опросу).</w:t>
      </w:r>
    </w:p>
    <w:p w14:paraId="12262553" w14:textId="77777777" w:rsidR="00CC67F4" w:rsidRPr="00EB3F45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19"/>
          <w:szCs w:val="19"/>
        </w:rPr>
      </w:pPr>
      <w:r w:rsidRPr="00EB3F45">
        <w:rPr>
          <w:rFonts w:ascii="Times New Roman" w:hAnsi="Times New Roman"/>
          <w:bCs/>
          <w:sz w:val="19"/>
          <w:szCs w:val="19"/>
        </w:rPr>
        <w:t>1.2. Письменные работы: домашние и аудиторные (в том числе</w:t>
      </w:r>
      <w:r w:rsidR="00672ED3" w:rsidRPr="00EB3F45">
        <w:rPr>
          <w:rFonts w:ascii="Times New Roman" w:hAnsi="Times New Roman"/>
          <w:bCs/>
          <w:sz w:val="19"/>
          <w:szCs w:val="19"/>
        </w:rPr>
        <w:t xml:space="preserve"> </w:t>
      </w:r>
      <w:r w:rsidRPr="00EB3F45">
        <w:rPr>
          <w:rFonts w:ascii="Times New Roman" w:hAnsi="Times New Roman"/>
          <w:bCs/>
          <w:sz w:val="19"/>
          <w:szCs w:val="19"/>
        </w:rPr>
        <w:t>контрольная работа).</w:t>
      </w:r>
    </w:p>
    <w:p w14:paraId="5C7293F4" w14:textId="77777777" w:rsidR="00CC67F4" w:rsidRPr="00EB3F45" w:rsidRDefault="00CC67F4" w:rsidP="00CC67F4">
      <w:pPr>
        <w:ind w:firstLine="709"/>
        <w:jc w:val="both"/>
        <w:rPr>
          <w:color w:val="000000"/>
          <w:sz w:val="19"/>
          <w:szCs w:val="19"/>
        </w:rPr>
      </w:pPr>
      <w:r w:rsidRPr="00EB3F45">
        <w:rPr>
          <w:bCs/>
          <w:sz w:val="19"/>
          <w:szCs w:val="19"/>
        </w:rPr>
        <w:t xml:space="preserve"> 1.3. Отчет по практическим работам</w:t>
      </w:r>
    </w:p>
    <w:p w14:paraId="32A2D753" w14:textId="77777777" w:rsidR="00CC67F4" w:rsidRPr="00EB3F45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14:paraId="2C2B6345" w14:textId="77777777" w:rsidR="00CC67F4" w:rsidRPr="00EB3F45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color w:val="000000"/>
          <w:sz w:val="19"/>
          <w:szCs w:val="19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178C18EC" w14:textId="77777777" w:rsidR="00CC67F4" w:rsidRPr="00EB3F45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>При проведении промежуточного контроля обучающемуся при необходимости может предоставляется ассистент.</w:t>
      </w:r>
    </w:p>
    <w:p w14:paraId="74A4DAD1" w14:textId="77777777" w:rsidR="00CC67F4" w:rsidRPr="00EB3F45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 xml:space="preserve">При проведении промежуточного и текущего контроля с использованием </w:t>
      </w:r>
      <w:proofErr w:type="spellStart"/>
      <w:r w:rsidRPr="00EB3F45">
        <w:rPr>
          <w:rFonts w:ascii="Times New Roman" w:hAnsi="Times New Roman"/>
          <w:sz w:val="19"/>
          <w:szCs w:val="19"/>
        </w:rPr>
        <w:t>ассистивных</w:t>
      </w:r>
      <w:proofErr w:type="spellEnd"/>
      <w:r w:rsidRPr="00EB3F45">
        <w:rPr>
          <w:rFonts w:ascii="Times New Roman" w:hAnsi="Times New Roman"/>
          <w:sz w:val="19"/>
          <w:szCs w:val="19"/>
        </w:rPr>
        <w:t xml:space="preserve"> средств обучающемуся предоставляется дополнительное время для подготовки</w:t>
      </w:r>
      <w:r w:rsidR="00672ED3" w:rsidRPr="00EB3F45">
        <w:rPr>
          <w:rFonts w:ascii="Times New Roman" w:hAnsi="Times New Roman"/>
          <w:sz w:val="19"/>
          <w:szCs w:val="19"/>
        </w:rPr>
        <w:t xml:space="preserve"> </w:t>
      </w:r>
      <w:r w:rsidRPr="00EB3F45">
        <w:rPr>
          <w:rFonts w:ascii="Times New Roman" w:hAnsi="Times New Roman"/>
          <w:sz w:val="19"/>
          <w:szCs w:val="19"/>
        </w:rPr>
        <w:t>ответа.</w:t>
      </w:r>
    </w:p>
    <w:p w14:paraId="736B6FE5" w14:textId="77777777" w:rsidR="00CC67F4" w:rsidRPr="00EB3F45" w:rsidRDefault="00CC67F4" w:rsidP="00CC67F4">
      <w:pPr>
        <w:jc w:val="center"/>
        <w:rPr>
          <w:b/>
          <w:sz w:val="19"/>
          <w:szCs w:val="19"/>
        </w:rPr>
      </w:pPr>
      <w:r w:rsidRPr="00EB3F45">
        <w:rPr>
          <w:b/>
          <w:sz w:val="19"/>
          <w:szCs w:val="19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14:paraId="7BB09AA6" w14:textId="77777777" w:rsidR="00CC67F4" w:rsidRPr="00EB3F45" w:rsidRDefault="00CC67F4" w:rsidP="00CC67F4">
      <w:pPr>
        <w:jc w:val="both"/>
        <w:rPr>
          <w:sz w:val="19"/>
          <w:szCs w:val="19"/>
        </w:rPr>
      </w:pPr>
    </w:p>
    <w:p w14:paraId="4129D940" w14:textId="77777777" w:rsidR="00CC67F4" w:rsidRPr="00EB3F45" w:rsidRDefault="00CC67F4" w:rsidP="00CC67F4">
      <w:pPr>
        <w:ind w:firstLine="567"/>
        <w:jc w:val="both"/>
        <w:rPr>
          <w:sz w:val="19"/>
          <w:szCs w:val="19"/>
        </w:rPr>
      </w:pPr>
      <w:r w:rsidRPr="00EB3F45">
        <w:rPr>
          <w:color w:val="000000"/>
          <w:sz w:val="19"/>
          <w:szCs w:val="19"/>
        </w:rPr>
        <w:t xml:space="preserve">В Университете в рамках создания безбарьерной образовательной среды для </w:t>
      </w:r>
      <w:r w:rsidRPr="00EB3F45">
        <w:rPr>
          <w:sz w:val="19"/>
          <w:szCs w:val="19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14:paraId="7D804B55" w14:textId="77777777" w:rsidR="00CC67F4" w:rsidRPr="00EB3F45" w:rsidRDefault="00CC67F4" w:rsidP="00CC67F4">
      <w:pPr>
        <w:jc w:val="both"/>
        <w:rPr>
          <w:sz w:val="19"/>
          <w:szCs w:val="19"/>
        </w:rPr>
      </w:pPr>
    </w:p>
    <w:p w14:paraId="3DD6E8FA" w14:textId="77777777" w:rsidR="00CC67F4" w:rsidRPr="00EB3F45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EB3F45">
        <w:rPr>
          <w:rFonts w:ascii="Times New Roman" w:hAnsi="Times New Roman"/>
          <w:color w:val="000000"/>
          <w:sz w:val="19"/>
          <w:szCs w:val="19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78B48447" w14:textId="77777777" w:rsidR="00CC67F4" w:rsidRPr="00EB3F45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19"/>
          <w:szCs w:val="19"/>
        </w:rPr>
      </w:pPr>
      <w:r w:rsidRPr="00EB3F45">
        <w:rPr>
          <w:rFonts w:ascii="Times New Roman" w:hAnsi="Times New Roman"/>
          <w:bCs/>
          <w:sz w:val="19"/>
          <w:szCs w:val="19"/>
        </w:rPr>
        <w:t xml:space="preserve">            1.1.</w:t>
      </w:r>
      <w:r w:rsidR="00F879D7" w:rsidRPr="00EB3F45">
        <w:rPr>
          <w:rFonts w:ascii="Times New Roman" w:hAnsi="Times New Roman"/>
          <w:bCs/>
          <w:sz w:val="19"/>
          <w:szCs w:val="19"/>
        </w:rPr>
        <w:t xml:space="preserve"> </w:t>
      </w:r>
      <w:r w:rsidRPr="00EB3F45">
        <w:rPr>
          <w:rFonts w:ascii="Times New Roman" w:hAnsi="Times New Roman"/>
          <w:bCs/>
          <w:sz w:val="19"/>
          <w:szCs w:val="19"/>
        </w:rPr>
        <w:t>Тестовые задания (контрольные вопросы к опросу).</w:t>
      </w:r>
    </w:p>
    <w:p w14:paraId="4043803E" w14:textId="77777777" w:rsidR="00CC67F4" w:rsidRPr="00EB3F45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19"/>
          <w:szCs w:val="19"/>
        </w:rPr>
      </w:pPr>
      <w:r w:rsidRPr="00EB3F45">
        <w:rPr>
          <w:rFonts w:ascii="Times New Roman" w:hAnsi="Times New Roman"/>
          <w:bCs/>
          <w:sz w:val="19"/>
          <w:szCs w:val="19"/>
        </w:rPr>
        <w:t xml:space="preserve">            1.2. Письменные работы: домашние и аудиторные (в том числе</w:t>
      </w:r>
      <w:r w:rsidR="00672ED3" w:rsidRPr="00EB3F45">
        <w:rPr>
          <w:rFonts w:ascii="Times New Roman" w:hAnsi="Times New Roman"/>
          <w:bCs/>
          <w:sz w:val="19"/>
          <w:szCs w:val="19"/>
        </w:rPr>
        <w:t xml:space="preserve"> </w:t>
      </w:r>
      <w:r w:rsidRPr="00EB3F45">
        <w:rPr>
          <w:rFonts w:ascii="Times New Roman" w:hAnsi="Times New Roman"/>
          <w:bCs/>
          <w:sz w:val="19"/>
          <w:szCs w:val="19"/>
        </w:rPr>
        <w:t>контрольная работа).</w:t>
      </w:r>
    </w:p>
    <w:p w14:paraId="789BAC74" w14:textId="77777777" w:rsidR="00CC67F4" w:rsidRPr="00EB3F45" w:rsidRDefault="00CC67F4" w:rsidP="00CC67F4">
      <w:pPr>
        <w:jc w:val="both"/>
        <w:rPr>
          <w:color w:val="000000"/>
          <w:sz w:val="19"/>
          <w:szCs w:val="19"/>
        </w:rPr>
      </w:pPr>
      <w:r w:rsidRPr="00EB3F45">
        <w:rPr>
          <w:bCs/>
          <w:sz w:val="19"/>
          <w:szCs w:val="19"/>
        </w:rPr>
        <w:t xml:space="preserve">             1.3. Отчет по практическим работам</w:t>
      </w:r>
    </w:p>
    <w:p w14:paraId="0733C77E" w14:textId="77777777" w:rsidR="00CC67F4" w:rsidRPr="00EB3F45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14:paraId="6878EF3C" w14:textId="77777777" w:rsidR="00CC67F4" w:rsidRPr="00EB3F45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color w:val="000000"/>
          <w:sz w:val="19"/>
          <w:szCs w:val="19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027EAF10" w14:textId="77777777" w:rsidR="00CC67F4" w:rsidRPr="00EB3F45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>При проведении промежуточного контроля обучающемуся при необходимости может предоставляется ассистент.</w:t>
      </w:r>
    </w:p>
    <w:p w14:paraId="510E9941" w14:textId="77777777" w:rsidR="00CC67F4" w:rsidRPr="00EB3F45" w:rsidRDefault="00CC67F4" w:rsidP="00CC67F4">
      <w:pPr>
        <w:jc w:val="both"/>
        <w:rPr>
          <w:sz w:val="19"/>
          <w:szCs w:val="19"/>
        </w:rPr>
      </w:pPr>
    </w:p>
    <w:p w14:paraId="381A4568" w14:textId="77777777" w:rsidR="00CC67F4" w:rsidRPr="00EB3F45" w:rsidRDefault="00CC67F4" w:rsidP="00CC67F4">
      <w:pPr>
        <w:jc w:val="center"/>
        <w:rPr>
          <w:b/>
          <w:sz w:val="19"/>
          <w:szCs w:val="19"/>
        </w:rPr>
      </w:pPr>
    </w:p>
    <w:p w14:paraId="62E57BC0" w14:textId="2B81149A" w:rsidR="000F6D63" w:rsidRDefault="000F6D63">
      <w:pPr>
        <w:overflowPunct/>
        <w:autoSpaceDE/>
        <w:autoSpaceDN/>
        <w:adjustRightInd/>
        <w:textAlignment w:val="auto"/>
        <w:rPr>
          <w:b/>
          <w:sz w:val="19"/>
          <w:szCs w:val="19"/>
        </w:rPr>
      </w:pPr>
      <w:r>
        <w:rPr>
          <w:b/>
          <w:sz w:val="19"/>
          <w:szCs w:val="19"/>
        </w:rPr>
        <w:br w:type="page"/>
      </w:r>
    </w:p>
    <w:p w14:paraId="60677638" w14:textId="77777777" w:rsidR="000F6D63" w:rsidRDefault="000F6D63" w:rsidP="000F6D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5.3. Фонд оценочных средств</w:t>
      </w:r>
    </w:p>
    <w:p w14:paraId="7C2F2E16" w14:textId="77777777" w:rsidR="000F6D63" w:rsidRDefault="000F6D63" w:rsidP="000F6D63">
      <w:pPr>
        <w:jc w:val="center"/>
        <w:rPr>
          <w:b/>
          <w:sz w:val="24"/>
          <w:szCs w:val="24"/>
        </w:rPr>
      </w:pPr>
    </w:p>
    <w:p w14:paraId="390809D7" w14:textId="77777777" w:rsidR="000F6D63" w:rsidRDefault="000F6D63" w:rsidP="000F6D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5.3.1. Формы контроля (процедуры оценивания)</w:t>
      </w:r>
    </w:p>
    <w:p w14:paraId="046E3CB9" w14:textId="77777777" w:rsidR="000F6D63" w:rsidRDefault="000F6D63" w:rsidP="000F6D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0F6D63" w14:paraId="1AF0B527" w14:textId="77777777" w:rsidTr="00861E97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C40DA" w14:textId="77777777" w:rsidR="000F6D63" w:rsidRDefault="000F6D63" w:rsidP="00861E97">
            <w:pPr>
              <w:pStyle w:val="1"/>
              <w:widowControl w:val="0"/>
              <w:numPr>
                <w:ilvl w:val="0"/>
                <w:numId w:val="46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b w:val="0"/>
                <w:bCs/>
              </w:rPr>
              <w:t xml:space="preserve">Экзамен - </w:t>
            </w:r>
            <w:r>
              <w:rPr>
                <w:b w:val="0"/>
                <w:color w:val="000000"/>
              </w:rPr>
              <w:t>форма контроля, предусматривающая и</w:t>
            </w:r>
            <w:r>
              <w:rPr>
                <w:b w:val="0"/>
                <w:bCs/>
                <w:color w:val="000000"/>
              </w:rPr>
              <w:t xml:space="preserve">зложение и анализ </w:t>
            </w:r>
            <w:proofErr w:type="spellStart"/>
            <w:r>
              <w:rPr>
                <w:b w:val="0"/>
                <w:bCs/>
                <w:color w:val="000000"/>
              </w:rPr>
              <w:t>знаниевых</w:t>
            </w:r>
            <w:proofErr w:type="spellEnd"/>
            <w:r>
              <w:rPr>
                <w:b w:val="0"/>
                <w:bCs/>
                <w:color w:val="000000"/>
              </w:rPr>
              <w:t xml:space="preserve"> компонентов, </w:t>
            </w:r>
            <w:r>
              <w:rPr>
                <w:b w:val="0"/>
                <w:color w:val="000000"/>
              </w:rPr>
              <w:t>методик исследования,</w:t>
            </w:r>
            <w:r>
              <w:rPr>
                <w:b w:val="0"/>
                <w:bCs/>
                <w:color w:val="000000"/>
              </w:rPr>
              <w:t xml:space="preserve"> этапов и результатов осуществления действий и операций по теме, </w:t>
            </w:r>
            <w:r>
              <w:rPr>
                <w:b w:val="0"/>
                <w:color w:val="000000"/>
              </w:rPr>
              <w:t xml:space="preserve">представление и обоснование выводов по заданной теме, факторный анализ результатов, формулирование предложений, ответы на вопросы преподавателя по теме. </w:t>
            </w:r>
          </w:p>
        </w:tc>
      </w:tr>
      <w:tr w:rsidR="000F6D63" w14:paraId="1ABE351F" w14:textId="77777777" w:rsidTr="00861E97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575C" w14:textId="77777777" w:rsidR="000F6D63" w:rsidRDefault="000F6D63" w:rsidP="00861E97">
            <w:pPr>
              <w:pStyle w:val="1"/>
              <w:widowControl w:val="0"/>
              <w:numPr>
                <w:ilvl w:val="0"/>
                <w:numId w:val="46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Практическая работа – самостоятельная работа студента, в основе которой лежит решение задачи, охватывающей несколько тем дисциплины, и включающей осуществление расчетов и обоснований.  Оценивается ведущим преподавателем при проверке правильности и полноты ее выполнения</w:t>
            </w:r>
          </w:p>
        </w:tc>
      </w:tr>
      <w:tr w:rsidR="000F6D63" w14:paraId="7E996FD1" w14:textId="77777777" w:rsidTr="00861E97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8B1CB" w14:textId="77777777" w:rsidR="000F6D63" w:rsidRDefault="000F6D63" w:rsidP="00861E97">
            <w:pPr>
              <w:pStyle w:val="1"/>
              <w:widowControl w:val="0"/>
              <w:numPr>
                <w:ilvl w:val="0"/>
                <w:numId w:val="46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Контрольная работа – письменная работа студента, направленная на решение задач или заданий, требующих поиска обоснованного ответа</w:t>
            </w:r>
          </w:p>
        </w:tc>
      </w:tr>
    </w:tbl>
    <w:p w14:paraId="5F63922B" w14:textId="77777777" w:rsidR="000F6D63" w:rsidRDefault="000F6D63" w:rsidP="000F6D63">
      <w:pPr>
        <w:pStyle w:val="1"/>
        <w:widowControl w:val="0"/>
        <w:numPr>
          <w:ilvl w:val="0"/>
          <w:numId w:val="0"/>
        </w:numPr>
        <w:jc w:val="both"/>
        <w:rPr>
          <w:lang w:val="x-none" w:eastAsia="x-none"/>
        </w:rPr>
      </w:pPr>
    </w:p>
    <w:p w14:paraId="09EB7588" w14:textId="77777777" w:rsidR="000F6D63" w:rsidRDefault="000F6D63" w:rsidP="000F6D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практической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0F6D63" w14:paraId="5E622DB0" w14:textId="77777777" w:rsidTr="00861E97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8AA30" w14:textId="77777777" w:rsidR="000F6D63" w:rsidRDefault="000F6D63" w:rsidP="00861E97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5CDBA" w14:textId="77777777" w:rsidR="000F6D63" w:rsidRDefault="000F6D63" w:rsidP="00861E97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0F6D63" w14:paraId="0E3D8308" w14:textId="77777777" w:rsidTr="00861E97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F9FF6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89733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проблемы. Все требования, предъявляемые к выполнению, выполнены. Представленные решения отличаются логичностью изложения.</w:t>
            </w:r>
          </w:p>
        </w:tc>
      </w:tr>
      <w:tr w:rsidR="000F6D63" w14:paraId="33B00511" w14:textId="77777777" w:rsidTr="00861E97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874FD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CF8C2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проблемы. Все требования, предъявляемые к выполнению, выполнены</w:t>
            </w:r>
          </w:p>
        </w:tc>
      </w:tr>
      <w:tr w:rsidR="000F6D63" w14:paraId="57BABB36" w14:textId="77777777" w:rsidTr="00861E97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F27CF" w14:textId="77777777" w:rsidR="000F6D63" w:rsidRDefault="000F6D63" w:rsidP="00861E97">
            <w:pPr>
              <w:widowControl w:val="0"/>
              <w:shd w:val="clear" w:color="auto" w:fill="FFFFFF"/>
              <w:tabs>
                <w:tab w:val="left" w:leader="underscore" w:pos="5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6E060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проблемы. Большинство требований, предъявляемых к выполнению работы, выполнены</w:t>
            </w:r>
          </w:p>
        </w:tc>
      </w:tr>
      <w:tr w:rsidR="000F6D63" w14:paraId="01212C07" w14:textId="77777777" w:rsidTr="00861E97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CEC99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D6539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Требования, предъявляемые к выполнению работы, не выполнены</w:t>
            </w:r>
          </w:p>
        </w:tc>
      </w:tr>
    </w:tbl>
    <w:p w14:paraId="70A2C6BB" w14:textId="77777777" w:rsidR="000F6D63" w:rsidRDefault="000F6D63" w:rsidP="000F6D63">
      <w:pPr>
        <w:widowControl w:val="0"/>
        <w:shd w:val="clear" w:color="auto" w:fill="FFFFFF"/>
        <w:ind w:firstLine="709"/>
        <w:jc w:val="both"/>
        <w:rPr>
          <w:bCs/>
          <w:i/>
          <w:sz w:val="24"/>
          <w:szCs w:val="24"/>
        </w:rPr>
      </w:pPr>
    </w:p>
    <w:p w14:paraId="2FAEEAFF" w14:textId="77777777" w:rsidR="000F6D63" w:rsidRDefault="000F6D63" w:rsidP="000F6D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контрольной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0F6D63" w14:paraId="02703C9A" w14:textId="77777777" w:rsidTr="00861E97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A0FC7" w14:textId="77777777" w:rsidR="000F6D63" w:rsidRDefault="000F6D63" w:rsidP="00861E97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C28A6" w14:textId="77777777" w:rsidR="000F6D63" w:rsidRDefault="000F6D63" w:rsidP="00861E97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0F6D63" w14:paraId="627B5652" w14:textId="77777777" w:rsidTr="00861E97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1A0AF" w14:textId="77777777" w:rsidR="000F6D63" w:rsidRDefault="000F6D63" w:rsidP="00861E97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E3104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хода решения. Представленный ответ по вопросам контрольной работы отличается оригинальностью и логичностью изложения</w:t>
            </w:r>
          </w:p>
        </w:tc>
      </w:tr>
      <w:tr w:rsidR="000F6D63" w14:paraId="584530AD" w14:textId="77777777" w:rsidTr="00861E97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B68E6" w14:textId="77777777" w:rsidR="000F6D63" w:rsidRDefault="000F6D63" w:rsidP="00861E97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4029E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хода решения. Поставленные контрольные вопросы раскрыты в достаточном объеме, но присутствуют несущественные неточности</w:t>
            </w:r>
          </w:p>
        </w:tc>
      </w:tr>
      <w:tr w:rsidR="000F6D63" w14:paraId="72E4ECFA" w14:textId="77777777" w:rsidTr="00861E97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94F69" w14:textId="77777777" w:rsidR="000F6D63" w:rsidRDefault="000F6D63" w:rsidP="00861E97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864EE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сути хода решения. Поставленные контрольные вопросы в целом раскрыты, но присутствуют значительные неточности в формулировке требуемых определений</w:t>
            </w:r>
          </w:p>
        </w:tc>
      </w:tr>
      <w:tr w:rsidR="000F6D63" w14:paraId="3DA85ED4" w14:textId="77777777" w:rsidTr="00861E97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43006" w14:textId="77777777" w:rsidR="000F6D63" w:rsidRDefault="000F6D63" w:rsidP="00861E97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34419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поставленные вопросы не получены</w:t>
            </w:r>
          </w:p>
        </w:tc>
      </w:tr>
    </w:tbl>
    <w:p w14:paraId="7F4ACC7E" w14:textId="77777777" w:rsidR="000F6D63" w:rsidRDefault="000F6D63" w:rsidP="000F6D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</w:p>
    <w:p w14:paraId="73940A09" w14:textId="77777777" w:rsidR="000F6D63" w:rsidRDefault="000F6D63" w:rsidP="000F6D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устного ответа на экзамене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0F6D63" w14:paraId="568BD1FF" w14:textId="77777777" w:rsidTr="00861E97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1FCAD" w14:textId="77777777" w:rsidR="000F6D63" w:rsidRDefault="000F6D63" w:rsidP="00861E97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720A3" w14:textId="77777777" w:rsidR="000F6D63" w:rsidRDefault="000F6D63" w:rsidP="00861E97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0F6D63" w14:paraId="4D31A5E5" w14:textId="77777777" w:rsidTr="00861E97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41A19" w14:textId="77777777" w:rsidR="000F6D63" w:rsidRDefault="000F6D63" w:rsidP="00861E97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A1197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глубоко и прочно освоил программный материал, исчерпывающе, последовательно, четко и логически стройно его излагает, умеет тесно увязывать теорию с практикой, свободно справляется с вопросами и другими видами применения знаний, причем не затрудняется с ответом при видоизменении заданий, правильно обосновывает принятое решение, владеет разносторонними навыками и приемами выполнения практических задач</w:t>
            </w:r>
          </w:p>
        </w:tc>
      </w:tr>
      <w:tr w:rsidR="000F6D63" w14:paraId="63B70D35" w14:textId="77777777" w:rsidTr="00861E97">
        <w:trPr>
          <w:trHeight w:val="4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62C72" w14:textId="77777777" w:rsidR="000F6D63" w:rsidRDefault="000F6D63" w:rsidP="00861E97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3B441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Обучающийся твердо знает материал,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навыками, но затрудняется с ответом при видоизменении </w:t>
            </w:r>
            <w:r>
              <w:rPr>
                <w:sz w:val="24"/>
                <w:szCs w:val="24"/>
              </w:rPr>
              <w:lastRenderedPageBreak/>
              <w:t>заданий, возникают незначительные затруднения в использовании изученного материала</w:t>
            </w:r>
          </w:p>
        </w:tc>
      </w:tr>
      <w:tr w:rsidR="000F6D63" w14:paraId="7B7504EB" w14:textId="77777777" w:rsidTr="00861E97">
        <w:trPr>
          <w:trHeight w:val="610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2A42B" w14:textId="77777777" w:rsidR="000F6D63" w:rsidRDefault="000F6D63" w:rsidP="00861E97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0A70A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имеет фрагментарные знания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</w:t>
            </w:r>
          </w:p>
        </w:tc>
      </w:tr>
      <w:tr w:rsidR="000F6D63" w14:paraId="39B3A955" w14:textId="77777777" w:rsidTr="00861E97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AB25B" w14:textId="77777777" w:rsidR="000F6D63" w:rsidRDefault="000F6D63" w:rsidP="00861E97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91C68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не знает значительной части программного материала, допускает существенные ошибки, неуверенно, с большими затруднениями выполняет практические задачи</w:t>
            </w:r>
          </w:p>
        </w:tc>
      </w:tr>
    </w:tbl>
    <w:p w14:paraId="3C73FCEB" w14:textId="77777777" w:rsidR="000F6D63" w:rsidRDefault="000F6D63" w:rsidP="000F6D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</w:p>
    <w:p w14:paraId="48BA9172" w14:textId="77777777" w:rsidR="000F6D63" w:rsidRDefault="000F6D63" w:rsidP="000F6D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5.3.2.  Типовые контрольные задания, необходимые для оценки знаний, умений, навыков и (или) опыта деятельности</w:t>
      </w:r>
    </w:p>
    <w:p w14:paraId="386AA698" w14:textId="77777777" w:rsidR="000F6D63" w:rsidRDefault="000F6D63" w:rsidP="000F6D63">
      <w:pPr>
        <w:jc w:val="center"/>
        <w:rPr>
          <w:b/>
          <w:sz w:val="28"/>
          <w:szCs w:val="28"/>
        </w:rPr>
      </w:pPr>
    </w:p>
    <w:p w14:paraId="6E85E970" w14:textId="77777777" w:rsidR="000F6D63" w:rsidRPr="000174E6" w:rsidRDefault="000F6D63" w:rsidP="000F6D63">
      <w:pPr>
        <w:jc w:val="center"/>
        <w:rPr>
          <w:b/>
          <w:sz w:val="28"/>
          <w:szCs w:val="28"/>
        </w:rPr>
      </w:pPr>
    </w:p>
    <w:p w14:paraId="22594DD3" w14:textId="77777777" w:rsidR="000F6D63" w:rsidRDefault="000F6D63" w:rsidP="000F6D63">
      <w:pPr>
        <w:jc w:val="center"/>
        <w:rPr>
          <w:rFonts w:eastAsia="Calibri"/>
        </w:rPr>
      </w:pPr>
      <w:r w:rsidRPr="001101A0">
        <w:rPr>
          <w:b/>
          <w:iCs/>
          <w:color w:val="000000"/>
          <w:sz w:val="28"/>
        </w:rPr>
        <w:t>Задания ФОС текущего контроля</w:t>
      </w:r>
    </w:p>
    <w:p w14:paraId="570B4CED" w14:textId="77777777" w:rsidR="000F6D63" w:rsidRPr="001E08C4" w:rsidRDefault="000F6D63" w:rsidP="000F6D63">
      <w:pPr>
        <w:tabs>
          <w:tab w:val="left" w:pos="709"/>
        </w:tabs>
        <w:jc w:val="center"/>
        <w:outlineLvl w:val="0"/>
        <w:rPr>
          <w:b/>
          <w:iCs/>
          <w:color w:val="000000"/>
          <w:sz w:val="28"/>
        </w:rPr>
      </w:pPr>
    </w:p>
    <w:p w14:paraId="6792FF8E" w14:textId="77777777" w:rsidR="000F6D63" w:rsidRPr="00756BCE" w:rsidRDefault="000F6D63" w:rsidP="000F6D63">
      <w:pPr>
        <w:numPr>
          <w:ilvl w:val="0"/>
          <w:numId w:val="47"/>
        </w:numPr>
        <w:tabs>
          <w:tab w:val="left" w:pos="709"/>
        </w:tabs>
        <w:overflowPunct/>
        <w:autoSpaceDE/>
        <w:autoSpaceDN/>
        <w:adjustRightInd/>
        <w:jc w:val="both"/>
        <w:textAlignment w:val="auto"/>
        <w:outlineLvl w:val="0"/>
        <w:rPr>
          <w:iCs/>
          <w:color w:val="000000"/>
          <w:sz w:val="28"/>
        </w:rPr>
      </w:pPr>
      <w:r w:rsidRPr="00756BCE">
        <w:rPr>
          <w:iCs/>
          <w:color w:val="000000"/>
          <w:sz w:val="28"/>
        </w:rPr>
        <w:t>Вопросы для контрольной работы № 1 (</w:t>
      </w:r>
      <w:r>
        <w:rPr>
          <w:iCs/>
          <w:color w:val="000000"/>
          <w:sz w:val="28"/>
        </w:rPr>
        <w:t>ОПК-1</w:t>
      </w:r>
      <w:r w:rsidRPr="00756BCE">
        <w:rPr>
          <w:iCs/>
          <w:color w:val="000000"/>
          <w:sz w:val="28"/>
        </w:rPr>
        <w:t>)</w:t>
      </w:r>
    </w:p>
    <w:p w14:paraId="0D62D42A" w14:textId="77777777" w:rsidR="000F6D63" w:rsidRPr="000C25A6" w:rsidRDefault="000F6D63" w:rsidP="000F6D63">
      <w:pPr>
        <w:widowControl w:val="0"/>
        <w:ind w:firstLine="567"/>
      </w:pPr>
      <w:r>
        <w:t xml:space="preserve">1. </w:t>
      </w:r>
      <w:r w:rsidRPr="000C25A6">
        <w:t>Предмет теоретической механики и ее связь с другими дисциплинами.</w:t>
      </w:r>
    </w:p>
    <w:p w14:paraId="2372001D" w14:textId="77777777" w:rsidR="000F6D63" w:rsidRPr="000C25A6" w:rsidRDefault="000F6D63" w:rsidP="000F6D63">
      <w:pPr>
        <w:widowControl w:val="0"/>
        <w:ind w:firstLine="567"/>
      </w:pPr>
      <w:r w:rsidRPr="000C25A6">
        <w:t>2. Определение статики</w:t>
      </w:r>
    </w:p>
    <w:p w14:paraId="677B1C7E" w14:textId="77777777" w:rsidR="000F6D63" w:rsidRPr="000C25A6" w:rsidRDefault="000F6D63" w:rsidP="000F6D63">
      <w:pPr>
        <w:widowControl w:val="0"/>
        <w:ind w:firstLine="567"/>
      </w:pPr>
      <w:r w:rsidRPr="000C25A6">
        <w:t>3. Понятия «равновесия» и «твердого тела» в статике</w:t>
      </w:r>
    </w:p>
    <w:p w14:paraId="7901044F" w14:textId="77777777" w:rsidR="000F6D63" w:rsidRPr="000C25A6" w:rsidRDefault="000F6D63" w:rsidP="000F6D63">
      <w:pPr>
        <w:widowControl w:val="0"/>
        <w:ind w:firstLine="567"/>
      </w:pPr>
      <w:r w:rsidRPr="000C25A6">
        <w:t>4. Определение силы и ее основные характеристики</w:t>
      </w:r>
    </w:p>
    <w:p w14:paraId="370F322D" w14:textId="77777777" w:rsidR="000F6D63" w:rsidRPr="000C25A6" w:rsidRDefault="000F6D63" w:rsidP="000F6D63">
      <w:pPr>
        <w:widowControl w:val="0"/>
        <w:ind w:firstLine="567"/>
      </w:pPr>
      <w:r w:rsidRPr="000C25A6">
        <w:t>5. Основные определения сил и их систем: «система сил», «уравновешенная система сил», «равнодействующая системы сил</w:t>
      </w:r>
      <w:r>
        <w:t xml:space="preserve">», «эквивалентная система сил» </w:t>
      </w:r>
      <w:r w:rsidRPr="000C25A6">
        <w:t>(привести примеры)</w:t>
      </w:r>
    </w:p>
    <w:p w14:paraId="5D04BC57" w14:textId="77777777" w:rsidR="000F6D63" w:rsidRPr="000C25A6" w:rsidRDefault="000F6D63" w:rsidP="000F6D63">
      <w:pPr>
        <w:widowControl w:val="0"/>
        <w:ind w:firstLine="567"/>
      </w:pPr>
      <w:r w:rsidRPr="000C25A6">
        <w:t>6. Подразделение сил на внешние и внутренние, сосредоточенные и распределенные силы (привести примеры)</w:t>
      </w:r>
    </w:p>
    <w:p w14:paraId="19BA4733" w14:textId="77777777" w:rsidR="000F6D63" w:rsidRPr="000C25A6" w:rsidRDefault="000F6D63" w:rsidP="000F6D63">
      <w:pPr>
        <w:widowControl w:val="0"/>
        <w:ind w:firstLine="567"/>
      </w:pPr>
      <w:r w:rsidRPr="000C25A6"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1A4A3118" w14:textId="77777777" w:rsidR="000F6D63" w:rsidRPr="000C25A6" w:rsidRDefault="000F6D63" w:rsidP="000F6D63">
      <w:pPr>
        <w:widowControl w:val="0"/>
        <w:ind w:firstLine="567"/>
      </w:pPr>
      <w:r w:rsidRPr="000C25A6">
        <w:t>8. Проекции силы на оси координат, вычисление</w:t>
      </w:r>
    </w:p>
    <w:p w14:paraId="2B4A16B9" w14:textId="77777777" w:rsidR="000F6D63" w:rsidRDefault="000F6D63" w:rsidP="000F6D63">
      <w:pPr>
        <w:widowControl w:val="0"/>
        <w:ind w:firstLine="567"/>
      </w:pPr>
      <w:r w:rsidRPr="000C25A6">
        <w:t>9. Аксиомы статики: аксиома равновесия двух</w:t>
      </w:r>
      <w:r>
        <w:t xml:space="preserve"> сил (понятие свободного тела)</w:t>
      </w:r>
    </w:p>
    <w:p w14:paraId="5456891A" w14:textId="77777777" w:rsidR="000F6D63" w:rsidRDefault="000F6D63" w:rsidP="000F6D63">
      <w:pPr>
        <w:widowControl w:val="0"/>
        <w:ind w:firstLine="567"/>
      </w:pPr>
      <w:r>
        <w:t>10</w:t>
      </w:r>
      <w:r w:rsidRPr="000C25A6">
        <w:t>. Аксиомы статики: аксиома присоединения и исключения урав</w:t>
      </w:r>
      <w:r>
        <w:t>новешенной системы сил, ее следствия</w:t>
      </w:r>
    </w:p>
    <w:p w14:paraId="16D698BE" w14:textId="77777777" w:rsidR="000F6D63" w:rsidRDefault="000F6D63" w:rsidP="000F6D63">
      <w:pPr>
        <w:widowControl w:val="0"/>
        <w:ind w:firstLine="567"/>
      </w:pPr>
      <w:r>
        <w:t>11</w:t>
      </w:r>
      <w:r w:rsidRPr="000C25A6">
        <w:t xml:space="preserve">. Аксиомы статики: </w:t>
      </w:r>
      <w:r>
        <w:t>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41AE72E3" w14:textId="77777777" w:rsidR="000F6D63" w:rsidRDefault="000F6D63" w:rsidP="000F6D63">
      <w:pPr>
        <w:widowControl w:val="0"/>
        <w:ind w:firstLine="567"/>
      </w:pPr>
      <w:r>
        <w:t>12</w:t>
      </w:r>
      <w:r w:rsidRPr="000C25A6">
        <w:t>. Аксиомы статики: аксиома равенства действия и противодей</w:t>
      </w:r>
      <w:r>
        <w:t>ствия. Образуют ли силы в рассматриваемой аксиоме уравновешенную систему сил?</w:t>
      </w:r>
    </w:p>
    <w:p w14:paraId="5C7A3B57" w14:textId="77777777" w:rsidR="000F6D63" w:rsidRPr="000C25A6" w:rsidRDefault="000F6D63" w:rsidP="000F6D63">
      <w:pPr>
        <w:widowControl w:val="0"/>
        <w:ind w:firstLine="567"/>
      </w:pPr>
      <w:r>
        <w:t>13</w:t>
      </w:r>
      <w:r w:rsidRPr="000C25A6">
        <w:t>. Аксиомы статики: аксиома отвердевания</w:t>
      </w:r>
      <w:r>
        <w:t xml:space="preserve"> (привести пример ее применения в статических расчетах)</w:t>
      </w:r>
    </w:p>
    <w:p w14:paraId="58436061" w14:textId="77777777" w:rsidR="000F6D63" w:rsidRPr="000C25A6" w:rsidRDefault="000F6D63" w:rsidP="000F6D63">
      <w:pPr>
        <w:widowControl w:val="0"/>
        <w:ind w:firstLine="567"/>
      </w:pPr>
      <w:r>
        <w:t>14</w:t>
      </w:r>
      <w:r w:rsidRPr="000C25A6">
        <w:t>. Связи и их реакции (привести примеры). Классификация основных видов связей тел, лежащих в плоскости</w:t>
      </w:r>
    </w:p>
    <w:p w14:paraId="2BD55908" w14:textId="77777777" w:rsidR="000F6D63" w:rsidRPr="000C25A6" w:rsidRDefault="000F6D63" w:rsidP="000F6D63">
      <w:pPr>
        <w:widowControl w:val="0"/>
        <w:ind w:firstLine="567"/>
      </w:pPr>
      <w:r>
        <w:t>15</w:t>
      </w:r>
      <w:r w:rsidRPr="000C25A6">
        <w:t>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32C5620C" w14:textId="77777777" w:rsidR="000F6D63" w:rsidRPr="000C25A6" w:rsidRDefault="000F6D63" w:rsidP="000F6D63">
      <w:pPr>
        <w:widowControl w:val="0"/>
        <w:ind w:firstLine="567"/>
      </w:pPr>
      <w:r>
        <w:t>16</w:t>
      </w:r>
      <w:r w:rsidRPr="000C25A6">
        <w:t>. Теорема о трех непараллельных силах (привести примеры)</w:t>
      </w:r>
    </w:p>
    <w:p w14:paraId="594F2D8A" w14:textId="77777777" w:rsidR="000F6D63" w:rsidRPr="000C25A6" w:rsidRDefault="000F6D63" w:rsidP="000F6D63">
      <w:pPr>
        <w:widowControl w:val="0"/>
        <w:ind w:firstLine="567"/>
      </w:pPr>
      <w:r>
        <w:t>17</w:t>
      </w:r>
      <w:r w:rsidRPr="000C25A6">
        <w:t>. Понятие «момент силы», его вычисление, свойства, размерность. Привести примеры</w:t>
      </w:r>
    </w:p>
    <w:p w14:paraId="4D92F667" w14:textId="77777777" w:rsidR="000F6D63" w:rsidRPr="000C25A6" w:rsidRDefault="000F6D63" w:rsidP="000F6D63">
      <w:pPr>
        <w:widowControl w:val="0"/>
        <w:ind w:firstLine="567"/>
      </w:pPr>
      <w:r>
        <w:t>18</w:t>
      </w:r>
      <w:r w:rsidRPr="000C25A6">
        <w:t>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1A039D25" w14:textId="77777777" w:rsidR="000F6D63" w:rsidRDefault="000F6D63" w:rsidP="000F6D63">
      <w:pPr>
        <w:widowControl w:val="0"/>
        <w:ind w:firstLine="567"/>
      </w:pPr>
      <w:r>
        <w:t>19</w:t>
      </w:r>
      <w:r w:rsidRPr="000C25A6">
        <w:t>. Теорема Вариньона: формулировка и доказательство</w:t>
      </w:r>
      <w:r>
        <w:t xml:space="preserve"> на конкретном примере</w:t>
      </w:r>
    </w:p>
    <w:p w14:paraId="17B0521C" w14:textId="77777777" w:rsidR="000F6D63" w:rsidRPr="000C25A6" w:rsidRDefault="000F6D63" w:rsidP="000F6D63">
      <w:pPr>
        <w:widowControl w:val="0"/>
        <w:ind w:firstLine="567"/>
      </w:pPr>
      <w:r>
        <w:t xml:space="preserve">20. Теорема о параллельном переносе силы (метод </w:t>
      </w:r>
      <w:proofErr w:type="spellStart"/>
      <w:r>
        <w:t>Пуансо</w:t>
      </w:r>
      <w:proofErr w:type="spellEnd"/>
      <w:r>
        <w:t>). Формулировка и доказательство. Привести примеры.</w:t>
      </w:r>
    </w:p>
    <w:p w14:paraId="624AC274" w14:textId="77777777" w:rsidR="000F6D63" w:rsidRPr="000C25A6" w:rsidRDefault="000F6D63" w:rsidP="000F6D63">
      <w:pPr>
        <w:widowControl w:val="0"/>
        <w:ind w:firstLine="567"/>
      </w:pPr>
      <w:r>
        <w:t>21</w:t>
      </w:r>
      <w:r w:rsidRPr="000C25A6">
        <w:t>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6912C483" w14:textId="77777777" w:rsidR="000F6D63" w:rsidRPr="000C25A6" w:rsidRDefault="000F6D63" w:rsidP="000F6D63">
      <w:pPr>
        <w:widowControl w:val="0"/>
        <w:ind w:firstLine="567"/>
      </w:pPr>
      <w:r>
        <w:t>22</w:t>
      </w:r>
      <w:r w:rsidRPr="000C25A6">
        <w:t>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1009D6C5" w14:textId="77777777" w:rsidR="000F6D63" w:rsidRPr="000C25A6" w:rsidRDefault="000F6D63" w:rsidP="000F6D63">
      <w:pPr>
        <w:widowControl w:val="0"/>
        <w:ind w:firstLine="567"/>
      </w:pPr>
      <w:r>
        <w:t>23</w:t>
      </w:r>
      <w:r w:rsidRPr="000C25A6">
        <w:t>. Общая методика решения задач статики (система сходящихся сил)</w:t>
      </w:r>
    </w:p>
    <w:p w14:paraId="6480FCBC" w14:textId="77777777" w:rsidR="000F6D63" w:rsidRPr="000C25A6" w:rsidRDefault="000F6D63" w:rsidP="000F6D63">
      <w:pPr>
        <w:widowControl w:val="0"/>
        <w:ind w:firstLine="567"/>
      </w:pPr>
      <w:r>
        <w:t>24</w:t>
      </w:r>
      <w:r w:rsidRPr="000C25A6">
        <w:t>. Общая методика решения задач статики (произвольная плоская система сил)</w:t>
      </w:r>
    </w:p>
    <w:p w14:paraId="436CA8D7" w14:textId="77777777" w:rsidR="000F6D63" w:rsidRDefault="000F6D63" w:rsidP="000F6D63">
      <w:pPr>
        <w:widowControl w:val="0"/>
        <w:ind w:firstLine="567"/>
      </w:pPr>
      <w:r>
        <w:t>25. Момент силы относительно оси.</w:t>
      </w:r>
    </w:p>
    <w:p w14:paraId="3A961334" w14:textId="77777777" w:rsidR="000F6D63" w:rsidRDefault="000F6D63" w:rsidP="000F6D63">
      <w:pPr>
        <w:widowControl w:val="0"/>
        <w:ind w:firstLine="567"/>
      </w:pPr>
      <w:r>
        <w:t>26. Условия равновесия произвольной пространственной системы сил в векторной и аналитической формах</w:t>
      </w:r>
    </w:p>
    <w:p w14:paraId="2A6B763A" w14:textId="77777777" w:rsidR="000F6D63" w:rsidRDefault="000F6D63" w:rsidP="000F6D63">
      <w:pPr>
        <w:widowControl w:val="0"/>
        <w:ind w:firstLine="567"/>
      </w:pPr>
      <w:r>
        <w:t>27. Общая методика решения задач статики (произвольная пространственная система сил)</w:t>
      </w:r>
    </w:p>
    <w:p w14:paraId="77A35BB8" w14:textId="77777777" w:rsidR="000F6D63" w:rsidRDefault="000F6D63" w:rsidP="000F6D63">
      <w:pPr>
        <w:widowControl w:val="0"/>
        <w:ind w:firstLine="567"/>
      </w:pPr>
      <w:r>
        <w:t>28. Проекции пространственной силы на оси координат</w:t>
      </w:r>
    </w:p>
    <w:p w14:paraId="51029B14" w14:textId="77777777" w:rsidR="000F6D63" w:rsidRDefault="000F6D63" w:rsidP="000F6D63">
      <w:pPr>
        <w:widowControl w:val="0"/>
        <w:ind w:firstLine="567"/>
      </w:pPr>
      <w:r>
        <w:lastRenderedPageBreak/>
        <w:t>29. Центр тяжести твердого тела. Координаты центра тяжести объемной, плоской фигуры, линии</w:t>
      </w:r>
    </w:p>
    <w:p w14:paraId="6C042435" w14:textId="77777777" w:rsidR="000F6D63" w:rsidRDefault="000F6D63" w:rsidP="000F6D63">
      <w:pPr>
        <w:widowControl w:val="0"/>
        <w:ind w:firstLine="567"/>
      </w:pPr>
      <w:r>
        <w:t>30. Способы определения координат центра тяжести твердого тела. Привести примеры</w:t>
      </w:r>
    </w:p>
    <w:p w14:paraId="75EDEC34" w14:textId="77777777" w:rsidR="000F6D63" w:rsidRDefault="000F6D63" w:rsidP="000F6D63">
      <w:pPr>
        <w:widowControl w:val="0"/>
        <w:ind w:firstLine="567"/>
      </w:pPr>
      <w:r>
        <w:t>31. Применение способа разбиения на конкретном примере</w:t>
      </w:r>
    </w:p>
    <w:p w14:paraId="438B76E9" w14:textId="77777777" w:rsidR="000F6D63" w:rsidRDefault="000F6D63" w:rsidP="000F6D63">
      <w:pPr>
        <w:widowControl w:val="0"/>
        <w:ind w:firstLine="567"/>
      </w:pPr>
      <w:r>
        <w:t>32. Применение способа дополнения на конкретном примере</w:t>
      </w:r>
    </w:p>
    <w:p w14:paraId="585D9166" w14:textId="77777777" w:rsidR="000F6D63" w:rsidRDefault="000F6D63" w:rsidP="000F6D63">
      <w:pPr>
        <w:widowControl w:val="0"/>
        <w:ind w:firstLine="567"/>
      </w:pPr>
      <w:r>
        <w:t>33. Применение экспериментального способа на конкретном примере</w:t>
      </w:r>
    </w:p>
    <w:p w14:paraId="189FDE35" w14:textId="77777777" w:rsidR="000F6D63" w:rsidRDefault="000F6D63" w:rsidP="000F6D63">
      <w:pPr>
        <w:widowControl w:val="0"/>
        <w:ind w:firstLine="567"/>
      </w:pPr>
      <w:r>
        <w:t>34. Общая методика решения задач по определению координат центра тяжести однородного тела. Привести пример</w:t>
      </w:r>
    </w:p>
    <w:p w14:paraId="481C5D29" w14:textId="77777777" w:rsidR="000F6D63" w:rsidRDefault="000F6D63" w:rsidP="000F6D63">
      <w:pPr>
        <w:widowControl w:val="0"/>
        <w:ind w:firstLine="567"/>
      </w:pPr>
    </w:p>
    <w:p w14:paraId="032ED9CC" w14:textId="77777777" w:rsidR="000F6D63" w:rsidRPr="00756BCE" w:rsidRDefault="000F6D63" w:rsidP="000F6D63">
      <w:pPr>
        <w:numPr>
          <w:ilvl w:val="0"/>
          <w:numId w:val="47"/>
        </w:numPr>
        <w:tabs>
          <w:tab w:val="left" w:pos="709"/>
        </w:tabs>
        <w:overflowPunct/>
        <w:autoSpaceDE/>
        <w:autoSpaceDN/>
        <w:adjustRightInd/>
        <w:jc w:val="both"/>
        <w:textAlignment w:val="auto"/>
        <w:outlineLvl w:val="0"/>
        <w:rPr>
          <w:iCs/>
          <w:color w:val="000000"/>
          <w:sz w:val="28"/>
        </w:rPr>
      </w:pPr>
      <w:r w:rsidRPr="00756BCE">
        <w:rPr>
          <w:iCs/>
          <w:color w:val="000000"/>
          <w:sz w:val="28"/>
        </w:rPr>
        <w:t xml:space="preserve">Вопросы для контрольной работы № 2 (код </w:t>
      </w:r>
      <w:r>
        <w:rPr>
          <w:iCs/>
          <w:color w:val="000000"/>
          <w:sz w:val="28"/>
        </w:rPr>
        <w:t xml:space="preserve">индикатора достижения </w:t>
      </w:r>
      <w:r w:rsidRPr="00756BCE">
        <w:rPr>
          <w:iCs/>
          <w:color w:val="000000"/>
          <w:sz w:val="28"/>
        </w:rPr>
        <w:t>компетенции</w:t>
      </w:r>
      <w:r>
        <w:rPr>
          <w:iCs/>
          <w:color w:val="000000"/>
          <w:sz w:val="28"/>
        </w:rPr>
        <w:t xml:space="preserve"> ОПК-1)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7"/>
      </w:tblGrid>
      <w:tr w:rsidR="000F6D63" w:rsidRPr="00460AC6" w14:paraId="2F9FBD31" w14:textId="77777777" w:rsidTr="00861E97">
        <w:trPr>
          <w:trHeight w:val="1265"/>
        </w:trPr>
        <w:tc>
          <w:tcPr>
            <w:tcW w:w="9617" w:type="dxa"/>
            <w:shd w:val="clear" w:color="000000" w:fill="FFFFFF"/>
            <w:tcMar>
              <w:left w:w="34" w:type="dxa"/>
              <w:right w:w="34" w:type="dxa"/>
            </w:tcMar>
          </w:tcPr>
          <w:p w14:paraId="376609CD" w14:textId="77777777" w:rsidR="000F6D63" w:rsidRDefault="000F6D63" w:rsidP="00861E97">
            <w:pPr>
              <w:widowControl w:val="0"/>
              <w:ind w:firstLine="567"/>
            </w:pPr>
            <w:r>
              <w:t>1. Виды движения твёрдого тела, их определения и свойства</w:t>
            </w:r>
          </w:p>
          <w:p w14:paraId="6092DB22" w14:textId="77777777" w:rsidR="000F6D63" w:rsidRPr="00A535F5" w:rsidRDefault="000F6D63" w:rsidP="00861E97">
            <w:pPr>
              <w:widowControl w:val="0"/>
              <w:ind w:firstLine="567"/>
            </w:pPr>
            <w:r>
              <w:t>2</w:t>
            </w:r>
            <w:r w:rsidRPr="00A535F5">
              <w:t>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7CED9A23" w14:textId="77777777" w:rsidR="000F6D63" w:rsidRPr="00A535F5" w:rsidRDefault="000F6D63" w:rsidP="00861E97">
            <w:r>
              <w:t xml:space="preserve">           3</w:t>
            </w:r>
            <w:r w:rsidRPr="00A535F5">
              <w:t xml:space="preserve">. Кинематика точки. </w:t>
            </w:r>
            <w:r>
              <w:t xml:space="preserve">Кинематические характеристики точки: </w:t>
            </w:r>
            <w:r w:rsidRPr="00A535F5">
              <w:t>траектория, скорость, ускорение точки</w:t>
            </w:r>
            <w:r>
              <w:t>; частные и общий случаи движения точки и твердого тела;</w:t>
            </w:r>
          </w:p>
          <w:p w14:paraId="423F3B68" w14:textId="77777777" w:rsidR="000F6D63" w:rsidRPr="00A535F5" w:rsidRDefault="000F6D63" w:rsidP="00861E97">
            <w:r>
              <w:t xml:space="preserve">           4</w:t>
            </w:r>
            <w:r w:rsidRPr="00A535F5">
              <w:t>. Векторный способ задания движения точки: закон движения, скорость и ускорение точки</w:t>
            </w:r>
          </w:p>
          <w:p w14:paraId="0ED6E704" w14:textId="77777777" w:rsidR="000F6D63" w:rsidRPr="00A535F5" w:rsidRDefault="000F6D63" w:rsidP="00861E97">
            <w:r>
              <w:t xml:space="preserve">           5</w:t>
            </w:r>
            <w:r w:rsidRPr="00A535F5">
              <w:t>. Координатный способ задания движения точки: закон движения, скорость и ускорение точки</w:t>
            </w:r>
          </w:p>
          <w:p w14:paraId="65693CF2" w14:textId="77777777" w:rsidR="000F6D63" w:rsidRDefault="000F6D63" w:rsidP="00861E97">
            <w:r>
              <w:t xml:space="preserve">           6</w:t>
            </w:r>
            <w:r w:rsidRPr="00A535F5">
              <w:t>. Естественный способ задания движения точки: закон движения, скорость и ускорение точки</w:t>
            </w:r>
          </w:p>
          <w:p w14:paraId="11540E79" w14:textId="77777777" w:rsidR="000F6D63" w:rsidRDefault="000F6D63" w:rsidP="00861E97">
            <w:r>
              <w:t xml:space="preserve">           7</w:t>
            </w:r>
            <w:r w:rsidRPr="00A535F5">
              <w:t>. Естественные оси координат (оси естественного трехгранника)</w:t>
            </w:r>
          </w:p>
          <w:p w14:paraId="60BBE36A" w14:textId="77777777" w:rsidR="000F6D63" w:rsidRPr="00A535F5" w:rsidRDefault="000F6D63" w:rsidP="00861E97">
            <w:r>
              <w:t xml:space="preserve">           8. </w:t>
            </w:r>
            <w:r w:rsidRPr="00A535F5">
              <w:t>Привести формулу связи векторного и координатного способов задания движения точки</w:t>
            </w:r>
          </w:p>
          <w:p w14:paraId="231040D6" w14:textId="77777777" w:rsidR="000F6D63" w:rsidRPr="00A535F5" w:rsidRDefault="000F6D63" w:rsidP="00861E97">
            <w:pPr>
              <w:ind w:firstLine="709"/>
            </w:pPr>
            <w:r>
              <w:t>9</w:t>
            </w:r>
            <w:r w:rsidRPr="00A535F5">
              <w:t>. Частные случаи движения точки: неравномерное прямолинейное и равномерное прямолинейное движение</w:t>
            </w:r>
          </w:p>
          <w:p w14:paraId="419417BA" w14:textId="77777777" w:rsidR="000F6D63" w:rsidRPr="00A535F5" w:rsidRDefault="000F6D63" w:rsidP="00861E97">
            <w:pPr>
              <w:ind w:firstLine="709"/>
            </w:pPr>
            <w:r>
              <w:t>10</w:t>
            </w:r>
            <w:r w:rsidRPr="00A535F5">
              <w:t>. Частные случаи движения точки: равномерное криволинейное движение</w:t>
            </w:r>
          </w:p>
          <w:p w14:paraId="695F0712" w14:textId="77777777" w:rsidR="000F6D63" w:rsidRPr="00A535F5" w:rsidRDefault="000F6D63" w:rsidP="00861E97">
            <w:pPr>
              <w:ind w:firstLine="709"/>
            </w:pPr>
            <w:r>
              <w:t>11</w:t>
            </w:r>
            <w:r w:rsidRPr="00A535F5">
              <w:t>. Частные случаи движения точки: равнопеременное криволинейное движение</w:t>
            </w:r>
          </w:p>
          <w:p w14:paraId="7D9F28D5" w14:textId="77777777" w:rsidR="000F6D63" w:rsidRPr="00A535F5" w:rsidRDefault="000F6D63" w:rsidP="00861E97">
            <w:pPr>
              <w:ind w:firstLine="709"/>
            </w:pPr>
            <w:r>
              <w:t>12</w:t>
            </w:r>
            <w:r w:rsidRPr="00A535F5">
              <w:t>. Методика решения задач кинематики точки при координатном способе задания движения. Привести пример</w:t>
            </w:r>
          </w:p>
          <w:p w14:paraId="5DEE77C7" w14:textId="77777777" w:rsidR="000F6D63" w:rsidRPr="00A535F5" w:rsidRDefault="000F6D63" w:rsidP="00861E97">
            <w:pPr>
              <w:ind w:firstLine="709"/>
            </w:pPr>
            <w:r>
              <w:t xml:space="preserve">13. </w:t>
            </w:r>
            <w:r w:rsidRPr="00A535F5">
              <w:t>Какие виды движения рассматривает кинематика твердого тела?</w:t>
            </w:r>
          </w:p>
          <w:p w14:paraId="2075E5A3" w14:textId="77777777" w:rsidR="000F6D63" w:rsidRPr="00A535F5" w:rsidRDefault="000F6D63" w:rsidP="00861E97">
            <w:pPr>
              <w:ind w:firstLine="709"/>
            </w:pPr>
            <w:r>
              <w:t>14</w:t>
            </w:r>
            <w:r w:rsidRPr="00A535F5">
              <w:t>. Простейшие виды движения твердого тела. Привести примеры</w:t>
            </w:r>
          </w:p>
          <w:p w14:paraId="65F7579C" w14:textId="77777777" w:rsidR="000F6D63" w:rsidRPr="00A535F5" w:rsidRDefault="000F6D63" w:rsidP="00861E97">
            <w:pPr>
              <w:ind w:firstLine="709"/>
            </w:pPr>
            <w:r>
              <w:t>15</w:t>
            </w:r>
            <w:r w:rsidRPr="00A535F5">
              <w:t>. Свойства поступательного движения твердого тела.</w:t>
            </w:r>
          </w:p>
          <w:p w14:paraId="5CE8DAC1" w14:textId="77777777" w:rsidR="000F6D63" w:rsidRPr="00A535F5" w:rsidRDefault="000F6D63" w:rsidP="00861E97">
            <w:pPr>
              <w:ind w:firstLine="709"/>
            </w:pPr>
            <w:r>
              <w:t xml:space="preserve">16. </w:t>
            </w:r>
            <w:r w:rsidRPr="00A535F5">
              <w:t>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6C1D0B35" w14:textId="77777777" w:rsidR="000F6D63" w:rsidRPr="00A535F5" w:rsidRDefault="000F6D63" w:rsidP="00861E97">
            <w:pPr>
              <w:ind w:firstLine="709"/>
            </w:pPr>
            <w:r>
              <w:t>17</w:t>
            </w:r>
            <w:r w:rsidRPr="00A535F5">
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3143DC14" w14:textId="77777777" w:rsidR="000F6D63" w:rsidRPr="00A535F5" w:rsidRDefault="000F6D63" w:rsidP="00861E97">
            <w:pPr>
              <w:ind w:firstLine="709"/>
            </w:pPr>
            <w:r>
              <w:t>18</w:t>
            </w:r>
            <w:r w:rsidRPr="00A535F5">
              <w:t>. Частные случаи вращательного движения твердого тела (равномерное и равнопеременное). Привести примеры</w:t>
            </w:r>
          </w:p>
          <w:p w14:paraId="135EAD6E" w14:textId="77777777" w:rsidR="000F6D63" w:rsidRPr="00A535F5" w:rsidRDefault="000F6D63" w:rsidP="00861E97">
            <w:pPr>
              <w:ind w:firstLine="709"/>
            </w:pPr>
            <w:r>
              <w:t>19</w:t>
            </w:r>
            <w:r w:rsidRPr="00A535F5">
              <w:t>. Линейные характеристики движения точек твердого тела при его вращательном движении. Привести примеры</w:t>
            </w:r>
          </w:p>
          <w:p w14:paraId="32301759" w14:textId="77777777" w:rsidR="000F6D63" w:rsidRPr="00A535F5" w:rsidRDefault="000F6D63" w:rsidP="00861E97">
            <w:pPr>
              <w:ind w:firstLine="709"/>
            </w:pPr>
            <w:r>
              <w:t>20</w:t>
            </w:r>
            <w:r w:rsidRPr="00A535F5">
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79FC889F" w14:textId="77777777" w:rsidR="000F6D63" w:rsidRPr="00A535F5" w:rsidRDefault="000F6D63" w:rsidP="00861E97">
            <w:pPr>
              <w:ind w:firstLine="709"/>
            </w:pPr>
            <w:r>
              <w:t>21</w:t>
            </w:r>
            <w:r w:rsidRPr="00A535F5">
              <w:t>. Передача движения с помощью зубчатых передач с внешним и внутренним зацеплением. Привести примеры.</w:t>
            </w:r>
          </w:p>
          <w:p w14:paraId="68122D0D" w14:textId="77777777" w:rsidR="000F6D63" w:rsidRPr="00A535F5" w:rsidRDefault="000F6D63" w:rsidP="00861E97">
            <w:pPr>
              <w:ind w:firstLine="709"/>
            </w:pPr>
            <w:r>
              <w:t>22</w:t>
            </w:r>
            <w:r w:rsidRPr="00A535F5">
              <w:t>. Ременная передача движения. Привести примеры.</w:t>
            </w:r>
          </w:p>
          <w:p w14:paraId="1C573E24" w14:textId="77777777" w:rsidR="000F6D63" w:rsidRPr="00A535F5" w:rsidRDefault="000F6D63" w:rsidP="00861E97">
            <w:pPr>
              <w:ind w:firstLine="709"/>
            </w:pPr>
            <w:r>
              <w:t>23</w:t>
            </w:r>
            <w:r w:rsidRPr="00A535F5">
              <w:t>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59F7AC90" w14:textId="77777777" w:rsidR="000F6D63" w:rsidRDefault="000F6D63" w:rsidP="00861E97">
            <w:pPr>
              <w:ind w:firstLine="709"/>
            </w:pPr>
            <w:r>
              <w:t>24</w:t>
            </w:r>
            <w:r w:rsidRPr="00A535F5">
              <w:t>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0DA40714" w14:textId="77777777" w:rsidR="000F6D63" w:rsidRDefault="000F6D63" w:rsidP="00861E97">
            <w:pPr>
              <w:ind w:firstLine="709"/>
            </w:pPr>
            <w:r>
              <w:t xml:space="preserve">25. Плоскопараллельное </w:t>
            </w:r>
            <w:r w:rsidRPr="00017B26">
              <w:t>движение</w:t>
            </w:r>
            <w:r>
              <w:t xml:space="preserve"> твёрдого тела, его свойства. Примеры такого движения</w:t>
            </w:r>
          </w:p>
          <w:p w14:paraId="68B039EB" w14:textId="77777777" w:rsidR="000F6D63" w:rsidRDefault="000F6D63" w:rsidP="00861E97">
            <w:pPr>
              <w:ind w:firstLine="709"/>
            </w:pPr>
            <w:r>
              <w:t xml:space="preserve">26.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скоростей.</w:t>
            </w:r>
          </w:p>
          <w:p w14:paraId="4BAADA4A" w14:textId="77777777" w:rsidR="000F6D63" w:rsidRDefault="000F6D63" w:rsidP="00861E97">
            <w:pPr>
              <w:ind w:firstLine="709"/>
            </w:pPr>
            <w:r>
              <w:t xml:space="preserve">27. Плоскопараллельное </w:t>
            </w:r>
            <w:r w:rsidRPr="00017B26">
              <w:t>движение</w:t>
            </w:r>
            <w:r>
              <w:t xml:space="preserve"> твёрдого тела. Теорема о равенстве проекций скоростей</w:t>
            </w:r>
          </w:p>
          <w:p w14:paraId="748534A0" w14:textId="77777777" w:rsidR="000F6D63" w:rsidRDefault="000F6D63" w:rsidP="00861E97">
            <w:pPr>
              <w:ind w:firstLine="709"/>
            </w:pPr>
            <w:r>
              <w:t xml:space="preserve">28.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скоростей, методы нахождения его местоположения</w:t>
            </w:r>
          </w:p>
          <w:p w14:paraId="3540E5F9" w14:textId="77777777" w:rsidR="000F6D63" w:rsidRDefault="000F6D63" w:rsidP="00861E97">
            <w:pPr>
              <w:ind w:firstLine="709"/>
            </w:pPr>
            <w:r>
              <w:t xml:space="preserve">29. Плоскопараллельное </w:t>
            </w:r>
            <w:r w:rsidRPr="00017B26">
              <w:t>движение</w:t>
            </w:r>
            <w:r>
              <w:t xml:space="preserve"> твёрдого тела. Определение скоростей точек при помощи мгновенного центра скоростей</w:t>
            </w:r>
          </w:p>
          <w:p w14:paraId="15C34113" w14:textId="77777777" w:rsidR="000F6D63" w:rsidRDefault="000F6D63" w:rsidP="00861E97">
            <w:pPr>
              <w:ind w:firstLine="709"/>
            </w:pPr>
            <w:r>
              <w:t xml:space="preserve">30.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ускорений</w:t>
            </w:r>
          </w:p>
          <w:p w14:paraId="7EA4318B" w14:textId="77777777" w:rsidR="000F6D63" w:rsidRDefault="000F6D63" w:rsidP="00861E97">
            <w:pPr>
              <w:ind w:firstLine="709"/>
            </w:pPr>
            <w:r>
              <w:t xml:space="preserve">31.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ускорений, способы его местонахождения</w:t>
            </w:r>
          </w:p>
          <w:p w14:paraId="7C0D91CF" w14:textId="77777777" w:rsidR="000F6D63" w:rsidRPr="00C720D9" w:rsidRDefault="000F6D63" w:rsidP="00861E97">
            <w:pPr>
              <w:ind w:firstLine="709"/>
            </w:pPr>
            <w:r>
              <w:t xml:space="preserve">32. Плоскопараллельное </w:t>
            </w:r>
            <w:r w:rsidRPr="00017B26">
              <w:t>движение</w:t>
            </w:r>
            <w:r>
              <w:t xml:space="preserve"> твёрдого тела. Определение ускорений точек тела при помощи мгновенного центра ускорений</w:t>
            </w:r>
          </w:p>
        </w:tc>
      </w:tr>
    </w:tbl>
    <w:p w14:paraId="1E29D88B" w14:textId="77777777" w:rsidR="000F6D63" w:rsidRPr="00DE716C" w:rsidRDefault="000F6D63" w:rsidP="000F6D63">
      <w:pPr>
        <w:tabs>
          <w:tab w:val="left" w:pos="709"/>
        </w:tabs>
        <w:jc w:val="both"/>
        <w:outlineLvl w:val="0"/>
        <w:rPr>
          <w:iCs/>
          <w:color w:val="000000"/>
          <w:sz w:val="28"/>
        </w:rPr>
      </w:pPr>
    </w:p>
    <w:p w14:paraId="46651ADF" w14:textId="77777777" w:rsidR="000F6D63" w:rsidRDefault="000F6D63" w:rsidP="000F6D63">
      <w:pPr>
        <w:overflowPunct/>
        <w:autoSpaceDE/>
        <w:autoSpaceDN/>
        <w:adjustRightInd/>
        <w:textAlignment w:val="auto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br w:type="page"/>
      </w:r>
    </w:p>
    <w:p w14:paraId="2FC4B6B4" w14:textId="77777777" w:rsidR="000F6D63" w:rsidRPr="00DB136C" w:rsidRDefault="000F6D63" w:rsidP="000F6D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lastRenderedPageBreak/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№1</w:t>
      </w:r>
    </w:p>
    <w:p w14:paraId="28A1DB21" w14:textId="77777777" w:rsidR="000F6D63" w:rsidRPr="001E0C65" w:rsidRDefault="000F6D63" w:rsidP="000F6D63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64603C41" w14:textId="77777777" w:rsidR="000F6D63" w:rsidRDefault="000F6D63" w:rsidP="000F6D63">
      <w:pPr>
        <w:ind w:firstLine="708"/>
        <w:jc w:val="center"/>
        <w:rPr>
          <w:b/>
        </w:rPr>
      </w:pPr>
    </w:p>
    <w:p w14:paraId="5AF47D73" w14:textId="77777777" w:rsidR="000F6D63" w:rsidRDefault="000F6D63" w:rsidP="000F6D63">
      <w:pPr>
        <w:spacing w:line="264" w:lineRule="auto"/>
        <w:ind w:firstLine="709"/>
        <w:jc w:val="both"/>
      </w:pPr>
      <w:r>
        <w:rPr>
          <w:iCs/>
          <w:color w:val="000000"/>
          <w:szCs w:val="28"/>
        </w:rPr>
        <w:t>Жёстк</w:t>
      </w:r>
      <w:r w:rsidRPr="00AC0FFD">
        <w:rPr>
          <w:iCs/>
          <w:color w:val="000000"/>
          <w:szCs w:val="28"/>
        </w:rPr>
        <w:t>ая</w:t>
      </w:r>
      <w:r>
        <w:rPr>
          <w:iCs/>
          <w:color w:val="000000"/>
          <w:szCs w:val="28"/>
        </w:rPr>
        <w:t xml:space="preserve"> </w:t>
      </w:r>
      <w:r w:rsidRPr="00AC0FFD">
        <w:rPr>
          <w:iCs/>
          <w:color w:val="000000"/>
          <w:szCs w:val="28"/>
        </w:rPr>
        <w:t>рама</w:t>
      </w:r>
      <w:r>
        <w:rPr>
          <w:iCs/>
          <w:color w:val="000000"/>
          <w:szCs w:val="28"/>
        </w:rPr>
        <w:t xml:space="preserve"> </w:t>
      </w:r>
      <w:r w:rsidRPr="00AC0FFD">
        <w:rPr>
          <w:iCs/>
          <w:color w:val="000000"/>
          <w:szCs w:val="28"/>
        </w:rPr>
        <w:t>закреплена</w:t>
      </w:r>
      <w:r>
        <w:rPr>
          <w:iCs/>
          <w:color w:val="000000"/>
          <w:szCs w:val="28"/>
        </w:rPr>
        <w:t xml:space="preserve"> в точке </w:t>
      </w:r>
      <w:r w:rsidRPr="00AC0FFD">
        <w:rPr>
          <w:i/>
          <w:iCs/>
          <w:color w:val="000000"/>
          <w:szCs w:val="28"/>
          <w:lang w:val="en-US"/>
        </w:rPr>
        <w:t>A</w:t>
      </w:r>
      <w:r w:rsidRPr="00AC0FFD">
        <w:rPr>
          <w:iCs/>
          <w:color w:val="000000"/>
          <w:szCs w:val="28"/>
        </w:rPr>
        <w:t xml:space="preserve"> </w:t>
      </w:r>
      <w:r>
        <w:rPr>
          <w:iCs/>
          <w:color w:val="000000"/>
          <w:szCs w:val="28"/>
        </w:rPr>
        <w:t xml:space="preserve">либо при помощи жёсткой заделки (варианты 1-15), либо в точке </w:t>
      </w:r>
      <w:r w:rsidRPr="00AC0FFD">
        <w:rPr>
          <w:i/>
          <w:iCs/>
          <w:color w:val="000000"/>
          <w:szCs w:val="28"/>
          <w:lang w:val="en-US"/>
        </w:rPr>
        <w:t>A</w:t>
      </w:r>
      <w:r w:rsidRPr="00AC0FFD">
        <w:rPr>
          <w:iCs/>
          <w:color w:val="000000"/>
          <w:szCs w:val="28"/>
        </w:rPr>
        <w:t xml:space="preserve"> </w:t>
      </w:r>
      <w:r>
        <w:rPr>
          <w:iCs/>
          <w:color w:val="000000"/>
          <w:szCs w:val="28"/>
        </w:rPr>
        <w:t xml:space="preserve">при помощи шарнирно-подвижной опоры, а в точке </w:t>
      </w:r>
      <w:r w:rsidRPr="007742E6">
        <w:rPr>
          <w:i/>
          <w:iCs/>
          <w:color w:val="000000"/>
          <w:szCs w:val="28"/>
        </w:rPr>
        <w:t>В</w:t>
      </w:r>
      <w:r>
        <w:rPr>
          <w:iCs/>
          <w:color w:val="000000"/>
          <w:szCs w:val="28"/>
        </w:rPr>
        <w:t xml:space="preserve"> – при помощи шарнирно-неподвижной опоры (варианты 16-30). </w:t>
      </w:r>
      <w:r w:rsidRPr="00AC0FFD">
        <w:rPr>
          <w:bCs/>
          <w:color w:val="000000"/>
          <w:szCs w:val="28"/>
        </w:rPr>
        <w:t xml:space="preserve">К раме приложены силы </w:t>
      </w:r>
      <w:r>
        <w:rPr>
          <w:i/>
          <w:color w:val="000000"/>
          <w:szCs w:val="28"/>
        </w:rPr>
        <w:t>Р</w:t>
      </w:r>
      <w:r w:rsidRPr="00AC0FFD">
        <w:rPr>
          <w:i/>
          <w:color w:val="000000"/>
          <w:szCs w:val="28"/>
          <w:vertAlign w:val="subscript"/>
        </w:rPr>
        <w:t>1</w:t>
      </w:r>
      <w:r w:rsidRPr="00AC0FFD">
        <w:rPr>
          <w:color w:val="000000"/>
          <w:szCs w:val="28"/>
        </w:rPr>
        <w:t xml:space="preserve"> и </w:t>
      </w:r>
      <w:r>
        <w:rPr>
          <w:i/>
          <w:color w:val="000000"/>
          <w:szCs w:val="28"/>
        </w:rPr>
        <w:t>Р</w:t>
      </w:r>
      <w:r w:rsidRPr="00AC0FFD">
        <w:rPr>
          <w:i/>
          <w:color w:val="000000"/>
          <w:szCs w:val="28"/>
          <w:vertAlign w:val="subscript"/>
        </w:rPr>
        <w:t>2</w:t>
      </w:r>
      <w:r w:rsidRPr="00AC0F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(Н)</w:t>
      </w:r>
      <w:r w:rsidRPr="00AC0FFD">
        <w:rPr>
          <w:color w:val="000000"/>
          <w:szCs w:val="28"/>
        </w:rPr>
        <w:t xml:space="preserve">, пары сил с моментами </w:t>
      </w:r>
      <w:r w:rsidRPr="00AC0FFD">
        <w:rPr>
          <w:i/>
          <w:color w:val="000000"/>
          <w:szCs w:val="28"/>
          <w:lang w:val="en-US"/>
        </w:rPr>
        <w:t>M</w:t>
      </w:r>
      <w:r w:rsidRPr="00AC0FFD">
        <w:rPr>
          <w:i/>
          <w:color w:val="000000"/>
          <w:szCs w:val="28"/>
          <w:vertAlign w:val="subscript"/>
        </w:rPr>
        <w:t>1</w:t>
      </w:r>
      <w:r w:rsidRPr="00AC0FFD">
        <w:rPr>
          <w:color w:val="000000"/>
          <w:szCs w:val="28"/>
        </w:rPr>
        <w:t xml:space="preserve"> и </w:t>
      </w:r>
      <w:r w:rsidRPr="00AC0FFD">
        <w:rPr>
          <w:i/>
          <w:color w:val="000000"/>
          <w:szCs w:val="28"/>
          <w:lang w:val="en-US"/>
        </w:rPr>
        <w:t>M</w:t>
      </w:r>
      <w:r w:rsidRPr="00AC0FFD">
        <w:rPr>
          <w:i/>
          <w:color w:val="000000"/>
          <w:szCs w:val="28"/>
          <w:vertAlign w:val="subscript"/>
        </w:rPr>
        <w:t>2</w:t>
      </w:r>
      <w:r w:rsidRPr="00AC0F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(Нм), распределённая нагрузка интенсивностью </w:t>
      </w:r>
      <w:r w:rsidRPr="00AE0B5D">
        <w:rPr>
          <w:i/>
          <w:iCs/>
          <w:color w:val="000000"/>
          <w:szCs w:val="28"/>
          <w:lang w:val="en-US"/>
        </w:rPr>
        <w:t>q</w:t>
      </w:r>
      <w:r w:rsidRPr="00AE0B5D">
        <w:rPr>
          <w:color w:val="000000"/>
          <w:szCs w:val="28"/>
          <w:vertAlign w:val="subscript"/>
        </w:rPr>
        <w:t>1</w:t>
      </w:r>
      <w:r>
        <w:rPr>
          <w:color w:val="000000"/>
          <w:szCs w:val="28"/>
        </w:rPr>
        <w:t xml:space="preserve"> (Н/м) </w:t>
      </w:r>
      <w:r>
        <w:t xml:space="preserve">(диапазон значений от </w:t>
      </w:r>
      <w:r w:rsidRPr="00603827">
        <w:rPr>
          <w:i/>
          <w:iCs/>
          <w:lang w:val="en-US"/>
        </w:rPr>
        <w:t>q</w:t>
      </w:r>
      <w:r w:rsidRPr="00C40814">
        <w:rPr>
          <w:vertAlign w:val="subscript"/>
        </w:rPr>
        <w:t>1</w:t>
      </w:r>
      <w:r w:rsidRPr="00603827">
        <w:rPr>
          <w:vertAlign w:val="subscript"/>
          <w:lang w:val="en-US"/>
        </w:rPr>
        <w:t>min</w:t>
      </w:r>
      <w:r w:rsidRPr="00603827">
        <w:t xml:space="preserve"> </w:t>
      </w:r>
      <w:r>
        <w:t xml:space="preserve">до </w:t>
      </w:r>
      <w:r w:rsidRPr="00603827">
        <w:rPr>
          <w:i/>
          <w:iCs/>
          <w:lang w:val="en-US"/>
        </w:rPr>
        <w:t>q</w:t>
      </w:r>
      <w:r w:rsidRPr="00C40814">
        <w:rPr>
          <w:vertAlign w:val="subscript"/>
        </w:rPr>
        <w:t>1</w:t>
      </w:r>
      <w:r w:rsidRPr="00603827">
        <w:rPr>
          <w:vertAlign w:val="subscript"/>
          <w:lang w:val="en-US"/>
        </w:rPr>
        <w:t>max</w:t>
      </w:r>
      <w:r>
        <w:t>)</w:t>
      </w:r>
      <w:r>
        <w:rPr>
          <w:color w:val="000000"/>
          <w:szCs w:val="28"/>
        </w:rPr>
        <w:t xml:space="preserve">. </w:t>
      </w:r>
      <w:r w:rsidRPr="00257D0D">
        <w:rPr>
          <w:i/>
          <w:color w:val="000000"/>
          <w:szCs w:val="28"/>
        </w:rPr>
        <w:t>Определите</w:t>
      </w:r>
      <w:r w:rsidRPr="00AC0FFD">
        <w:rPr>
          <w:color w:val="000000"/>
          <w:szCs w:val="28"/>
        </w:rPr>
        <w:t xml:space="preserve"> реакции</w:t>
      </w:r>
      <w:r>
        <w:rPr>
          <w:color w:val="000000"/>
          <w:szCs w:val="28"/>
        </w:rPr>
        <w:t xml:space="preserve">, возникающие </w:t>
      </w:r>
      <w:r w:rsidRPr="00AC0FFD">
        <w:rPr>
          <w:color w:val="000000"/>
          <w:szCs w:val="28"/>
        </w:rPr>
        <w:t>в опор</w:t>
      </w:r>
      <w:r>
        <w:rPr>
          <w:color w:val="000000"/>
          <w:szCs w:val="28"/>
        </w:rPr>
        <w:t xml:space="preserve">ах. Выполните проверку правильности решения. </w:t>
      </w:r>
      <w:r>
        <w:t xml:space="preserve">Исходные данные приведены </w:t>
      </w:r>
      <w:r w:rsidRPr="0008013D">
        <w:t>в табл. </w:t>
      </w:r>
      <w:r w:rsidRPr="0008013D">
        <w:fldChar w:fldCharType="begin"/>
      </w:r>
      <w:r w:rsidRPr="0008013D">
        <w:instrText xml:space="preserve"> REF Объект6449115 \h \* MERGEFORMAT </w:instrText>
      </w:r>
      <w:r w:rsidRPr="0008013D">
        <w:fldChar w:fldCharType="separate"/>
      </w:r>
      <w:r>
        <w:rPr>
          <w:noProof/>
        </w:rPr>
        <w:t>1</w:t>
      </w:r>
      <w:r w:rsidRPr="0008013D">
        <w:fldChar w:fldCharType="end"/>
      </w:r>
      <w:r w:rsidRPr="0008013D">
        <w:t>, схемы – в</w:t>
      </w:r>
      <w:r>
        <w:t xml:space="preserve"> табл. </w:t>
      </w:r>
      <w:r>
        <w:fldChar w:fldCharType="begin"/>
      </w:r>
      <w:r>
        <w:instrText xml:space="preserve"> REF Объект49707096 \h \* MERGEFORMAT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</w:p>
    <w:p w14:paraId="707D9DEF" w14:textId="77777777" w:rsidR="000F6D63" w:rsidRDefault="000F6D63" w:rsidP="000F6D63">
      <w:pPr>
        <w:spacing w:line="264" w:lineRule="auto"/>
        <w:ind w:firstLine="709"/>
        <w:jc w:val="both"/>
      </w:pPr>
      <w:r>
        <w:br w:type="page"/>
      </w:r>
    </w:p>
    <w:p w14:paraId="1E20CF04" w14:textId="77777777" w:rsidR="000F6D63" w:rsidRPr="00AE0B5D" w:rsidRDefault="000F6D63" w:rsidP="000F6D63">
      <w:pPr>
        <w:pStyle w:val="affa"/>
        <w:rPr>
          <w:sz w:val="24"/>
          <w:szCs w:val="24"/>
        </w:rPr>
      </w:pPr>
      <w:r w:rsidRPr="00AE0B5D">
        <w:rPr>
          <w:sz w:val="24"/>
          <w:szCs w:val="24"/>
        </w:rPr>
        <w:lastRenderedPageBreak/>
        <w:t xml:space="preserve">Таблица </w:t>
      </w:r>
      <w:r w:rsidRPr="00AE0B5D">
        <w:rPr>
          <w:sz w:val="24"/>
          <w:szCs w:val="24"/>
        </w:rPr>
        <w:fldChar w:fldCharType="begin"/>
      </w:r>
      <w:r w:rsidRPr="00AE0B5D">
        <w:rPr>
          <w:sz w:val="24"/>
          <w:szCs w:val="24"/>
        </w:rPr>
        <w:instrText xml:space="preserve"> SEQ "Таблица" \* MERGEFORMAT </w:instrText>
      </w:r>
      <w:r w:rsidRPr="00AE0B5D">
        <w:rPr>
          <w:sz w:val="24"/>
          <w:szCs w:val="24"/>
        </w:rPr>
        <w:fldChar w:fldCharType="separate"/>
      </w:r>
      <w:bookmarkStart w:id="5" w:name="Объект49707096"/>
      <w:r>
        <w:rPr>
          <w:noProof/>
          <w:sz w:val="24"/>
          <w:szCs w:val="24"/>
        </w:rPr>
        <w:t>1</w:t>
      </w:r>
      <w:bookmarkEnd w:id="5"/>
      <w:r w:rsidRPr="00AE0B5D">
        <w:rPr>
          <w:sz w:val="24"/>
          <w:szCs w:val="24"/>
        </w:rPr>
        <w:fldChar w:fldCharType="end"/>
      </w:r>
    </w:p>
    <w:p w14:paraId="6BB28339" w14:textId="77777777" w:rsidR="000F6D63" w:rsidRDefault="000F6D63" w:rsidP="000F6D63">
      <w:pPr>
        <w:pStyle w:val="affb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AE0B5D">
        <w:rPr>
          <w:b/>
          <w:bCs/>
          <w:sz w:val="24"/>
          <w:szCs w:val="24"/>
        </w:rPr>
        <w:t>хемы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23795A06" w14:textId="77777777" w:rsidTr="00861E97">
        <w:tc>
          <w:tcPr>
            <w:tcW w:w="9287" w:type="dxa"/>
            <w:shd w:val="clear" w:color="auto" w:fill="auto"/>
          </w:tcPr>
          <w:p w14:paraId="3A611971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7563C47" wp14:editId="1253321C">
                  <wp:extent cx="5457825" cy="2162175"/>
                  <wp:effectExtent l="0" t="0" r="9525" b="952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782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19E81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55B80179">
                <v:shape id="_x0000_i1025" type="#_x0000_t75" style="width:102.75pt;height:21.75pt" o:ole="">
                  <v:imagedata r:id="rId21" o:title=""/>
                </v:shape>
                <o:OLEObject Type="Embed" ProgID="Equation.DSMT4" ShapeID="_x0000_i1025" DrawAspect="Content" ObjectID="_1732613676" r:id="rId22"/>
              </w:object>
            </w:r>
          </w:p>
          <w:p w14:paraId="0EE933E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</w:t>
            </w:r>
          </w:p>
        </w:tc>
      </w:tr>
      <w:tr w:rsidR="000F6D63" w14:paraId="371D1405" w14:textId="77777777" w:rsidTr="00861E97">
        <w:tc>
          <w:tcPr>
            <w:tcW w:w="9287" w:type="dxa"/>
            <w:shd w:val="clear" w:color="auto" w:fill="auto"/>
          </w:tcPr>
          <w:p w14:paraId="017F4CA2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CB60622" wp14:editId="0E161567">
                  <wp:extent cx="5067300" cy="236220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AB9C06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0F1D6D2E">
                <v:shape id="_x0000_i1026" type="#_x0000_t75" style="width:78.75pt;height:21.75pt" o:ole="">
                  <v:imagedata r:id="rId24" o:title=""/>
                </v:shape>
                <o:OLEObject Type="Embed" ProgID="Equation.DSMT4" ShapeID="_x0000_i1026" DrawAspect="Content" ObjectID="_1732613677" r:id="rId25"/>
              </w:object>
            </w:r>
          </w:p>
          <w:p w14:paraId="518D5C5C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</w:t>
            </w:r>
          </w:p>
        </w:tc>
      </w:tr>
      <w:tr w:rsidR="000F6D63" w14:paraId="08A02D4E" w14:textId="77777777" w:rsidTr="00861E97">
        <w:tc>
          <w:tcPr>
            <w:tcW w:w="9287" w:type="dxa"/>
            <w:shd w:val="clear" w:color="auto" w:fill="auto"/>
          </w:tcPr>
          <w:p w14:paraId="7195D6D6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03FDC1A" wp14:editId="2CEB7018">
                  <wp:extent cx="4467225" cy="2695575"/>
                  <wp:effectExtent l="0" t="0" r="9525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25" cy="26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5FB379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76F2389A">
                <v:shape id="_x0000_i1027" type="#_x0000_t75" style="width:108.75pt;height:21.75pt" o:ole="">
                  <v:imagedata r:id="rId27" o:title=""/>
                </v:shape>
                <o:OLEObject Type="Embed" ProgID="Equation.DSMT4" ShapeID="_x0000_i1027" DrawAspect="Content" ObjectID="_1732613678" r:id="rId28"/>
              </w:object>
            </w:r>
          </w:p>
          <w:p w14:paraId="1E74F9CF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</w:t>
            </w:r>
          </w:p>
        </w:tc>
      </w:tr>
    </w:tbl>
    <w:p w14:paraId="03F6B82C" w14:textId="77777777" w:rsidR="000F6D63" w:rsidRDefault="000F6D63" w:rsidP="000F6D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09C7FBA3" w14:textId="77777777" w:rsidTr="00861E97">
        <w:tc>
          <w:tcPr>
            <w:tcW w:w="9287" w:type="dxa"/>
            <w:shd w:val="clear" w:color="auto" w:fill="auto"/>
          </w:tcPr>
          <w:p w14:paraId="2B041141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F38075C" wp14:editId="037F36F5">
                  <wp:extent cx="5057775" cy="2943225"/>
                  <wp:effectExtent l="0" t="0" r="9525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29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16B6F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4572634E">
                <v:shape id="_x0000_i1028" type="#_x0000_t75" style="width:78.75pt;height:21.75pt" o:ole="">
                  <v:imagedata r:id="rId30" o:title=""/>
                </v:shape>
                <o:OLEObject Type="Embed" ProgID="Equation.DSMT4" ShapeID="_x0000_i1028" DrawAspect="Content" ObjectID="_1732613679" r:id="rId31"/>
              </w:object>
            </w:r>
          </w:p>
          <w:p w14:paraId="4075FF1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4</w:t>
            </w:r>
          </w:p>
        </w:tc>
      </w:tr>
      <w:tr w:rsidR="000F6D63" w14:paraId="09575BC6" w14:textId="77777777" w:rsidTr="00861E97">
        <w:tc>
          <w:tcPr>
            <w:tcW w:w="9287" w:type="dxa"/>
            <w:shd w:val="clear" w:color="auto" w:fill="auto"/>
          </w:tcPr>
          <w:p w14:paraId="580D4D5E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26C0303" wp14:editId="44BC51CC">
                  <wp:extent cx="5353050" cy="2276475"/>
                  <wp:effectExtent l="0" t="0" r="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5DEEFC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50588ED0">
                <v:shape id="_x0000_i1029" type="#_x0000_t75" style="width:78.75pt;height:21.75pt" o:ole="">
                  <v:imagedata r:id="rId33" o:title=""/>
                </v:shape>
                <o:OLEObject Type="Embed" ProgID="Equation.DSMT4" ShapeID="_x0000_i1029" DrawAspect="Content" ObjectID="_1732613680" r:id="rId34"/>
              </w:object>
            </w:r>
          </w:p>
          <w:p w14:paraId="5BA5F93C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5</w:t>
            </w:r>
          </w:p>
        </w:tc>
      </w:tr>
      <w:tr w:rsidR="000F6D63" w14:paraId="493C4541" w14:textId="77777777" w:rsidTr="00861E97">
        <w:tc>
          <w:tcPr>
            <w:tcW w:w="9287" w:type="dxa"/>
            <w:shd w:val="clear" w:color="auto" w:fill="auto"/>
          </w:tcPr>
          <w:p w14:paraId="776880C3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79AD26F" wp14:editId="59879F33">
                  <wp:extent cx="5705475" cy="2200275"/>
                  <wp:effectExtent l="0" t="0" r="9525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209DC4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706B957B">
                <v:shape id="_x0000_i1030" type="#_x0000_t75" style="width:48pt;height:21.75pt" o:ole="">
                  <v:imagedata r:id="rId36" o:title=""/>
                </v:shape>
                <o:OLEObject Type="Embed" ProgID="Equation.DSMT4" ShapeID="_x0000_i1030" DrawAspect="Content" ObjectID="_1732613681" r:id="rId37"/>
              </w:object>
            </w:r>
          </w:p>
          <w:p w14:paraId="21515BD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6</w:t>
            </w:r>
          </w:p>
        </w:tc>
      </w:tr>
    </w:tbl>
    <w:p w14:paraId="2839B0C5" w14:textId="77777777" w:rsidR="000F6D63" w:rsidRDefault="000F6D63" w:rsidP="000F6D63">
      <w:pPr>
        <w:jc w:val="right"/>
        <w:rPr>
          <w:i/>
          <w:iCs/>
        </w:rPr>
      </w:pPr>
    </w:p>
    <w:p w14:paraId="483F4D75" w14:textId="77777777" w:rsidR="000F6D63" w:rsidRDefault="000F6D63" w:rsidP="000F6D63">
      <w:pPr>
        <w:jc w:val="right"/>
        <w:rPr>
          <w:i/>
          <w:iCs/>
        </w:rPr>
      </w:pPr>
    </w:p>
    <w:p w14:paraId="3F8B5DD1" w14:textId="77777777" w:rsidR="000F6D63" w:rsidRDefault="000F6D63" w:rsidP="000F6D63">
      <w:pPr>
        <w:jc w:val="right"/>
        <w:rPr>
          <w:i/>
          <w:iCs/>
        </w:rPr>
      </w:pPr>
    </w:p>
    <w:p w14:paraId="609AEC5F" w14:textId="77777777" w:rsidR="000F6D63" w:rsidRDefault="000F6D63" w:rsidP="000F6D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66"/>
      </w:tblGrid>
      <w:tr w:rsidR="000F6D63" w14:paraId="4B72C563" w14:textId="77777777" w:rsidTr="00861E97">
        <w:tc>
          <w:tcPr>
            <w:tcW w:w="9287" w:type="dxa"/>
            <w:shd w:val="clear" w:color="auto" w:fill="auto"/>
          </w:tcPr>
          <w:p w14:paraId="326AE35C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2F34E2E" wp14:editId="0B0B0EB6">
                  <wp:extent cx="5810250" cy="211455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A11B03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6A527A4E">
                <v:shape id="_x0000_i1031" type="#_x0000_t75" style="width:78.75pt;height:21.75pt" o:ole="">
                  <v:imagedata r:id="rId39" o:title=""/>
                </v:shape>
                <o:OLEObject Type="Embed" ProgID="Equation.DSMT4" ShapeID="_x0000_i1031" DrawAspect="Content" ObjectID="_1732613682" r:id="rId40"/>
              </w:object>
            </w:r>
          </w:p>
          <w:p w14:paraId="44960CB8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7</w:t>
            </w:r>
          </w:p>
        </w:tc>
      </w:tr>
      <w:tr w:rsidR="000F6D63" w14:paraId="19838A57" w14:textId="77777777" w:rsidTr="00861E97">
        <w:tc>
          <w:tcPr>
            <w:tcW w:w="9287" w:type="dxa"/>
            <w:shd w:val="clear" w:color="auto" w:fill="auto"/>
          </w:tcPr>
          <w:p w14:paraId="0D0B38F1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24000FB" wp14:editId="2C72851C">
                  <wp:extent cx="5686425" cy="22288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941E1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792AEE74">
                <v:shape id="_x0000_i1032" type="#_x0000_t75" style="width:48pt;height:21.75pt" o:ole="">
                  <v:imagedata r:id="rId42" o:title=""/>
                </v:shape>
                <o:OLEObject Type="Embed" ProgID="Equation.DSMT4" ShapeID="_x0000_i1032" DrawAspect="Content" ObjectID="_1732613683" r:id="rId43"/>
              </w:object>
            </w:r>
          </w:p>
          <w:p w14:paraId="0753161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8</w:t>
            </w:r>
          </w:p>
        </w:tc>
      </w:tr>
      <w:tr w:rsidR="000F6D63" w14:paraId="325304C6" w14:textId="77777777" w:rsidTr="00861E97">
        <w:tc>
          <w:tcPr>
            <w:tcW w:w="9287" w:type="dxa"/>
            <w:shd w:val="clear" w:color="auto" w:fill="auto"/>
          </w:tcPr>
          <w:p w14:paraId="665EDA20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0695A8A" wp14:editId="24C33208">
                  <wp:extent cx="5686425" cy="3143250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1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E2E6DC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7F0ADC76">
                <v:shape id="_x0000_i1033" type="#_x0000_t75" style="width:102.75pt;height:21.75pt" o:ole="">
                  <v:imagedata r:id="rId45" o:title=""/>
                </v:shape>
                <o:OLEObject Type="Embed" ProgID="Equation.DSMT4" ShapeID="_x0000_i1033" DrawAspect="Content" ObjectID="_1732613684" r:id="rId46"/>
              </w:object>
            </w:r>
          </w:p>
          <w:p w14:paraId="1EBF775E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9</w:t>
            </w:r>
          </w:p>
        </w:tc>
      </w:tr>
    </w:tbl>
    <w:p w14:paraId="35EAFF8A" w14:textId="77777777" w:rsidR="000F6D63" w:rsidRDefault="000F6D63" w:rsidP="000F6D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412942F1" w14:textId="77777777" w:rsidTr="00861E97">
        <w:tc>
          <w:tcPr>
            <w:tcW w:w="9287" w:type="dxa"/>
            <w:shd w:val="clear" w:color="auto" w:fill="auto"/>
          </w:tcPr>
          <w:p w14:paraId="135A2249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F6324D6" wp14:editId="49890DF8">
                  <wp:extent cx="5438775" cy="278130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8775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E1F32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480" w:dyaOrig="440" w14:anchorId="5EB892AD">
                <v:shape id="_x0000_i1034" type="#_x0000_t75" style="width:74.25pt;height:21.75pt" o:ole="">
                  <v:imagedata r:id="rId48" o:title=""/>
                </v:shape>
                <o:OLEObject Type="Embed" ProgID="Equation.DSMT4" ShapeID="_x0000_i1034" DrawAspect="Content" ObjectID="_1732613685" r:id="rId49"/>
              </w:object>
            </w:r>
          </w:p>
          <w:p w14:paraId="0E392410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10</w:t>
            </w:r>
          </w:p>
        </w:tc>
      </w:tr>
      <w:tr w:rsidR="000F6D63" w14:paraId="1DFE2FC1" w14:textId="77777777" w:rsidTr="00861E97">
        <w:tc>
          <w:tcPr>
            <w:tcW w:w="9287" w:type="dxa"/>
            <w:shd w:val="clear" w:color="auto" w:fill="auto"/>
          </w:tcPr>
          <w:p w14:paraId="66F9FC2D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9E9B00C" wp14:editId="051384BE">
                  <wp:extent cx="5305425" cy="2314575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4C4861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40" w:dyaOrig="440" w14:anchorId="69DFE1C5">
                <v:shape id="_x0000_i1035" type="#_x0000_t75" style="width:47.25pt;height:21.75pt" o:ole="">
                  <v:imagedata r:id="rId51" o:title=""/>
                </v:shape>
                <o:OLEObject Type="Embed" ProgID="Equation.DSMT4" ShapeID="_x0000_i1035" DrawAspect="Content" ObjectID="_1732613686" r:id="rId52"/>
              </w:object>
            </w:r>
          </w:p>
          <w:p w14:paraId="4C8178A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11</w:t>
            </w:r>
          </w:p>
        </w:tc>
      </w:tr>
      <w:tr w:rsidR="000F6D63" w14:paraId="5CC01B9C" w14:textId="77777777" w:rsidTr="00861E97">
        <w:tc>
          <w:tcPr>
            <w:tcW w:w="9287" w:type="dxa"/>
            <w:shd w:val="clear" w:color="auto" w:fill="auto"/>
          </w:tcPr>
          <w:p w14:paraId="3B7AC279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8D83255" wp14:editId="790FC164">
                  <wp:extent cx="5295900" cy="24003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83811C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4CE5241F">
                <v:shape id="_x0000_i1036" type="#_x0000_t75" style="width:102.75pt;height:21.75pt" o:ole="">
                  <v:imagedata r:id="rId54" o:title=""/>
                </v:shape>
                <o:OLEObject Type="Embed" ProgID="Equation.DSMT4" ShapeID="_x0000_i1036" DrawAspect="Content" ObjectID="_1732613687" r:id="rId55"/>
              </w:object>
            </w:r>
          </w:p>
          <w:p w14:paraId="22FCF141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12</w:t>
            </w:r>
          </w:p>
        </w:tc>
      </w:tr>
    </w:tbl>
    <w:p w14:paraId="50F01712" w14:textId="77777777" w:rsidR="000F6D63" w:rsidRDefault="000F6D63" w:rsidP="000F6D63">
      <w:pPr>
        <w:jc w:val="right"/>
        <w:rPr>
          <w:i/>
          <w:iCs/>
        </w:rPr>
      </w:pPr>
    </w:p>
    <w:p w14:paraId="25B200DB" w14:textId="77777777" w:rsidR="000F6D63" w:rsidRDefault="000F6D63" w:rsidP="000F6D63">
      <w:pPr>
        <w:jc w:val="right"/>
        <w:rPr>
          <w:i/>
          <w:iCs/>
        </w:rPr>
      </w:pPr>
    </w:p>
    <w:p w14:paraId="38D799F1" w14:textId="77777777" w:rsidR="000F6D63" w:rsidRDefault="000F6D63" w:rsidP="000F6D63">
      <w:pPr>
        <w:jc w:val="right"/>
        <w:rPr>
          <w:i/>
          <w:iCs/>
        </w:rPr>
      </w:pPr>
    </w:p>
    <w:p w14:paraId="423977DC" w14:textId="77777777" w:rsidR="000F6D63" w:rsidRDefault="000F6D63" w:rsidP="000F6D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5F25A562" w14:textId="77777777" w:rsidTr="00861E97">
        <w:tc>
          <w:tcPr>
            <w:tcW w:w="9287" w:type="dxa"/>
            <w:shd w:val="clear" w:color="auto" w:fill="auto"/>
          </w:tcPr>
          <w:p w14:paraId="31B80D70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C7B0359" wp14:editId="463C6E6F">
                  <wp:extent cx="5210175" cy="2076450"/>
                  <wp:effectExtent l="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E84558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0DA7A623">
                <v:shape id="_x0000_i1037" type="#_x0000_t75" style="width:108.75pt;height:21.75pt" o:ole="">
                  <v:imagedata r:id="rId57" o:title=""/>
                </v:shape>
                <o:OLEObject Type="Embed" ProgID="Equation.DSMT4" ShapeID="_x0000_i1037" DrawAspect="Content" ObjectID="_1732613688" r:id="rId58"/>
              </w:object>
            </w:r>
          </w:p>
          <w:p w14:paraId="75B941FE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13</w:t>
            </w:r>
          </w:p>
        </w:tc>
      </w:tr>
      <w:tr w:rsidR="000F6D63" w14:paraId="0A9479A7" w14:textId="77777777" w:rsidTr="00861E97">
        <w:tc>
          <w:tcPr>
            <w:tcW w:w="9287" w:type="dxa"/>
            <w:shd w:val="clear" w:color="auto" w:fill="auto"/>
          </w:tcPr>
          <w:p w14:paraId="42468109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76570F8" wp14:editId="29AB8900">
                  <wp:extent cx="5295900" cy="253365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D10758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739D3D44">
                <v:shape id="_x0000_i1038" type="#_x0000_t75" style="width:108.75pt;height:21.75pt" o:ole="">
                  <v:imagedata r:id="rId60" o:title=""/>
                </v:shape>
                <o:OLEObject Type="Embed" ProgID="Equation.DSMT4" ShapeID="_x0000_i1038" DrawAspect="Content" ObjectID="_1732613689" r:id="rId61"/>
              </w:object>
            </w:r>
          </w:p>
          <w:p w14:paraId="5F1382F9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14</w:t>
            </w:r>
          </w:p>
        </w:tc>
      </w:tr>
      <w:tr w:rsidR="000F6D63" w14:paraId="286A48A7" w14:textId="77777777" w:rsidTr="00861E97">
        <w:tc>
          <w:tcPr>
            <w:tcW w:w="9287" w:type="dxa"/>
            <w:shd w:val="clear" w:color="auto" w:fill="auto"/>
          </w:tcPr>
          <w:p w14:paraId="7D0BC46C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4B3939A" wp14:editId="6832432D">
                  <wp:extent cx="4867275" cy="2857500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727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7B4B6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72444E83">
                <v:shape id="_x0000_i1039" type="#_x0000_t75" style="width:78.75pt;height:21.75pt" o:ole="">
                  <v:imagedata r:id="rId63" o:title=""/>
                </v:shape>
                <o:OLEObject Type="Embed" ProgID="Equation.DSMT4" ShapeID="_x0000_i1039" DrawAspect="Content" ObjectID="_1732613690" r:id="rId64"/>
              </w:object>
            </w:r>
          </w:p>
          <w:p w14:paraId="6007DB0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15</w:t>
            </w:r>
          </w:p>
        </w:tc>
      </w:tr>
    </w:tbl>
    <w:p w14:paraId="1071EF7C" w14:textId="77777777" w:rsidR="000F6D63" w:rsidRDefault="000F6D63" w:rsidP="000F6D63">
      <w:pPr>
        <w:jc w:val="right"/>
        <w:rPr>
          <w:i/>
          <w:iCs/>
        </w:rPr>
      </w:pPr>
    </w:p>
    <w:p w14:paraId="7DFD2017" w14:textId="77777777" w:rsidR="000F6D63" w:rsidRDefault="000F6D63" w:rsidP="000F6D63">
      <w:pPr>
        <w:jc w:val="right"/>
        <w:rPr>
          <w:i/>
          <w:iCs/>
        </w:rPr>
      </w:pPr>
    </w:p>
    <w:p w14:paraId="72C50D76" w14:textId="77777777" w:rsidR="000F6D63" w:rsidRDefault="000F6D63" w:rsidP="000F6D63">
      <w:pPr>
        <w:jc w:val="right"/>
        <w:rPr>
          <w:i/>
          <w:iCs/>
        </w:rPr>
      </w:pPr>
    </w:p>
    <w:p w14:paraId="0CA2527E" w14:textId="77777777" w:rsidR="000F6D63" w:rsidRDefault="000F6D63" w:rsidP="000F6D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75D27B2E" w14:textId="77777777" w:rsidTr="00861E97">
        <w:tc>
          <w:tcPr>
            <w:tcW w:w="9287" w:type="dxa"/>
            <w:shd w:val="clear" w:color="auto" w:fill="auto"/>
          </w:tcPr>
          <w:p w14:paraId="4A437188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B47F315" wp14:editId="42454F62">
                  <wp:extent cx="5705475" cy="3552825"/>
                  <wp:effectExtent l="0" t="0" r="9525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355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674C5E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4DE9837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20" w:dyaOrig="440" w14:anchorId="4184FEB0">
                <v:shape id="_x0000_i1040" type="#_x0000_t75" style="width:135.75pt;height:21.75pt" o:ole="">
                  <v:imagedata r:id="rId66" o:title=""/>
                </v:shape>
                <o:OLEObject Type="Embed" ProgID="Equation.DSMT4" ShapeID="_x0000_i1040" DrawAspect="Content" ObjectID="_1732613691" r:id="rId67"/>
              </w:object>
            </w:r>
          </w:p>
          <w:p w14:paraId="12648954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16</w:t>
            </w:r>
          </w:p>
          <w:p w14:paraId="35F517FC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16A5E86E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</w:tc>
      </w:tr>
      <w:tr w:rsidR="000F6D63" w14:paraId="709FF195" w14:textId="77777777" w:rsidTr="00861E97">
        <w:tc>
          <w:tcPr>
            <w:tcW w:w="9287" w:type="dxa"/>
            <w:shd w:val="clear" w:color="auto" w:fill="auto"/>
          </w:tcPr>
          <w:p w14:paraId="26CC8EE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8034C06" wp14:editId="318871D3">
                  <wp:extent cx="5686425" cy="3686175"/>
                  <wp:effectExtent l="0" t="0" r="9525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92B259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840" w:dyaOrig="440" w14:anchorId="262B6C99">
                <v:shape id="_x0000_i1041" type="#_x0000_t75" style="width:141.75pt;height:21.75pt" o:ole="">
                  <v:imagedata r:id="rId69" o:title=""/>
                </v:shape>
                <o:OLEObject Type="Embed" ProgID="Equation.DSMT4" ShapeID="_x0000_i1041" DrawAspect="Content" ObjectID="_1732613692" r:id="rId70"/>
              </w:object>
            </w:r>
          </w:p>
          <w:p w14:paraId="66D0BAED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17</w:t>
            </w:r>
          </w:p>
        </w:tc>
      </w:tr>
    </w:tbl>
    <w:p w14:paraId="4303D904" w14:textId="77777777" w:rsidR="000F6D63" w:rsidRDefault="000F6D63" w:rsidP="000F6D63">
      <w:pPr>
        <w:jc w:val="right"/>
        <w:rPr>
          <w:i/>
          <w:iCs/>
        </w:rPr>
      </w:pPr>
    </w:p>
    <w:p w14:paraId="05A939E9" w14:textId="77777777" w:rsidR="000F6D63" w:rsidRDefault="000F6D63" w:rsidP="000F6D63">
      <w:pPr>
        <w:jc w:val="right"/>
        <w:rPr>
          <w:i/>
          <w:iCs/>
        </w:rPr>
      </w:pPr>
    </w:p>
    <w:p w14:paraId="481F4FC0" w14:textId="77777777" w:rsidR="000F6D63" w:rsidRDefault="000F6D63" w:rsidP="000F6D63">
      <w:pPr>
        <w:jc w:val="right"/>
        <w:rPr>
          <w:i/>
          <w:iCs/>
        </w:rPr>
      </w:pPr>
    </w:p>
    <w:p w14:paraId="744343C0" w14:textId="77777777" w:rsidR="000F6D63" w:rsidRDefault="000F6D63" w:rsidP="000F6D63">
      <w:pPr>
        <w:jc w:val="right"/>
        <w:rPr>
          <w:i/>
          <w:iCs/>
        </w:rPr>
      </w:pPr>
    </w:p>
    <w:p w14:paraId="538B1622" w14:textId="77777777" w:rsidR="000F6D63" w:rsidRDefault="000F6D63" w:rsidP="000F6D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36"/>
      </w:tblGrid>
      <w:tr w:rsidR="000F6D63" w14:paraId="43E72A69" w14:textId="77777777" w:rsidTr="00861E97">
        <w:tc>
          <w:tcPr>
            <w:tcW w:w="9287" w:type="dxa"/>
            <w:shd w:val="clear" w:color="auto" w:fill="auto"/>
          </w:tcPr>
          <w:p w14:paraId="19DCFA1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A837801" wp14:editId="009F9BBA">
                  <wp:extent cx="5781675" cy="3409950"/>
                  <wp:effectExtent l="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1675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72C86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080" w:dyaOrig="440" w14:anchorId="6AF1E812">
                <v:shape id="_x0000_i1042" type="#_x0000_t75" style="width:54pt;height:21.75pt" o:ole="">
                  <v:imagedata r:id="rId72" o:title=""/>
                </v:shape>
                <o:OLEObject Type="Embed" ProgID="Equation.DSMT4" ShapeID="_x0000_i1042" DrawAspect="Content" ObjectID="_1732613693" r:id="rId73"/>
              </w:object>
            </w:r>
          </w:p>
          <w:p w14:paraId="477EE9E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18</w:t>
            </w:r>
          </w:p>
          <w:p w14:paraId="6AE08F52" w14:textId="77777777" w:rsidR="000F6D63" w:rsidRPr="00B32284" w:rsidRDefault="000F6D63" w:rsidP="00861E97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0F6D63" w14:paraId="1FE2F8C3" w14:textId="77777777" w:rsidTr="00861E97">
        <w:tc>
          <w:tcPr>
            <w:tcW w:w="9287" w:type="dxa"/>
            <w:shd w:val="clear" w:color="auto" w:fill="auto"/>
          </w:tcPr>
          <w:p w14:paraId="1652CE19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625EE7D" wp14:editId="783AE290">
                  <wp:extent cx="5695950" cy="41148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41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B9414B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600" w:dyaOrig="440" w14:anchorId="5D60E71C">
                <v:shape id="_x0000_i1043" type="#_x0000_t75" style="width:80.25pt;height:21.75pt" o:ole="">
                  <v:imagedata r:id="rId75" o:title=""/>
                </v:shape>
                <o:OLEObject Type="Embed" ProgID="Equation.DSMT4" ShapeID="_x0000_i1043" DrawAspect="Content" ObjectID="_1732613694" r:id="rId76"/>
              </w:object>
            </w:r>
          </w:p>
          <w:p w14:paraId="3B0A942B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19</w:t>
            </w:r>
          </w:p>
        </w:tc>
      </w:tr>
    </w:tbl>
    <w:p w14:paraId="616E11BA" w14:textId="77777777" w:rsidR="000F6D63" w:rsidRDefault="000F6D63" w:rsidP="000F6D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7AF3181D" w14:textId="77777777" w:rsidTr="00861E97">
        <w:tc>
          <w:tcPr>
            <w:tcW w:w="9287" w:type="dxa"/>
            <w:shd w:val="clear" w:color="auto" w:fill="auto"/>
          </w:tcPr>
          <w:p w14:paraId="56AAF1F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61299A5" wp14:editId="129D15C0">
                  <wp:extent cx="5629275" cy="375285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927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10C7E6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698EFEA7">
                <v:shape id="_x0000_i1044" type="#_x0000_t75" style="width:146.25pt;height:21.75pt" o:ole="">
                  <v:imagedata r:id="rId78" o:title=""/>
                </v:shape>
                <o:OLEObject Type="Embed" ProgID="Equation.DSMT4" ShapeID="_x0000_i1044" DrawAspect="Content" ObjectID="_1732613695" r:id="rId79"/>
              </w:object>
            </w:r>
          </w:p>
          <w:p w14:paraId="59D1AD7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20</w:t>
            </w:r>
          </w:p>
          <w:p w14:paraId="5BF902F3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</w:tc>
      </w:tr>
      <w:tr w:rsidR="000F6D63" w14:paraId="1F3C3F85" w14:textId="77777777" w:rsidTr="00861E97">
        <w:tc>
          <w:tcPr>
            <w:tcW w:w="9287" w:type="dxa"/>
            <w:shd w:val="clear" w:color="auto" w:fill="auto"/>
          </w:tcPr>
          <w:p w14:paraId="5AF109B1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F58332E" wp14:editId="65B029AD">
                  <wp:extent cx="5657850" cy="366712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66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0DC090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600" w:dyaOrig="440" w14:anchorId="2DCC3292">
                <v:shape id="_x0000_i1045" type="#_x0000_t75" style="width:129.75pt;height:21.75pt" o:ole="">
                  <v:imagedata r:id="rId81" o:title=""/>
                </v:shape>
                <o:OLEObject Type="Embed" ProgID="Equation.DSMT4" ShapeID="_x0000_i1045" DrawAspect="Content" ObjectID="_1732613696" r:id="rId82"/>
              </w:object>
            </w:r>
          </w:p>
          <w:p w14:paraId="66A1386A" w14:textId="77777777" w:rsidR="000F6D63" w:rsidRDefault="000F6D63" w:rsidP="00861E97">
            <w:pPr>
              <w:jc w:val="center"/>
            </w:pPr>
          </w:p>
          <w:p w14:paraId="51FE2E1F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21</w:t>
            </w:r>
          </w:p>
        </w:tc>
      </w:tr>
    </w:tbl>
    <w:p w14:paraId="655D8624" w14:textId="77777777" w:rsidR="000F6D63" w:rsidRDefault="000F6D63" w:rsidP="000F6D63">
      <w:pPr>
        <w:jc w:val="right"/>
        <w:rPr>
          <w:i/>
          <w:iCs/>
        </w:rPr>
      </w:pPr>
    </w:p>
    <w:p w14:paraId="4FEFEF17" w14:textId="77777777" w:rsidR="000F6D63" w:rsidRDefault="000F6D63" w:rsidP="000F6D63">
      <w:pPr>
        <w:jc w:val="right"/>
        <w:rPr>
          <w:i/>
          <w:iCs/>
        </w:rPr>
      </w:pPr>
    </w:p>
    <w:p w14:paraId="42B4214B" w14:textId="77777777" w:rsidR="000F6D63" w:rsidRDefault="000F6D63" w:rsidP="000F6D63">
      <w:pPr>
        <w:jc w:val="right"/>
        <w:rPr>
          <w:i/>
          <w:iCs/>
        </w:rPr>
      </w:pPr>
    </w:p>
    <w:p w14:paraId="136E0F38" w14:textId="77777777" w:rsidR="000F6D63" w:rsidRDefault="000F6D63" w:rsidP="000F6D63">
      <w:pPr>
        <w:jc w:val="right"/>
        <w:rPr>
          <w:i/>
          <w:iCs/>
        </w:rPr>
      </w:pPr>
    </w:p>
    <w:p w14:paraId="004A8A13" w14:textId="77777777" w:rsidR="000F6D63" w:rsidRDefault="000F6D63" w:rsidP="000F6D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6DE33F1A" w14:textId="77777777" w:rsidTr="00861E97">
        <w:tc>
          <w:tcPr>
            <w:tcW w:w="9287" w:type="dxa"/>
            <w:shd w:val="clear" w:color="auto" w:fill="auto"/>
          </w:tcPr>
          <w:p w14:paraId="469FAD41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23BB401" wp14:editId="37756241">
                  <wp:extent cx="5648325" cy="3752850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832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C672D9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60" w:dyaOrig="440" w14:anchorId="0DBCE615">
                <v:shape id="_x0000_i1046" type="#_x0000_t75" style="width:108pt;height:21.75pt" o:ole="">
                  <v:imagedata r:id="rId84" o:title=""/>
                </v:shape>
                <o:OLEObject Type="Embed" ProgID="Equation.DSMT4" ShapeID="_x0000_i1046" DrawAspect="Content" ObjectID="_1732613697" r:id="rId85"/>
              </w:object>
            </w:r>
          </w:p>
          <w:p w14:paraId="3630EE10" w14:textId="77777777" w:rsidR="000F6D63" w:rsidRDefault="000F6D63" w:rsidP="00861E97">
            <w:pPr>
              <w:jc w:val="center"/>
            </w:pPr>
          </w:p>
          <w:p w14:paraId="0E299FC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22</w:t>
            </w:r>
          </w:p>
        </w:tc>
      </w:tr>
      <w:tr w:rsidR="000F6D63" w14:paraId="5383DDD2" w14:textId="77777777" w:rsidTr="00861E97">
        <w:tc>
          <w:tcPr>
            <w:tcW w:w="9287" w:type="dxa"/>
            <w:shd w:val="clear" w:color="auto" w:fill="auto"/>
          </w:tcPr>
          <w:p w14:paraId="41F8AFEC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D4733ED" wp14:editId="1F9FDC8C">
                  <wp:extent cx="5514975" cy="379095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4975" cy="379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81C4B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360" w:dyaOrig="440" w14:anchorId="22D35B58">
                <v:shape id="_x0000_i1047" type="#_x0000_t75" style="width:168pt;height:21.75pt" o:ole="">
                  <v:imagedata r:id="rId87" o:title=""/>
                </v:shape>
                <o:OLEObject Type="Embed" ProgID="Equation.DSMT4" ShapeID="_x0000_i1047" DrawAspect="Content" ObjectID="_1732613698" r:id="rId88"/>
              </w:object>
            </w:r>
          </w:p>
          <w:p w14:paraId="1965052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23</w:t>
            </w:r>
          </w:p>
        </w:tc>
      </w:tr>
    </w:tbl>
    <w:p w14:paraId="04E198A9" w14:textId="77777777" w:rsidR="000F6D63" w:rsidRDefault="000F6D63" w:rsidP="000F6D63">
      <w:pPr>
        <w:jc w:val="right"/>
        <w:rPr>
          <w:i/>
          <w:iCs/>
        </w:rPr>
      </w:pPr>
    </w:p>
    <w:p w14:paraId="5DAA36ED" w14:textId="77777777" w:rsidR="000F6D63" w:rsidRDefault="000F6D63" w:rsidP="000F6D63">
      <w:pPr>
        <w:jc w:val="right"/>
        <w:rPr>
          <w:i/>
          <w:iCs/>
        </w:rPr>
      </w:pPr>
    </w:p>
    <w:p w14:paraId="660A1064" w14:textId="77777777" w:rsidR="000F6D63" w:rsidRDefault="000F6D63" w:rsidP="000F6D63">
      <w:pPr>
        <w:jc w:val="right"/>
        <w:rPr>
          <w:i/>
          <w:iCs/>
        </w:rPr>
      </w:pPr>
    </w:p>
    <w:p w14:paraId="2B23B48E" w14:textId="77777777" w:rsidR="000F6D63" w:rsidRDefault="000F6D63" w:rsidP="000F6D63">
      <w:pPr>
        <w:jc w:val="right"/>
        <w:rPr>
          <w:i/>
          <w:iCs/>
        </w:rPr>
      </w:pPr>
    </w:p>
    <w:p w14:paraId="13D27877" w14:textId="77777777" w:rsidR="000F6D63" w:rsidRDefault="000F6D63" w:rsidP="000F6D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413B2FF9" w14:textId="77777777" w:rsidTr="00861E97">
        <w:tc>
          <w:tcPr>
            <w:tcW w:w="9287" w:type="dxa"/>
            <w:shd w:val="clear" w:color="auto" w:fill="auto"/>
          </w:tcPr>
          <w:p w14:paraId="0C642EA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2DCAB58" wp14:editId="76A6298E">
                  <wp:extent cx="5581650" cy="41052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0" cy="410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5E395E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2163FCC9">
                <v:shape id="_x0000_i1048" type="#_x0000_t75" style="width:146.25pt;height:21.75pt" o:ole="">
                  <v:imagedata r:id="rId90" o:title=""/>
                </v:shape>
                <o:OLEObject Type="Embed" ProgID="Equation.DSMT4" ShapeID="_x0000_i1048" DrawAspect="Content" ObjectID="_1732613699" r:id="rId91"/>
              </w:object>
            </w:r>
          </w:p>
          <w:p w14:paraId="0BCBCBA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24</w:t>
            </w:r>
          </w:p>
          <w:p w14:paraId="24508CED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</w:tc>
      </w:tr>
      <w:tr w:rsidR="000F6D63" w14:paraId="7A6E478E" w14:textId="77777777" w:rsidTr="00861E97">
        <w:tc>
          <w:tcPr>
            <w:tcW w:w="9287" w:type="dxa"/>
            <w:shd w:val="clear" w:color="auto" w:fill="auto"/>
          </w:tcPr>
          <w:p w14:paraId="16AC2F10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F951D94" wp14:editId="769C8D4E">
                  <wp:extent cx="5695950" cy="360997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360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9636D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40" w:dyaOrig="440" w14:anchorId="13E57F3E">
                <v:shape id="_x0000_i1049" type="#_x0000_t75" style="width:107.25pt;height:21.75pt" o:ole="">
                  <v:imagedata r:id="rId93" o:title=""/>
                </v:shape>
                <o:OLEObject Type="Embed" ProgID="Equation.DSMT4" ShapeID="_x0000_i1049" DrawAspect="Content" ObjectID="_1732613700" r:id="rId94"/>
              </w:object>
            </w:r>
          </w:p>
          <w:p w14:paraId="2BC3325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25</w:t>
            </w:r>
          </w:p>
        </w:tc>
      </w:tr>
    </w:tbl>
    <w:p w14:paraId="73BC15A2" w14:textId="77777777" w:rsidR="000F6D63" w:rsidRDefault="000F6D63" w:rsidP="000F6D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64219DBA" w14:textId="77777777" w:rsidTr="00861E97">
        <w:tc>
          <w:tcPr>
            <w:tcW w:w="9287" w:type="dxa"/>
            <w:shd w:val="clear" w:color="auto" w:fill="auto"/>
          </w:tcPr>
          <w:p w14:paraId="1196DC38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EE5E1AB" wp14:editId="040F528A">
                  <wp:extent cx="5276850" cy="383857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38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8B0744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00" w:dyaOrig="440" w14:anchorId="664F274B">
                <v:shape id="_x0000_i1050" type="#_x0000_t75" style="width:135pt;height:21.75pt" o:ole="">
                  <v:imagedata r:id="rId96" o:title=""/>
                </v:shape>
                <o:OLEObject Type="Embed" ProgID="Equation.DSMT4" ShapeID="_x0000_i1050" DrawAspect="Content" ObjectID="_1732613701" r:id="rId97"/>
              </w:object>
            </w:r>
          </w:p>
          <w:p w14:paraId="67A29B03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26</w:t>
            </w:r>
          </w:p>
        </w:tc>
      </w:tr>
      <w:tr w:rsidR="000F6D63" w14:paraId="49586EBB" w14:textId="77777777" w:rsidTr="00861E97">
        <w:tc>
          <w:tcPr>
            <w:tcW w:w="9287" w:type="dxa"/>
            <w:shd w:val="clear" w:color="auto" w:fill="auto"/>
          </w:tcPr>
          <w:p w14:paraId="78ACC80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ADE1D85" wp14:editId="161F69A9">
                  <wp:extent cx="5476875" cy="40862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6875" cy="408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829E1F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05A343D0">
                <v:shape id="_x0000_i1051" type="#_x0000_t75" style="width:174pt;height:21.75pt" o:ole="">
                  <v:imagedata r:id="rId99" o:title=""/>
                </v:shape>
                <o:OLEObject Type="Embed" ProgID="Equation.DSMT4" ShapeID="_x0000_i1051" DrawAspect="Content" ObjectID="_1732613702" r:id="rId100"/>
              </w:object>
            </w:r>
          </w:p>
          <w:p w14:paraId="08F8BC3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27</w:t>
            </w:r>
          </w:p>
        </w:tc>
      </w:tr>
    </w:tbl>
    <w:p w14:paraId="609CC7FC" w14:textId="77777777" w:rsidR="000F6D63" w:rsidRDefault="000F6D63" w:rsidP="000F6D63">
      <w:pPr>
        <w:jc w:val="right"/>
        <w:rPr>
          <w:i/>
          <w:iCs/>
        </w:rPr>
      </w:pPr>
    </w:p>
    <w:p w14:paraId="79B0F665" w14:textId="77777777" w:rsidR="000F6D63" w:rsidRDefault="000F6D63" w:rsidP="000F6D63">
      <w:pPr>
        <w:jc w:val="right"/>
        <w:rPr>
          <w:i/>
          <w:iCs/>
        </w:rPr>
      </w:pPr>
    </w:p>
    <w:p w14:paraId="14E97775" w14:textId="77777777" w:rsidR="000F6D63" w:rsidRDefault="000F6D63" w:rsidP="000F6D63">
      <w:pPr>
        <w:jc w:val="right"/>
        <w:rPr>
          <w:i/>
          <w:iCs/>
        </w:rPr>
      </w:pPr>
    </w:p>
    <w:p w14:paraId="5B98733B" w14:textId="77777777" w:rsidR="000F6D63" w:rsidRDefault="000F6D63" w:rsidP="000F6D63">
      <w:pPr>
        <w:jc w:val="right"/>
      </w:pPr>
      <w:r>
        <w:rPr>
          <w:i/>
          <w:iCs/>
        </w:rPr>
        <w:t xml:space="preserve">Продолжение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6C65B16F" w14:textId="77777777" w:rsidTr="00861E97">
        <w:tc>
          <w:tcPr>
            <w:tcW w:w="9287" w:type="dxa"/>
            <w:shd w:val="clear" w:color="auto" w:fill="auto"/>
          </w:tcPr>
          <w:p w14:paraId="02899353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E2532EA" wp14:editId="041F0F88">
                  <wp:extent cx="5667375" cy="34671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E59869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40" w:dyaOrig="440" w14:anchorId="636D34B0">
                <v:shape id="_x0000_i1052" type="#_x0000_t75" style="width:77.25pt;height:21.75pt" o:ole="">
                  <v:imagedata r:id="rId102" o:title=""/>
                </v:shape>
                <o:OLEObject Type="Embed" ProgID="Equation.DSMT4" ShapeID="_x0000_i1052" DrawAspect="Content" ObjectID="_1732613703" r:id="rId103"/>
              </w:object>
            </w:r>
          </w:p>
          <w:p w14:paraId="6D14FC5D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28</w:t>
            </w:r>
          </w:p>
          <w:p w14:paraId="5922753E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19F8B64D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7576553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57B0872F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2A3EEC51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4AFCBBE3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5CC0D2D9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</w:tc>
      </w:tr>
      <w:tr w:rsidR="000F6D63" w14:paraId="07790F30" w14:textId="77777777" w:rsidTr="00861E97">
        <w:tc>
          <w:tcPr>
            <w:tcW w:w="9287" w:type="dxa"/>
            <w:shd w:val="clear" w:color="auto" w:fill="auto"/>
          </w:tcPr>
          <w:p w14:paraId="1454F10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6A383B0" wp14:editId="39FFC204">
                  <wp:extent cx="5657850" cy="30384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03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AF5D3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6F8B31A1">
                <v:shape id="_x0000_i1053" type="#_x0000_t75" style="width:174pt;height:21.75pt" o:ole="">
                  <v:imagedata r:id="rId105" o:title=""/>
                </v:shape>
                <o:OLEObject Type="Embed" ProgID="Equation.DSMT4" ShapeID="_x0000_i1053" DrawAspect="Content" ObjectID="_1732613704" r:id="rId106"/>
              </w:object>
            </w:r>
          </w:p>
          <w:p w14:paraId="77976E8D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29</w:t>
            </w:r>
          </w:p>
        </w:tc>
      </w:tr>
    </w:tbl>
    <w:p w14:paraId="4A485092" w14:textId="77777777" w:rsidR="000F6D63" w:rsidRDefault="000F6D63" w:rsidP="000F6D63">
      <w:pPr>
        <w:jc w:val="right"/>
        <w:rPr>
          <w:i/>
          <w:iCs/>
        </w:rPr>
      </w:pPr>
    </w:p>
    <w:p w14:paraId="5347CA5A" w14:textId="77777777" w:rsidR="000F6D63" w:rsidRDefault="000F6D63" w:rsidP="000F6D63">
      <w:pPr>
        <w:jc w:val="right"/>
        <w:rPr>
          <w:i/>
          <w:iCs/>
        </w:rPr>
      </w:pPr>
    </w:p>
    <w:p w14:paraId="042ACC52" w14:textId="77777777" w:rsidR="000F6D63" w:rsidRDefault="000F6D63" w:rsidP="000F6D63">
      <w:pPr>
        <w:jc w:val="right"/>
        <w:rPr>
          <w:i/>
          <w:iCs/>
        </w:rPr>
      </w:pPr>
    </w:p>
    <w:p w14:paraId="78ED0F4C" w14:textId="77777777" w:rsidR="000F6D63" w:rsidRDefault="000F6D63" w:rsidP="000F6D63">
      <w:pPr>
        <w:jc w:val="right"/>
        <w:rPr>
          <w:i/>
          <w:iCs/>
        </w:rPr>
      </w:pPr>
    </w:p>
    <w:p w14:paraId="3970C893" w14:textId="77777777" w:rsidR="000F6D63" w:rsidRDefault="000F6D63" w:rsidP="000F6D63">
      <w:pPr>
        <w:jc w:val="right"/>
      </w:pPr>
      <w:r>
        <w:rPr>
          <w:i/>
          <w:iCs/>
        </w:rPr>
        <w:lastRenderedPageBreak/>
        <w:t xml:space="preserve">Окончание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45CDD69B" w14:textId="77777777" w:rsidTr="00861E97">
        <w:tc>
          <w:tcPr>
            <w:tcW w:w="9287" w:type="dxa"/>
            <w:shd w:val="clear" w:color="auto" w:fill="auto"/>
          </w:tcPr>
          <w:p w14:paraId="36CB93E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3C2ED72" wp14:editId="081BE7AA">
                  <wp:extent cx="5667375" cy="3095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F50ED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220" w:dyaOrig="440" w14:anchorId="49FBEAB1">
                <v:shape id="_x0000_i1054" type="#_x0000_t75" style="width:111pt;height:21.75pt" o:ole="">
                  <v:imagedata r:id="rId108" o:title=""/>
                </v:shape>
                <o:OLEObject Type="Embed" ProgID="Equation.DSMT4" ShapeID="_x0000_i1054" DrawAspect="Content" ObjectID="_1732613705" r:id="rId109"/>
              </w:object>
            </w:r>
          </w:p>
          <w:p w14:paraId="6646D10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30</w:t>
            </w:r>
          </w:p>
        </w:tc>
      </w:tr>
    </w:tbl>
    <w:p w14:paraId="04AEC2B7" w14:textId="77777777" w:rsidR="000F6D63" w:rsidRDefault="000F6D63" w:rsidP="000F6D63">
      <w:pPr>
        <w:rPr>
          <w:b/>
        </w:rPr>
      </w:pPr>
    </w:p>
    <w:p w14:paraId="3F70A81E" w14:textId="77777777" w:rsidR="000F6D63" w:rsidRDefault="000F6D63" w:rsidP="000F6D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</w:p>
    <w:p w14:paraId="5FEE653B" w14:textId="77777777" w:rsidR="000F6D63" w:rsidRDefault="000F6D63" w:rsidP="000F6D63">
      <w:pPr>
        <w:overflowPunct/>
        <w:autoSpaceDE/>
        <w:autoSpaceDN/>
        <w:adjustRightInd/>
        <w:textAlignment w:val="auto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br w:type="page"/>
      </w:r>
    </w:p>
    <w:p w14:paraId="57AE7C92" w14:textId="77777777" w:rsidR="000F6D63" w:rsidRPr="00DB136C" w:rsidRDefault="000F6D63" w:rsidP="000F6D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lastRenderedPageBreak/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</w:t>
      </w:r>
      <w:r>
        <w:rPr>
          <w:b/>
          <w:i/>
          <w:iCs/>
          <w:color w:val="000000"/>
          <w:sz w:val="28"/>
          <w:u w:val="single"/>
        </w:rPr>
        <w:t>2</w:t>
      </w:r>
    </w:p>
    <w:p w14:paraId="5BEDDBB5" w14:textId="77777777" w:rsidR="000F6D63" w:rsidRPr="001E0C65" w:rsidRDefault="000F6D63" w:rsidP="000F6D63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4F129375" w14:textId="77777777" w:rsidR="000F6D63" w:rsidRDefault="000F6D63" w:rsidP="000F6D63">
      <w:pPr>
        <w:ind w:firstLine="708"/>
        <w:jc w:val="center"/>
        <w:rPr>
          <w:b/>
        </w:rPr>
      </w:pPr>
    </w:p>
    <w:p w14:paraId="16AFCE24" w14:textId="77777777" w:rsidR="000F6D63" w:rsidRPr="00D921D4" w:rsidRDefault="000F6D63" w:rsidP="000F6D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31930F8B" wp14:editId="71C81678">
            <wp:extent cx="5048250" cy="4876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3" t="15521" r="28403" b="4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3FE5C" w14:textId="77777777" w:rsidR="000F6D63" w:rsidRPr="00D9732B" w:rsidRDefault="000F6D63" w:rsidP="000F6D63">
      <w:pPr>
        <w:tabs>
          <w:tab w:val="left" w:pos="709"/>
        </w:tabs>
        <w:ind w:firstLine="709"/>
        <w:jc w:val="both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2412E4AB" wp14:editId="03DB3D54">
            <wp:extent cx="5800725" cy="9810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0" t="18486" r="24504" b="66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213F8" w14:textId="77777777" w:rsidR="000F6D63" w:rsidRPr="00E439D2" w:rsidRDefault="000F6D63" w:rsidP="000F6D63">
      <w:pPr>
        <w:jc w:val="both"/>
        <w:rPr>
          <w:sz w:val="24"/>
          <w:szCs w:val="24"/>
        </w:rPr>
      </w:pPr>
      <w:r w:rsidRPr="00C448C3">
        <w:rPr>
          <w:noProof/>
        </w:rPr>
        <w:lastRenderedPageBreak/>
        <w:drawing>
          <wp:inline distT="0" distB="0" distL="0" distR="0" wp14:anchorId="0CCC84C1" wp14:editId="1D0D8D4C">
            <wp:extent cx="5305425" cy="84867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3" t="17534" r="39912" b="11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4F760" w14:textId="77777777" w:rsidR="000F6D63" w:rsidRPr="000174E6" w:rsidRDefault="000F6D63" w:rsidP="000F6D63">
      <w:pPr>
        <w:jc w:val="center"/>
        <w:rPr>
          <w:b/>
          <w:sz w:val="28"/>
          <w:szCs w:val="28"/>
        </w:rPr>
      </w:pPr>
    </w:p>
    <w:p w14:paraId="1F12CF1B" w14:textId="77777777" w:rsidR="000F6D63" w:rsidRPr="000174E6" w:rsidRDefault="000F6D63" w:rsidP="000F6D63">
      <w:pPr>
        <w:jc w:val="center"/>
        <w:rPr>
          <w:b/>
          <w:sz w:val="28"/>
          <w:szCs w:val="28"/>
        </w:rPr>
      </w:pPr>
    </w:p>
    <w:p w14:paraId="2F9FFF40" w14:textId="77777777" w:rsidR="000F6D63" w:rsidRPr="00A54D87" w:rsidRDefault="000F6D63" w:rsidP="000F6D63">
      <w:pPr>
        <w:jc w:val="center"/>
        <w:rPr>
          <w:b/>
          <w:sz w:val="24"/>
          <w:szCs w:val="24"/>
        </w:rPr>
      </w:pPr>
    </w:p>
    <w:p w14:paraId="280FF5D2" w14:textId="77777777" w:rsidR="000F6D63" w:rsidRPr="00A86092" w:rsidRDefault="000F6D63" w:rsidP="000F6D63">
      <w:pPr>
        <w:jc w:val="center"/>
        <w:rPr>
          <w:b/>
          <w:sz w:val="19"/>
          <w:szCs w:val="19"/>
        </w:rPr>
      </w:pPr>
    </w:p>
    <w:p w14:paraId="1200244D" w14:textId="77777777" w:rsidR="00CC67F4" w:rsidRPr="00EB3F45" w:rsidRDefault="00CC67F4" w:rsidP="00C82957">
      <w:pPr>
        <w:jc w:val="center"/>
        <w:rPr>
          <w:b/>
          <w:sz w:val="19"/>
          <w:szCs w:val="19"/>
        </w:rPr>
      </w:pPr>
    </w:p>
    <w:sectPr w:rsidR="00CC67F4" w:rsidRPr="00EB3F45" w:rsidSect="005B07FE">
      <w:footerReference w:type="default" r:id="rId113"/>
      <w:headerReference w:type="first" r:id="rId114"/>
      <w:footerReference w:type="first" r:id="rId115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1F935" w14:textId="77777777" w:rsidR="00FF345D" w:rsidRDefault="00FF345D" w:rsidP="00DA4A16">
      <w:r>
        <w:separator/>
      </w:r>
    </w:p>
  </w:endnote>
  <w:endnote w:type="continuationSeparator" w:id="0">
    <w:p w14:paraId="55B25247" w14:textId="77777777" w:rsidR="00FF345D" w:rsidRDefault="00FF345D" w:rsidP="00DA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82DF8" w14:textId="77777777" w:rsidR="00055DFB" w:rsidRDefault="003122E8">
    <w:pPr>
      <w:pStyle w:val="a8"/>
      <w:jc w:val="right"/>
    </w:pPr>
    <w:r>
      <w:fldChar w:fldCharType="begin"/>
    </w:r>
    <w:r w:rsidR="0071289A">
      <w:instrText xml:space="preserve"> PAGE   \* MERGEFORMAT </w:instrText>
    </w:r>
    <w:r>
      <w:fldChar w:fldCharType="separate"/>
    </w:r>
    <w:r w:rsidR="00EB3F4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A6CC0" w14:textId="77777777" w:rsidR="00055DFB" w:rsidRDefault="00055DFB">
    <w:pPr>
      <w:pStyle w:val="a8"/>
      <w:jc w:val="center"/>
    </w:pPr>
  </w:p>
  <w:p w14:paraId="0CDAC005" w14:textId="77777777" w:rsidR="00055DFB" w:rsidRDefault="0005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5928C" w14:textId="77777777" w:rsidR="00FF345D" w:rsidRDefault="00FF345D" w:rsidP="00DA4A16">
      <w:r>
        <w:separator/>
      </w:r>
    </w:p>
  </w:footnote>
  <w:footnote w:type="continuationSeparator" w:id="0">
    <w:p w14:paraId="64C68197" w14:textId="77777777" w:rsidR="00FF345D" w:rsidRDefault="00FF345D" w:rsidP="00DA4A16">
      <w:r>
        <w:continuationSeparator/>
      </w:r>
    </w:p>
  </w:footnote>
  <w:footnote w:id="1">
    <w:p w14:paraId="65C332EE" w14:textId="77777777" w:rsidR="00CC67F4" w:rsidRPr="002B371B" w:rsidRDefault="00CC67F4" w:rsidP="00CC67F4">
      <w:pPr>
        <w:pStyle w:val="af"/>
        <w:jc w:val="both"/>
        <w:rPr>
          <w:color w:val="FF0000"/>
        </w:rPr>
      </w:pPr>
      <w:r w:rsidRPr="002B371B">
        <w:rPr>
          <w:rStyle w:val="af1"/>
          <w:color w:val="FF0000"/>
        </w:rPr>
        <w:footnoteRef/>
      </w:r>
      <w:r w:rsidRPr="002B371B">
        <w:rPr>
          <w:color w:val="FF0000"/>
        </w:rPr>
        <w:t xml:space="preserve"> </w:t>
      </w:r>
      <w:r w:rsidRPr="002B371B">
        <w:rPr>
          <w:i/>
          <w:color w:val="FF0000"/>
        </w:rPr>
        <w:t xml:space="preserve">Адаптация РПД осуществляется </w:t>
      </w:r>
      <w:r w:rsidRPr="002B371B">
        <w:rPr>
          <w:b/>
          <w:i/>
          <w:color w:val="FF0000"/>
        </w:rPr>
        <w:t xml:space="preserve">только </w:t>
      </w:r>
      <w:r w:rsidRPr="002B371B">
        <w:rPr>
          <w:i/>
          <w:color w:val="FF0000"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49D80" w14:textId="77777777" w:rsidR="00055DFB" w:rsidRPr="0008062C" w:rsidRDefault="00055DFB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17E72DA"/>
    <w:multiLevelType w:val="multilevel"/>
    <w:tmpl w:val="134EE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04404B06"/>
    <w:multiLevelType w:val="hybridMultilevel"/>
    <w:tmpl w:val="6EB20AD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925062D"/>
    <w:multiLevelType w:val="hybridMultilevel"/>
    <w:tmpl w:val="6818CC8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9872B8B"/>
    <w:multiLevelType w:val="hybridMultilevel"/>
    <w:tmpl w:val="C4C8C4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9A0379"/>
    <w:multiLevelType w:val="hybridMultilevel"/>
    <w:tmpl w:val="49B4D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A063B06"/>
    <w:multiLevelType w:val="hybridMultilevel"/>
    <w:tmpl w:val="C098F73E"/>
    <w:lvl w:ilvl="0" w:tplc="A5FC62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0CE902DC"/>
    <w:multiLevelType w:val="hybridMultilevel"/>
    <w:tmpl w:val="CBB8C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577446"/>
    <w:multiLevelType w:val="hybridMultilevel"/>
    <w:tmpl w:val="72A4A1B6"/>
    <w:lvl w:ilvl="0" w:tplc="5F28D6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8" w15:restartNumberingAfterBreak="0">
    <w:nsid w:val="12C6652D"/>
    <w:multiLevelType w:val="hybridMultilevel"/>
    <w:tmpl w:val="6152FF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4D0504"/>
    <w:multiLevelType w:val="hybridMultilevel"/>
    <w:tmpl w:val="BC06D156"/>
    <w:lvl w:ilvl="0" w:tplc="AC90ADEC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840FD1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447E64"/>
    <w:multiLevelType w:val="hybridMultilevel"/>
    <w:tmpl w:val="495CA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465E43"/>
    <w:multiLevelType w:val="hybridMultilevel"/>
    <w:tmpl w:val="054ED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8B1559C"/>
    <w:multiLevelType w:val="multilevel"/>
    <w:tmpl w:val="7EFE5686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b/>
        <w:i w:val="0"/>
      </w:r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5" w15:restartNumberingAfterBreak="0">
    <w:nsid w:val="32226D06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335A3C0B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7" w15:restartNumberingAfterBreak="0">
    <w:nsid w:val="34B0712A"/>
    <w:multiLevelType w:val="multilevel"/>
    <w:tmpl w:val="5560AE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3C387D01"/>
    <w:multiLevelType w:val="hybridMultilevel"/>
    <w:tmpl w:val="C390E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213FD9"/>
    <w:multiLevelType w:val="multilevel"/>
    <w:tmpl w:val="E146F74A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851" w:hanging="360"/>
      </w:pPr>
    </w:lvl>
    <w:lvl w:ilvl="2">
      <w:start w:val="1"/>
      <w:numFmt w:val="bullet"/>
      <w:lvlText w:val=""/>
      <w:lvlJc w:val="left"/>
      <w:pPr>
        <w:ind w:left="156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909" w:hanging="720"/>
      </w:pPr>
    </w:lvl>
    <w:lvl w:ilvl="4">
      <w:start w:val="1"/>
      <w:numFmt w:val="decimal"/>
      <w:isLgl/>
      <w:lvlText w:val="%1.%2.%3.%4.%5."/>
      <w:lvlJc w:val="left"/>
      <w:pPr>
        <w:ind w:left="2618" w:hanging="1080"/>
      </w:pPr>
    </w:lvl>
    <w:lvl w:ilvl="5">
      <w:start w:val="1"/>
      <w:numFmt w:val="decimal"/>
      <w:isLgl/>
      <w:lvlText w:val="%1.%2.%3.%4.%5.%6."/>
      <w:lvlJc w:val="left"/>
      <w:pPr>
        <w:ind w:left="2967" w:hanging="1080"/>
      </w:pPr>
    </w:lvl>
    <w:lvl w:ilvl="6">
      <w:start w:val="1"/>
      <w:numFmt w:val="decimal"/>
      <w:isLgl/>
      <w:lvlText w:val="%1.%2.%3.%4.%5.%6.%7."/>
      <w:lvlJc w:val="left"/>
      <w:pPr>
        <w:ind w:left="3676" w:hanging="1440"/>
      </w:p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</w:lvl>
  </w:abstractNum>
  <w:abstractNum w:abstractNumId="30" w15:restartNumberingAfterBreak="0">
    <w:nsid w:val="44900F4C"/>
    <w:multiLevelType w:val="hybridMultilevel"/>
    <w:tmpl w:val="18EEE63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534B8F"/>
    <w:multiLevelType w:val="hybridMultilevel"/>
    <w:tmpl w:val="EC0E78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470309CA"/>
    <w:multiLevelType w:val="hybridMultilevel"/>
    <w:tmpl w:val="5F4E948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49F86C60"/>
    <w:multiLevelType w:val="hybridMultilevel"/>
    <w:tmpl w:val="48CE84C0"/>
    <w:lvl w:ilvl="0" w:tplc="52366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A246C0"/>
    <w:multiLevelType w:val="hybridMultilevel"/>
    <w:tmpl w:val="03727E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1946F2D"/>
    <w:multiLevelType w:val="hybridMultilevel"/>
    <w:tmpl w:val="CEAA0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87D6FD9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9" w15:restartNumberingAfterBreak="0">
    <w:nsid w:val="5BCD1E57"/>
    <w:multiLevelType w:val="hybridMultilevel"/>
    <w:tmpl w:val="4184C7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5F1D09"/>
    <w:multiLevelType w:val="hybridMultilevel"/>
    <w:tmpl w:val="9648EE8E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2577CC"/>
    <w:multiLevelType w:val="hybridMultilevel"/>
    <w:tmpl w:val="895E6DBC"/>
    <w:lvl w:ilvl="0" w:tplc="515A60C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706EEF"/>
    <w:multiLevelType w:val="hybridMultilevel"/>
    <w:tmpl w:val="F6720920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EB6629"/>
    <w:multiLevelType w:val="multilevel"/>
    <w:tmpl w:val="406E0B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12738268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883297134">
    <w:abstractNumId w:val="23"/>
  </w:num>
  <w:num w:numId="3" w16cid:durableId="1970043472">
    <w:abstractNumId w:val="17"/>
  </w:num>
  <w:num w:numId="4" w16cid:durableId="824123977">
    <w:abstractNumId w:val="24"/>
  </w:num>
  <w:num w:numId="5" w16cid:durableId="450168042">
    <w:abstractNumId w:val="44"/>
  </w:num>
  <w:num w:numId="6" w16cid:durableId="711535846">
    <w:abstractNumId w:val="36"/>
  </w:num>
  <w:num w:numId="7" w16cid:durableId="1862543658">
    <w:abstractNumId w:val="37"/>
  </w:num>
  <w:num w:numId="8" w16cid:durableId="750349338">
    <w:abstractNumId w:val="28"/>
  </w:num>
  <w:num w:numId="9" w16cid:durableId="398408411">
    <w:abstractNumId w:val="34"/>
  </w:num>
  <w:num w:numId="10" w16cid:durableId="136456867">
    <w:abstractNumId w:val="41"/>
  </w:num>
  <w:num w:numId="11" w16cid:durableId="1387601493">
    <w:abstractNumId w:val="11"/>
  </w:num>
  <w:num w:numId="12" w16cid:durableId="44106641">
    <w:abstractNumId w:val="30"/>
  </w:num>
  <w:num w:numId="13" w16cid:durableId="1999574890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83092693">
    <w:abstractNumId w:val="33"/>
  </w:num>
  <w:num w:numId="15" w16cid:durableId="178008555">
    <w:abstractNumId w:val="39"/>
  </w:num>
  <w:num w:numId="16" w16cid:durableId="943149629">
    <w:abstractNumId w:val="11"/>
  </w:num>
  <w:num w:numId="17" w16cid:durableId="1763212045">
    <w:abstractNumId w:val="8"/>
  </w:num>
  <w:num w:numId="18" w16cid:durableId="1170212759">
    <w:abstractNumId w:val="27"/>
  </w:num>
  <w:num w:numId="19" w16cid:durableId="19441417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58941636">
    <w:abstractNumId w:val="12"/>
  </w:num>
  <w:num w:numId="21" w16cid:durableId="2017610867">
    <w:abstractNumId w:val="18"/>
  </w:num>
  <w:num w:numId="22" w16cid:durableId="1084493999">
    <w:abstractNumId w:val="14"/>
  </w:num>
  <w:num w:numId="23" w16cid:durableId="676228240">
    <w:abstractNumId w:val="26"/>
  </w:num>
  <w:num w:numId="24" w16cid:durableId="232401117">
    <w:abstractNumId w:val="29"/>
  </w:num>
  <w:num w:numId="25" w16cid:durableId="17033619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92932258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92359673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3175896">
    <w:abstractNumId w:val="22"/>
  </w:num>
  <w:num w:numId="29" w16cid:durableId="803085961">
    <w:abstractNumId w:val="10"/>
  </w:num>
  <w:num w:numId="30" w16cid:durableId="19548197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7784259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1153874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776858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38569741">
    <w:abstractNumId w:val="39"/>
  </w:num>
  <w:num w:numId="35" w16cid:durableId="726074787">
    <w:abstractNumId w:val="11"/>
  </w:num>
  <w:num w:numId="36" w16cid:durableId="116504866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9393783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28393498">
    <w:abstractNumId w:val="45"/>
  </w:num>
  <w:num w:numId="39" w16cid:durableId="172772713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99555309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5318157">
    <w:abstractNumId w:val="21"/>
  </w:num>
  <w:num w:numId="42" w16cid:durableId="355927060">
    <w:abstractNumId w:val="20"/>
  </w:num>
  <w:num w:numId="43" w16cid:durableId="1497452381">
    <w:abstractNumId w:val="43"/>
  </w:num>
  <w:num w:numId="44" w16cid:durableId="1090664749">
    <w:abstractNumId w:val="42"/>
  </w:num>
  <w:num w:numId="45" w16cid:durableId="1812287199">
    <w:abstractNumId w:val="35"/>
  </w:num>
  <w:num w:numId="46" w16cid:durableId="4872884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570187180">
    <w:abstractNumId w:val="3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F9"/>
    <w:rsid w:val="00003D42"/>
    <w:rsid w:val="000047CE"/>
    <w:rsid w:val="0000541D"/>
    <w:rsid w:val="0000555A"/>
    <w:rsid w:val="00005679"/>
    <w:rsid w:val="0001102A"/>
    <w:rsid w:val="00011490"/>
    <w:rsid w:val="0001152F"/>
    <w:rsid w:val="00011D1A"/>
    <w:rsid w:val="0001434C"/>
    <w:rsid w:val="00014FB5"/>
    <w:rsid w:val="00016311"/>
    <w:rsid w:val="000174E6"/>
    <w:rsid w:val="00017B26"/>
    <w:rsid w:val="00017DAE"/>
    <w:rsid w:val="0002088A"/>
    <w:rsid w:val="000217AA"/>
    <w:rsid w:val="00023294"/>
    <w:rsid w:val="0002444B"/>
    <w:rsid w:val="00026A24"/>
    <w:rsid w:val="00026DD2"/>
    <w:rsid w:val="000303AD"/>
    <w:rsid w:val="000311F8"/>
    <w:rsid w:val="00032CA0"/>
    <w:rsid w:val="00032F22"/>
    <w:rsid w:val="0003340A"/>
    <w:rsid w:val="00034741"/>
    <w:rsid w:val="00035030"/>
    <w:rsid w:val="000350CE"/>
    <w:rsid w:val="0003519F"/>
    <w:rsid w:val="00035734"/>
    <w:rsid w:val="000373E8"/>
    <w:rsid w:val="00040A33"/>
    <w:rsid w:val="00042ACF"/>
    <w:rsid w:val="0004541D"/>
    <w:rsid w:val="00046204"/>
    <w:rsid w:val="000465A0"/>
    <w:rsid w:val="00047F25"/>
    <w:rsid w:val="00050350"/>
    <w:rsid w:val="00050ECF"/>
    <w:rsid w:val="0005377A"/>
    <w:rsid w:val="0005385D"/>
    <w:rsid w:val="00054A22"/>
    <w:rsid w:val="00055DFB"/>
    <w:rsid w:val="0005717F"/>
    <w:rsid w:val="000572EB"/>
    <w:rsid w:val="0006082F"/>
    <w:rsid w:val="00060EED"/>
    <w:rsid w:val="00061161"/>
    <w:rsid w:val="000629AB"/>
    <w:rsid w:val="00062AF3"/>
    <w:rsid w:val="000646D1"/>
    <w:rsid w:val="00064DB9"/>
    <w:rsid w:val="00066181"/>
    <w:rsid w:val="0006664A"/>
    <w:rsid w:val="00067590"/>
    <w:rsid w:val="0007471E"/>
    <w:rsid w:val="00076D32"/>
    <w:rsid w:val="000814FD"/>
    <w:rsid w:val="00082C91"/>
    <w:rsid w:val="00083DAA"/>
    <w:rsid w:val="0008442E"/>
    <w:rsid w:val="00084FDD"/>
    <w:rsid w:val="00085048"/>
    <w:rsid w:val="00090F74"/>
    <w:rsid w:val="000921DE"/>
    <w:rsid w:val="00095033"/>
    <w:rsid w:val="00097653"/>
    <w:rsid w:val="000978FB"/>
    <w:rsid w:val="000A10C4"/>
    <w:rsid w:val="000A15AF"/>
    <w:rsid w:val="000A45AC"/>
    <w:rsid w:val="000A5597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7FD2"/>
    <w:rsid w:val="000E305E"/>
    <w:rsid w:val="000E377B"/>
    <w:rsid w:val="000E4590"/>
    <w:rsid w:val="000E4E6F"/>
    <w:rsid w:val="000E4ED7"/>
    <w:rsid w:val="000E54F9"/>
    <w:rsid w:val="000E66F4"/>
    <w:rsid w:val="000F1EBE"/>
    <w:rsid w:val="000F2E01"/>
    <w:rsid w:val="000F377A"/>
    <w:rsid w:val="000F3EBB"/>
    <w:rsid w:val="000F51D6"/>
    <w:rsid w:val="000F6D63"/>
    <w:rsid w:val="000F6F29"/>
    <w:rsid w:val="000F70AE"/>
    <w:rsid w:val="000F71AA"/>
    <w:rsid w:val="000F7FF7"/>
    <w:rsid w:val="00101F54"/>
    <w:rsid w:val="00102D41"/>
    <w:rsid w:val="001034E4"/>
    <w:rsid w:val="00105412"/>
    <w:rsid w:val="001058AF"/>
    <w:rsid w:val="00107319"/>
    <w:rsid w:val="00111756"/>
    <w:rsid w:val="00111E0F"/>
    <w:rsid w:val="00112F73"/>
    <w:rsid w:val="001166E3"/>
    <w:rsid w:val="00117E24"/>
    <w:rsid w:val="00122BD4"/>
    <w:rsid w:val="00124384"/>
    <w:rsid w:val="001263D0"/>
    <w:rsid w:val="001306EF"/>
    <w:rsid w:val="00132543"/>
    <w:rsid w:val="00132AE6"/>
    <w:rsid w:val="00133AD3"/>
    <w:rsid w:val="00133E03"/>
    <w:rsid w:val="00135214"/>
    <w:rsid w:val="00142EDE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4DA2"/>
    <w:rsid w:val="001654EA"/>
    <w:rsid w:val="00167D67"/>
    <w:rsid w:val="001705C8"/>
    <w:rsid w:val="00170C50"/>
    <w:rsid w:val="001714DE"/>
    <w:rsid w:val="0017249C"/>
    <w:rsid w:val="00174583"/>
    <w:rsid w:val="00177B95"/>
    <w:rsid w:val="0018026A"/>
    <w:rsid w:val="001816D1"/>
    <w:rsid w:val="001838AA"/>
    <w:rsid w:val="001873A3"/>
    <w:rsid w:val="001900CF"/>
    <w:rsid w:val="00191412"/>
    <w:rsid w:val="00192A15"/>
    <w:rsid w:val="00196E88"/>
    <w:rsid w:val="00197FE3"/>
    <w:rsid w:val="001A1C1C"/>
    <w:rsid w:val="001A453C"/>
    <w:rsid w:val="001A6ED9"/>
    <w:rsid w:val="001A78CD"/>
    <w:rsid w:val="001B01CC"/>
    <w:rsid w:val="001B13A3"/>
    <w:rsid w:val="001B3A9D"/>
    <w:rsid w:val="001B4069"/>
    <w:rsid w:val="001C15EE"/>
    <w:rsid w:val="001C4CE2"/>
    <w:rsid w:val="001C5296"/>
    <w:rsid w:val="001C6891"/>
    <w:rsid w:val="001C7078"/>
    <w:rsid w:val="001C70E2"/>
    <w:rsid w:val="001C7610"/>
    <w:rsid w:val="001C77F8"/>
    <w:rsid w:val="001C7953"/>
    <w:rsid w:val="001D1ED7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F50DE"/>
    <w:rsid w:val="001F613E"/>
    <w:rsid w:val="001F664B"/>
    <w:rsid w:val="001F6AE3"/>
    <w:rsid w:val="001F7002"/>
    <w:rsid w:val="00203438"/>
    <w:rsid w:val="0020355B"/>
    <w:rsid w:val="002105DE"/>
    <w:rsid w:val="00215033"/>
    <w:rsid w:val="00216BD2"/>
    <w:rsid w:val="00216FEB"/>
    <w:rsid w:val="00217914"/>
    <w:rsid w:val="00222731"/>
    <w:rsid w:val="00222980"/>
    <w:rsid w:val="0022304F"/>
    <w:rsid w:val="002231AE"/>
    <w:rsid w:val="00223278"/>
    <w:rsid w:val="00223E4E"/>
    <w:rsid w:val="002251F6"/>
    <w:rsid w:val="0022622A"/>
    <w:rsid w:val="00230443"/>
    <w:rsid w:val="00231215"/>
    <w:rsid w:val="00232F32"/>
    <w:rsid w:val="00236CDE"/>
    <w:rsid w:val="002401AC"/>
    <w:rsid w:val="00240CE6"/>
    <w:rsid w:val="00242646"/>
    <w:rsid w:val="0024323C"/>
    <w:rsid w:val="00243835"/>
    <w:rsid w:val="00243C45"/>
    <w:rsid w:val="00244F5C"/>
    <w:rsid w:val="0024595D"/>
    <w:rsid w:val="00246C55"/>
    <w:rsid w:val="00250E7F"/>
    <w:rsid w:val="002521E4"/>
    <w:rsid w:val="002554F6"/>
    <w:rsid w:val="0025614C"/>
    <w:rsid w:val="002569D1"/>
    <w:rsid w:val="00257EA9"/>
    <w:rsid w:val="00261FD5"/>
    <w:rsid w:val="00263030"/>
    <w:rsid w:val="0026416F"/>
    <w:rsid w:val="0026484C"/>
    <w:rsid w:val="00266045"/>
    <w:rsid w:val="00266E16"/>
    <w:rsid w:val="002700FC"/>
    <w:rsid w:val="0027110F"/>
    <w:rsid w:val="00271FA2"/>
    <w:rsid w:val="00272EB2"/>
    <w:rsid w:val="00273D5B"/>
    <w:rsid w:val="00274AC4"/>
    <w:rsid w:val="002764C9"/>
    <w:rsid w:val="00276F5D"/>
    <w:rsid w:val="00280449"/>
    <w:rsid w:val="00280DAC"/>
    <w:rsid w:val="00281529"/>
    <w:rsid w:val="00281AA2"/>
    <w:rsid w:val="00283A43"/>
    <w:rsid w:val="002846DC"/>
    <w:rsid w:val="0029042A"/>
    <w:rsid w:val="00290F46"/>
    <w:rsid w:val="00292A7B"/>
    <w:rsid w:val="0029639C"/>
    <w:rsid w:val="00296A2E"/>
    <w:rsid w:val="002A00A4"/>
    <w:rsid w:val="002A0E64"/>
    <w:rsid w:val="002A22E5"/>
    <w:rsid w:val="002A5F7B"/>
    <w:rsid w:val="002A652F"/>
    <w:rsid w:val="002A6632"/>
    <w:rsid w:val="002A7311"/>
    <w:rsid w:val="002A7CBD"/>
    <w:rsid w:val="002B05F5"/>
    <w:rsid w:val="002B0D4C"/>
    <w:rsid w:val="002B2915"/>
    <w:rsid w:val="002B371B"/>
    <w:rsid w:val="002B4D6D"/>
    <w:rsid w:val="002B6938"/>
    <w:rsid w:val="002B6EFC"/>
    <w:rsid w:val="002B74F8"/>
    <w:rsid w:val="002C3022"/>
    <w:rsid w:val="002C35DA"/>
    <w:rsid w:val="002C584D"/>
    <w:rsid w:val="002D03CF"/>
    <w:rsid w:val="002D0856"/>
    <w:rsid w:val="002D17B1"/>
    <w:rsid w:val="002D25EE"/>
    <w:rsid w:val="002D2A7E"/>
    <w:rsid w:val="002D2E0C"/>
    <w:rsid w:val="002D310A"/>
    <w:rsid w:val="002D4EE7"/>
    <w:rsid w:val="002D673C"/>
    <w:rsid w:val="002D7948"/>
    <w:rsid w:val="002D7DA1"/>
    <w:rsid w:val="002E2855"/>
    <w:rsid w:val="002E3FD4"/>
    <w:rsid w:val="002E79C3"/>
    <w:rsid w:val="002E7B7C"/>
    <w:rsid w:val="002F1053"/>
    <w:rsid w:val="002F21B1"/>
    <w:rsid w:val="002F26B1"/>
    <w:rsid w:val="002F4736"/>
    <w:rsid w:val="002F48DF"/>
    <w:rsid w:val="003003DC"/>
    <w:rsid w:val="003020A7"/>
    <w:rsid w:val="003037EB"/>
    <w:rsid w:val="00304B30"/>
    <w:rsid w:val="00304E61"/>
    <w:rsid w:val="0030665A"/>
    <w:rsid w:val="003079C8"/>
    <w:rsid w:val="00311E4B"/>
    <w:rsid w:val="003120E1"/>
    <w:rsid w:val="003122E8"/>
    <w:rsid w:val="00312D6F"/>
    <w:rsid w:val="00314348"/>
    <w:rsid w:val="0031444E"/>
    <w:rsid w:val="00316B1C"/>
    <w:rsid w:val="00317900"/>
    <w:rsid w:val="00317CF1"/>
    <w:rsid w:val="00321ABB"/>
    <w:rsid w:val="003259C0"/>
    <w:rsid w:val="00326DA4"/>
    <w:rsid w:val="003321D9"/>
    <w:rsid w:val="0033429A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182A"/>
    <w:rsid w:val="003548E8"/>
    <w:rsid w:val="00355DE8"/>
    <w:rsid w:val="00356D65"/>
    <w:rsid w:val="0036086E"/>
    <w:rsid w:val="00361B6E"/>
    <w:rsid w:val="00362E67"/>
    <w:rsid w:val="0036581F"/>
    <w:rsid w:val="00367C83"/>
    <w:rsid w:val="00370117"/>
    <w:rsid w:val="00373BAA"/>
    <w:rsid w:val="0037470B"/>
    <w:rsid w:val="00376B91"/>
    <w:rsid w:val="003833D1"/>
    <w:rsid w:val="003838D7"/>
    <w:rsid w:val="00384848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49EA"/>
    <w:rsid w:val="003B6144"/>
    <w:rsid w:val="003B659E"/>
    <w:rsid w:val="003C11FB"/>
    <w:rsid w:val="003C3B7A"/>
    <w:rsid w:val="003C6718"/>
    <w:rsid w:val="003C67B2"/>
    <w:rsid w:val="003C742F"/>
    <w:rsid w:val="003D090B"/>
    <w:rsid w:val="003D0EAC"/>
    <w:rsid w:val="003D39BB"/>
    <w:rsid w:val="003D40D2"/>
    <w:rsid w:val="003D44A6"/>
    <w:rsid w:val="003E0042"/>
    <w:rsid w:val="003E159C"/>
    <w:rsid w:val="003E3849"/>
    <w:rsid w:val="003F124F"/>
    <w:rsid w:val="003F1BF0"/>
    <w:rsid w:val="003F406B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268"/>
    <w:rsid w:val="00405358"/>
    <w:rsid w:val="004060A5"/>
    <w:rsid w:val="004105B5"/>
    <w:rsid w:val="0041083B"/>
    <w:rsid w:val="00414ADC"/>
    <w:rsid w:val="004172D3"/>
    <w:rsid w:val="004215C7"/>
    <w:rsid w:val="00421C38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4FE7"/>
    <w:rsid w:val="004459F9"/>
    <w:rsid w:val="00446431"/>
    <w:rsid w:val="00450410"/>
    <w:rsid w:val="00450FFF"/>
    <w:rsid w:val="004519F7"/>
    <w:rsid w:val="00451DF4"/>
    <w:rsid w:val="004548DB"/>
    <w:rsid w:val="00460AC6"/>
    <w:rsid w:val="004614F8"/>
    <w:rsid w:val="004643A5"/>
    <w:rsid w:val="004652EE"/>
    <w:rsid w:val="004657F4"/>
    <w:rsid w:val="00466174"/>
    <w:rsid w:val="004701D7"/>
    <w:rsid w:val="00472BBE"/>
    <w:rsid w:val="0047365E"/>
    <w:rsid w:val="00474424"/>
    <w:rsid w:val="00474AFB"/>
    <w:rsid w:val="0047564C"/>
    <w:rsid w:val="00476A60"/>
    <w:rsid w:val="00476B52"/>
    <w:rsid w:val="00480284"/>
    <w:rsid w:val="004807B8"/>
    <w:rsid w:val="00481FDC"/>
    <w:rsid w:val="00483ECC"/>
    <w:rsid w:val="00487C29"/>
    <w:rsid w:val="00490DE6"/>
    <w:rsid w:val="0049111C"/>
    <w:rsid w:val="00492394"/>
    <w:rsid w:val="00494689"/>
    <w:rsid w:val="00494D76"/>
    <w:rsid w:val="00494E82"/>
    <w:rsid w:val="00495E6C"/>
    <w:rsid w:val="00496779"/>
    <w:rsid w:val="0049785B"/>
    <w:rsid w:val="004A0300"/>
    <w:rsid w:val="004A1A80"/>
    <w:rsid w:val="004A2459"/>
    <w:rsid w:val="004A58CD"/>
    <w:rsid w:val="004A7696"/>
    <w:rsid w:val="004B1726"/>
    <w:rsid w:val="004B2BE7"/>
    <w:rsid w:val="004B4ADB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043"/>
    <w:rsid w:val="004C77A7"/>
    <w:rsid w:val="004D0972"/>
    <w:rsid w:val="004D36D7"/>
    <w:rsid w:val="004D41D6"/>
    <w:rsid w:val="004D5DE5"/>
    <w:rsid w:val="004D63E6"/>
    <w:rsid w:val="004D6BA5"/>
    <w:rsid w:val="004D76B6"/>
    <w:rsid w:val="004E0D1F"/>
    <w:rsid w:val="004E119B"/>
    <w:rsid w:val="004E21B4"/>
    <w:rsid w:val="004E292F"/>
    <w:rsid w:val="004F0559"/>
    <w:rsid w:val="004F0808"/>
    <w:rsid w:val="004F4E6D"/>
    <w:rsid w:val="004F69C1"/>
    <w:rsid w:val="004F7009"/>
    <w:rsid w:val="00500654"/>
    <w:rsid w:val="00501FDA"/>
    <w:rsid w:val="00503076"/>
    <w:rsid w:val="00505599"/>
    <w:rsid w:val="0050637A"/>
    <w:rsid w:val="005108E8"/>
    <w:rsid w:val="00511981"/>
    <w:rsid w:val="00512479"/>
    <w:rsid w:val="00512FEA"/>
    <w:rsid w:val="0051409D"/>
    <w:rsid w:val="0051723F"/>
    <w:rsid w:val="005206D8"/>
    <w:rsid w:val="00521AA1"/>
    <w:rsid w:val="00526CF6"/>
    <w:rsid w:val="00526D1E"/>
    <w:rsid w:val="00527765"/>
    <w:rsid w:val="00530D86"/>
    <w:rsid w:val="0053119C"/>
    <w:rsid w:val="00531CB2"/>
    <w:rsid w:val="00533F59"/>
    <w:rsid w:val="0053524D"/>
    <w:rsid w:val="00536EDE"/>
    <w:rsid w:val="0055069A"/>
    <w:rsid w:val="00554F53"/>
    <w:rsid w:val="00555BAE"/>
    <w:rsid w:val="005577C6"/>
    <w:rsid w:val="00560956"/>
    <w:rsid w:val="005614E0"/>
    <w:rsid w:val="005641AE"/>
    <w:rsid w:val="00565CE8"/>
    <w:rsid w:val="0056644B"/>
    <w:rsid w:val="005672EF"/>
    <w:rsid w:val="00570733"/>
    <w:rsid w:val="00571943"/>
    <w:rsid w:val="00572679"/>
    <w:rsid w:val="00574E3B"/>
    <w:rsid w:val="00575A55"/>
    <w:rsid w:val="00575A83"/>
    <w:rsid w:val="00575C5E"/>
    <w:rsid w:val="00580780"/>
    <w:rsid w:val="00583CEB"/>
    <w:rsid w:val="00585CD8"/>
    <w:rsid w:val="005868C3"/>
    <w:rsid w:val="00591B2A"/>
    <w:rsid w:val="005947FA"/>
    <w:rsid w:val="00594DA2"/>
    <w:rsid w:val="005975E6"/>
    <w:rsid w:val="00597A0D"/>
    <w:rsid w:val="005A58D7"/>
    <w:rsid w:val="005A7D92"/>
    <w:rsid w:val="005B07FE"/>
    <w:rsid w:val="005B2BBC"/>
    <w:rsid w:val="005B3CB4"/>
    <w:rsid w:val="005B49E0"/>
    <w:rsid w:val="005B4E6B"/>
    <w:rsid w:val="005B5485"/>
    <w:rsid w:val="005B677A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CB8"/>
    <w:rsid w:val="005D0D4D"/>
    <w:rsid w:val="005D18A2"/>
    <w:rsid w:val="005D4634"/>
    <w:rsid w:val="005D6A2B"/>
    <w:rsid w:val="005E0F75"/>
    <w:rsid w:val="005E0FC4"/>
    <w:rsid w:val="005E2760"/>
    <w:rsid w:val="005E452E"/>
    <w:rsid w:val="005F2562"/>
    <w:rsid w:val="005F26E7"/>
    <w:rsid w:val="005F4949"/>
    <w:rsid w:val="006006A4"/>
    <w:rsid w:val="00602D7E"/>
    <w:rsid w:val="0060419B"/>
    <w:rsid w:val="00605806"/>
    <w:rsid w:val="00610BE2"/>
    <w:rsid w:val="00612436"/>
    <w:rsid w:val="00614BCA"/>
    <w:rsid w:val="00616101"/>
    <w:rsid w:val="00617C60"/>
    <w:rsid w:val="00622B0B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2C16"/>
    <w:rsid w:val="00666BE8"/>
    <w:rsid w:val="0067022D"/>
    <w:rsid w:val="00670701"/>
    <w:rsid w:val="00671CF8"/>
    <w:rsid w:val="00672ED3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3A"/>
    <w:rsid w:val="006B19A6"/>
    <w:rsid w:val="006B1A12"/>
    <w:rsid w:val="006B6257"/>
    <w:rsid w:val="006B70DE"/>
    <w:rsid w:val="006C0926"/>
    <w:rsid w:val="006C0B58"/>
    <w:rsid w:val="006C4CCA"/>
    <w:rsid w:val="006C5486"/>
    <w:rsid w:val="006C5FAE"/>
    <w:rsid w:val="006C6570"/>
    <w:rsid w:val="006C6CDF"/>
    <w:rsid w:val="006C7B5E"/>
    <w:rsid w:val="006C7BC2"/>
    <w:rsid w:val="006D04F6"/>
    <w:rsid w:val="006D071F"/>
    <w:rsid w:val="006D18A1"/>
    <w:rsid w:val="006D471C"/>
    <w:rsid w:val="006D7881"/>
    <w:rsid w:val="006E09ED"/>
    <w:rsid w:val="006E26D3"/>
    <w:rsid w:val="006E4126"/>
    <w:rsid w:val="006E7FA2"/>
    <w:rsid w:val="006F12B4"/>
    <w:rsid w:val="006F27A8"/>
    <w:rsid w:val="006F2858"/>
    <w:rsid w:val="006F708E"/>
    <w:rsid w:val="00700E99"/>
    <w:rsid w:val="0070179A"/>
    <w:rsid w:val="00703D36"/>
    <w:rsid w:val="00703EAB"/>
    <w:rsid w:val="00704BAD"/>
    <w:rsid w:val="00704F16"/>
    <w:rsid w:val="00705CBA"/>
    <w:rsid w:val="00706B7F"/>
    <w:rsid w:val="00710152"/>
    <w:rsid w:val="00710EF6"/>
    <w:rsid w:val="00711044"/>
    <w:rsid w:val="007123EB"/>
    <w:rsid w:val="0071289A"/>
    <w:rsid w:val="00712986"/>
    <w:rsid w:val="007129FF"/>
    <w:rsid w:val="0071344F"/>
    <w:rsid w:val="007134C9"/>
    <w:rsid w:val="007139F3"/>
    <w:rsid w:val="00713A5F"/>
    <w:rsid w:val="00714A8E"/>
    <w:rsid w:val="0071518E"/>
    <w:rsid w:val="00715FEC"/>
    <w:rsid w:val="00717C6B"/>
    <w:rsid w:val="00721C09"/>
    <w:rsid w:val="00723C19"/>
    <w:rsid w:val="00730243"/>
    <w:rsid w:val="00731BDF"/>
    <w:rsid w:val="00733A44"/>
    <w:rsid w:val="00734A47"/>
    <w:rsid w:val="00735545"/>
    <w:rsid w:val="00740CCD"/>
    <w:rsid w:val="0074146E"/>
    <w:rsid w:val="00744509"/>
    <w:rsid w:val="007447D6"/>
    <w:rsid w:val="0074672F"/>
    <w:rsid w:val="007543D1"/>
    <w:rsid w:val="007546A2"/>
    <w:rsid w:val="007548D0"/>
    <w:rsid w:val="00754CA0"/>
    <w:rsid w:val="00755DC6"/>
    <w:rsid w:val="0075691E"/>
    <w:rsid w:val="00756A6F"/>
    <w:rsid w:val="0076064C"/>
    <w:rsid w:val="00760CA4"/>
    <w:rsid w:val="0076431C"/>
    <w:rsid w:val="007660BE"/>
    <w:rsid w:val="00767116"/>
    <w:rsid w:val="00771881"/>
    <w:rsid w:val="00772194"/>
    <w:rsid w:val="007727A2"/>
    <w:rsid w:val="007756E7"/>
    <w:rsid w:val="00775AD0"/>
    <w:rsid w:val="00776F26"/>
    <w:rsid w:val="007800F7"/>
    <w:rsid w:val="0078177D"/>
    <w:rsid w:val="00781A35"/>
    <w:rsid w:val="00782DE1"/>
    <w:rsid w:val="007831D9"/>
    <w:rsid w:val="007833C7"/>
    <w:rsid w:val="007852B4"/>
    <w:rsid w:val="0078717B"/>
    <w:rsid w:val="007937C8"/>
    <w:rsid w:val="00794655"/>
    <w:rsid w:val="007953B3"/>
    <w:rsid w:val="00796098"/>
    <w:rsid w:val="00796D61"/>
    <w:rsid w:val="007A056E"/>
    <w:rsid w:val="007A2D87"/>
    <w:rsid w:val="007A2E9F"/>
    <w:rsid w:val="007A43E7"/>
    <w:rsid w:val="007A51BC"/>
    <w:rsid w:val="007A6D53"/>
    <w:rsid w:val="007B0554"/>
    <w:rsid w:val="007B0B8F"/>
    <w:rsid w:val="007B0C25"/>
    <w:rsid w:val="007B138E"/>
    <w:rsid w:val="007B2ABB"/>
    <w:rsid w:val="007B3A20"/>
    <w:rsid w:val="007B3EB4"/>
    <w:rsid w:val="007B4D86"/>
    <w:rsid w:val="007B5E95"/>
    <w:rsid w:val="007B79E1"/>
    <w:rsid w:val="007C046A"/>
    <w:rsid w:val="007C110A"/>
    <w:rsid w:val="007C2993"/>
    <w:rsid w:val="007C4001"/>
    <w:rsid w:val="007C42CB"/>
    <w:rsid w:val="007C61A0"/>
    <w:rsid w:val="007C7D7A"/>
    <w:rsid w:val="007D2053"/>
    <w:rsid w:val="007D3CEA"/>
    <w:rsid w:val="007D4154"/>
    <w:rsid w:val="007E1A07"/>
    <w:rsid w:val="007E2EC0"/>
    <w:rsid w:val="007E3279"/>
    <w:rsid w:val="007E4A3D"/>
    <w:rsid w:val="007E5FD2"/>
    <w:rsid w:val="007E748F"/>
    <w:rsid w:val="007F0CCE"/>
    <w:rsid w:val="007F161C"/>
    <w:rsid w:val="007F3D7F"/>
    <w:rsid w:val="007F443A"/>
    <w:rsid w:val="007F4BAC"/>
    <w:rsid w:val="007F723C"/>
    <w:rsid w:val="007F7533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31AD"/>
    <w:rsid w:val="00815628"/>
    <w:rsid w:val="008176FB"/>
    <w:rsid w:val="00820317"/>
    <w:rsid w:val="00823639"/>
    <w:rsid w:val="00824D37"/>
    <w:rsid w:val="008256C8"/>
    <w:rsid w:val="00825CF1"/>
    <w:rsid w:val="0082678D"/>
    <w:rsid w:val="0082724B"/>
    <w:rsid w:val="00830224"/>
    <w:rsid w:val="00831B24"/>
    <w:rsid w:val="00831B65"/>
    <w:rsid w:val="008324C7"/>
    <w:rsid w:val="00832A37"/>
    <w:rsid w:val="00833E27"/>
    <w:rsid w:val="00836090"/>
    <w:rsid w:val="00837A42"/>
    <w:rsid w:val="00837F8B"/>
    <w:rsid w:val="00840A42"/>
    <w:rsid w:val="00840C95"/>
    <w:rsid w:val="00843BC6"/>
    <w:rsid w:val="0084410D"/>
    <w:rsid w:val="008444A2"/>
    <w:rsid w:val="0084576F"/>
    <w:rsid w:val="00845925"/>
    <w:rsid w:val="00846971"/>
    <w:rsid w:val="00850295"/>
    <w:rsid w:val="00851027"/>
    <w:rsid w:val="00851D12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4B51"/>
    <w:rsid w:val="00864DF9"/>
    <w:rsid w:val="00865076"/>
    <w:rsid w:val="008667B1"/>
    <w:rsid w:val="0087469F"/>
    <w:rsid w:val="00874892"/>
    <w:rsid w:val="008749B9"/>
    <w:rsid w:val="008761E3"/>
    <w:rsid w:val="0087717B"/>
    <w:rsid w:val="00885BDB"/>
    <w:rsid w:val="00896C4F"/>
    <w:rsid w:val="00896E48"/>
    <w:rsid w:val="00897E14"/>
    <w:rsid w:val="008A1469"/>
    <w:rsid w:val="008A1D91"/>
    <w:rsid w:val="008A542A"/>
    <w:rsid w:val="008A5A99"/>
    <w:rsid w:val="008B0CFD"/>
    <w:rsid w:val="008B16F6"/>
    <w:rsid w:val="008B3BD9"/>
    <w:rsid w:val="008B4044"/>
    <w:rsid w:val="008C32F8"/>
    <w:rsid w:val="008C3378"/>
    <w:rsid w:val="008C38AA"/>
    <w:rsid w:val="008C4D17"/>
    <w:rsid w:val="008C668E"/>
    <w:rsid w:val="008C77D1"/>
    <w:rsid w:val="008C7864"/>
    <w:rsid w:val="008C7A81"/>
    <w:rsid w:val="008D23D7"/>
    <w:rsid w:val="008D37DD"/>
    <w:rsid w:val="008D3E9F"/>
    <w:rsid w:val="008D509A"/>
    <w:rsid w:val="008D7860"/>
    <w:rsid w:val="008E1D12"/>
    <w:rsid w:val="008E2836"/>
    <w:rsid w:val="008E334B"/>
    <w:rsid w:val="008E6783"/>
    <w:rsid w:val="008E7BBF"/>
    <w:rsid w:val="008F0A9B"/>
    <w:rsid w:val="008F168C"/>
    <w:rsid w:val="008F2061"/>
    <w:rsid w:val="008F5A85"/>
    <w:rsid w:val="0090033D"/>
    <w:rsid w:val="00902CB9"/>
    <w:rsid w:val="0090346B"/>
    <w:rsid w:val="00904EC5"/>
    <w:rsid w:val="0090507A"/>
    <w:rsid w:val="00906109"/>
    <w:rsid w:val="00910B95"/>
    <w:rsid w:val="00913307"/>
    <w:rsid w:val="009138F8"/>
    <w:rsid w:val="00914E60"/>
    <w:rsid w:val="0091672D"/>
    <w:rsid w:val="00916B32"/>
    <w:rsid w:val="009215C8"/>
    <w:rsid w:val="00921657"/>
    <w:rsid w:val="00921F88"/>
    <w:rsid w:val="009232F1"/>
    <w:rsid w:val="00924ED3"/>
    <w:rsid w:val="00925B98"/>
    <w:rsid w:val="009266B1"/>
    <w:rsid w:val="0092700C"/>
    <w:rsid w:val="00933899"/>
    <w:rsid w:val="009435EC"/>
    <w:rsid w:val="00944673"/>
    <w:rsid w:val="00952879"/>
    <w:rsid w:val="00953597"/>
    <w:rsid w:val="009537A9"/>
    <w:rsid w:val="00953C52"/>
    <w:rsid w:val="00957553"/>
    <w:rsid w:val="0096167C"/>
    <w:rsid w:val="0096382E"/>
    <w:rsid w:val="00965A71"/>
    <w:rsid w:val="00966331"/>
    <w:rsid w:val="00970617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380D"/>
    <w:rsid w:val="009A4040"/>
    <w:rsid w:val="009A4BC1"/>
    <w:rsid w:val="009A580E"/>
    <w:rsid w:val="009B44DC"/>
    <w:rsid w:val="009B5728"/>
    <w:rsid w:val="009B5B54"/>
    <w:rsid w:val="009B65D8"/>
    <w:rsid w:val="009C006A"/>
    <w:rsid w:val="009C031B"/>
    <w:rsid w:val="009C1B06"/>
    <w:rsid w:val="009C261B"/>
    <w:rsid w:val="009C5576"/>
    <w:rsid w:val="009C6D93"/>
    <w:rsid w:val="009C7C60"/>
    <w:rsid w:val="009D0DF3"/>
    <w:rsid w:val="009D1BC3"/>
    <w:rsid w:val="009D2E3F"/>
    <w:rsid w:val="009D31CF"/>
    <w:rsid w:val="009D370D"/>
    <w:rsid w:val="009D3D10"/>
    <w:rsid w:val="009D54F0"/>
    <w:rsid w:val="009D596E"/>
    <w:rsid w:val="009D5EB8"/>
    <w:rsid w:val="009E02C1"/>
    <w:rsid w:val="009E2ECF"/>
    <w:rsid w:val="009E3FAE"/>
    <w:rsid w:val="009E42D7"/>
    <w:rsid w:val="009F08E8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07478"/>
    <w:rsid w:val="00A13244"/>
    <w:rsid w:val="00A1403F"/>
    <w:rsid w:val="00A2276B"/>
    <w:rsid w:val="00A256AD"/>
    <w:rsid w:val="00A257B1"/>
    <w:rsid w:val="00A31E78"/>
    <w:rsid w:val="00A321C1"/>
    <w:rsid w:val="00A335B6"/>
    <w:rsid w:val="00A35B05"/>
    <w:rsid w:val="00A362F9"/>
    <w:rsid w:val="00A36547"/>
    <w:rsid w:val="00A4052F"/>
    <w:rsid w:val="00A40544"/>
    <w:rsid w:val="00A41AC2"/>
    <w:rsid w:val="00A42DE1"/>
    <w:rsid w:val="00A44A91"/>
    <w:rsid w:val="00A44C8D"/>
    <w:rsid w:val="00A46AD5"/>
    <w:rsid w:val="00A46D25"/>
    <w:rsid w:val="00A4719F"/>
    <w:rsid w:val="00A47843"/>
    <w:rsid w:val="00A5162B"/>
    <w:rsid w:val="00A525FF"/>
    <w:rsid w:val="00A535F5"/>
    <w:rsid w:val="00A54D4A"/>
    <w:rsid w:val="00A55C8C"/>
    <w:rsid w:val="00A55ED8"/>
    <w:rsid w:val="00A60388"/>
    <w:rsid w:val="00A60D77"/>
    <w:rsid w:val="00A622F4"/>
    <w:rsid w:val="00A646C1"/>
    <w:rsid w:val="00A65432"/>
    <w:rsid w:val="00A66C57"/>
    <w:rsid w:val="00A67C1F"/>
    <w:rsid w:val="00A71246"/>
    <w:rsid w:val="00A717A9"/>
    <w:rsid w:val="00A75BBB"/>
    <w:rsid w:val="00A778C3"/>
    <w:rsid w:val="00A80E75"/>
    <w:rsid w:val="00A85F46"/>
    <w:rsid w:val="00A90514"/>
    <w:rsid w:val="00A91886"/>
    <w:rsid w:val="00A92A1D"/>
    <w:rsid w:val="00A954B6"/>
    <w:rsid w:val="00A95915"/>
    <w:rsid w:val="00A97B45"/>
    <w:rsid w:val="00AA04FA"/>
    <w:rsid w:val="00AA0CBA"/>
    <w:rsid w:val="00AA1586"/>
    <w:rsid w:val="00AA1759"/>
    <w:rsid w:val="00AA1AAE"/>
    <w:rsid w:val="00AA226A"/>
    <w:rsid w:val="00AA6D59"/>
    <w:rsid w:val="00AB1BCD"/>
    <w:rsid w:val="00AB1BE3"/>
    <w:rsid w:val="00AB6B08"/>
    <w:rsid w:val="00AC069B"/>
    <w:rsid w:val="00AC0BA2"/>
    <w:rsid w:val="00AC135A"/>
    <w:rsid w:val="00AC1745"/>
    <w:rsid w:val="00AC332D"/>
    <w:rsid w:val="00AC40DB"/>
    <w:rsid w:val="00AC568E"/>
    <w:rsid w:val="00AC7B28"/>
    <w:rsid w:val="00AD5DDC"/>
    <w:rsid w:val="00AE5030"/>
    <w:rsid w:val="00AE6C41"/>
    <w:rsid w:val="00AF040C"/>
    <w:rsid w:val="00AF0698"/>
    <w:rsid w:val="00AF0E21"/>
    <w:rsid w:val="00AF14DF"/>
    <w:rsid w:val="00AF4105"/>
    <w:rsid w:val="00AF47C7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7A"/>
    <w:rsid w:val="00B11E89"/>
    <w:rsid w:val="00B12961"/>
    <w:rsid w:val="00B1590F"/>
    <w:rsid w:val="00B164F6"/>
    <w:rsid w:val="00B17B76"/>
    <w:rsid w:val="00B20725"/>
    <w:rsid w:val="00B229E4"/>
    <w:rsid w:val="00B23AED"/>
    <w:rsid w:val="00B27156"/>
    <w:rsid w:val="00B2789B"/>
    <w:rsid w:val="00B3057F"/>
    <w:rsid w:val="00B32754"/>
    <w:rsid w:val="00B34C88"/>
    <w:rsid w:val="00B3534A"/>
    <w:rsid w:val="00B37AD4"/>
    <w:rsid w:val="00B413A1"/>
    <w:rsid w:val="00B42A68"/>
    <w:rsid w:val="00B42B42"/>
    <w:rsid w:val="00B4328E"/>
    <w:rsid w:val="00B43290"/>
    <w:rsid w:val="00B432DD"/>
    <w:rsid w:val="00B4380F"/>
    <w:rsid w:val="00B44D1C"/>
    <w:rsid w:val="00B47FD2"/>
    <w:rsid w:val="00B513E7"/>
    <w:rsid w:val="00B51E3B"/>
    <w:rsid w:val="00B53F81"/>
    <w:rsid w:val="00B5457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74192"/>
    <w:rsid w:val="00B756D5"/>
    <w:rsid w:val="00B76463"/>
    <w:rsid w:val="00B76909"/>
    <w:rsid w:val="00B77838"/>
    <w:rsid w:val="00B83E08"/>
    <w:rsid w:val="00B849DD"/>
    <w:rsid w:val="00B861C8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A12"/>
    <w:rsid w:val="00BA60B6"/>
    <w:rsid w:val="00BB08E3"/>
    <w:rsid w:val="00BB36C1"/>
    <w:rsid w:val="00BB4869"/>
    <w:rsid w:val="00BC02BA"/>
    <w:rsid w:val="00BC1227"/>
    <w:rsid w:val="00BC19B1"/>
    <w:rsid w:val="00BC3090"/>
    <w:rsid w:val="00BC4473"/>
    <w:rsid w:val="00BC45C3"/>
    <w:rsid w:val="00BC7016"/>
    <w:rsid w:val="00BC7BA2"/>
    <w:rsid w:val="00BD0963"/>
    <w:rsid w:val="00BD4299"/>
    <w:rsid w:val="00BD48C8"/>
    <w:rsid w:val="00BD4A0A"/>
    <w:rsid w:val="00BE0701"/>
    <w:rsid w:val="00BE0D53"/>
    <w:rsid w:val="00BE298B"/>
    <w:rsid w:val="00BE2B22"/>
    <w:rsid w:val="00BE39CE"/>
    <w:rsid w:val="00BE3E8B"/>
    <w:rsid w:val="00BE546C"/>
    <w:rsid w:val="00BE66B4"/>
    <w:rsid w:val="00BE66E0"/>
    <w:rsid w:val="00BE6EF6"/>
    <w:rsid w:val="00BF0BB0"/>
    <w:rsid w:val="00BF2C7C"/>
    <w:rsid w:val="00BF62BC"/>
    <w:rsid w:val="00BF6E45"/>
    <w:rsid w:val="00C02E35"/>
    <w:rsid w:val="00C03832"/>
    <w:rsid w:val="00C047F4"/>
    <w:rsid w:val="00C064F0"/>
    <w:rsid w:val="00C110AC"/>
    <w:rsid w:val="00C12635"/>
    <w:rsid w:val="00C13668"/>
    <w:rsid w:val="00C13C18"/>
    <w:rsid w:val="00C13F33"/>
    <w:rsid w:val="00C14CDE"/>
    <w:rsid w:val="00C204FD"/>
    <w:rsid w:val="00C2209D"/>
    <w:rsid w:val="00C23DC3"/>
    <w:rsid w:val="00C25CA0"/>
    <w:rsid w:val="00C2651A"/>
    <w:rsid w:val="00C26BBC"/>
    <w:rsid w:val="00C31089"/>
    <w:rsid w:val="00C35EAA"/>
    <w:rsid w:val="00C36476"/>
    <w:rsid w:val="00C37D86"/>
    <w:rsid w:val="00C43C36"/>
    <w:rsid w:val="00C45280"/>
    <w:rsid w:val="00C4594B"/>
    <w:rsid w:val="00C47488"/>
    <w:rsid w:val="00C4775A"/>
    <w:rsid w:val="00C51FBF"/>
    <w:rsid w:val="00C53065"/>
    <w:rsid w:val="00C542C6"/>
    <w:rsid w:val="00C56611"/>
    <w:rsid w:val="00C651A2"/>
    <w:rsid w:val="00C7209D"/>
    <w:rsid w:val="00C7364D"/>
    <w:rsid w:val="00C73B4B"/>
    <w:rsid w:val="00C73C5F"/>
    <w:rsid w:val="00C74FE3"/>
    <w:rsid w:val="00C75A91"/>
    <w:rsid w:val="00C77E44"/>
    <w:rsid w:val="00C82957"/>
    <w:rsid w:val="00C840E8"/>
    <w:rsid w:val="00C87378"/>
    <w:rsid w:val="00C8757D"/>
    <w:rsid w:val="00C87738"/>
    <w:rsid w:val="00C90423"/>
    <w:rsid w:val="00C91213"/>
    <w:rsid w:val="00C91697"/>
    <w:rsid w:val="00C9294B"/>
    <w:rsid w:val="00C94109"/>
    <w:rsid w:val="00CA0232"/>
    <w:rsid w:val="00CA0BA8"/>
    <w:rsid w:val="00CA0FFF"/>
    <w:rsid w:val="00CA1775"/>
    <w:rsid w:val="00CA1ABC"/>
    <w:rsid w:val="00CA24CD"/>
    <w:rsid w:val="00CA35F6"/>
    <w:rsid w:val="00CA69E0"/>
    <w:rsid w:val="00CA76B7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5759"/>
    <w:rsid w:val="00CC67F4"/>
    <w:rsid w:val="00CC691E"/>
    <w:rsid w:val="00CC6D91"/>
    <w:rsid w:val="00CD1ABA"/>
    <w:rsid w:val="00CD2880"/>
    <w:rsid w:val="00CD2AB7"/>
    <w:rsid w:val="00CD4176"/>
    <w:rsid w:val="00CD4C9C"/>
    <w:rsid w:val="00CD60F1"/>
    <w:rsid w:val="00CD7CCA"/>
    <w:rsid w:val="00CE57B7"/>
    <w:rsid w:val="00CE5D55"/>
    <w:rsid w:val="00CF1182"/>
    <w:rsid w:val="00CF20E8"/>
    <w:rsid w:val="00CF319B"/>
    <w:rsid w:val="00CF5400"/>
    <w:rsid w:val="00CF59DC"/>
    <w:rsid w:val="00CF7FF2"/>
    <w:rsid w:val="00D0102B"/>
    <w:rsid w:val="00D012FA"/>
    <w:rsid w:val="00D01D31"/>
    <w:rsid w:val="00D02E15"/>
    <w:rsid w:val="00D03ABA"/>
    <w:rsid w:val="00D04044"/>
    <w:rsid w:val="00D0471D"/>
    <w:rsid w:val="00D0503D"/>
    <w:rsid w:val="00D0783B"/>
    <w:rsid w:val="00D16011"/>
    <w:rsid w:val="00D16069"/>
    <w:rsid w:val="00D1733F"/>
    <w:rsid w:val="00D17841"/>
    <w:rsid w:val="00D20079"/>
    <w:rsid w:val="00D210F8"/>
    <w:rsid w:val="00D27712"/>
    <w:rsid w:val="00D278AF"/>
    <w:rsid w:val="00D30F9D"/>
    <w:rsid w:val="00D3364E"/>
    <w:rsid w:val="00D370E6"/>
    <w:rsid w:val="00D37754"/>
    <w:rsid w:val="00D40611"/>
    <w:rsid w:val="00D41DAE"/>
    <w:rsid w:val="00D430AD"/>
    <w:rsid w:val="00D44691"/>
    <w:rsid w:val="00D44DAA"/>
    <w:rsid w:val="00D45A3B"/>
    <w:rsid w:val="00D51D95"/>
    <w:rsid w:val="00D52642"/>
    <w:rsid w:val="00D52E45"/>
    <w:rsid w:val="00D53A3D"/>
    <w:rsid w:val="00D57C2F"/>
    <w:rsid w:val="00D601CD"/>
    <w:rsid w:val="00D60AFB"/>
    <w:rsid w:val="00D64C84"/>
    <w:rsid w:val="00D6551D"/>
    <w:rsid w:val="00D65807"/>
    <w:rsid w:val="00D66663"/>
    <w:rsid w:val="00D67715"/>
    <w:rsid w:val="00D67B85"/>
    <w:rsid w:val="00D67BE7"/>
    <w:rsid w:val="00D72647"/>
    <w:rsid w:val="00D75443"/>
    <w:rsid w:val="00D75BDF"/>
    <w:rsid w:val="00D77698"/>
    <w:rsid w:val="00D7769A"/>
    <w:rsid w:val="00D808C6"/>
    <w:rsid w:val="00D80C89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435"/>
    <w:rsid w:val="00D96F69"/>
    <w:rsid w:val="00DA14C9"/>
    <w:rsid w:val="00DA4A16"/>
    <w:rsid w:val="00DA4C41"/>
    <w:rsid w:val="00DA5E69"/>
    <w:rsid w:val="00DA64E0"/>
    <w:rsid w:val="00DA7A37"/>
    <w:rsid w:val="00DB63CD"/>
    <w:rsid w:val="00DB7520"/>
    <w:rsid w:val="00DB7E14"/>
    <w:rsid w:val="00DC0776"/>
    <w:rsid w:val="00DC0A8F"/>
    <w:rsid w:val="00DC3639"/>
    <w:rsid w:val="00DC3786"/>
    <w:rsid w:val="00DC44CF"/>
    <w:rsid w:val="00DC66AC"/>
    <w:rsid w:val="00DD06EC"/>
    <w:rsid w:val="00DD153E"/>
    <w:rsid w:val="00DD482C"/>
    <w:rsid w:val="00DD5500"/>
    <w:rsid w:val="00DD6EBC"/>
    <w:rsid w:val="00DE01EE"/>
    <w:rsid w:val="00DE17BD"/>
    <w:rsid w:val="00DE49B4"/>
    <w:rsid w:val="00DE755C"/>
    <w:rsid w:val="00DF01D5"/>
    <w:rsid w:val="00DF16A7"/>
    <w:rsid w:val="00DF2A79"/>
    <w:rsid w:val="00DF3C13"/>
    <w:rsid w:val="00DF4E0D"/>
    <w:rsid w:val="00DF5E2D"/>
    <w:rsid w:val="00DF64B5"/>
    <w:rsid w:val="00DF7973"/>
    <w:rsid w:val="00E0049C"/>
    <w:rsid w:val="00E01E75"/>
    <w:rsid w:val="00E02661"/>
    <w:rsid w:val="00E028F0"/>
    <w:rsid w:val="00E02B87"/>
    <w:rsid w:val="00E06D69"/>
    <w:rsid w:val="00E1110E"/>
    <w:rsid w:val="00E13128"/>
    <w:rsid w:val="00E13258"/>
    <w:rsid w:val="00E134A2"/>
    <w:rsid w:val="00E13B38"/>
    <w:rsid w:val="00E15A2B"/>
    <w:rsid w:val="00E17288"/>
    <w:rsid w:val="00E17E13"/>
    <w:rsid w:val="00E21926"/>
    <w:rsid w:val="00E22C95"/>
    <w:rsid w:val="00E23348"/>
    <w:rsid w:val="00E24CDF"/>
    <w:rsid w:val="00E24DE3"/>
    <w:rsid w:val="00E25AEB"/>
    <w:rsid w:val="00E25EED"/>
    <w:rsid w:val="00E26DE0"/>
    <w:rsid w:val="00E2789E"/>
    <w:rsid w:val="00E330D9"/>
    <w:rsid w:val="00E33F77"/>
    <w:rsid w:val="00E35C58"/>
    <w:rsid w:val="00E41CFB"/>
    <w:rsid w:val="00E42250"/>
    <w:rsid w:val="00E43A4D"/>
    <w:rsid w:val="00E45DD0"/>
    <w:rsid w:val="00E46A05"/>
    <w:rsid w:val="00E47F41"/>
    <w:rsid w:val="00E501D8"/>
    <w:rsid w:val="00E511E8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713C5"/>
    <w:rsid w:val="00E71E19"/>
    <w:rsid w:val="00E72E0C"/>
    <w:rsid w:val="00E740C0"/>
    <w:rsid w:val="00E74110"/>
    <w:rsid w:val="00E7556B"/>
    <w:rsid w:val="00E75670"/>
    <w:rsid w:val="00E759AE"/>
    <w:rsid w:val="00E81F9B"/>
    <w:rsid w:val="00E834E0"/>
    <w:rsid w:val="00E852A3"/>
    <w:rsid w:val="00E8704D"/>
    <w:rsid w:val="00E92444"/>
    <w:rsid w:val="00E93815"/>
    <w:rsid w:val="00E93FAB"/>
    <w:rsid w:val="00E94E30"/>
    <w:rsid w:val="00E97076"/>
    <w:rsid w:val="00E97EA4"/>
    <w:rsid w:val="00EA166B"/>
    <w:rsid w:val="00EA26B4"/>
    <w:rsid w:val="00EA3FF2"/>
    <w:rsid w:val="00EA4BD3"/>
    <w:rsid w:val="00EA55F5"/>
    <w:rsid w:val="00EA5661"/>
    <w:rsid w:val="00EA5941"/>
    <w:rsid w:val="00EA6F6B"/>
    <w:rsid w:val="00EB12DF"/>
    <w:rsid w:val="00EB2C3D"/>
    <w:rsid w:val="00EB3F45"/>
    <w:rsid w:val="00EB553D"/>
    <w:rsid w:val="00EB6481"/>
    <w:rsid w:val="00EC41E8"/>
    <w:rsid w:val="00EC44A7"/>
    <w:rsid w:val="00EC61B6"/>
    <w:rsid w:val="00ED13D5"/>
    <w:rsid w:val="00ED204B"/>
    <w:rsid w:val="00ED406B"/>
    <w:rsid w:val="00ED41F2"/>
    <w:rsid w:val="00ED6F1A"/>
    <w:rsid w:val="00EE2985"/>
    <w:rsid w:val="00EE4559"/>
    <w:rsid w:val="00EE5883"/>
    <w:rsid w:val="00EE5988"/>
    <w:rsid w:val="00EF0B01"/>
    <w:rsid w:val="00EF1B4B"/>
    <w:rsid w:val="00EF44CF"/>
    <w:rsid w:val="00F028D8"/>
    <w:rsid w:val="00F032D5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456B"/>
    <w:rsid w:val="00F1505E"/>
    <w:rsid w:val="00F152F2"/>
    <w:rsid w:val="00F16056"/>
    <w:rsid w:val="00F261BC"/>
    <w:rsid w:val="00F26BC3"/>
    <w:rsid w:val="00F27CE9"/>
    <w:rsid w:val="00F34DCA"/>
    <w:rsid w:val="00F34F39"/>
    <w:rsid w:val="00F378BF"/>
    <w:rsid w:val="00F4144B"/>
    <w:rsid w:val="00F42C4F"/>
    <w:rsid w:val="00F449CA"/>
    <w:rsid w:val="00F44DBC"/>
    <w:rsid w:val="00F45512"/>
    <w:rsid w:val="00F462C0"/>
    <w:rsid w:val="00F46810"/>
    <w:rsid w:val="00F53DA2"/>
    <w:rsid w:val="00F540E2"/>
    <w:rsid w:val="00F547E9"/>
    <w:rsid w:val="00F54DAD"/>
    <w:rsid w:val="00F554F3"/>
    <w:rsid w:val="00F556A7"/>
    <w:rsid w:val="00F56090"/>
    <w:rsid w:val="00F57F2B"/>
    <w:rsid w:val="00F713E4"/>
    <w:rsid w:val="00F71A1E"/>
    <w:rsid w:val="00F721D8"/>
    <w:rsid w:val="00F729C0"/>
    <w:rsid w:val="00F7363B"/>
    <w:rsid w:val="00F746CA"/>
    <w:rsid w:val="00F7504D"/>
    <w:rsid w:val="00F758C7"/>
    <w:rsid w:val="00F767F1"/>
    <w:rsid w:val="00F76995"/>
    <w:rsid w:val="00F80DAD"/>
    <w:rsid w:val="00F81383"/>
    <w:rsid w:val="00F853D0"/>
    <w:rsid w:val="00F8762A"/>
    <w:rsid w:val="00F879D7"/>
    <w:rsid w:val="00F9240C"/>
    <w:rsid w:val="00F92654"/>
    <w:rsid w:val="00F949D1"/>
    <w:rsid w:val="00F9731A"/>
    <w:rsid w:val="00FA4215"/>
    <w:rsid w:val="00FA557D"/>
    <w:rsid w:val="00FA5FFB"/>
    <w:rsid w:val="00FB0093"/>
    <w:rsid w:val="00FB010A"/>
    <w:rsid w:val="00FB0165"/>
    <w:rsid w:val="00FB0FA4"/>
    <w:rsid w:val="00FB1A62"/>
    <w:rsid w:val="00FB2663"/>
    <w:rsid w:val="00FB2E3A"/>
    <w:rsid w:val="00FB38AB"/>
    <w:rsid w:val="00FB3EFD"/>
    <w:rsid w:val="00FB512B"/>
    <w:rsid w:val="00FB5938"/>
    <w:rsid w:val="00FB61B7"/>
    <w:rsid w:val="00FB729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2675"/>
    <w:rsid w:val="00FD6999"/>
    <w:rsid w:val="00FD6E07"/>
    <w:rsid w:val="00FD725B"/>
    <w:rsid w:val="00FE16A6"/>
    <w:rsid w:val="00FE1A83"/>
    <w:rsid w:val="00FE20D0"/>
    <w:rsid w:val="00FE2310"/>
    <w:rsid w:val="00FE3C22"/>
    <w:rsid w:val="00FE41D3"/>
    <w:rsid w:val="00FE43EB"/>
    <w:rsid w:val="00FE7A0D"/>
    <w:rsid w:val="00FE7CE7"/>
    <w:rsid w:val="00FF2FB7"/>
    <w:rsid w:val="00FF345D"/>
    <w:rsid w:val="00FF45A4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3BF127"/>
  <w15:docId w15:val="{643B003E-6ECB-4AAE-9917-C8E89014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422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uiPriority w:val="99"/>
    <w:rsid w:val="00DA4A16"/>
    <w:pPr>
      <w:jc w:val="both"/>
    </w:pPr>
    <w:rPr>
      <w:sz w:val="24"/>
    </w:rPr>
  </w:style>
  <w:style w:type="table" w:styleId="ac">
    <w:name w:val="Table Grid"/>
    <w:basedOn w:val="a3"/>
    <w:rsid w:val="00DA4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Заголовок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iPriority w:val="99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iPriority w:val="99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uiPriority w:val="99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Интернет) Знак"/>
    <w:link w:val="a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locked/>
    <w:rsid w:val="00414ADC"/>
    <w:rPr>
      <w:rFonts w:ascii="Calibri" w:hAnsi="Calibri"/>
      <w:sz w:val="22"/>
      <w:szCs w:val="22"/>
    </w:rPr>
  </w:style>
  <w:style w:type="character" w:styleId="aff9">
    <w:name w:val="Strong"/>
    <w:qFormat/>
    <w:rsid w:val="00E71E19"/>
    <w:rPr>
      <w:b/>
      <w:bCs/>
    </w:rPr>
  </w:style>
  <w:style w:type="paragraph" w:customStyle="1" w:styleId="affa">
    <w:name w:val="Подпись к таблице"/>
    <w:basedOn w:val="a1"/>
    <w:rsid w:val="000F6D63"/>
    <w:pPr>
      <w:overflowPunct/>
      <w:autoSpaceDE/>
      <w:autoSpaceDN/>
      <w:adjustRightInd/>
      <w:jc w:val="right"/>
      <w:textAlignment w:val="auto"/>
    </w:pPr>
    <w:rPr>
      <w:sz w:val="28"/>
    </w:rPr>
  </w:style>
  <w:style w:type="paragraph" w:customStyle="1" w:styleId="affb">
    <w:name w:val="Название таблицы"/>
    <w:basedOn w:val="a1"/>
    <w:next w:val="a1"/>
    <w:rsid w:val="000F6D63"/>
    <w:pPr>
      <w:overflowPunct/>
      <w:autoSpaceDE/>
      <w:autoSpaceDN/>
      <w:adjustRightInd/>
      <w:jc w:val="center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eg"/><Relationship Id="rId117" Type="http://schemas.openxmlformats.org/officeDocument/2006/relationships/theme" Target="theme/theme1.xml"/><Relationship Id="rId21" Type="http://schemas.openxmlformats.org/officeDocument/2006/relationships/image" Target="media/image10.wmf"/><Relationship Id="rId42" Type="http://schemas.openxmlformats.org/officeDocument/2006/relationships/image" Target="media/image24.wmf"/><Relationship Id="rId47" Type="http://schemas.openxmlformats.org/officeDocument/2006/relationships/image" Target="media/image27.jpeg"/><Relationship Id="rId63" Type="http://schemas.openxmlformats.org/officeDocument/2006/relationships/image" Target="media/image38.wmf"/><Relationship Id="rId68" Type="http://schemas.openxmlformats.org/officeDocument/2006/relationships/image" Target="media/image41.jpeg"/><Relationship Id="rId84" Type="http://schemas.openxmlformats.org/officeDocument/2006/relationships/image" Target="media/image52.wmf"/><Relationship Id="rId89" Type="http://schemas.openxmlformats.org/officeDocument/2006/relationships/image" Target="media/image55.jpeg"/><Relationship Id="rId112" Type="http://schemas.openxmlformats.org/officeDocument/2006/relationships/image" Target="media/image71.png"/><Relationship Id="rId16" Type="http://schemas.openxmlformats.org/officeDocument/2006/relationships/hyperlink" Target="http://biblioclub.ru/index.php?page=book&amp;id=236626" TargetMode="External"/><Relationship Id="rId107" Type="http://schemas.openxmlformats.org/officeDocument/2006/relationships/image" Target="media/image67.jpeg"/><Relationship Id="rId11" Type="http://schemas.openxmlformats.org/officeDocument/2006/relationships/image" Target="media/image4.wmf"/><Relationship Id="rId24" Type="http://schemas.openxmlformats.org/officeDocument/2006/relationships/image" Target="media/image12.wmf"/><Relationship Id="rId32" Type="http://schemas.openxmlformats.org/officeDocument/2006/relationships/image" Target="media/image17.jpeg"/><Relationship Id="rId37" Type="http://schemas.openxmlformats.org/officeDocument/2006/relationships/oleObject" Target="embeddings/oleObject6.bin"/><Relationship Id="rId40" Type="http://schemas.openxmlformats.org/officeDocument/2006/relationships/oleObject" Target="embeddings/oleObject7.bin"/><Relationship Id="rId45" Type="http://schemas.openxmlformats.org/officeDocument/2006/relationships/image" Target="media/image26.wmf"/><Relationship Id="rId53" Type="http://schemas.openxmlformats.org/officeDocument/2006/relationships/image" Target="media/image31.jpeg"/><Relationship Id="rId58" Type="http://schemas.openxmlformats.org/officeDocument/2006/relationships/oleObject" Target="embeddings/oleObject13.bin"/><Relationship Id="rId66" Type="http://schemas.openxmlformats.org/officeDocument/2006/relationships/image" Target="media/image40.wmf"/><Relationship Id="rId74" Type="http://schemas.openxmlformats.org/officeDocument/2006/relationships/image" Target="media/image45.jpeg"/><Relationship Id="rId79" Type="http://schemas.openxmlformats.org/officeDocument/2006/relationships/oleObject" Target="embeddings/oleObject20.bin"/><Relationship Id="rId87" Type="http://schemas.openxmlformats.org/officeDocument/2006/relationships/image" Target="media/image54.wmf"/><Relationship Id="rId102" Type="http://schemas.openxmlformats.org/officeDocument/2006/relationships/image" Target="media/image64.wmf"/><Relationship Id="rId110" Type="http://schemas.openxmlformats.org/officeDocument/2006/relationships/image" Target="media/image69.png"/><Relationship Id="rId115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14.bin"/><Relationship Id="rId82" Type="http://schemas.openxmlformats.org/officeDocument/2006/relationships/oleObject" Target="embeddings/oleObject21.bin"/><Relationship Id="rId90" Type="http://schemas.openxmlformats.org/officeDocument/2006/relationships/image" Target="media/image56.wmf"/><Relationship Id="rId95" Type="http://schemas.openxmlformats.org/officeDocument/2006/relationships/image" Target="media/image59.jpeg"/><Relationship Id="rId19" Type="http://schemas.openxmlformats.org/officeDocument/2006/relationships/hyperlink" Target="http://www.biblioclub.ru/" TargetMode="External"/><Relationship Id="rId14" Type="http://schemas.openxmlformats.org/officeDocument/2006/relationships/image" Target="media/image7.png"/><Relationship Id="rId22" Type="http://schemas.openxmlformats.org/officeDocument/2006/relationships/oleObject" Target="embeddings/oleObject1.bin"/><Relationship Id="rId27" Type="http://schemas.openxmlformats.org/officeDocument/2006/relationships/image" Target="media/image14.wmf"/><Relationship Id="rId30" Type="http://schemas.openxmlformats.org/officeDocument/2006/relationships/image" Target="media/image16.wmf"/><Relationship Id="rId35" Type="http://schemas.openxmlformats.org/officeDocument/2006/relationships/image" Target="media/image19.jpeg"/><Relationship Id="rId43" Type="http://schemas.openxmlformats.org/officeDocument/2006/relationships/oleObject" Target="embeddings/oleObject8.bin"/><Relationship Id="rId48" Type="http://schemas.openxmlformats.org/officeDocument/2006/relationships/image" Target="media/image28.wmf"/><Relationship Id="rId56" Type="http://schemas.openxmlformats.org/officeDocument/2006/relationships/image" Target="media/image33.jpeg"/><Relationship Id="rId64" Type="http://schemas.openxmlformats.org/officeDocument/2006/relationships/oleObject" Target="embeddings/oleObject15.bin"/><Relationship Id="rId69" Type="http://schemas.openxmlformats.org/officeDocument/2006/relationships/image" Target="media/image42.wmf"/><Relationship Id="rId77" Type="http://schemas.openxmlformats.org/officeDocument/2006/relationships/image" Target="media/image47.jpeg"/><Relationship Id="rId100" Type="http://schemas.openxmlformats.org/officeDocument/2006/relationships/oleObject" Target="embeddings/oleObject27.bin"/><Relationship Id="rId105" Type="http://schemas.openxmlformats.org/officeDocument/2006/relationships/image" Target="media/image66.wmf"/><Relationship Id="rId113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30.wmf"/><Relationship Id="rId72" Type="http://schemas.openxmlformats.org/officeDocument/2006/relationships/image" Target="media/image44.wmf"/><Relationship Id="rId80" Type="http://schemas.openxmlformats.org/officeDocument/2006/relationships/image" Target="media/image49.jpeg"/><Relationship Id="rId85" Type="http://schemas.openxmlformats.org/officeDocument/2006/relationships/oleObject" Target="embeddings/oleObject22.bin"/><Relationship Id="rId93" Type="http://schemas.openxmlformats.org/officeDocument/2006/relationships/image" Target="media/image58.wmf"/><Relationship Id="rId98" Type="http://schemas.openxmlformats.org/officeDocument/2006/relationships/image" Target="media/image6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://biblioclub.ru/index.php?page=book&amp;id=439200" TargetMode="External"/><Relationship Id="rId25" Type="http://schemas.openxmlformats.org/officeDocument/2006/relationships/oleObject" Target="embeddings/oleObject2.bin"/><Relationship Id="rId33" Type="http://schemas.openxmlformats.org/officeDocument/2006/relationships/image" Target="media/image18.wmf"/><Relationship Id="rId38" Type="http://schemas.openxmlformats.org/officeDocument/2006/relationships/image" Target="media/image21.jpeg"/><Relationship Id="rId46" Type="http://schemas.openxmlformats.org/officeDocument/2006/relationships/oleObject" Target="embeddings/oleObject9.bin"/><Relationship Id="rId59" Type="http://schemas.openxmlformats.org/officeDocument/2006/relationships/image" Target="media/image35.jpeg"/><Relationship Id="rId67" Type="http://schemas.openxmlformats.org/officeDocument/2006/relationships/oleObject" Target="embeddings/oleObject16.bin"/><Relationship Id="rId103" Type="http://schemas.openxmlformats.org/officeDocument/2006/relationships/oleObject" Target="embeddings/oleObject28.bin"/><Relationship Id="rId108" Type="http://schemas.openxmlformats.org/officeDocument/2006/relationships/image" Target="media/image68.wmf"/><Relationship Id="rId116" Type="http://schemas.openxmlformats.org/officeDocument/2006/relationships/fontTable" Target="fontTable.xml"/><Relationship Id="rId20" Type="http://schemas.openxmlformats.org/officeDocument/2006/relationships/image" Target="media/image9.jpeg"/><Relationship Id="rId41" Type="http://schemas.openxmlformats.org/officeDocument/2006/relationships/image" Target="media/image23.jpeg"/><Relationship Id="rId54" Type="http://schemas.openxmlformats.org/officeDocument/2006/relationships/image" Target="media/image32.wmf"/><Relationship Id="rId62" Type="http://schemas.openxmlformats.org/officeDocument/2006/relationships/image" Target="media/image37.jpeg"/><Relationship Id="rId70" Type="http://schemas.openxmlformats.org/officeDocument/2006/relationships/oleObject" Target="embeddings/oleObject17.bin"/><Relationship Id="rId75" Type="http://schemas.openxmlformats.org/officeDocument/2006/relationships/image" Target="media/image46.wmf"/><Relationship Id="rId83" Type="http://schemas.openxmlformats.org/officeDocument/2006/relationships/image" Target="media/image51.jpeg"/><Relationship Id="rId88" Type="http://schemas.openxmlformats.org/officeDocument/2006/relationships/oleObject" Target="embeddings/oleObject23.bin"/><Relationship Id="rId91" Type="http://schemas.openxmlformats.org/officeDocument/2006/relationships/oleObject" Target="embeddings/oleObject24.bin"/><Relationship Id="rId96" Type="http://schemas.openxmlformats.org/officeDocument/2006/relationships/image" Target="media/image60.wmf"/><Relationship Id="rId111" Type="http://schemas.openxmlformats.org/officeDocument/2006/relationships/image" Target="media/image7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1.jpeg"/><Relationship Id="rId28" Type="http://schemas.openxmlformats.org/officeDocument/2006/relationships/oleObject" Target="embeddings/oleObject3.bin"/><Relationship Id="rId36" Type="http://schemas.openxmlformats.org/officeDocument/2006/relationships/image" Target="media/image20.wmf"/><Relationship Id="rId49" Type="http://schemas.openxmlformats.org/officeDocument/2006/relationships/oleObject" Target="embeddings/oleObject10.bin"/><Relationship Id="rId57" Type="http://schemas.openxmlformats.org/officeDocument/2006/relationships/image" Target="media/image34.wmf"/><Relationship Id="rId106" Type="http://schemas.openxmlformats.org/officeDocument/2006/relationships/oleObject" Target="embeddings/oleObject29.bin"/><Relationship Id="rId114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oleObject" Target="embeddings/oleObject4.bin"/><Relationship Id="rId44" Type="http://schemas.openxmlformats.org/officeDocument/2006/relationships/image" Target="media/image25.jpeg"/><Relationship Id="rId52" Type="http://schemas.openxmlformats.org/officeDocument/2006/relationships/oleObject" Target="embeddings/oleObject11.bin"/><Relationship Id="rId60" Type="http://schemas.openxmlformats.org/officeDocument/2006/relationships/image" Target="media/image36.wmf"/><Relationship Id="rId65" Type="http://schemas.openxmlformats.org/officeDocument/2006/relationships/image" Target="media/image39.jpeg"/><Relationship Id="rId73" Type="http://schemas.openxmlformats.org/officeDocument/2006/relationships/oleObject" Target="embeddings/oleObject18.bin"/><Relationship Id="rId78" Type="http://schemas.openxmlformats.org/officeDocument/2006/relationships/image" Target="media/image48.wmf"/><Relationship Id="rId81" Type="http://schemas.openxmlformats.org/officeDocument/2006/relationships/image" Target="media/image50.wmf"/><Relationship Id="rId86" Type="http://schemas.openxmlformats.org/officeDocument/2006/relationships/image" Target="media/image53.jpeg"/><Relationship Id="rId94" Type="http://schemas.openxmlformats.org/officeDocument/2006/relationships/oleObject" Target="embeddings/oleObject25.bin"/><Relationship Id="rId99" Type="http://schemas.openxmlformats.org/officeDocument/2006/relationships/image" Target="media/image62.wmf"/><Relationship Id="rId101" Type="http://schemas.openxmlformats.org/officeDocument/2006/relationships/image" Target="media/image6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http://library.astu.org/" TargetMode="External"/><Relationship Id="rId39" Type="http://schemas.openxmlformats.org/officeDocument/2006/relationships/image" Target="media/image22.wmf"/><Relationship Id="rId109" Type="http://schemas.openxmlformats.org/officeDocument/2006/relationships/oleObject" Target="embeddings/oleObject30.bin"/><Relationship Id="rId34" Type="http://schemas.openxmlformats.org/officeDocument/2006/relationships/oleObject" Target="embeddings/oleObject5.bin"/><Relationship Id="rId50" Type="http://schemas.openxmlformats.org/officeDocument/2006/relationships/image" Target="media/image29.jpeg"/><Relationship Id="rId55" Type="http://schemas.openxmlformats.org/officeDocument/2006/relationships/oleObject" Target="embeddings/oleObject12.bin"/><Relationship Id="rId76" Type="http://schemas.openxmlformats.org/officeDocument/2006/relationships/oleObject" Target="embeddings/oleObject19.bin"/><Relationship Id="rId97" Type="http://schemas.openxmlformats.org/officeDocument/2006/relationships/oleObject" Target="embeddings/oleObject26.bin"/><Relationship Id="rId104" Type="http://schemas.openxmlformats.org/officeDocument/2006/relationships/image" Target="media/image65.jpeg"/><Relationship Id="rId7" Type="http://schemas.openxmlformats.org/officeDocument/2006/relationships/endnotes" Target="endnotes.xml"/><Relationship Id="rId71" Type="http://schemas.openxmlformats.org/officeDocument/2006/relationships/image" Target="media/image43.jpeg"/><Relationship Id="rId92" Type="http://schemas.openxmlformats.org/officeDocument/2006/relationships/image" Target="media/image57.jpeg"/><Relationship Id="rId2" Type="http://schemas.openxmlformats.org/officeDocument/2006/relationships/numbering" Target="numbering.xml"/><Relationship Id="rId29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4B9D9-3F12-4150-ABC7-57E48EEC9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6493</Words>
  <Characters>37012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43419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Леночка</cp:lastModifiedBy>
  <cp:revision>3</cp:revision>
  <cp:lastPrinted>2019-06-20T11:45:00Z</cp:lastPrinted>
  <dcterms:created xsi:type="dcterms:W3CDTF">2022-12-15T08:43:00Z</dcterms:created>
  <dcterms:modified xsi:type="dcterms:W3CDTF">2022-12-15T08:44:00Z</dcterms:modified>
</cp:coreProperties>
</file>