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Toc259192202"/>
    <w:bookmarkStart w:id="1" w:name="_Toc277404787"/>
    <w:p w14:paraId="6C2F0BD0" w14:textId="40A27E6F" w:rsidR="009537A9" w:rsidRPr="000174E6" w:rsidRDefault="00A91212" w:rsidP="00FD6E07">
      <w:pPr>
        <w:pageBreakBefore/>
        <w:widowControl w:val="0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18EF8CC9" wp14:editId="79E42669">
                <wp:simplePos x="0" y="0"/>
                <wp:positionH relativeFrom="column">
                  <wp:posOffset>41275</wp:posOffset>
                </wp:positionH>
                <wp:positionV relativeFrom="paragraph">
                  <wp:posOffset>96520</wp:posOffset>
                </wp:positionV>
                <wp:extent cx="981075" cy="989330"/>
                <wp:effectExtent l="0" t="0" r="0" b="0"/>
                <wp:wrapNone/>
                <wp:docPr id="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1075" cy="989330"/>
                          <a:chOff x="1626" y="5850"/>
                          <a:chExt cx="1873" cy="2148"/>
                        </a:xfrm>
                      </wpg:grpSpPr>
                      <pic:pic xmlns:pic="http://schemas.openxmlformats.org/drawingml/2006/picture">
                        <pic:nvPicPr>
                          <pic:cNvPr id="2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8" y="7106"/>
                            <a:ext cx="907" cy="8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1" y="6762"/>
                            <a:ext cx="648" cy="6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6" y="6762"/>
                            <a:ext cx="749" cy="6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4" y="5850"/>
                            <a:ext cx="1241" cy="12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C89355" id="Group 9" o:spid="_x0000_s1026" style="position:absolute;margin-left:3.25pt;margin-top:7.6pt;width:77.25pt;height:77.9pt;z-index:251657728" coordorigin="1626,5850" coordsize="1873,2148" o:gfxdata="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left:2138;top:7106;width:907;height: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">
                  <v:imagedata r:id="rId12" o:title=""/>
                </v:shape>
                <v:shape id="Picture 11" o:spid="_x0000_s1028" type="#_x0000_t75" style="position:absolute;left:2851;top:6762;width:648;height: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">
                  <v:imagedata r:id="rId13" o:title=""/>
                </v:shape>
                <v:shape id="Picture 12" o:spid="_x0000_s1029" type="#_x0000_t75" style="position:absolute;left:1626;top:6762;width:749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">
                  <v:imagedata r:id="rId14" o:title=""/>
                </v:shape>
                <v:shape id="Picture 13" o:spid="_x0000_s1030" type="#_x0000_t75" style="position:absolute;left:1954;top:5850;width:1241;height:1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">
                  <v:imagedata r:id="rId15" o:title=""/>
                </v:shape>
              </v:group>
            </w:pict>
          </mc:Fallback>
        </mc:AlternateContent>
      </w:r>
      <w:r w:rsidR="009537A9" w:rsidRPr="000174E6">
        <w:t xml:space="preserve"> </w:t>
      </w:r>
    </w:p>
    <w:p w14:paraId="63E51602" w14:textId="77777777" w:rsidR="00FD6E07" w:rsidRPr="000174E6" w:rsidRDefault="00FD6E07" w:rsidP="009537A9">
      <w:pPr>
        <w:widowControl w:val="0"/>
        <w:jc w:val="right"/>
        <w:rPr>
          <w:b/>
          <w:bCs/>
          <w:i/>
          <w:sz w:val="24"/>
          <w:szCs w:val="24"/>
        </w:rPr>
      </w:pPr>
    </w:p>
    <w:p w14:paraId="668A36D9" w14:textId="77777777" w:rsidR="00FD6E07" w:rsidRPr="000174E6" w:rsidRDefault="00FD6E07" w:rsidP="00FD6E07">
      <w:pPr>
        <w:ind w:left="1843"/>
        <w:jc w:val="center"/>
        <w:rPr>
          <w:b/>
          <w:bCs/>
          <w:i/>
        </w:rPr>
      </w:pPr>
      <w:r w:rsidRPr="000174E6">
        <w:rPr>
          <w:b/>
          <w:bCs/>
          <w:i/>
        </w:rPr>
        <w:t>Федеральное агентство по рыболовству</w:t>
      </w:r>
    </w:p>
    <w:p w14:paraId="5F6700CA" w14:textId="77777777" w:rsidR="00FD6E07" w:rsidRPr="000174E6" w:rsidRDefault="00FD6E07" w:rsidP="00FD6E07">
      <w:pPr>
        <w:tabs>
          <w:tab w:val="left" w:pos="1276"/>
        </w:tabs>
        <w:ind w:left="1418"/>
        <w:jc w:val="center"/>
        <w:rPr>
          <w:b/>
          <w:i/>
        </w:rPr>
      </w:pPr>
      <w:r w:rsidRPr="000174E6">
        <w:rPr>
          <w:b/>
          <w:i/>
        </w:rPr>
        <w:t xml:space="preserve">Федеральное государственное бюджетное образовательное </w:t>
      </w:r>
    </w:p>
    <w:p w14:paraId="0D963D0C" w14:textId="77777777" w:rsidR="00FD6E07" w:rsidRPr="000174E6" w:rsidRDefault="00FD6E07" w:rsidP="00FD6E07">
      <w:pPr>
        <w:tabs>
          <w:tab w:val="left" w:pos="1276"/>
        </w:tabs>
        <w:ind w:left="1418"/>
        <w:jc w:val="center"/>
        <w:rPr>
          <w:b/>
          <w:i/>
        </w:rPr>
      </w:pPr>
      <w:r w:rsidRPr="000174E6">
        <w:rPr>
          <w:b/>
          <w:i/>
        </w:rPr>
        <w:t>учреждение высшего образования</w:t>
      </w:r>
    </w:p>
    <w:p w14:paraId="57B0ABE8" w14:textId="77777777" w:rsidR="00FD6E07" w:rsidRPr="000174E6" w:rsidRDefault="00FD6E07" w:rsidP="00FD6E07">
      <w:pPr>
        <w:ind w:left="1701"/>
        <w:jc w:val="center"/>
        <w:rPr>
          <w:b/>
          <w:i/>
        </w:rPr>
      </w:pPr>
      <w:r w:rsidRPr="000174E6">
        <w:rPr>
          <w:b/>
          <w:i/>
        </w:rPr>
        <w:t>«Астраханский государственный технический университет»</w:t>
      </w:r>
    </w:p>
    <w:p w14:paraId="2FBFC61D" w14:textId="77777777" w:rsidR="00FD6E07" w:rsidRPr="000174E6" w:rsidRDefault="00FD6E07" w:rsidP="00FD6E07">
      <w:pPr>
        <w:pStyle w:val="Default"/>
        <w:jc w:val="center"/>
        <w:rPr>
          <w:color w:val="auto"/>
          <w:sz w:val="12"/>
          <w:szCs w:val="12"/>
        </w:rPr>
      </w:pPr>
      <w:r w:rsidRPr="000174E6">
        <w:rPr>
          <w:b/>
          <w:bCs/>
          <w:color w:val="auto"/>
          <w:sz w:val="12"/>
          <w:szCs w:val="12"/>
        </w:rPr>
        <w:t xml:space="preserve">                                              Система менеджмента качества в области образования, воспитания, науки и инноваций сертифицирована DQS</w:t>
      </w:r>
    </w:p>
    <w:p w14:paraId="6B20106A" w14:textId="77777777" w:rsidR="00FD6E07" w:rsidRPr="000174E6" w:rsidRDefault="00FD6E07" w:rsidP="00FD6E07">
      <w:pPr>
        <w:jc w:val="center"/>
        <w:rPr>
          <w:sz w:val="24"/>
          <w:szCs w:val="24"/>
        </w:rPr>
      </w:pPr>
      <w:r w:rsidRPr="000174E6">
        <w:rPr>
          <w:b/>
          <w:bCs/>
          <w:sz w:val="12"/>
          <w:szCs w:val="12"/>
        </w:rPr>
        <w:t xml:space="preserve">           по международному стандарту ISO 9001:2015</w:t>
      </w:r>
    </w:p>
    <w:p w14:paraId="48229018" w14:textId="77777777" w:rsidR="00FD6E07" w:rsidRPr="000174E6" w:rsidRDefault="00FD6E07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70FEBD9C" w14:textId="77777777" w:rsidR="00FD6E07" w:rsidRPr="000174E6" w:rsidRDefault="00FD6E07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77BD0227" w14:textId="77777777" w:rsidR="001F613E" w:rsidRPr="000174E6" w:rsidRDefault="001F613E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2908955E" w14:textId="77777777" w:rsidR="002521E4" w:rsidRPr="00142EDE" w:rsidRDefault="00142EDE" w:rsidP="002521E4">
      <w:pPr>
        <w:tabs>
          <w:tab w:val="left" w:pos="851"/>
        </w:tabs>
        <w:ind w:left="360"/>
        <w:jc w:val="center"/>
        <w:outlineLvl w:val="1"/>
        <w:rPr>
          <w:sz w:val="12"/>
          <w:szCs w:val="12"/>
        </w:rPr>
      </w:pPr>
      <w:r w:rsidRPr="00142EDE">
        <w:rPr>
          <w:b/>
          <w:sz w:val="24"/>
          <w:szCs w:val="24"/>
        </w:rPr>
        <w:t>Институт морских технологий, энергетики и транспорта</w:t>
      </w:r>
    </w:p>
    <w:tbl>
      <w:tblPr>
        <w:tblpPr w:vertAnchor="text" w:horzAnchor="margin" w:tblpY="114"/>
        <w:tblW w:w="92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1418"/>
        <w:gridCol w:w="4394"/>
      </w:tblGrid>
      <w:tr w:rsidR="002521E4" w:rsidRPr="002521E4" w14:paraId="77B10A62" w14:textId="77777777" w:rsidTr="002A0E64">
        <w:trPr>
          <w:trHeight w:val="2696"/>
        </w:trPr>
        <w:tc>
          <w:tcPr>
            <w:tcW w:w="3402" w:type="dxa"/>
            <w:hideMark/>
          </w:tcPr>
          <w:p w14:paraId="49571316" w14:textId="77777777" w:rsidR="002521E4" w:rsidRPr="002521E4" w:rsidRDefault="002521E4" w:rsidP="002521E4">
            <w:pPr>
              <w:rPr>
                <w:rFonts w:eastAsia="Calibri"/>
              </w:rPr>
            </w:pPr>
          </w:p>
        </w:tc>
        <w:tc>
          <w:tcPr>
            <w:tcW w:w="1418" w:type="dxa"/>
          </w:tcPr>
          <w:p w14:paraId="2C8407F6" w14:textId="77777777" w:rsidR="002521E4" w:rsidRPr="002521E4" w:rsidRDefault="002521E4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</w:tcPr>
          <w:p w14:paraId="60324175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  <w:p w14:paraId="0305FE39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b/>
                <w:bCs/>
                <w:color w:val="000000"/>
                <w:sz w:val="24"/>
                <w:szCs w:val="24"/>
              </w:rPr>
              <w:t>УТВЕРЖДАЮ</w:t>
            </w:r>
            <w:r w:rsidRPr="002521E4">
              <w:rPr>
                <w:color w:val="000000"/>
                <w:sz w:val="24"/>
                <w:szCs w:val="24"/>
              </w:rPr>
              <w:t>:</w:t>
            </w:r>
          </w:p>
          <w:p w14:paraId="17F68695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14:paraId="6795CC9C" w14:textId="77777777" w:rsid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 xml:space="preserve"> _______________ </w:t>
            </w:r>
            <w:r w:rsidR="0053119C">
              <w:rPr>
                <w:color w:val="000000"/>
                <w:sz w:val="24"/>
                <w:szCs w:val="24"/>
              </w:rPr>
              <w:t>А.Р. Рубан</w:t>
            </w:r>
          </w:p>
          <w:p w14:paraId="78D75C47" w14:textId="77777777" w:rsidR="002A0E64" w:rsidRPr="002521E4" w:rsidRDefault="002A0E6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14:paraId="78FC074D" w14:textId="77777777" w:rsidR="002521E4" w:rsidRPr="002521E4" w:rsidRDefault="002521E4" w:rsidP="003E159C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</w:tbl>
    <w:p w14:paraId="5DE843B7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327AB5E6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28A0FA0B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42A54865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59D720B5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2D0EADAD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27298B3C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7FCF37E9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4BA0F1E9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786D52AE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1509D1A7" w14:textId="77777777" w:rsidR="002521E4" w:rsidRP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  <w:r w:rsidRPr="002521E4">
        <w:rPr>
          <w:b/>
          <w:color w:val="000000"/>
          <w:sz w:val="28"/>
          <w:szCs w:val="28"/>
        </w:rPr>
        <w:t>Рабочая программа дисциплины</w:t>
      </w:r>
    </w:p>
    <w:p w14:paraId="34BCB1A2" w14:textId="77777777" w:rsidR="002521E4" w:rsidRPr="002521E4" w:rsidRDefault="002521E4" w:rsidP="002521E4">
      <w:pPr>
        <w:jc w:val="center"/>
        <w:rPr>
          <w:b/>
          <w:caps/>
          <w:color w:val="000000"/>
          <w:sz w:val="24"/>
          <w:szCs w:val="24"/>
        </w:rPr>
      </w:pPr>
    </w:p>
    <w:p w14:paraId="45F77602" w14:textId="77777777" w:rsidR="002521E4" w:rsidRPr="002521E4" w:rsidRDefault="00605806" w:rsidP="002521E4">
      <w:pPr>
        <w:jc w:val="center"/>
        <w:outlineLvl w:val="0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Теоретическая механика</w:t>
      </w:r>
    </w:p>
    <w:p w14:paraId="4177029E" w14:textId="77777777" w:rsidR="002521E4" w:rsidRPr="002521E4" w:rsidRDefault="002521E4" w:rsidP="002521E4">
      <w:pPr>
        <w:jc w:val="center"/>
        <w:outlineLvl w:val="0"/>
        <w:rPr>
          <w:b/>
          <w:bCs/>
          <w:caps/>
          <w:color w:val="000000"/>
          <w:sz w:val="24"/>
          <w:szCs w:val="24"/>
          <w:u w:val="single"/>
        </w:rPr>
      </w:pPr>
    </w:p>
    <w:p w14:paraId="0DAC43B7" w14:textId="77777777" w:rsidR="002521E4" w:rsidRPr="002521E4" w:rsidRDefault="00317900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>
        <w:rPr>
          <w:color w:val="000000"/>
          <w:kern w:val="28"/>
          <w:sz w:val="24"/>
          <w:szCs w:val="24"/>
        </w:rPr>
        <w:t>Направление подготовки</w:t>
      </w:r>
    </w:p>
    <w:p w14:paraId="24AE6E91" w14:textId="77777777" w:rsidR="00775AD0" w:rsidRDefault="008B0CFD" w:rsidP="0029042A">
      <w:pPr>
        <w:jc w:val="center"/>
        <w:outlineLvl w:val="0"/>
        <w:rPr>
          <w:b/>
          <w:bCs/>
          <w:i/>
          <w:iCs/>
          <w:sz w:val="28"/>
          <w:szCs w:val="28"/>
          <w:u w:val="single"/>
        </w:rPr>
      </w:pPr>
      <w:r w:rsidRPr="008B0CFD">
        <w:rPr>
          <w:b/>
          <w:bCs/>
          <w:i/>
          <w:iCs/>
          <w:sz w:val="28"/>
          <w:szCs w:val="28"/>
          <w:u w:val="single"/>
        </w:rPr>
        <w:t>16.03.03 Холодильная, криогенная техника и системы жизнеобеспечения</w:t>
      </w:r>
    </w:p>
    <w:p w14:paraId="52D47529" w14:textId="77777777" w:rsidR="008B0CFD" w:rsidRPr="00705CBA" w:rsidRDefault="008B0CFD" w:rsidP="0029042A">
      <w:pPr>
        <w:jc w:val="center"/>
        <w:outlineLvl w:val="0"/>
        <w:rPr>
          <w:color w:val="000000"/>
          <w:sz w:val="28"/>
          <w:szCs w:val="28"/>
        </w:rPr>
      </w:pPr>
    </w:p>
    <w:p w14:paraId="3B9F807C" w14:textId="77777777" w:rsidR="0029042A" w:rsidRDefault="00317900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>
        <w:rPr>
          <w:color w:val="000000"/>
          <w:kern w:val="28"/>
          <w:sz w:val="24"/>
          <w:szCs w:val="24"/>
        </w:rPr>
        <w:t>Профиль подготовки</w:t>
      </w:r>
    </w:p>
    <w:p w14:paraId="7110DFAC" w14:textId="77777777" w:rsidR="00317900" w:rsidRPr="00906109" w:rsidRDefault="008B0CFD" w:rsidP="002521E4">
      <w:pPr>
        <w:jc w:val="center"/>
        <w:outlineLvl w:val="0"/>
        <w:rPr>
          <w:b/>
          <w:bCs/>
          <w:i/>
          <w:iCs/>
          <w:sz w:val="28"/>
          <w:szCs w:val="28"/>
          <w:u w:val="single"/>
        </w:rPr>
      </w:pPr>
      <w:r w:rsidRPr="008B0CFD">
        <w:rPr>
          <w:b/>
          <w:bCs/>
          <w:i/>
          <w:iCs/>
          <w:sz w:val="28"/>
          <w:szCs w:val="28"/>
          <w:u w:val="single"/>
        </w:rPr>
        <w:t xml:space="preserve">Системы </w:t>
      </w:r>
      <w:proofErr w:type="spellStart"/>
      <w:r w:rsidRPr="008B0CFD">
        <w:rPr>
          <w:b/>
          <w:bCs/>
          <w:i/>
          <w:iCs/>
          <w:sz w:val="28"/>
          <w:szCs w:val="28"/>
          <w:u w:val="single"/>
        </w:rPr>
        <w:t>климатехники</w:t>
      </w:r>
      <w:proofErr w:type="spellEnd"/>
      <w:r w:rsidRPr="008B0CFD">
        <w:rPr>
          <w:b/>
          <w:bCs/>
          <w:i/>
          <w:iCs/>
          <w:sz w:val="28"/>
          <w:szCs w:val="28"/>
          <w:u w:val="single"/>
        </w:rPr>
        <w:t xml:space="preserve"> и жизнеобеспечения</w:t>
      </w:r>
    </w:p>
    <w:p w14:paraId="2F61C664" w14:textId="77777777" w:rsidR="00775AD0" w:rsidRPr="0029042A" w:rsidRDefault="00775AD0" w:rsidP="002521E4">
      <w:pPr>
        <w:jc w:val="center"/>
        <w:outlineLvl w:val="0"/>
        <w:rPr>
          <w:b/>
          <w:bCs/>
          <w:i/>
          <w:iCs/>
          <w:color w:val="000000"/>
          <w:kern w:val="28"/>
          <w:sz w:val="28"/>
          <w:szCs w:val="28"/>
          <w:u w:val="single"/>
        </w:rPr>
      </w:pPr>
    </w:p>
    <w:p w14:paraId="5504BC60" w14:textId="77777777"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 xml:space="preserve">Квалификация </w:t>
      </w:r>
    </w:p>
    <w:p w14:paraId="31BB84BE" w14:textId="77777777" w:rsidR="002521E4" w:rsidRPr="002521E4" w:rsidRDefault="0035182A" w:rsidP="002521E4">
      <w:pPr>
        <w:jc w:val="center"/>
        <w:outlineLvl w:val="0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Бакалавр</w:t>
      </w:r>
    </w:p>
    <w:p w14:paraId="01E04D03" w14:textId="77777777" w:rsidR="002521E4" w:rsidRPr="002521E4" w:rsidRDefault="002521E4" w:rsidP="002521E4">
      <w:pPr>
        <w:jc w:val="center"/>
        <w:rPr>
          <w:color w:val="000000"/>
          <w:sz w:val="24"/>
          <w:szCs w:val="24"/>
        </w:rPr>
      </w:pPr>
    </w:p>
    <w:p w14:paraId="14F7135B" w14:textId="77777777"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>Форма обучения</w:t>
      </w:r>
    </w:p>
    <w:p w14:paraId="65AE446E" w14:textId="77777777" w:rsidR="002521E4" w:rsidRPr="002521E4" w:rsidRDefault="002521E4" w:rsidP="002521E4">
      <w:pPr>
        <w:jc w:val="center"/>
        <w:rPr>
          <w:b/>
          <w:i/>
          <w:color w:val="000000"/>
        </w:rPr>
      </w:pPr>
      <w:r w:rsidRPr="002521E4">
        <w:rPr>
          <w:b/>
          <w:i/>
          <w:color w:val="000000"/>
          <w:sz w:val="24"/>
          <w:szCs w:val="24"/>
        </w:rPr>
        <w:t xml:space="preserve">Очная </w:t>
      </w:r>
    </w:p>
    <w:p w14:paraId="69840D8B" w14:textId="77777777" w:rsidR="002521E4" w:rsidRPr="002521E4" w:rsidRDefault="002521E4" w:rsidP="002521E4">
      <w:pPr>
        <w:jc w:val="center"/>
        <w:rPr>
          <w:b/>
          <w:i/>
          <w:color w:val="000000"/>
        </w:rPr>
      </w:pPr>
    </w:p>
    <w:p w14:paraId="0A0888AF" w14:textId="77777777"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p w14:paraId="0470465E" w14:textId="77777777"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752"/>
        <w:gridCol w:w="4752"/>
      </w:tblGrid>
      <w:tr w:rsidR="002521E4" w:rsidRPr="002521E4" w14:paraId="591F4991" w14:textId="77777777" w:rsidTr="00FA557D">
        <w:trPr>
          <w:trHeight w:val="2579"/>
          <w:jc w:val="right"/>
        </w:trPr>
        <w:tc>
          <w:tcPr>
            <w:tcW w:w="4752" w:type="dxa"/>
            <w:hideMark/>
          </w:tcPr>
          <w:p w14:paraId="62483EBE" w14:textId="77777777" w:rsidR="002521E4" w:rsidRDefault="002521E4" w:rsidP="002521E4">
            <w:pPr>
              <w:shd w:val="clear" w:color="auto" w:fill="FFFFFF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089BDA84" w14:textId="77777777" w:rsidR="0029042A" w:rsidRPr="002521E4" w:rsidRDefault="0029042A" w:rsidP="002521E4">
            <w:pPr>
              <w:shd w:val="clear" w:color="auto" w:fill="FFFFFF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752" w:type="dxa"/>
            <w:hideMark/>
          </w:tcPr>
          <w:p w14:paraId="5E1AA51C" w14:textId="77777777" w:rsidR="002521E4" w:rsidRPr="00142EDE" w:rsidRDefault="002521E4" w:rsidP="002521E4">
            <w:pPr>
              <w:shd w:val="clear" w:color="auto" w:fill="FFFFFF"/>
            </w:pPr>
            <w:r w:rsidRPr="002521E4">
              <w:rPr>
                <w:color w:val="000000"/>
                <w:sz w:val="24"/>
                <w:szCs w:val="24"/>
              </w:rPr>
              <w:t>Автор:</w:t>
            </w:r>
            <w:r w:rsidR="0053119C">
              <w:rPr>
                <w:color w:val="000000"/>
                <w:sz w:val="24"/>
                <w:szCs w:val="24"/>
              </w:rPr>
              <w:t xml:space="preserve"> </w:t>
            </w:r>
            <w:r w:rsidR="005F0694">
              <w:rPr>
                <w:color w:val="000000"/>
                <w:sz w:val="24"/>
                <w:szCs w:val="24"/>
              </w:rPr>
              <w:t>доцент,</w:t>
            </w:r>
            <w:r w:rsidR="00142EDE">
              <w:rPr>
                <w:color w:val="000000"/>
                <w:sz w:val="24"/>
                <w:szCs w:val="24"/>
              </w:rPr>
              <w:t xml:space="preserve"> к.ф.-м.н.</w:t>
            </w:r>
          </w:p>
          <w:p w14:paraId="3F3D14FD" w14:textId="77777777" w:rsidR="0053119C" w:rsidRDefault="0053119C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Пономарева Е.В.</w:t>
            </w:r>
          </w:p>
          <w:p w14:paraId="255B0461" w14:textId="77777777" w:rsidR="002521E4" w:rsidRPr="002521E4" w:rsidRDefault="002521E4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>___________</w:t>
            </w:r>
            <w:r w:rsidR="002A0E64">
              <w:rPr>
                <w:color w:val="000000"/>
                <w:sz w:val="24"/>
                <w:szCs w:val="24"/>
              </w:rPr>
              <w:t>__________</w:t>
            </w:r>
            <w:r w:rsidRPr="002521E4">
              <w:rPr>
                <w:color w:val="000000"/>
                <w:sz w:val="24"/>
                <w:szCs w:val="24"/>
              </w:rPr>
              <w:t xml:space="preserve"> </w:t>
            </w:r>
          </w:p>
          <w:p w14:paraId="2FC3C83E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04E5C58C" w14:textId="77777777" w:rsidR="00142EDE" w:rsidRDefault="00142EDE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7DD84939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6D7E06D7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16D95F1E" w14:textId="77777777" w:rsidR="00317900" w:rsidRDefault="00317900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2C22C2DD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4C9A5E45" w14:textId="77777777" w:rsidR="0029042A" w:rsidRPr="002521E4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</w:tbl>
    <w:p w14:paraId="20562AFA" w14:textId="77777777" w:rsidR="005975E6" w:rsidRDefault="005975E6" w:rsidP="005975E6">
      <w:pPr>
        <w:pStyle w:val="2"/>
        <w:numPr>
          <w:ilvl w:val="0"/>
          <w:numId w:val="0"/>
        </w:numPr>
        <w:ind w:left="360"/>
      </w:pPr>
    </w:p>
    <w:p w14:paraId="24BB707E" w14:textId="77777777" w:rsidR="00494E82" w:rsidRPr="00616101" w:rsidRDefault="00494E82" w:rsidP="00494E82">
      <w:pPr>
        <w:rPr>
          <w:vanish/>
          <w:color w:val="FF0000"/>
        </w:rPr>
      </w:pPr>
    </w:p>
    <w:p w14:paraId="45D76A0A" w14:textId="77777777" w:rsidR="005975E6" w:rsidRPr="00616101" w:rsidRDefault="005975E6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i/>
          <w:color w:val="FF0000"/>
          <w:sz w:val="24"/>
          <w:szCs w:val="24"/>
          <w:u w:val="single"/>
        </w:rPr>
      </w:pPr>
    </w:p>
    <w:p w14:paraId="740BDA6C" w14:textId="77777777" w:rsidR="00376B91" w:rsidRPr="000174E6" w:rsidRDefault="00376B91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tbl>
      <w:tblPr>
        <w:tblW w:w="6624" w:type="dxa"/>
        <w:tblInd w:w="-1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839"/>
        <w:gridCol w:w="799"/>
        <w:gridCol w:w="829"/>
        <w:gridCol w:w="901"/>
      </w:tblGrid>
      <w:tr w:rsidR="008A542A" w14:paraId="48996969" w14:textId="77777777" w:rsidTr="00E0049C">
        <w:trPr>
          <w:trHeight w:val="279"/>
        </w:trPr>
        <w:tc>
          <w:tcPr>
            <w:tcW w:w="66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5C74471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Распределение часов дисциплины по семестрам</w:t>
            </w:r>
          </w:p>
        </w:tc>
      </w:tr>
      <w:tr w:rsidR="008A542A" w14:paraId="0A48107D" w14:textId="77777777" w:rsidTr="00E0049C">
        <w:trPr>
          <w:trHeight w:val="72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406DAA20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Семестр</w:t>
            </w:r>
          </w:p>
          <w:p w14:paraId="4A246451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(&lt;</w:t>
            </w:r>
            <w:r w:rsidR="002D673C">
              <w:rPr>
                <w:lang w:eastAsia="en-US"/>
              </w:rPr>
              <w:t>2</w:t>
            </w:r>
            <w:r w:rsidR="00BC7BA2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Курс</w:t>
            </w:r>
            <w:proofErr w:type="gramStart"/>
            <w:r>
              <w:rPr>
                <w:lang w:eastAsia="en-US"/>
              </w:rPr>
              <w:t>&gt;.&lt;</w:t>
            </w:r>
            <w:proofErr w:type="gramEnd"/>
            <w:r w:rsidR="002D673C">
              <w:rPr>
                <w:lang w:eastAsia="en-US"/>
              </w:rPr>
              <w:t xml:space="preserve">3 </w:t>
            </w:r>
            <w:r>
              <w:rPr>
                <w:lang w:eastAsia="en-US"/>
              </w:rPr>
              <w:t>Семестр на курсе&gt;)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71295755" w14:textId="77777777" w:rsidR="008A542A" w:rsidRDefault="005F069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 (2.1)</w:t>
            </w:r>
          </w:p>
        </w:tc>
        <w:tc>
          <w:tcPr>
            <w:tcW w:w="17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5A0844E6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</w:tr>
      <w:tr w:rsidR="008A542A" w14:paraId="2B68DBC5" w14:textId="77777777" w:rsidTr="00E0049C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09AD323A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Недель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546C91FE" w14:textId="77777777" w:rsidR="008A542A" w:rsidRDefault="005F069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7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9C95" w14:textId="77777777" w:rsidR="008A542A" w:rsidRDefault="008A542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</w:tr>
      <w:tr w:rsidR="008A542A" w14:paraId="05402561" w14:textId="77777777" w:rsidTr="00E0049C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70C3CDA9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Вид занятий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22B5B5F8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3012C263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5AB81AE4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63EC8F3E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</w:tr>
      <w:tr w:rsidR="002D673C" w14:paraId="698A3D35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08E6A447" w14:textId="77777777" w:rsidR="002D673C" w:rsidRDefault="002D673C" w:rsidP="002D673C">
            <w:pPr>
              <w:rPr>
                <w:lang w:eastAsia="en-US"/>
              </w:rPr>
            </w:pPr>
            <w:r>
              <w:rPr>
                <w:lang w:eastAsia="en-US"/>
              </w:rPr>
              <w:t>Лекции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338E773" w14:textId="77777777" w:rsidR="002D673C" w:rsidRPr="00BC7BA2" w:rsidRDefault="002D673C" w:rsidP="002D673C">
            <w:pPr>
              <w:widowControl w:val="0"/>
              <w:jc w:val="center"/>
            </w:pPr>
            <w:r>
              <w:t>18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913EE56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CAB1EA0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BC2C19C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</w:tr>
      <w:tr w:rsidR="002D673C" w14:paraId="6FEA981E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775B1BA7" w14:textId="77777777" w:rsidR="002D673C" w:rsidRDefault="002D673C" w:rsidP="002D673C">
            <w:pPr>
              <w:rPr>
                <w:lang w:eastAsia="en-US"/>
              </w:rPr>
            </w:pPr>
            <w:r>
              <w:rPr>
                <w:lang w:eastAsia="en-US"/>
              </w:rPr>
              <w:t>Практические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D40CA1A" w14:textId="77777777" w:rsidR="002D673C" w:rsidRPr="00BC7BA2" w:rsidRDefault="002D673C" w:rsidP="002D673C">
            <w:pPr>
              <w:widowControl w:val="0"/>
              <w:jc w:val="center"/>
            </w:pPr>
            <w:r>
              <w:t>36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9965223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6D9EAF2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11724C7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</w:tr>
      <w:tr w:rsidR="002D673C" w14:paraId="00B74D19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15DAAF16" w14:textId="77777777" w:rsidR="002D673C" w:rsidRDefault="002D673C" w:rsidP="002D673C">
            <w:pPr>
              <w:rPr>
                <w:lang w:eastAsia="en-US"/>
              </w:rPr>
            </w:pPr>
            <w:r>
              <w:rPr>
                <w:lang w:eastAsia="en-US"/>
              </w:rPr>
              <w:t>Итого ауд.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17BAB80" w14:textId="77777777" w:rsidR="002D673C" w:rsidRPr="00BC7BA2" w:rsidRDefault="002D673C" w:rsidP="002D673C">
            <w:pPr>
              <w:widowControl w:val="0"/>
              <w:jc w:val="center"/>
            </w:pPr>
            <w:r>
              <w:t>54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06EEC13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A634C93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E7D872C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</w:tr>
      <w:tr w:rsidR="002D673C" w14:paraId="7F8BD287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13156EB5" w14:textId="77777777" w:rsidR="002D673C" w:rsidRDefault="002D673C" w:rsidP="002D673C">
            <w:pPr>
              <w:rPr>
                <w:lang w:eastAsia="en-US"/>
              </w:rPr>
            </w:pPr>
            <w:r>
              <w:rPr>
                <w:lang w:eastAsia="en-US"/>
              </w:rPr>
              <w:t>Контактная работа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844D931" w14:textId="77777777" w:rsidR="002D673C" w:rsidRPr="00BC7BA2" w:rsidRDefault="002D673C" w:rsidP="002D673C">
            <w:pPr>
              <w:widowControl w:val="0"/>
              <w:jc w:val="center"/>
            </w:pPr>
            <w:r>
              <w:t>54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444CFE10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8BB7218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A14EB18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</w:tr>
      <w:tr w:rsidR="002D673C" w14:paraId="31451C5F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32188AF1" w14:textId="77777777" w:rsidR="002D673C" w:rsidRDefault="002D673C" w:rsidP="002D673C">
            <w:pPr>
              <w:rPr>
                <w:lang w:eastAsia="en-US"/>
              </w:rPr>
            </w:pPr>
            <w:r>
              <w:rPr>
                <w:lang w:eastAsia="en-US"/>
              </w:rPr>
              <w:t>СРС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29709CD" w14:textId="77777777" w:rsidR="002D673C" w:rsidRPr="00BC7BA2" w:rsidRDefault="002D673C" w:rsidP="002D673C">
            <w:pPr>
              <w:widowControl w:val="0"/>
              <w:jc w:val="center"/>
            </w:pPr>
            <w:r>
              <w:t>18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75FFDE7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89C4748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E67701F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</w:tr>
      <w:tr w:rsidR="002D673C" w14:paraId="30181B2C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435E2A73" w14:textId="77777777" w:rsidR="002D673C" w:rsidRDefault="002D673C" w:rsidP="002D673C">
            <w:pPr>
              <w:rPr>
                <w:lang w:eastAsia="en-US"/>
              </w:rPr>
            </w:pPr>
            <w:r>
              <w:rPr>
                <w:lang w:eastAsia="en-US"/>
              </w:rPr>
              <w:t>Часы на контроль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E8F51A0" w14:textId="77777777" w:rsidR="002D673C" w:rsidRPr="00BC7BA2" w:rsidRDefault="002D673C" w:rsidP="002D673C">
            <w:pPr>
              <w:widowControl w:val="0"/>
              <w:jc w:val="center"/>
            </w:pPr>
            <w:r>
              <w:t>36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B3B246B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6F0E6AE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2CE5177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</w:tr>
      <w:tr w:rsidR="002D673C" w14:paraId="1D604406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27D731C4" w14:textId="77777777" w:rsidR="002D673C" w:rsidRDefault="002D673C" w:rsidP="002D673C">
            <w:pPr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59CEA53" w14:textId="77777777" w:rsidR="002D673C" w:rsidRPr="00BC7BA2" w:rsidRDefault="002D673C" w:rsidP="002D673C">
            <w:pPr>
              <w:widowControl w:val="0"/>
              <w:jc w:val="center"/>
            </w:pPr>
            <w:r>
              <w:t>108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FD61584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3045EF8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9BC06DD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</w:tr>
    </w:tbl>
    <w:p w14:paraId="111E6EB4" w14:textId="77777777" w:rsidR="00FD6E07" w:rsidRDefault="00FD6E07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7899EAB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598F790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685E294D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F634E94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1FCA7B47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5E821D8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5672726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0155A1D1" w14:textId="77777777" w:rsidR="00317900" w:rsidRDefault="00317900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4D2D8D91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679CC7D2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04AAA7EC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1F8BA0A" w14:textId="77777777" w:rsidR="0035182A" w:rsidRPr="00756A6F" w:rsidRDefault="003518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E05D90A" w14:textId="77777777" w:rsidR="008A542A" w:rsidRPr="00756A6F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1643272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1BF002C7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61A74B15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69F846B5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4BD8509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5A5B111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6086AA52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9410121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DD513B3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2618329" w14:textId="77777777" w:rsidR="002F48DF" w:rsidRDefault="002F48DF">
      <w:r>
        <w:br w:type="page"/>
      </w:r>
    </w:p>
    <w:tbl>
      <w:tblPr>
        <w:tblW w:w="219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90"/>
        <w:gridCol w:w="425"/>
        <w:gridCol w:w="362"/>
        <w:gridCol w:w="960"/>
        <w:gridCol w:w="960"/>
        <w:gridCol w:w="960"/>
        <w:gridCol w:w="960"/>
        <w:gridCol w:w="2360"/>
        <w:gridCol w:w="44"/>
        <w:gridCol w:w="44"/>
        <w:gridCol w:w="712"/>
        <w:gridCol w:w="241"/>
        <w:gridCol w:w="775"/>
        <w:gridCol w:w="3379"/>
        <w:gridCol w:w="20"/>
        <w:gridCol w:w="274"/>
        <w:gridCol w:w="20"/>
        <w:gridCol w:w="68"/>
      </w:tblGrid>
      <w:tr w:rsidR="00CB5C27" w:rsidRPr="000174E6" w14:paraId="7920BDA7" w14:textId="77777777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1F17A28" w14:textId="77777777" w:rsidR="00CB5C27" w:rsidRPr="000174E6" w:rsidRDefault="00404745" w:rsidP="005D0D4D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lastRenderedPageBreak/>
              <w:t>Программу составили(и)</w:t>
            </w:r>
          </w:p>
        </w:tc>
        <w:tc>
          <w:tcPr>
            <w:tcW w:w="3379" w:type="dxa"/>
          </w:tcPr>
          <w:p w14:paraId="07E84E90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761AB1B7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E72E0C" w:rsidRPr="000174E6" w14:paraId="32EE0EB6" w14:textId="77777777" w:rsidTr="00E72E0C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78189964" w14:textId="77777777" w:rsidR="00E72E0C" w:rsidRDefault="00B861C8" w:rsidP="00E72E0C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к.ф.-м.н., доцент 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>кафедры «</w:t>
            </w:r>
            <w:r w:rsidR="00605806">
              <w:rPr>
                <w:i/>
                <w:color w:val="000000"/>
                <w:sz w:val="24"/>
                <w:szCs w:val="24"/>
              </w:rPr>
              <w:t xml:space="preserve">Механика и </w:t>
            </w:r>
            <w:r>
              <w:rPr>
                <w:i/>
                <w:color w:val="000000"/>
                <w:sz w:val="24"/>
                <w:szCs w:val="24"/>
              </w:rPr>
              <w:t xml:space="preserve">инженерная </w:t>
            </w:r>
            <w:r w:rsidR="00605806">
              <w:rPr>
                <w:i/>
                <w:color w:val="000000"/>
                <w:sz w:val="24"/>
                <w:szCs w:val="24"/>
              </w:rPr>
              <w:t>графика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 xml:space="preserve">», </w:t>
            </w:r>
            <w:r>
              <w:rPr>
                <w:i/>
                <w:color w:val="000000"/>
                <w:sz w:val="24"/>
                <w:szCs w:val="24"/>
              </w:rPr>
              <w:t>Е.В. Пономарева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>________</w:t>
            </w:r>
            <w:r w:rsidRPr="00E72E0C">
              <w:rPr>
                <w:i/>
                <w:color w:val="000000"/>
                <w:sz w:val="24"/>
                <w:szCs w:val="24"/>
              </w:rPr>
              <w:t>______________</w:t>
            </w:r>
          </w:p>
          <w:p w14:paraId="62C1768E" w14:textId="77777777" w:rsidR="00B861C8" w:rsidRPr="00B861C8" w:rsidRDefault="00B861C8" w:rsidP="00B861C8">
            <w:pPr>
              <w:jc w:val="both"/>
              <w:rPr>
                <w:i/>
                <w:color w:val="000000"/>
                <w:sz w:val="24"/>
                <w:szCs w:val="24"/>
              </w:rPr>
            </w:pPr>
          </w:p>
        </w:tc>
      </w:tr>
      <w:tr w:rsidR="0001152F" w:rsidRPr="000174E6" w14:paraId="2C0FF99B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71B72FE2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1BB4F427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08074A2C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1AB530D6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341F33B8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66F8BA6D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7BE76807" w14:textId="77777777" w:rsidR="00CB5C27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Рецензент(ы):</w:t>
            </w:r>
          </w:p>
        </w:tc>
        <w:tc>
          <w:tcPr>
            <w:tcW w:w="756" w:type="dxa"/>
            <w:gridSpan w:val="2"/>
          </w:tcPr>
          <w:p w14:paraId="778EC1A3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3AA7760A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45681FCB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4698977F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01152F" w:rsidRPr="000174E6" w14:paraId="243793C5" w14:textId="77777777" w:rsidTr="0035182A">
        <w:trPr>
          <w:gridAfter w:val="3"/>
          <w:wAfter w:w="362" w:type="dxa"/>
          <w:trHeight w:hRule="exact" w:val="1166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F14D8E3" w14:textId="77777777" w:rsidR="00B861C8" w:rsidRDefault="00775AD0" w:rsidP="00B861C8">
            <w:pPr>
              <w:ind w:right="8384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к</w:t>
            </w:r>
            <w:r w:rsidR="00756A6F">
              <w:rPr>
                <w:i/>
                <w:color w:val="000000"/>
                <w:sz w:val="24"/>
                <w:szCs w:val="24"/>
              </w:rPr>
              <w:t>.т.н</w:t>
            </w:r>
            <w:r>
              <w:rPr>
                <w:i/>
                <w:color w:val="000000"/>
                <w:sz w:val="24"/>
                <w:szCs w:val="24"/>
              </w:rPr>
              <w:t xml:space="preserve">., доцент, зав. кафедрой </w:t>
            </w:r>
            <w:r w:rsidR="00605806" w:rsidRPr="00E72E0C">
              <w:rPr>
                <w:i/>
                <w:color w:val="000000"/>
                <w:sz w:val="24"/>
                <w:szCs w:val="24"/>
              </w:rPr>
              <w:t>«</w:t>
            </w:r>
            <w:r w:rsidR="00906109">
              <w:rPr>
                <w:i/>
                <w:color w:val="000000"/>
                <w:sz w:val="24"/>
                <w:szCs w:val="24"/>
              </w:rPr>
              <w:t>Теплоэнергетика и холодильные машины</w:t>
            </w:r>
            <w:r w:rsidR="00FB5938">
              <w:rPr>
                <w:i/>
                <w:color w:val="000000"/>
                <w:sz w:val="24"/>
                <w:szCs w:val="24"/>
              </w:rPr>
              <w:t>»</w:t>
            </w:r>
            <w:r>
              <w:rPr>
                <w:i/>
                <w:color w:val="000000"/>
                <w:sz w:val="24"/>
                <w:szCs w:val="24"/>
              </w:rPr>
              <w:t xml:space="preserve">, </w:t>
            </w:r>
            <w:r w:rsidR="00906109">
              <w:rPr>
                <w:i/>
                <w:color w:val="000000"/>
                <w:sz w:val="24"/>
                <w:szCs w:val="24"/>
              </w:rPr>
              <w:t>Р.А. Ильин</w:t>
            </w:r>
          </w:p>
          <w:p w14:paraId="0DD16EE2" w14:textId="77777777" w:rsidR="00605806" w:rsidRDefault="00605806" w:rsidP="00605806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________</w:t>
            </w:r>
            <w:r w:rsidRPr="00E72E0C">
              <w:rPr>
                <w:i/>
                <w:color w:val="000000"/>
                <w:sz w:val="24"/>
                <w:szCs w:val="24"/>
              </w:rPr>
              <w:t>______________</w:t>
            </w:r>
          </w:p>
          <w:p w14:paraId="369795AA" w14:textId="77777777" w:rsidR="0035182A" w:rsidRPr="00E72E0C" w:rsidRDefault="0035182A" w:rsidP="00605806">
            <w:pPr>
              <w:rPr>
                <w:i/>
                <w:color w:val="000000"/>
                <w:sz w:val="24"/>
                <w:szCs w:val="24"/>
              </w:rPr>
            </w:pPr>
          </w:p>
          <w:p w14:paraId="7055721F" w14:textId="77777777" w:rsidR="0001152F" w:rsidRPr="000174E6" w:rsidRDefault="0001152F" w:rsidP="00E72E0C">
            <w:pPr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19080786" w14:textId="77777777" w:rsidR="0001152F" w:rsidRPr="000174E6" w:rsidRDefault="00605806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</w:tcPr>
          <w:p w14:paraId="641567AF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3591690D" w14:textId="77777777" w:rsidTr="005D0D4D">
        <w:trPr>
          <w:gridAfter w:val="3"/>
          <w:wAfter w:w="362" w:type="dxa"/>
          <w:trHeight w:hRule="exact" w:val="906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32CB553" w14:textId="77777777" w:rsidR="00E72E0C" w:rsidRDefault="00404745">
            <w:pPr>
              <w:rPr>
                <w:b/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Рабочая программа дисциплины </w:t>
            </w:r>
            <w:r w:rsidR="00605806">
              <w:rPr>
                <w:b/>
                <w:sz w:val="24"/>
                <w:szCs w:val="24"/>
              </w:rPr>
              <w:t>Теоретическая механика</w:t>
            </w:r>
          </w:p>
          <w:p w14:paraId="6534F2F0" w14:textId="77777777" w:rsidR="00E72E0C" w:rsidRPr="00E72E0C" w:rsidRDefault="00E72E0C">
            <w:pPr>
              <w:rPr>
                <w:b/>
                <w:sz w:val="24"/>
                <w:szCs w:val="24"/>
              </w:rPr>
            </w:pPr>
          </w:p>
          <w:p w14:paraId="3B58CD76" w14:textId="77777777" w:rsidR="00CB5C27" w:rsidRPr="000174E6" w:rsidRDefault="00CB5C27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разработана в соответствии с ФГОС ВО:</w:t>
            </w:r>
          </w:p>
        </w:tc>
        <w:tc>
          <w:tcPr>
            <w:tcW w:w="3379" w:type="dxa"/>
          </w:tcPr>
          <w:p w14:paraId="58CF0467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18E8C9C6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62C2CFC0" w14:textId="77777777" w:rsidTr="00E72E0C">
        <w:trPr>
          <w:gridAfter w:val="16"/>
          <w:wAfter w:w="12139" w:type="dxa"/>
          <w:trHeight w:val="763"/>
        </w:trPr>
        <w:tc>
          <w:tcPr>
            <w:tcW w:w="9815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77F370" w14:textId="77777777" w:rsidR="00CB5C27" w:rsidRPr="00E72E0C" w:rsidRDefault="00E72E0C" w:rsidP="00775AD0">
            <w:pPr>
              <w:jc w:val="both"/>
              <w:outlineLvl w:val="0"/>
              <w:rPr>
                <w:sz w:val="24"/>
                <w:szCs w:val="24"/>
              </w:rPr>
            </w:pPr>
            <w:r w:rsidRPr="00E72E0C">
              <w:rPr>
                <w:sz w:val="24"/>
                <w:szCs w:val="24"/>
              </w:rPr>
              <w:t>Федеральный государственный образовательный стандарт высшего образовани</w:t>
            </w:r>
            <w:r w:rsidR="002F48DF">
              <w:rPr>
                <w:sz w:val="24"/>
                <w:szCs w:val="24"/>
              </w:rPr>
              <w:t xml:space="preserve">я по программе </w:t>
            </w:r>
            <w:r w:rsidR="00317900">
              <w:rPr>
                <w:sz w:val="24"/>
                <w:szCs w:val="24"/>
              </w:rPr>
              <w:t xml:space="preserve">направления подготовки </w:t>
            </w:r>
            <w:r w:rsidR="008B0CFD" w:rsidRPr="008B0CFD">
              <w:rPr>
                <w:sz w:val="24"/>
                <w:szCs w:val="24"/>
              </w:rPr>
              <w:t xml:space="preserve">16.03.03 Холодильная, криогенная техника и системы жизнеобеспечения </w:t>
            </w:r>
            <w:r w:rsidRPr="00E72E0C">
              <w:rPr>
                <w:sz w:val="24"/>
                <w:szCs w:val="24"/>
              </w:rPr>
              <w:t>(приказ Минобрнауки России</w:t>
            </w:r>
            <w:r w:rsidR="008B0CFD">
              <w:rPr>
                <w:sz w:val="24"/>
                <w:szCs w:val="24"/>
              </w:rPr>
              <w:t xml:space="preserve"> от 01.06.2020 г. </w:t>
            </w:r>
            <w:r w:rsidR="00B47FD2">
              <w:rPr>
                <w:sz w:val="24"/>
                <w:szCs w:val="24"/>
              </w:rPr>
              <w:t xml:space="preserve">№ </w:t>
            </w:r>
            <w:r w:rsidR="008B0CFD">
              <w:rPr>
                <w:sz w:val="24"/>
                <w:szCs w:val="24"/>
              </w:rPr>
              <w:t>698</w:t>
            </w:r>
            <w:r w:rsidRPr="00E72E0C">
              <w:rPr>
                <w:sz w:val="24"/>
                <w:szCs w:val="24"/>
              </w:rPr>
              <w:t>)</w:t>
            </w:r>
          </w:p>
        </w:tc>
      </w:tr>
      <w:tr w:rsidR="00CB5C27" w:rsidRPr="000174E6" w14:paraId="31DA514C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66A8DE33" w14:textId="77777777" w:rsidR="00CB5C27" w:rsidRPr="000174E6" w:rsidRDefault="00CB5C27" w:rsidP="0035182A">
            <w:pPr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7761487B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6A267D7C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61A8DFFA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26A5632C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5E689E18" w14:textId="77777777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F6DA0EF" w14:textId="77777777" w:rsidR="00CB5C27" w:rsidRPr="000174E6" w:rsidRDefault="00CB5C27" w:rsidP="0035182A">
            <w:pPr>
              <w:jc w:val="both"/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составлена на основании учебного плана:</w:t>
            </w:r>
          </w:p>
        </w:tc>
        <w:tc>
          <w:tcPr>
            <w:tcW w:w="3379" w:type="dxa"/>
          </w:tcPr>
          <w:p w14:paraId="4BC3BFE0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2FA4C00E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5D0D4D" w:rsidRPr="000174E6" w14:paraId="217E045B" w14:textId="77777777" w:rsidTr="00FA557D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E85E3B8" w14:textId="77777777" w:rsidR="00906109" w:rsidRPr="00906109" w:rsidRDefault="008B0CFD" w:rsidP="00775AD0">
            <w:pPr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8B0CFD">
              <w:rPr>
                <w:sz w:val="24"/>
                <w:szCs w:val="24"/>
              </w:rPr>
              <w:t>16.03.03 Холодильная, криогенная техника и системы жизнеобеспечения</w:t>
            </w:r>
            <w:r w:rsidR="0035182A">
              <w:rPr>
                <w:sz w:val="24"/>
                <w:szCs w:val="24"/>
              </w:rPr>
              <w:t xml:space="preserve">, </w:t>
            </w:r>
            <w:r w:rsidR="00B861C8" w:rsidRPr="005D0D4D">
              <w:rPr>
                <w:color w:val="000000"/>
                <w:sz w:val="24"/>
                <w:szCs w:val="24"/>
              </w:rPr>
              <w:t>утвержд</w:t>
            </w:r>
            <w:r w:rsidR="00B861C8">
              <w:rPr>
                <w:color w:val="000000"/>
                <w:sz w:val="24"/>
                <w:szCs w:val="24"/>
              </w:rPr>
              <w:t>ё</w:t>
            </w:r>
            <w:r w:rsidR="00B861C8" w:rsidRPr="005D0D4D">
              <w:rPr>
                <w:color w:val="000000"/>
                <w:sz w:val="24"/>
                <w:szCs w:val="24"/>
              </w:rPr>
              <w:t>нного учёным советом вуза</w:t>
            </w:r>
            <w:r>
              <w:rPr>
                <w:color w:val="000000"/>
                <w:sz w:val="24"/>
                <w:szCs w:val="24"/>
              </w:rPr>
              <w:t xml:space="preserve"> от 27.01.2021 г. </w:t>
            </w:r>
            <w:r w:rsidR="002F48DF">
              <w:rPr>
                <w:color w:val="000000"/>
                <w:sz w:val="24"/>
                <w:szCs w:val="24"/>
              </w:rPr>
              <w:t>протокол №</w:t>
            </w:r>
            <w:r>
              <w:rPr>
                <w:color w:val="000000"/>
                <w:sz w:val="24"/>
                <w:szCs w:val="24"/>
              </w:rPr>
              <w:t xml:space="preserve"> 5.</w:t>
            </w:r>
          </w:p>
        </w:tc>
      </w:tr>
      <w:tr w:rsidR="00404745" w:rsidRPr="000174E6" w14:paraId="3365E060" w14:textId="77777777" w:rsidTr="00E72E0C">
        <w:trPr>
          <w:trHeight w:hRule="exact" w:val="647"/>
        </w:trPr>
        <w:tc>
          <w:tcPr>
            <w:tcW w:w="17418" w:type="dxa"/>
            <w:gridSpan w:val="1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7A79C9EF" w14:textId="77777777" w:rsidR="00B164F6" w:rsidRDefault="00B164F6" w:rsidP="00CF5400">
            <w:pPr>
              <w:rPr>
                <w:sz w:val="24"/>
                <w:szCs w:val="24"/>
              </w:rPr>
            </w:pPr>
          </w:p>
          <w:p w14:paraId="2D44BC7A" w14:textId="77777777" w:rsidR="00404745" w:rsidRPr="000174E6" w:rsidRDefault="00404745" w:rsidP="00CF5400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Рабочая программа одобрена на заседании кафедры</w:t>
            </w:r>
          </w:p>
        </w:tc>
        <w:tc>
          <w:tcPr>
            <w:tcW w:w="4448" w:type="dxa"/>
            <w:gridSpan w:val="4"/>
          </w:tcPr>
          <w:p w14:paraId="40FF6877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1577666" w14:textId="77777777" w:rsidR="00404745" w:rsidRPr="000174E6" w:rsidRDefault="00404745">
            <w:pPr>
              <w:jc w:val="right"/>
              <w:rPr>
                <w:sz w:val="24"/>
                <w:szCs w:val="24"/>
              </w:rPr>
            </w:pPr>
          </w:p>
        </w:tc>
      </w:tr>
      <w:tr w:rsidR="005D0D4D" w:rsidRPr="000174E6" w14:paraId="300FCD21" w14:textId="77777777" w:rsidTr="005D0D4D">
        <w:trPr>
          <w:gridAfter w:val="15"/>
          <w:wAfter w:w="11777" w:type="dxa"/>
          <w:trHeight w:val="40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65D9AFD" w14:textId="77777777" w:rsidR="005D0D4D" w:rsidRPr="005D0D4D" w:rsidRDefault="00605806" w:rsidP="00605806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Механика и </w:t>
            </w:r>
            <w:r w:rsidR="00317900">
              <w:rPr>
                <w:b/>
                <w:color w:val="000000"/>
                <w:sz w:val="24"/>
                <w:szCs w:val="24"/>
              </w:rPr>
              <w:t xml:space="preserve">инженерная </w:t>
            </w:r>
            <w:r>
              <w:rPr>
                <w:b/>
                <w:color w:val="000000"/>
                <w:sz w:val="24"/>
                <w:szCs w:val="24"/>
              </w:rPr>
              <w:t>графика</w:t>
            </w:r>
          </w:p>
        </w:tc>
      </w:tr>
      <w:tr w:rsidR="005D0D4D" w:rsidRPr="000174E6" w14:paraId="0F11F831" w14:textId="77777777" w:rsidTr="00E72E0C">
        <w:trPr>
          <w:gridAfter w:val="1"/>
          <w:wAfter w:w="68" w:type="dxa"/>
          <w:trHeight w:hRule="exact" w:val="291"/>
        </w:trPr>
        <w:tc>
          <w:tcPr>
            <w:tcW w:w="9390" w:type="dxa"/>
          </w:tcPr>
          <w:p w14:paraId="693D3012" w14:textId="77777777" w:rsidR="005D0D4D" w:rsidRDefault="005D0D4D" w:rsidP="005D0D4D"/>
        </w:tc>
        <w:tc>
          <w:tcPr>
            <w:tcW w:w="6987" w:type="dxa"/>
            <w:gridSpan w:val="7"/>
          </w:tcPr>
          <w:p w14:paraId="6B6A0E82" w14:textId="77777777" w:rsidR="005D0D4D" w:rsidRPr="000174E6" w:rsidRDefault="005D0D4D" w:rsidP="005D0D4D"/>
        </w:tc>
        <w:tc>
          <w:tcPr>
            <w:tcW w:w="1041" w:type="dxa"/>
            <w:gridSpan w:val="4"/>
          </w:tcPr>
          <w:p w14:paraId="5EBB879D" w14:textId="77777777" w:rsidR="005D0D4D" w:rsidRPr="000174E6" w:rsidRDefault="005D0D4D" w:rsidP="005D0D4D"/>
        </w:tc>
        <w:tc>
          <w:tcPr>
            <w:tcW w:w="4448" w:type="dxa"/>
            <w:gridSpan w:val="4"/>
          </w:tcPr>
          <w:p w14:paraId="5B4E6B93" w14:textId="77777777" w:rsidR="005D0D4D" w:rsidRPr="000174E6" w:rsidRDefault="005D0D4D" w:rsidP="005D0D4D"/>
        </w:tc>
        <w:tc>
          <w:tcPr>
            <w:tcW w:w="20" w:type="dxa"/>
          </w:tcPr>
          <w:p w14:paraId="6A81C290" w14:textId="77777777" w:rsidR="005D0D4D" w:rsidRPr="000174E6" w:rsidRDefault="005D0D4D" w:rsidP="005D0D4D"/>
        </w:tc>
      </w:tr>
      <w:tr w:rsidR="00404745" w:rsidRPr="000174E6" w14:paraId="2E6A7317" w14:textId="77777777" w:rsidTr="00E72E0C">
        <w:trPr>
          <w:gridAfter w:val="8"/>
          <w:wAfter w:w="5489" w:type="dxa"/>
          <w:trHeight w:hRule="exact" w:val="840"/>
        </w:trPr>
        <w:tc>
          <w:tcPr>
            <w:tcW w:w="16377" w:type="dxa"/>
            <w:gridSpan w:val="8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F6B162A" w14:textId="77777777" w:rsidR="005D0D4D" w:rsidRPr="003E159C" w:rsidRDefault="005D0D4D" w:rsidP="005D0D4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r w:rsidRPr="003E159C">
              <w:rPr>
                <w:sz w:val="24"/>
                <w:szCs w:val="24"/>
                <w:lang w:eastAsia="en-US"/>
              </w:rPr>
              <w:t>Протокол от</w:t>
            </w:r>
            <w:r w:rsidR="003E159C" w:rsidRPr="003E159C">
              <w:rPr>
                <w:sz w:val="24"/>
                <w:szCs w:val="24"/>
                <w:lang w:eastAsia="en-US"/>
              </w:rPr>
              <w:t xml:space="preserve"> 30 августа 2021 г. </w:t>
            </w:r>
            <w:r w:rsidRPr="003E159C">
              <w:rPr>
                <w:sz w:val="24"/>
                <w:szCs w:val="24"/>
                <w:lang w:eastAsia="en-US"/>
              </w:rPr>
              <w:t>№</w:t>
            </w:r>
            <w:r w:rsidR="003E159C" w:rsidRPr="003E159C">
              <w:rPr>
                <w:sz w:val="24"/>
                <w:szCs w:val="24"/>
                <w:lang w:eastAsia="en-US"/>
              </w:rPr>
              <w:t xml:space="preserve"> 7</w:t>
            </w:r>
          </w:p>
          <w:p w14:paraId="0A3E231A" w14:textId="77777777" w:rsidR="005D0D4D" w:rsidRPr="005D0D4D" w:rsidRDefault="005D0D4D" w:rsidP="005D0D4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r w:rsidRPr="005D0D4D">
              <w:rPr>
                <w:color w:val="000000"/>
                <w:sz w:val="24"/>
                <w:szCs w:val="24"/>
                <w:lang w:eastAsia="en-US"/>
              </w:rPr>
              <w:t>Срок действия программы: 20</w:t>
            </w:r>
            <w:r w:rsidR="00605806">
              <w:rPr>
                <w:color w:val="000000"/>
                <w:sz w:val="24"/>
                <w:szCs w:val="24"/>
                <w:lang w:eastAsia="en-US"/>
              </w:rPr>
              <w:t>2</w:t>
            </w:r>
            <w:r w:rsidR="00DF5E2D">
              <w:rPr>
                <w:color w:val="000000"/>
                <w:sz w:val="24"/>
                <w:szCs w:val="24"/>
                <w:lang w:eastAsia="en-US"/>
              </w:rPr>
              <w:t>1</w:t>
            </w:r>
            <w:r w:rsidRPr="005D0D4D">
              <w:rPr>
                <w:color w:val="000000"/>
                <w:sz w:val="24"/>
                <w:szCs w:val="24"/>
                <w:lang w:eastAsia="en-US"/>
              </w:rPr>
              <w:t>-202</w:t>
            </w:r>
            <w:r w:rsidR="00DF5E2D">
              <w:rPr>
                <w:color w:val="000000"/>
                <w:sz w:val="24"/>
                <w:szCs w:val="24"/>
                <w:lang w:eastAsia="en-US"/>
              </w:rPr>
              <w:t>2</w:t>
            </w:r>
            <w:r w:rsidRPr="005D0D4D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D0D4D">
              <w:rPr>
                <w:color w:val="000000"/>
                <w:sz w:val="24"/>
                <w:szCs w:val="24"/>
                <w:lang w:eastAsia="en-US"/>
              </w:rPr>
              <w:t>уч.г</w:t>
            </w:r>
            <w:proofErr w:type="spellEnd"/>
            <w:r w:rsidRPr="005D0D4D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14:paraId="0CD547C2" w14:textId="77777777" w:rsidR="007C046A" w:rsidRPr="000174E6" w:rsidRDefault="005D0D4D" w:rsidP="00605806">
            <w:pPr>
              <w:rPr>
                <w:sz w:val="15"/>
                <w:szCs w:val="15"/>
              </w:rPr>
            </w:pPr>
            <w:r w:rsidRPr="005D0D4D">
              <w:rPr>
                <w:color w:val="000000"/>
                <w:sz w:val="24"/>
                <w:szCs w:val="24"/>
                <w:lang w:eastAsia="en-US"/>
              </w:rPr>
              <w:t xml:space="preserve">Зав. кафедрой </w:t>
            </w:r>
            <w:r w:rsidR="00605806">
              <w:rPr>
                <w:color w:val="000000"/>
                <w:sz w:val="24"/>
                <w:szCs w:val="24"/>
                <w:lang w:eastAsia="en-US"/>
              </w:rPr>
              <w:t>Славин Борис Матвеевич</w:t>
            </w:r>
            <w:r w:rsidRPr="000174E6">
              <w:rPr>
                <w:sz w:val="15"/>
                <w:szCs w:val="15"/>
              </w:rPr>
              <w:t xml:space="preserve"> </w:t>
            </w:r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D2E9080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404745" w:rsidRPr="000174E6" w14:paraId="791F4FF4" w14:textId="77777777" w:rsidTr="00E72E0C">
        <w:trPr>
          <w:gridAfter w:val="11"/>
          <w:wAfter w:w="7937" w:type="dxa"/>
          <w:trHeight w:val="277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4CE051C" w14:textId="77777777" w:rsidR="00404745" w:rsidRPr="000174E6" w:rsidRDefault="00404745" w:rsidP="00CF5400"/>
        </w:tc>
        <w:tc>
          <w:tcPr>
            <w:tcW w:w="960" w:type="dxa"/>
          </w:tcPr>
          <w:p w14:paraId="2EA6CF27" w14:textId="77777777" w:rsidR="00404745" w:rsidRPr="000174E6" w:rsidRDefault="00404745" w:rsidP="00CF5400"/>
        </w:tc>
        <w:tc>
          <w:tcPr>
            <w:tcW w:w="960" w:type="dxa"/>
          </w:tcPr>
          <w:p w14:paraId="5065C5B0" w14:textId="77777777" w:rsidR="00404745" w:rsidRPr="000174E6" w:rsidRDefault="00404745" w:rsidP="00CF5400"/>
        </w:tc>
        <w:tc>
          <w:tcPr>
            <w:tcW w:w="960" w:type="dxa"/>
          </w:tcPr>
          <w:p w14:paraId="6B5DC574" w14:textId="77777777" w:rsidR="00404745" w:rsidRPr="000174E6" w:rsidRDefault="00404745" w:rsidP="00CF5400"/>
        </w:tc>
        <w:tc>
          <w:tcPr>
            <w:tcW w:w="960" w:type="dxa"/>
          </w:tcPr>
          <w:p w14:paraId="076CEF27" w14:textId="77777777" w:rsidR="00404745" w:rsidRPr="000174E6" w:rsidRDefault="00404745" w:rsidP="00CF5400"/>
        </w:tc>
      </w:tr>
      <w:tr w:rsidR="00404745" w:rsidRPr="000174E6" w14:paraId="779E72C6" w14:textId="77777777" w:rsidTr="00E72E0C">
        <w:trPr>
          <w:gridAfter w:val="1"/>
          <w:wAfter w:w="68" w:type="dxa"/>
          <w:trHeight w:hRule="exact" w:val="431"/>
        </w:trPr>
        <w:tc>
          <w:tcPr>
            <w:tcW w:w="9390" w:type="dxa"/>
          </w:tcPr>
          <w:p w14:paraId="414B4AF6" w14:textId="77777777" w:rsidR="00404745" w:rsidRPr="000174E6" w:rsidRDefault="00404745" w:rsidP="007E1A07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Председатель </w:t>
            </w:r>
            <w:r w:rsidR="007E1A07">
              <w:rPr>
                <w:sz w:val="24"/>
                <w:szCs w:val="24"/>
              </w:rPr>
              <w:t>У</w:t>
            </w:r>
            <w:r w:rsidR="00605806">
              <w:rPr>
                <w:sz w:val="24"/>
                <w:szCs w:val="24"/>
              </w:rPr>
              <w:t>МС</w:t>
            </w:r>
            <w:r w:rsidR="007E1A07">
              <w:rPr>
                <w:sz w:val="24"/>
                <w:szCs w:val="24"/>
              </w:rPr>
              <w:t xml:space="preserve"> </w:t>
            </w:r>
            <w:r w:rsidR="00D17841" w:rsidRPr="000174E6">
              <w:rPr>
                <w:sz w:val="24"/>
                <w:szCs w:val="24"/>
              </w:rPr>
              <w:t>____________________</w:t>
            </w:r>
            <w:proofErr w:type="gramStart"/>
            <w:r w:rsidR="00D17841" w:rsidRPr="000174E6">
              <w:rPr>
                <w:sz w:val="24"/>
                <w:szCs w:val="24"/>
              </w:rPr>
              <w:t>_</w:t>
            </w:r>
            <w:r w:rsidR="005D0D4D">
              <w:rPr>
                <w:color w:val="000000"/>
              </w:rPr>
              <w:t xml:space="preserve"> </w:t>
            </w:r>
            <w:r w:rsidR="005D0D4D" w:rsidRPr="005D0D4D">
              <w:rPr>
                <w:color w:val="000000"/>
                <w:sz w:val="24"/>
                <w:szCs w:val="24"/>
              </w:rPr>
              <w:t xml:space="preserve"> </w:t>
            </w:r>
            <w:r w:rsidR="00B861C8">
              <w:rPr>
                <w:color w:val="000000"/>
                <w:sz w:val="24"/>
                <w:szCs w:val="24"/>
              </w:rPr>
              <w:t>Рубан</w:t>
            </w:r>
            <w:proofErr w:type="gramEnd"/>
            <w:r w:rsidR="00B861C8">
              <w:rPr>
                <w:color w:val="000000"/>
                <w:sz w:val="24"/>
                <w:szCs w:val="24"/>
              </w:rPr>
              <w:t xml:space="preserve"> А.Р.</w:t>
            </w:r>
          </w:p>
        </w:tc>
        <w:tc>
          <w:tcPr>
            <w:tcW w:w="6987" w:type="dxa"/>
            <w:gridSpan w:val="7"/>
          </w:tcPr>
          <w:p w14:paraId="00879B02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41" w:type="dxa"/>
            <w:gridSpan w:val="4"/>
          </w:tcPr>
          <w:p w14:paraId="6D5254D2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4448" w:type="dxa"/>
            <w:gridSpan w:val="4"/>
          </w:tcPr>
          <w:p w14:paraId="0A8CE5DE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5A5B321D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FE2310" w:rsidRPr="00FE2310" w14:paraId="433BA1A2" w14:textId="77777777" w:rsidTr="00E72E0C">
        <w:trPr>
          <w:gridAfter w:val="15"/>
          <w:wAfter w:w="11777" w:type="dxa"/>
          <w:trHeight w:val="41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4A619E2" w14:textId="77777777" w:rsidR="00404745" w:rsidRPr="00FE2310" w:rsidRDefault="002B371B" w:rsidP="002B371B">
            <w:pPr>
              <w:rPr>
                <w:sz w:val="24"/>
                <w:szCs w:val="24"/>
              </w:rPr>
            </w:pPr>
            <w:r w:rsidRPr="00FE2310">
              <w:rPr>
                <w:sz w:val="24"/>
                <w:szCs w:val="24"/>
              </w:rPr>
              <w:t>Протокол № 10 от 30.08.2021 г.</w:t>
            </w:r>
          </w:p>
        </w:tc>
      </w:tr>
    </w:tbl>
    <w:p w14:paraId="61B495F9" w14:textId="77777777" w:rsidR="00404745" w:rsidRPr="000174E6" w:rsidRDefault="00404745">
      <w:r w:rsidRPr="000174E6">
        <w:br w:type="page"/>
      </w:r>
    </w:p>
    <w:tbl>
      <w:tblPr>
        <w:tblW w:w="10274" w:type="dxa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4"/>
        <w:gridCol w:w="836"/>
        <w:gridCol w:w="142"/>
        <w:gridCol w:w="948"/>
        <w:gridCol w:w="4750"/>
        <w:gridCol w:w="964"/>
      </w:tblGrid>
      <w:tr w:rsidR="00735545" w:rsidRPr="00B26441" w14:paraId="22CA6F1C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67EA4E4B" w14:textId="77777777" w:rsidR="00735545" w:rsidRPr="00B26441" w:rsidRDefault="00735545" w:rsidP="0037470B">
            <w:pPr>
              <w:jc w:val="center"/>
            </w:pPr>
            <w:r w:rsidRPr="00B26441">
              <w:rPr>
                <w:b/>
                <w:color w:val="000000"/>
              </w:rPr>
              <w:lastRenderedPageBreak/>
              <w:t>Визирование РПД для исполнения в очередном учебном году</w:t>
            </w:r>
          </w:p>
        </w:tc>
      </w:tr>
      <w:tr w:rsidR="00735545" w:rsidRPr="00B26441" w14:paraId="39DD934E" w14:textId="77777777" w:rsidTr="00DF5E2D">
        <w:trPr>
          <w:trHeight w:val="138"/>
        </w:trPr>
        <w:tc>
          <w:tcPr>
            <w:tcW w:w="2634" w:type="dxa"/>
          </w:tcPr>
          <w:p w14:paraId="4B15532C" w14:textId="77777777" w:rsidR="00735545" w:rsidRPr="00B26441" w:rsidRDefault="00735545" w:rsidP="0037470B"/>
        </w:tc>
        <w:tc>
          <w:tcPr>
            <w:tcW w:w="978" w:type="dxa"/>
            <w:gridSpan w:val="2"/>
          </w:tcPr>
          <w:p w14:paraId="0C249C33" w14:textId="77777777" w:rsidR="00735545" w:rsidRPr="00B26441" w:rsidRDefault="00735545" w:rsidP="0037470B"/>
        </w:tc>
        <w:tc>
          <w:tcPr>
            <w:tcW w:w="948" w:type="dxa"/>
          </w:tcPr>
          <w:p w14:paraId="73890280" w14:textId="77777777" w:rsidR="00735545" w:rsidRPr="00B26441" w:rsidRDefault="00735545" w:rsidP="0037470B"/>
        </w:tc>
        <w:tc>
          <w:tcPr>
            <w:tcW w:w="4750" w:type="dxa"/>
          </w:tcPr>
          <w:p w14:paraId="6A31EE9F" w14:textId="77777777" w:rsidR="00735545" w:rsidRPr="00B26441" w:rsidRDefault="00735545" w:rsidP="0037470B"/>
        </w:tc>
        <w:tc>
          <w:tcPr>
            <w:tcW w:w="964" w:type="dxa"/>
          </w:tcPr>
          <w:p w14:paraId="189C2900" w14:textId="77777777" w:rsidR="00735545" w:rsidRPr="00B26441" w:rsidRDefault="00735545" w:rsidP="0037470B"/>
        </w:tc>
      </w:tr>
      <w:tr w:rsidR="00735545" w:rsidRPr="006823B3" w14:paraId="179CE7FF" w14:textId="77777777" w:rsidTr="00DF5E2D">
        <w:trPr>
          <w:trHeight w:val="277"/>
        </w:trPr>
        <w:tc>
          <w:tcPr>
            <w:tcW w:w="361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0468FAEB" w14:textId="77777777" w:rsidR="00735545" w:rsidRPr="006823B3" w:rsidRDefault="00735545" w:rsidP="00DF5E2D">
            <w:pPr>
              <w:rPr>
                <w:color w:val="FF0000"/>
              </w:rPr>
            </w:pPr>
            <w:r w:rsidRPr="003D7B66">
              <w:rPr>
                <w:color w:val="000000"/>
              </w:rPr>
              <w:t xml:space="preserve">Председатель </w:t>
            </w:r>
            <w:r w:rsidR="00B861C8">
              <w:rPr>
                <w:color w:val="000000"/>
              </w:rPr>
              <w:t>УМС Рубан А.Р.</w:t>
            </w:r>
          </w:p>
        </w:tc>
        <w:tc>
          <w:tcPr>
            <w:tcW w:w="666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4A6ECC35" w14:textId="77777777" w:rsidR="00735545" w:rsidRPr="006823B3" w:rsidRDefault="00735545" w:rsidP="0037470B"/>
        </w:tc>
      </w:tr>
      <w:tr w:rsidR="00735545" w:rsidRPr="00B26441" w14:paraId="44D7AD68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797CD3D6" w14:textId="77777777" w:rsidR="00735545" w:rsidRPr="00B26441" w:rsidRDefault="00735545" w:rsidP="00DF5E2D">
            <w:r w:rsidRPr="00B26441">
              <w:rPr>
                <w:color w:val="000000"/>
              </w:rPr>
              <w:t>__ __________ 202</w:t>
            </w:r>
            <w:r w:rsidR="00DF5E2D">
              <w:rPr>
                <w:color w:val="000000"/>
              </w:rPr>
              <w:t>2</w:t>
            </w:r>
            <w:r w:rsidRPr="00B26441">
              <w:rPr>
                <w:color w:val="000000"/>
              </w:rPr>
              <w:t xml:space="preserve"> г.</w:t>
            </w:r>
          </w:p>
        </w:tc>
      </w:tr>
      <w:tr w:rsidR="00735545" w:rsidRPr="00B26441" w14:paraId="56D322D0" w14:textId="77777777" w:rsidTr="0037470B">
        <w:trPr>
          <w:trHeight w:val="138"/>
        </w:trPr>
        <w:tc>
          <w:tcPr>
            <w:tcW w:w="2634" w:type="dxa"/>
          </w:tcPr>
          <w:p w14:paraId="21244194" w14:textId="77777777" w:rsidR="00735545" w:rsidRPr="00B26441" w:rsidRDefault="00735545" w:rsidP="0037470B"/>
        </w:tc>
        <w:tc>
          <w:tcPr>
            <w:tcW w:w="836" w:type="dxa"/>
          </w:tcPr>
          <w:p w14:paraId="06F49998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70B512FD" w14:textId="77777777" w:rsidR="00735545" w:rsidRPr="00B26441" w:rsidRDefault="00735545" w:rsidP="0037470B"/>
        </w:tc>
        <w:tc>
          <w:tcPr>
            <w:tcW w:w="4750" w:type="dxa"/>
          </w:tcPr>
          <w:p w14:paraId="6DA66BA5" w14:textId="77777777" w:rsidR="00735545" w:rsidRPr="00B26441" w:rsidRDefault="00735545" w:rsidP="0037470B"/>
        </w:tc>
        <w:tc>
          <w:tcPr>
            <w:tcW w:w="964" w:type="dxa"/>
          </w:tcPr>
          <w:p w14:paraId="247C7CF9" w14:textId="77777777" w:rsidR="00735545" w:rsidRPr="00B26441" w:rsidRDefault="00735545" w:rsidP="0037470B"/>
        </w:tc>
      </w:tr>
      <w:tr w:rsidR="00735545" w:rsidRPr="00B26441" w14:paraId="01DB3672" w14:textId="77777777" w:rsidTr="0037470B">
        <w:trPr>
          <w:trHeight w:val="416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7CEB74E7" w14:textId="77777777" w:rsidR="00735545" w:rsidRPr="00B26441" w:rsidRDefault="00735545" w:rsidP="0037470B">
            <w:r w:rsidRPr="00B26441">
              <w:rPr>
                <w:color w:val="000000"/>
              </w:rPr>
              <w:t>Рабочая программа пересмотрена, обсуждена и одобрена для</w:t>
            </w:r>
          </w:p>
          <w:p w14:paraId="6FF0BEF8" w14:textId="77777777" w:rsidR="00735545" w:rsidRPr="00B26441" w:rsidRDefault="00735545" w:rsidP="00DF5E2D">
            <w:r w:rsidRPr="00B26441">
              <w:rPr>
                <w:color w:val="000000"/>
              </w:rPr>
              <w:t>исполнения в 202</w:t>
            </w:r>
            <w:r w:rsidR="00DF5E2D">
              <w:rPr>
                <w:color w:val="000000"/>
              </w:rPr>
              <w:t>2</w:t>
            </w:r>
            <w:r w:rsidRPr="00B26441">
              <w:rPr>
                <w:color w:val="000000"/>
              </w:rPr>
              <w:t>-202</w:t>
            </w:r>
            <w:r w:rsidR="00DF5E2D">
              <w:rPr>
                <w:color w:val="000000"/>
              </w:rPr>
              <w:t>3</w:t>
            </w:r>
            <w:r w:rsidRPr="00B26441">
              <w:rPr>
                <w:color w:val="000000"/>
              </w:rPr>
              <w:t xml:space="preserve"> учебном году на заседании кафедры</w:t>
            </w:r>
          </w:p>
        </w:tc>
      </w:tr>
      <w:tr w:rsidR="00735545" w:rsidRPr="00B26441" w14:paraId="74DA5F73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51C45AC0" w14:textId="77777777" w:rsidR="00735545" w:rsidRPr="00B26441" w:rsidRDefault="00E5259D" w:rsidP="00E5259D">
            <w:r>
              <w:rPr>
                <w:b/>
                <w:color w:val="000000"/>
              </w:rPr>
              <w:t xml:space="preserve">Механика и </w:t>
            </w:r>
            <w:r w:rsidR="00317900">
              <w:rPr>
                <w:b/>
                <w:color w:val="000000"/>
              </w:rPr>
              <w:t xml:space="preserve">инженерная </w:t>
            </w:r>
            <w:r>
              <w:rPr>
                <w:b/>
                <w:color w:val="000000"/>
              </w:rPr>
              <w:t>графика</w:t>
            </w:r>
          </w:p>
        </w:tc>
      </w:tr>
      <w:tr w:rsidR="00735545" w:rsidRPr="00B26441" w14:paraId="0411C7CA" w14:textId="77777777" w:rsidTr="0037470B">
        <w:trPr>
          <w:trHeight w:val="138"/>
        </w:trPr>
        <w:tc>
          <w:tcPr>
            <w:tcW w:w="2634" w:type="dxa"/>
          </w:tcPr>
          <w:p w14:paraId="788CBE9A" w14:textId="77777777" w:rsidR="00735545" w:rsidRPr="00B26441" w:rsidRDefault="00735545" w:rsidP="0037470B"/>
        </w:tc>
        <w:tc>
          <w:tcPr>
            <w:tcW w:w="836" w:type="dxa"/>
          </w:tcPr>
          <w:p w14:paraId="4A7915A7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22407D50" w14:textId="77777777" w:rsidR="00735545" w:rsidRPr="00B26441" w:rsidRDefault="00735545" w:rsidP="0037470B"/>
        </w:tc>
        <w:tc>
          <w:tcPr>
            <w:tcW w:w="4750" w:type="dxa"/>
          </w:tcPr>
          <w:p w14:paraId="1F143125" w14:textId="77777777" w:rsidR="00735545" w:rsidRPr="00B26441" w:rsidRDefault="00735545" w:rsidP="0037470B"/>
        </w:tc>
        <w:tc>
          <w:tcPr>
            <w:tcW w:w="964" w:type="dxa"/>
          </w:tcPr>
          <w:p w14:paraId="64AE0C11" w14:textId="77777777" w:rsidR="00735545" w:rsidRPr="00B26441" w:rsidRDefault="00735545" w:rsidP="0037470B"/>
        </w:tc>
      </w:tr>
      <w:tr w:rsidR="00735545" w:rsidRPr="00B26441" w14:paraId="38C41760" w14:textId="77777777" w:rsidTr="0037470B">
        <w:trPr>
          <w:trHeight w:val="694"/>
        </w:trPr>
        <w:tc>
          <w:tcPr>
            <w:tcW w:w="2634" w:type="dxa"/>
          </w:tcPr>
          <w:p w14:paraId="392A3B2B" w14:textId="77777777" w:rsidR="00735545" w:rsidRPr="00B26441" w:rsidRDefault="00735545" w:rsidP="0037470B"/>
        </w:tc>
        <w:tc>
          <w:tcPr>
            <w:tcW w:w="76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242CAF99" w14:textId="77777777" w:rsidR="00735545" w:rsidRPr="00B26441" w:rsidRDefault="00735545" w:rsidP="0037470B">
            <w:r w:rsidRPr="00B26441">
              <w:rPr>
                <w:color w:val="000000"/>
              </w:rPr>
              <w:t xml:space="preserve">Протокол </w:t>
            </w:r>
            <w:proofErr w:type="gramStart"/>
            <w:r w:rsidRPr="00B26441">
              <w:rPr>
                <w:color w:val="000000"/>
              </w:rPr>
              <w:t>от  _</w:t>
            </w:r>
            <w:proofErr w:type="gramEnd"/>
            <w:r w:rsidRPr="00B26441">
              <w:rPr>
                <w:color w:val="000000"/>
              </w:rPr>
              <w:t>_ __________ 202</w:t>
            </w:r>
            <w:r w:rsidR="00DF5E2D">
              <w:rPr>
                <w:color w:val="000000"/>
              </w:rPr>
              <w:t>2</w:t>
            </w:r>
            <w:r w:rsidRPr="00B26441">
              <w:rPr>
                <w:color w:val="000000"/>
              </w:rPr>
              <w:t xml:space="preserve"> г.  №  __</w:t>
            </w:r>
          </w:p>
          <w:p w14:paraId="6159454A" w14:textId="77777777" w:rsidR="00735545" w:rsidRPr="00B26441" w:rsidRDefault="00735545" w:rsidP="00E5259D">
            <w:r w:rsidRPr="00B26441">
              <w:rPr>
                <w:color w:val="000000"/>
              </w:rPr>
              <w:t xml:space="preserve">Зав. кафедрой </w:t>
            </w:r>
            <w:r w:rsidR="00E5259D">
              <w:rPr>
                <w:color w:val="000000"/>
              </w:rPr>
              <w:t>Славин Борис Матвеевич</w:t>
            </w:r>
          </w:p>
        </w:tc>
      </w:tr>
      <w:tr w:rsidR="00735545" w:rsidRPr="00B26441" w14:paraId="00840689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55C1A281" w14:textId="77777777" w:rsidR="00735545" w:rsidRPr="00B26441" w:rsidRDefault="00735545" w:rsidP="0037470B"/>
        </w:tc>
      </w:tr>
      <w:tr w:rsidR="00735545" w:rsidRPr="00B26441" w14:paraId="3C3E4760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63FB56D0" w14:textId="77777777" w:rsidR="00735545" w:rsidRPr="00B26441" w:rsidRDefault="00735545" w:rsidP="0037470B"/>
        </w:tc>
      </w:tr>
      <w:tr w:rsidR="00735545" w:rsidRPr="00B26441" w14:paraId="3D9F3C2A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3C44FCB3" w14:textId="77777777" w:rsidR="00735545" w:rsidRPr="00B26441" w:rsidRDefault="00735545" w:rsidP="0037470B">
            <w:pPr>
              <w:jc w:val="center"/>
            </w:pPr>
            <w:r w:rsidRPr="00B26441">
              <w:rPr>
                <w:b/>
                <w:color w:val="000000"/>
              </w:rPr>
              <w:t>Визирование РПД для исполнения в очередном учебном году</w:t>
            </w:r>
          </w:p>
        </w:tc>
      </w:tr>
      <w:tr w:rsidR="00735545" w:rsidRPr="00B26441" w14:paraId="297AFCDF" w14:textId="77777777" w:rsidTr="00DF5E2D">
        <w:trPr>
          <w:trHeight w:val="138"/>
        </w:trPr>
        <w:tc>
          <w:tcPr>
            <w:tcW w:w="2634" w:type="dxa"/>
          </w:tcPr>
          <w:p w14:paraId="20D3E8A2" w14:textId="77777777" w:rsidR="00735545" w:rsidRPr="00B26441" w:rsidRDefault="00735545" w:rsidP="0037470B"/>
        </w:tc>
        <w:tc>
          <w:tcPr>
            <w:tcW w:w="978" w:type="dxa"/>
            <w:gridSpan w:val="2"/>
          </w:tcPr>
          <w:p w14:paraId="7C904C5D" w14:textId="77777777" w:rsidR="00735545" w:rsidRPr="00B26441" w:rsidRDefault="00735545" w:rsidP="0037470B"/>
        </w:tc>
        <w:tc>
          <w:tcPr>
            <w:tcW w:w="948" w:type="dxa"/>
          </w:tcPr>
          <w:p w14:paraId="46CE90DC" w14:textId="77777777" w:rsidR="00735545" w:rsidRPr="00B26441" w:rsidRDefault="00735545" w:rsidP="0037470B"/>
        </w:tc>
        <w:tc>
          <w:tcPr>
            <w:tcW w:w="4750" w:type="dxa"/>
          </w:tcPr>
          <w:p w14:paraId="7D98122C" w14:textId="77777777" w:rsidR="00735545" w:rsidRPr="00B26441" w:rsidRDefault="00735545" w:rsidP="0037470B"/>
        </w:tc>
        <w:tc>
          <w:tcPr>
            <w:tcW w:w="964" w:type="dxa"/>
          </w:tcPr>
          <w:p w14:paraId="4DFE2269" w14:textId="77777777" w:rsidR="00735545" w:rsidRPr="00B26441" w:rsidRDefault="00735545" w:rsidP="0037470B"/>
        </w:tc>
      </w:tr>
      <w:tr w:rsidR="00735545" w:rsidRPr="00611289" w14:paraId="050AAE7A" w14:textId="77777777" w:rsidTr="00DF5E2D">
        <w:trPr>
          <w:trHeight w:val="277"/>
        </w:trPr>
        <w:tc>
          <w:tcPr>
            <w:tcW w:w="361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6E43D1F9" w14:textId="77777777" w:rsidR="00735545" w:rsidRPr="00611289" w:rsidRDefault="0090033D" w:rsidP="00055DFB">
            <w:r w:rsidRPr="003D7B66">
              <w:rPr>
                <w:color w:val="000000"/>
              </w:rPr>
              <w:t xml:space="preserve">Председатель </w:t>
            </w:r>
            <w:r>
              <w:rPr>
                <w:color w:val="000000"/>
              </w:rPr>
              <w:t>УМС Рубан А.Р.</w:t>
            </w:r>
          </w:p>
        </w:tc>
        <w:tc>
          <w:tcPr>
            <w:tcW w:w="666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3ADB2AEE" w14:textId="77777777" w:rsidR="00735545" w:rsidRPr="00611289" w:rsidRDefault="00735545" w:rsidP="0037470B"/>
        </w:tc>
      </w:tr>
      <w:tr w:rsidR="00735545" w:rsidRPr="00B26441" w14:paraId="38AC8F1A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05D432C6" w14:textId="77777777" w:rsidR="00735545" w:rsidRPr="00B26441" w:rsidRDefault="00735545" w:rsidP="00DF5E2D">
            <w:r w:rsidRPr="00B26441">
              <w:rPr>
                <w:color w:val="000000"/>
              </w:rPr>
              <w:t>__ __________ 202</w:t>
            </w:r>
            <w:r w:rsidR="00DF5E2D">
              <w:rPr>
                <w:color w:val="000000"/>
              </w:rPr>
              <w:t>3</w:t>
            </w:r>
            <w:r w:rsidRPr="00B26441">
              <w:rPr>
                <w:color w:val="000000"/>
              </w:rPr>
              <w:t xml:space="preserve"> г.</w:t>
            </w:r>
          </w:p>
        </w:tc>
      </w:tr>
      <w:tr w:rsidR="00735545" w:rsidRPr="00B26441" w14:paraId="33A9E650" w14:textId="77777777" w:rsidTr="0037470B">
        <w:trPr>
          <w:trHeight w:val="138"/>
        </w:trPr>
        <w:tc>
          <w:tcPr>
            <w:tcW w:w="2634" w:type="dxa"/>
          </w:tcPr>
          <w:p w14:paraId="4EFAA2A0" w14:textId="77777777" w:rsidR="00735545" w:rsidRPr="00B26441" w:rsidRDefault="00735545" w:rsidP="0037470B"/>
        </w:tc>
        <w:tc>
          <w:tcPr>
            <w:tcW w:w="836" w:type="dxa"/>
          </w:tcPr>
          <w:p w14:paraId="003DA73A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5844FA0A" w14:textId="77777777" w:rsidR="00735545" w:rsidRPr="00B26441" w:rsidRDefault="00735545" w:rsidP="0037470B"/>
        </w:tc>
        <w:tc>
          <w:tcPr>
            <w:tcW w:w="4750" w:type="dxa"/>
          </w:tcPr>
          <w:p w14:paraId="693944A6" w14:textId="77777777" w:rsidR="00735545" w:rsidRPr="00B26441" w:rsidRDefault="00735545" w:rsidP="0037470B"/>
        </w:tc>
        <w:tc>
          <w:tcPr>
            <w:tcW w:w="964" w:type="dxa"/>
          </w:tcPr>
          <w:p w14:paraId="550B7590" w14:textId="77777777" w:rsidR="00735545" w:rsidRPr="00B26441" w:rsidRDefault="00735545" w:rsidP="0037470B"/>
        </w:tc>
      </w:tr>
      <w:tr w:rsidR="00735545" w:rsidRPr="00B26441" w14:paraId="074D6770" w14:textId="77777777" w:rsidTr="0037470B">
        <w:trPr>
          <w:trHeight w:val="416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17F54C1A" w14:textId="77777777" w:rsidR="00735545" w:rsidRPr="00B26441" w:rsidRDefault="00735545" w:rsidP="0037470B">
            <w:r w:rsidRPr="00B26441">
              <w:rPr>
                <w:color w:val="000000"/>
              </w:rPr>
              <w:t>Рабочая программа пересмотрена, обсуждена и одобрена для</w:t>
            </w:r>
          </w:p>
          <w:p w14:paraId="38754E66" w14:textId="77777777" w:rsidR="00735545" w:rsidRPr="00B26441" w:rsidRDefault="00735545" w:rsidP="00DF5E2D">
            <w:r w:rsidRPr="00B26441">
              <w:rPr>
                <w:color w:val="000000"/>
              </w:rPr>
              <w:t>исполнения в 202</w:t>
            </w:r>
            <w:r w:rsidR="00DF5E2D">
              <w:rPr>
                <w:color w:val="000000"/>
              </w:rPr>
              <w:t>3</w:t>
            </w:r>
            <w:r w:rsidRPr="00B26441">
              <w:rPr>
                <w:color w:val="000000"/>
              </w:rPr>
              <w:t>-202</w:t>
            </w:r>
            <w:r w:rsidR="00DF5E2D">
              <w:rPr>
                <w:color w:val="000000"/>
              </w:rPr>
              <w:t>4</w:t>
            </w:r>
            <w:r w:rsidRPr="00B26441">
              <w:rPr>
                <w:color w:val="000000"/>
              </w:rPr>
              <w:t xml:space="preserve"> учебном году на заседании кафедры</w:t>
            </w:r>
          </w:p>
        </w:tc>
      </w:tr>
      <w:tr w:rsidR="00735545" w:rsidRPr="00B26441" w14:paraId="11AE2927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3F85F8FF" w14:textId="77777777" w:rsidR="00735545" w:rsidRPr="00B26441" w:rsidRDefault="00E5259D" w:rsidP="0037470B">
            <w:r>
              <w:rPr>
                <w:b/>
                <w:color w:val="000000"/>
              </w:rPr>
              <w:t xml:space="preserve">Механика и </w:t>
            </w:r>
            <w:r w:rsidR="00317900">
              <w:rPr>
                <w:b/>
                <w:color w:val="000000"/>
              </w:rPr>
              <w:t xml:space="preserve">инженерная </w:t>
            </w:r>
            <w:r>
              <w:rPr>
                <w:b/>
                <w:color w:val="000000"/>
              </w:rPr>
              <w:t>графика</w:t>
            </w:r>
          </w:p>
        </w:tc>
      </w:tr>
      <w:tr w:rsidR="00735545" w:rsidRPr="00B26441" w14:paraId="79D4DD8C" w14:textId="77777777" w:rsidTr="0037470B">
        <w:trPr>
          <w:trHeight w:val="138"/>
        </w:trPr>
        <w:tc>
          <w:tcPr>
            <w:tcW w:w="2634" w:type="dxa"/>
          </w:tcPr>
          <w:p w14:paraId="616D80D4" w14:textId="77777777" w:rsidR="00735545" w:rsidRPr="00B26441" w:rsidRDefault="00735545" w:rsidP="0037470B"/>
        </w:tc>
        <w:tc>
          <w:tcPr>
            <w:tcW w:w="836" w:type="dxa"/>
          </w:tcPr>
          <w:p w14:paraId="40F41FAE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707027CE" w14:textId="77777777" w:rsidR="00735545" w:rsidRPr="00B26441" w:rsidRDefault="00735545" w:rsidP="0037470B"/>
        </w:tc>
        <w:tc>
          <w:tcPr>
            <w:tcW w:w="4750" w:type="dxa"/>
          </w:tcPr>
          <w:p w14:paraId="19B4029F" w14:textId="77777777" w:rsidR="00735545" w:rsidRPr="00B26441" w:rsidRDefault="00735545" w:rsidP="0037470B"/>
        </w:tc>
        <w:tc>
          <w:tcPr>
            <w:tcW w:w="964" w:type="dxa"/>
          </w:tcPr>
          <w:p w14:paraId="29D5601C" w14:textId="77777777" w:rsidR="00735545" w:rsidRPr="00B26441" w:rsidRDefault="00735545" w:rsidP="0037470B"/>
        </w:tc>
      </w:tr>
      <w:tr w:rsidR="00735545" w:rsidRPr="00B26441" w14:paraId="7B051DB0" w14:textId="77777777" w:rsidTr="0037470B">
        <w:trPr>
          <w:trHeight w:val="694"/>
        </w:trPr>
        <w:tc>
          <w:tcPr>
            <w:tcW w:w="2634" w:type="dxa"/>
          </w:tcPr>
          <w:p w14:paraId="764439B8" w14:textId="77777777" w:rsidR="00735545" w:rsidRPr="00B26441" w:rsidRDefault="00735545" w:rsidP="0037470B"/>
        </w:tc>
        <w:tc>
          <w:tcPr>
            <w:tcW w:w="76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32673D68" w14:textId="77777777" w:rsidR="00735545" w:rsidRPr="00B26441" w:rsidRDefault="00735545" w:rsidP="0037470B">
            <w:r w:rsidRPr="00B26441">
              <w:rPr>
                <w:color w:val="000000"/>
              </w:rPr>
              <w:t xml:space="preserve">Протокол </w:t>
            </w:r>
            <w:proofErr w:type="gramStart"/>
            <w:r w:rsidRPr="00B26441">
              <w:rPr>
                <w:color w:val="000000"/>
              </w:rPr>
              <w:t>от  _</w:t>
            </w:r>
            <w:proofErr w:type="gramEnd"/>
            <w:r w:rsidRPr="00B26441">
              <w:rPr>
                <w:color w:val="000000"/>
              </w:rPr>
              <w:t>_ __________ 202</w:t>
            </w:r>
            <w:r w:rsidR="00DF5E2D">
              <w:rPr>
                <w:color w:val="000000"/>
              </w:rPr>
              <w:t>3</w:t>
            </w:r>
            <w:r w:rsidRPr="00B26441">
              <w:rPr>
                <w:color w:val="000000"/>
              </w:rPr>
              <w:t xml:space="preserve"> г.  №  __</w:t>
            </w:r>
          </w:p>
          <w:p w14:paraId="3DAB9879" w14:textId="77777777" w:rsidR="00735545" w:rsidRPr="00B26441" w:rsidRDefault="00E5259D" w:rsidP="0037470B">
            <w:r w:rsidRPr="00B26441">
              <w:rPr>
                <w:color w:val="000000"/>
              </w:rPr>
              <w:t xml:space="preserve">Зав. кафедрой </w:t>
            </w:r>
            <w:r>
              <w:rPr>
                <w:color w:val="000000"/>
              </w:rPr>
              <w:t>Славин Борис Матвеевич</w:t>
            </w:r>
          </w:p>
        </w:tc>
      </w:tr>
      <w:tr w:rsidR="00735545" w:rsidRPr="00B26441" w14:paraId="141E40F9" w14:textId="77777777" w:rsidTr="0037470B">
        <w:trPr>
          <w:trHeight w:val="416"/>
        </w:trPr>
        <w:tc>
          <w:tcPr>
            <w:tcW w:w="2634" w:type="dxa"/>
          </w:tcPr>
          <w:p w14:paraId="0E50F0F0" w14:textId="77777777" w:rsidR="00735545" w:rsidRPr="00B26441" w:rsidRDefault="00735545" w:rsidP="0037470B"/>
        </w:tc>
        <w:tc>
          <w:tcPr>
            <w:tcW w:w="836" w:type="dxa"/>
          </w:tcPr>
          <w:p w14:paraId="5237CE60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41F512A4" w14:textId="77777777" w:rsidR="00735545" w:rsidRPr="00B26441" w:rsidRDefault="00735545" w:rsidP="0037470B"/>
        </w:tc>
        <w:tc>
          <w:tcPr>
            <w:tcW w:w="4750" w:type="dxa"/>
          </w:tcPr>
          <w:p w14:paraId="71D8E847" w14:textId="77777777" w:rsidR="00735545" w:rsidRPr="00B26441" w:rsidRDefault="00735545" w:rsidP="0037470B"/>
        </w:tc>
        <w:tc>
          <w:tcPr>
            <w:tcW w:w="964" w:type="dxa"/>
          </w:tcPr>
          <w:p w14:paraId="2953EFAB" w14:textId="77777777" w:rsidR="00735545" w:rsidRPr="00B26441" w:rsidRDefault="00735545" w:rsidP="0037470B"/>
        </w:tc>
      </w:tr>
      <w:tr w:rsidR="00735545" w:rsidRPr="00B26441" w14:paraId="4DF86984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67AF5FBB" w14:textId="77777777" w:rsidR="00735545" w:rsidRPr="00B26441" w:rsidRDefault="00735545" w:rsidP="0037470B"/>
        </w:tc>
      </w:tr>
      <w:tr w:rsidR="00735545" w:rsidRPr="00B26441" w14:paraId="4341827F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4DF4CBF6" w14:textId="77777777" w:rsidR="00735545" w:rsidRPr="00B26441" w:rsidRDefault="00735545" w:rsidP="0037470B"/>
        </w:tc>
      </w:tr>
      <w:tr w:rsidR="00735545" w:rsidRPr="00B26441" w14:paraId="5826538E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43380BB7" w14:textId="77777777" w:rsidR="00735545" w:rsidRPr="00B26441" w:rsidRDefault="00735545" w:rsidP="0037470B">
            <w:pPr>
              <w:jc w:val="center"/>
            </w:pPr>
            <w:r w:rsidRPr="00B26441">
              <w:rPr>
                <w:b/>
                <w:color w:val="000000"/>
              </w:rPr>
              <w:t>Визирование РПД для исполнения в очередном учебном году</w:t>
            </w:r>
          </w:p>
        </w:tc>
      </w:tr>
      <w:tr w:rsidR="00735545" w:rsidRPr="00B26441" w14:paraId="716FDE87" w14:textId="77777777" w:rsidTr="00DF5E2D">
        <w:trPr>
          <w:trHeight w:val="138"/>
        </w:trPr>
        <w:tc>
          <w:tcPr>
            <w:tcW w:w="2634" w:type="dxa"/>
          </w:tcPr>
          <w:p w14:paraId="516053E3" w14:textId="77777777" w:rsidR="00735545" w:rsidRPr="00B26441" w:rsidRDefault="00735545" w:rsidP="0037470B"/>
        </w:tc>
        <w:tc>
          <w:tcPr>
            <w:tcW w:w="978" w:type="dxa"/>
            <w:gridSpan w:val="2"/>
          </w:tcPr>
          <w:p w14:paraId="777F1B7B" w14:textId="77777777" w:rsidR="00735545" w:rsidRPr="00B26441" w:rsidRDefault="00735545" w:rsidP="0037470B"/>
        </w:tc>
        <w:tc>
          <w:tcPr>
            <w:tcW w:w="948" w:type="dxa"/>
          </w:tcPr>
          <w:p w14:paraId="624E2CBA" w14:textId="77777777" w:rsidR="00735545" w:rsidRPr="00B26441" w:rsidRDefault="00735545" w:rsidP="0037470B"/>
        </w:tc>
        <w:tc>
          <w:tcPr>
            <w:tcW w:w="4750" w:type="dxa"/>
          </w:tcPr>
          <w:p w14:paraId="6C16BCE6" w14:textId="77777777" w:rsidR="00735545" w:rsidRPr="00B26441" w:rsidRDefault="00735545" w:rsidP="0037470B"/>
        </w:tc>
        <w:tc>
          <w:tcPr>
            <w:tcW w:w="964" w:type="dxa"/>
          </w:tcPr>
          <w:p w14:paraId="3F59C1E2" w14:textId="77777777" w:rsidR="00735545" w:rsidRPr="00B26441" w:rsidRDefault="00735545" w:rsidP="0037470B"/>
        </w:tc>
      </w:tr>
      <w:tr w:rsidR="00735545" w:rsidRPr="00611289" w14:paraId="60898613" w14:textId="77777777" w:rsidTr="00DF5E2D">
        <w:trPr>
          <w:trHeight w:val="277"/>
        </w:trPr>
        <w:tc>
          <w:tcPr>
            <w:tcW w:w="361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6BB8E2AB" w14:textId="77777777" w:rsidR="00735545" w:rsidRPr="00611289" w:rsidRDefault="0090033D" w:rsidP="00055DFB">
            <w:r w:rsidRPr="003D7B66">
              <w:rPr>
                <w:color w:val="000000"/>
              </w:rPr>
              <w:t xml:space="preserve">Председатель </w:t>
            </w:r>
            <w:r>
              <w:rPr>
                <w:color w:val="000000"/>
              </w:rPr>
              <w:t>УМС Рубан А.Р.</w:t>
            </w:r>
          </w:p>
        </w:tc>
        <w:tc>
          <w:tcPr>
            <w:tcW w:w="666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2EDC9D41" w14:textId="77777777" w:rsidR="00735545" w:rsidRPr="00611289" w:rsidRDefault="00735545" w:rsidP="0037470B"/>
        </w:tc>
      </w:tr>
      <w:tr w:rsidR="00735545" w:rsidRPr="00B26441" w14:paraId="17139271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16E98157" w14:textId="77777777" w:rsidR="00735545" w:rsidRPr="00B26441" w:rsidRDefault="00735545" w:rsidP="00DF5E2D">
            <w:r w:rsidRPr="00B26441">
              <w:rPr>
                <w:color w:val="000000"/>
              </w:rPr>
              <w:t>__ __________ 202</w:t>
            </w:r>
            <w:r w:rsidR="00DF5E2D">
              <w:rPr>
                <w:color w:val="000000"/>
              </w:rPr>
              <w:t>4</w:t>
            </w:r>
            <w:r w:rsidRPr="00B26441">
              <w:rPr>
                <w:color w:val="000000"/>
              </w:rPr>
              <w:t xml:space="preserve"> г.</w:t>
            </w:r>
          </w:p>
        </w:tc>
      </w:tr>
      <w:tr w:rsidR="00735545" w:rsidRPr="00B26441" w14:paraId="1892948B" w14:textId="77777777" w:rsidTr="0037470B">
        <w:trPr>
          <w:trHeight w:val="138"/>
        </w:trPr>
        <w:tc>
          <w:tcPr>
            <w:tcW w:w="2634" w:type="dxa"/>
          </w:tcPr>
          <w:p w14:paraId="64E5B67D" w14:textId="77777777" w:rsidR="00735545" w:rsidRPr="00B26441" w:rsidRDefault="00735545" w:rsidP="0037470B"/>
        </w:tc>
        <w:tc>
          <w:tcPr>
            <w:tcW w:w="836" w:type="dxa"/>
          </w:tcPr>
          <w:p w14:paraId="5B96D783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44D6B154" w14:textId="77777777" w:rsidR="00735545" w:rsidRPr="00B26441" w:rsidRDefault="00735545" w:rsidP="0037470B"/>
        </w:tc>
        <w:tc>
          <w:tcPr>
            <w:tcW w:w="4750" w:type="dxa"/>
          </w:tcPr>
          <w:p w14:paraId="7B5DBD34" w14:textId="77777777" w:rsidR="00735545" w:rsidRPr="00B26441" w:rsidRDefault="00735545" w:rsidP="0037470B"/>
        </w:tc>
        <w:tc>
          <w:tcPr>
            <w:tcW w:w="964" w:type="dxa"/>
          </w:tcPr>
          <w:p w14:paraId="56305DFD" w14:textId="77777777" w:rsidR="00735545" w:rsidRPr="00B26441" w:rsidRDefault="00735545" w:rsidP="0037470B"/>
        </w:tc>
      </w:tr>
      <w:tr w:rsidR="00735545" w:rsidRPr="00B26441" w14:paraId="28409071" w14:textId="77777777" w:rsidTr="0037470B">
        <w:trPr>
          <w:trHeight w:val="416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4A5965F9" w14:textId="77777777" w:rsidR="00735545" w:rsidRPr="00B26441" w:rsidRDefault="00735545" w:rsidP="0037470B">
            <w:r w:rsidRPr="00B26441">
              <w:rPr>
                <w:color w:val="000000"/>
              </w:rPr>
              <w:t>Рабочая программа пересмотрена, обсуждена и одобрена для</w:t>
            </w:r>
          </w:p>
          <w:p w14:paraId="62A9D440" w14:textId="77777777" w:rsidR="00735545" w:rsidRPr="00B26441" w:rsidRDefault="00735545" w:rsidP="00DF5E2D">
            <w:r w:rsidRPr="00B26441">
              <w:rPr>
                <w:color w:val="000000"/>
              </w:rPr>
              <w:t>исполнения в 202</w:t>
            </w:r>
            <w:r w:rsidR="00DF5E2D">
              <w:rPr>
                <w:color w:val="000000"/>
              </w:rPr>
              <w:t>4</w:t>
            </w:r>
            <w:r w:rsidRPr="00B26441">
              <w:rPr>
                <w:color w:val="000000"/>
              </w:rPr>
              <w:t>-202</w:t>
            </w:r>
            <w:r w:rsidR="00DF5E2D">
              <w:rPr>
                <w:color w:val="000000"/>
              </w:rPr>
              <w:t>5</w:t>
            </w:r>
            <w:r w:rsidRPr="00B26441">
              <w:rPr>
                <w:color w:val="000000"/>
              </w:rPr>
              <w:t xml:space="preserve"> учебном году на заседании кафедры</w:t>
            </w:r>
          </w:p>
        </w:tc>
      </w:tr>
      <w:tr w:rsidR="00735545" w:rsidRPr="00B26441" w14:paraId="10707107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4FF1F5D3" w14:textId="77777777" w:rsidR="00735545" w:rsidRPr="00B26441" w:rsidRDefault="00E5259D" w:rsidP="0037470B">
            <w:r>
              <w:rPr>
                <w:b/>
                <w:color w:val="000000"/>
              </w:rPr>
              <w:t xml:space="preserve">Механика и </w:t>
            </w:r>
            <w:r w:rsidR="00317900">
              <w:rPr>
                <w:b/>
                <w:color w:val="000000"/>
              </w:rPr>
              <w:t xml:space="preserve">инженерная </w:t>
            </w:r>
            <w:r>
              <w:rPr>
                <w:b/>
                <w:color w:val="000000"/>
              </w:rPr>
              <w:t>графика</w:t>
            </w:r>
          </w:p>
        </w:tc>
      </w:tr>
      <w:tr w:rsidR="00735545" w:rsidRPr="00B26441" w14:paraId="5BD27418" w14:textId="77777777" w:rsidTr="0037470B">
        <w:trPr>
          <w:trHeight w:val="138"/>
        </w:trPr>
        <w:tc>
          <w:tcPr>
            <w:tcW w:w="2634" w:type="dxa"/>
          </w:tcPr>
          <w:p w14:paraId="44ACD70F" w14:textId="77777777" w:rsidR="00735545" w:rsidRPr="00B26441" w:rsidRDefault="00735545" w:rsidP="0037470B"/>
        </w:tc>
        <w:tc>
          <w:tcPr>
            <w:tcW w:w="836" w:type="dxa"/>
          </w:tcPr>
          <w:p w14:paraId="35C33929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1D74A427" w14:textId="77777777" w:rsidR="00735545" w:rsidRPr="00B26441" w:rsidRDefault="00735545" w:rsidP="0037470B"/>
        </w:tc>
        <w:tc>
          <w:tcPr>
            <w:tcW w:w="4750" w:type="dxa"/>
          </w:tcPr>
          <w:p w14:paraId="1ECA1FDF" w14:textId="77777777" w:rsidR="00735545" w:rsidRPr="00B26441" w:rsidRDefault="00735545" w:rsidP="0037470B"/>
        </w:tc>
        <w:tc>
          <w:tcPr>
            <w:tcW w:w="964" w:type="dxa"/>
          </w:tcPr>
          <w:p w14:paraId="4B356E3A" w14:textId="77777777" w:rsidR="00735545" w:rsidRPr="00B26441" w:rsidRDefault="00735545" w:rsidP="0037470B"/>
        </w:tc>
      </w:tr>
      <w:tr w:rsidR="00735545" w:rsidRPr="00B26441" w14:paraId="453D6FD2" w14:textId="77777777" w:rsidTr="0037470B">
        <w:trPr>
          <w:trHeight w:val="694"/>
        </w:trPr>
        <w:tc>
          <w:tcPr>
            <w:tcW w:w="2634" w:type="dxa"/>
          </w:tcPr>
          <w:p w14:paraId="33BCB26F" w14:textId="77777777" w:rsidR="00735545" w:rsidRPr="00B26441" w:rsidRDefault="00735545" w:rsidP="0037470B"/>
        </w:tc>
        <w:tc>
          <w:tcPr>
            <w:tcW w:w="76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69160D82" w14:textId="77777777" w:rsidR="00735545" w:rsidRPr="00B26441" w:rsidRDefault="00735545" w:rsidP="0037470B">
            <w:r w:rsidRPr="00B26441">
              <w:rPr>
                <w:color w:val="000000"/>
              </w:rPr>
              <w:t xml:space="preserve">Протокол </w:t>
            </w:r>
            <w:proofErr w:type="gramStart"/>
            <w:r w:rsidRPr="00B26441">
              <w:rPr>
                <w:color w:val="000000"/>
              </w:rPr>
              <w:t>от  _</w:t>
            </w:r>
            <w:proofErr w:type="gramEnd"/>
            <w:r w:rsidRPr="00B26441">
              <w:rPr>
                <w:color w:val="000000"/>
              </w:rPr>
              <w:t>_ __________ 202</w:t>
            </w:r>
            <w:r w:rsidR="00DF5E2D">
              <w:rPr>
                <w:color w:val="000000"/>
              </w:rPr>
              <w:t>4</w:t>
            </w:r>
            <w:r w:rsidRPr="00B26441">
              <w:rPr>
                <w:color w:val="000000"/>
              </w:rPr>
              <w:t xml:space="preserve"> г.  №  __</w:t>
            </w:r>
          </w:p>
          <w:p w14:paraId="0E11357B" w14:textId="77777777" w:rsidR="00735545" w:rsidRPr="00B26441" w:rsidRDefault="00E5259D" w:rsidP="0037470B">
            <w:r w:rsidRPr="00B26441">
              <w:rPr>
                <w:color w:val="000000"/>
              </w:rPr>
              <w:t xml:space="preserve">Зав. кафедрой </w:t>
            </w:r>
            <w:r>
              <w:rPr>
                <w:color w:val="000000"/>
              </w:rPr>
              <w:t>Славин Борис Матвеевич</w:t>
            </w:r>
          </w:p>
        </w:tc>
      </w:tr>
      <w:tr w:rsidR="00735545" w:rsidRPr="00B26441" w14:paraId="4062E15A" w14:textId="77777777" w:rsidTr="0037470B">
        <w:trPr>
          <w:trHeight w:val="416"/>
        </w:trPr>
        <w:tc>
          <w:tcPr>
            <w:tcW w:w="2634" w:type="dxa"/>
          </w:tcPr>
          <w:p w14:paraId="60F7B7B5" w14:textId="77777777" w:rsidR="00735545" w:rsidRPr="00B26441" w:rsidRDefault="00735545" w:rsidP="0037470B"/>
        </w:tc>
        <w:tc>
          <w:tcPr>
            <w:tcW w:w="836" w:type="dxa"/>
          </w:tcPr>
          <w:p w14:paraId="1A4F9497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7A0425AA" w14:textId="77777777" w:rsidR="00735545" w:rsidRPr="00B26441" w:rsidRDefault="00735545" w:rsidP="0037470B"/>
        </w:tc>
        <w:tc>
          <w:tcPr>
            <w:tcW w:w="4750" w:type="dxa"/>
          </w:tcPr>
          <w:p w14:paraId="0C25EF89" w14:textId="77777777" w:rsidR="00735545" w:rsidRPr="00B26441" w:rsidRDefault="00735545" w:rsidP="0037470B"/>
        </w:tc>
        <w:tc>
          <w:tcPr>
            <w:tcW w:w="964" w:type="dxa"/>
          </w:tcPr>
          <w:p w14:paraId="26630927" w14:textId="77777777" w:rsidR="00735545" w:rsidRPr="00B26441" w:rsidRDefault="00735545" w:rsidP="0037470B"/>
        </w:tc>
      </w:tr>
      <w:tr w:rsidR="00735545" w:rsidRPr="00B26441" w14:paraId="4AE56D0B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2C6C1EC6" w14:textId="77777777" w:rsidR="00735545" w:rsidRPr="00B26441" w:rsidRDefault="00735545" w:rsidP="0037470B"/>
        </w:tc>
      </w:tr>
      <w:tr w:rsidR="00735545" w:rsidRPr="00B26441" w14:paraId="182EA3B2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5E95140A" w14:textId="77777777" w:rsidR="00735545" w:rsidRPr="00B26441" w:rsidRDefault="00735545" w:rsidP="0037470B"/>
        </w:tc>
      </w:tr>
      <w:tr w:rsidR="00735545" w:rsidRPr="00B26441" w14:paraId="57CBDACD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504A91E5" w14:textId="77777777" w:rsidR="00735545" w:rsidRPr="00B26441" w:rsidRDefault="00735545" w:rsidP="0037470B">
            <w:pPr>
              <w:jc w:val="center"/>
            </w:pPr>
            <w:r w:rsidRPr="00B26441">
              <w:rPr>
                <w:b/>
                <w:color w:val="000000"/>
              </w:rPr>
              <w:t>Визирование РПД для исполнения в очередном учебном году</w:t>
            </w:r>
          </w:p>
        </w:tc>
      </w:tr>
      <w:tr w:rsidR="00735545" w:rsidRPr="00B26441" w14:paraId="446966BE" w14:textId="77777777" w:rsidTr="00DF5E2D">
        <w:trPr>
          <w:trHeight w:val="138"/>
        </w:trPr>
        <w:tc>
          <w:tcPr>
            <w:tcW w:w="2634" w:type="dxa"/>
          </w:tcPr>
          <w:p w14:paraId="4295D7CB" w14:textId="77777777" w:rsidR="00735545" w:rsidRPr="00B26441" w:rsidRDefault="00735545" w:rsidP="0037470B"/>
        </w:tc>
        <w:tc>
          <w:tcPr>
            <w:tcW w:w="978" w:type="dxa"/>
            <w:gridSpan w:val="2"/>
          </w:tcPr>
          <w:p w14:paraId="0984611D" w14:textId="77777777" w:rsidR="00735545" w:rsidRPr="00B26441" w:rsidRDefault="00735545" w:rsidP="0037470B"/>
        </w:tc>
        <w:tc>
          <w:tcPr>
            <w:tcW w:w="948" w:type="dxa"/>
          </w:tcPr>
          <w:p w14:paraId="368E4B42" w14:textId="77777777" w:rsidR="00735545" w:rsidRPr="00B26441" w:rsidRDefault="00735545" w:rsidP="0037470B"/>
        </w:tc>
        <w:tc>
          <w:tcPr>
            <w:tcW w:w="4750" w:type="dxa"/>
          </w:tcPr>
          <w:p w14:paraId="0BEA05E3" w14:textId="77777777" w:rsidR="00735545" w:rsidRPr="00B26441" w:rsidRDefault="00735545" w:rsidP="0037470B"/>
        </w:tc>
        <w:tc>
          <w:tcPr>
            <w:tcW w:w="964" w:type="dxa"/>
          </w:tcPr>
          <w:p w14:paraId="2BF07FF3" w14:textId="77777777" w:rsidR="00735545" w:rsidRPr="00B26441" w:rsidRDefault="00735545" w:rsidP="0037470B"/>
        </w:tc>
      </w:tr>
      <w:tr w:rsidR="00735545" w:rsidRPr="00611289" w14:paraId="5A081E2C" w14:textId="77777777" w:rsidTr="00DF5E2D">
        <w:trPr>
          <w:trHeight w:val="277"/>
        </w:trPr>
        <w:tc>
          <w:tcPr>
            <w:tcW w:w="361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1A975C38" w14:textId="77777777" w:rsidR="00735545" w:rsidRPr="00611289" w:rsidRDefault="0090033D" w:rsidP="00055DFB">
            <w:r w:rsidRPr="003D7B66">
              <w:rPr>
                <w:color w:val="000000"/>
              </w:rPr>
              <w:t xml:space="preserve">Председатель </w:t>
            </w:r>
            <w:r>
              <w:rPr>
                <w:color w:val="000000"/>
              </w:rPr>
              <w:t>УМС Рубан А.Р.</w:t>
            </w:r>
          </w:p>
        </w:tc>
        <w:tc>
          <w:tcPr>
            <w:tcW w:w="666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3BB997FA" w14:textId="77777777" w:rsidR="00735545" w:rsidRPr="00611289" w:rsidRDefault="00735545" w:rsidP="0037470B"/>
        </w:tc>
      </w:tr>
      <w:tr w:rsidR="00735545" w:rsidRPr="00B26441" w14:paraId="650F253E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047A5B59" w14:textId="77777777" w:rsidR="00735545" w:rsidRPr="00B26441" w:rsidRDefault="00735545" w:rsidP="00DF5E2D">
            <w:r w:rsidRPr="00B26441">
              <w:rPr>
                <w:color w:val="000000"/>
              </w:rPr>
              <w:t>__ __________ 202</w:t>
            </w:r>
            <w:r w:rsidR="00DF5E2D">
              <w:rPr>
                <w:color w:val="000000"/>
              </w:rPr>
              <w:t>5</w:t>
            </w:r>
            <w:r w:rsidRPr="00B26441">
              <w:rPr>
                <w:color w:val="000000"/>
              </w:rPr>
              <w:t xml:space="preserve"> г.</w:t>
            </w:r>
          </w:p>
        </w:tc>
      </w:tr>
      <w:tr w:rsidR="00735545" w:rsidRPr="00B26441" w14:paraId="75743E19" w14:textId="77777777" w:rsidTr="0037470B">
        <w:trPr>
          <w:trHeight w:val="138"/>
        </w:trPr>
        <w:tc>
          <w:tcPr>
            <w:tcW w:w="2634" w:type="dxa"/>
          </w:tcPr>
          <w:p w14:paraId="1114B968" w14:textId="77777777" w:rsidR="00735545" w:rsidRPr="00B26441" w:rsidRDefault="00735545" w:rsidP="0037470B"/>
        </w:tc>
        <w:tc>
          <w:tcPr>
            <w:tcW w:w="836" w:type="dxa"/>
          </w:tcPr>
          <w:p w14:paraId="63198440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64F3714D" w14:textId="77777777" w:rsidR="00735545" w:rsidRPr="00B26441" w:rsidRDefault="00735545" w:rsidP="0037470B"/>
        </w:tc>
        <w:tc>
          <w:tcPr>
            <w:tcW w:w="4750" w:type="dxa"/>
          </w:tcPr>
          <w:p w14:paraId="6A4E7FF2" w14:textId="77777777" w:rsidR="00735545" w:rsidRPr="00B26441" w:rsidRDefault="00735545" w:rsidP="0037470B"/>
        </w:tc>
        <w:tc>
          <w:tcPr>
            <w:tcW w:w="964" w:type="dxa"/>
          </w:tcPr>
          <w:p w14:paraId="608F531C" w14:textId="77777777" w:rsidR="00735545" w:rsidRPr="00B26441" w:rsidRDefault="00735545" w:rsidP="0037470B"/>
        </w:tc>
      </w:tr>
      <w:tr w:rsidR="00735545" w:rsidRPr="00B26441" w14:paraId="00E9B06A" w14:textId="77777777" w:rsidTr="0037470B">
        <w:trPr>
          <w:trHeight w:val="416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077F38A0" w14:textId="77777777" w:rsidR="00735545" w:rsidRPr="00B26441" w:rsidRDefault="00735545" w:rsidP="0037470B">
            <w:r w:rsidRPr="00B26441">
              <w:rPr>
                <w:color w:val="000000"/>
              </w:rPr>
              <w:t>Рабочая программа пересмотрена, обсуждена и одобрена для</w:t>
            </w:r>
          </w:p>
          <w:p w14:paraId="36AC0933" w14:textId="77777777" w:rsidR="00735545" w:rsidRPr="00B26441" w:rsidRDefault="00735545" w:rsidP="00DF5E2D">
            <w:r w:rsidRPr="00B26441">
              <w:rPr>
                <w:color w:val="000000"/>
              </w:rPr>
              <w:t>исполнения в 202</w:t>
            </w:r>
            <w:r w:rsidR="00DF5E2D">
              <w:rPr>
                <w:color w:val="000000"/>
              </w:rPr>
              <w:t>5</w:t>
            </w:r>
            <w:r w:rsidRPr="00B26441">
              <w:rPr>
                <w:color w:val="000000"/>
              </w:rPr>
              <w:t>-202</w:t>
            </w:r>
            <w:r w:rsidR="00DF5E2D">
              <w:rPr>
                <w:color w:val="000000"/>
              </w:rPr>
              <w:t>6</w:t>
            </w:r>
            <w:r w:rsidRPr="00B26441">
              <w:rPr>
                <w:color w:val="000000"/>
              </w:rPr>
              <w:t xml:space="preserve"> учебном году на заседании кафедры</w:t>
            </w:r>
          </w:p>
        </w:tc>
      </w:tr>
      <w:tr w:rsidR="00735545" w:rsidRPr="00B26441" w14:paraId="4026B158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20217F8B" w14:textId="77777777" w:rsidR="00735545" w:rsidRPr="00B26441" w:rsidRDefault="00E5259D" w:rsidP="0037470B">
            <w:r>
              <w:rPr>
                <w:b/>
                <w:color w:val="000000"/>
              </w:rPr>
              <w:t xml:space="preserve">Механика и </w:t>
            </w:r>
            <w:r w:rsidR="00317900">
              <w:rPr>
                <w:b/>
                <w:color w:val="000000"/>
              </w:rPr>
              <w:t xml:space="preserve">инженерная </w:t>
            </w:r>
            <w:r>
              <w:rPr>
                <w:b/>
                <w:color w:val="000000"/>
              </w:rPr>
              <w:t>графика</w:t>
            </w:r>
          </w:p>
        </w:tc>
      </w:tr>
      <w:tr w:rsidR="00735545" w:rsidRPr="00B26441" w14:paraId="64666183" w14:textId="77777777" w:rsidTr="0037470B">
        <w:trPr>
          <w:trHeight w:val="138"/>
        </w:trPr>
        <w:tc>
          <w:tcPr>
            <w:tcW w:w="2634" w:type="dxa"/>
          </w:tcPr>
          <w:p w14:paraId="276E44A4" w14:textId="77777777" w:rsidR="00735545" w:rsidRPr="00B26441" w:rsidRDefault="00735545" w:rsidP="0037470B"/>
        </w:tc>
        <w:tc>
          <w:tcPr>
            <w:tcW w:w="836" w:type="dxa"/>
          </w:tcPr>
          <w:p w14:paraId="4C4C0445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1B4CA9DA" w14:textId="77777777" w:rsidR="00735545" w:rsidRPr="00B26441" w:rsidRDefault="00735545" w:rsidP="0037470B"/>
        </w:tc>
        <w:tc>
          <w:tcPr>
            <w:tcW w:w="4750" w:type="dxa"/>
          </w:tcPr>
          <w:p w14:paraId="671CE16A" w14:textId="77777777" w:rsidR="00735545" w:rsidRPr="00B26441" w:rsidRDefault="00735545" w:rsidP="0037470B"/>
        </w:tc>
        <w:tc>
          <w:tcPr>
            <w:tcW w:w="964" w:type="dxa"/>
          </w:tcPr>
          <w:p w14:paraId="5A009BD0" w14:textId="77777777" w:rsidR="00735545" w:rsidRPr="00B26441" w:rsidRDefault="00735545" w:rsidP="0037470B"/>
        </w:tc>
      </w:tr>
      <w:tr w:rsidR="00735545" w:rsidRPr="00B26441" w14:paraId="3427E15D" w14:textId="77777777" w:rsidTr="0037470B">
        <w:trPr>
          <w:trHeight w:val="694"/>
        </w:trPr>
        <w:tc>
          <w:tcPr>
            <w:tcW w:w="2634" w:type="dxa"/>
          </w:tcPr>
          <w:p w14:paraId="46B7CE75" w14:textId="77777777" w:rsidR="00735545" w:rsidRPr="00B26441" w:rsidRDefault="00735545" w:rsidP="0037470B"/>
        </w:tc>
        <w:tc>
          <w:tcPr>
            <w:tcW w:w="76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14783F9D" w14:textId="77777777" w:rsidR="00735545" w:rsidRPr="00B26441" w:rsidRDefault="00735545" w:rsidP="0037470B">
            <w:r w:rsidRPr="00B26441">
              <w:rPr>
                <w:color w:val="000000"/>
              </w:rPr>
              <w:t xml:space="preserve">Протокол </w:t>
            </w:r>
            <w:proofErr w:type="gramStart"/>
            <w:r w:rsidRPr="00B26441">
              <w:rPr>
                <w:color w:val="000000"/>
              </w:rPr>
              <w:t>от  _</w:t>
            </w:r>
            <w:proofErr w:type="gramEnd"/>
            <w:r w:rsidRPr="00B26441">
              <w:rPr>
                <w:color w:val="000000"/>
              </w:rPr>
              <w:t>_ __________ 202</w:t>
            </w:r>
            <w:r w:rsidR="004C7043">
              <w:rPr>
                <w:color w:val="000000"/>
              </w:rPr>
              <w:t>5</w:t>
            </w:r>
            <w:r w:rsidRPr="00B26441">
              <w:rPr>
                <w:color w:val="000000"/>
              </w:rPr>
              <w:t xml:space="preserve"> г.  №  __</w:t>
            </w:r>
          </w:p>
          <w:p w14:paraId="642D2D18" w14:textId="77777777" w:rsidR="00735545" w:rsidRPr="00B26441" w:rsidRDefault="00E5259D" w:rsidP="0037470B">
            <w:r w:rsidRPr="00B26441">
              <w:rPr>
                <w:color w:val="000000"/>
              </w:rPr>
              <w:t xml:space="preserve">Зав. кафедрой </w:t>
            </w:r>
            <w:r>
              <w:rPr>
                <w:color w:val="000000"/>
              </w:rPr>
              <w:t>Славин Борис Матвеевич</w:t>
            </w:r>
          </w:p>
        </w:tc>
      </w:tr>
    </w:tbl>
    <w:p w14:paraId="78FD78FC" w14:textId="77777777" w:rsidR="00A256AD" w:rsidRPr="000174E6" w:rsidRDefault="00A256AD" w:rsidP="009F19C3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caps/>
          <w:sz w:val="24"/>
          <w:szCs w:val="24"/>
        </w:rPr>
      </w:pPr>
    </w:p>
    <w:p w14:paraId="2F175156" w14:textId="77777777" w:rsidR="00616101" w:rsidRDefault="00616101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8906"/>
      </w:tblGrid>
      <w:tr w:rsidR="00616101" w:rsidRPr="00A86092" w14:paraId="61ECD7D2" w14:textId="77777777" w:rsidTr="00616101">
        <w:trPr>
          <w:trHeight w:hRule="exact" w:val="277"/>
        </w:trPr>
        <w:tc>
          <w:tcPr>
            <w:tcW w:w="9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2C981866" w14:textId="77777777" w:rsidR="00616101" w:rsidRPr="00A86092" w:rsidRDefault="00A256AD" w:rsidP="00594DA2">
            <w:pPr>
              <w:jc w:val="center"/>
              <w:rPr>
                <w:sz w:val="19"/>
                <w:szCs w:val="19"/>
              </w:rPr>
            </w:pPr>
            <w:r w:rsidRPr="00A86092">
              <w:rPr>
                <w:b/>
                <w:caps/>
                <w:sz w:val="19"/>
                <w:szCs w:val="19"/>
              </w:rPr>
              <w:lastRenderedPageBreak/>
              <w:br w:type="page"/>
            </w:r>
            <w:r w:rsidR="00616101" w:rsidRPr="00A86092">
              <w:rPr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</w:p>
        </w:tc>
      </w:tr>
      <w:tr w:rsidR="004C7043" w:rsidRPr="00A86092" w14:paraId="1622A887" w14:textId="77777777" w:rsidTr="00B27156">
        <w:trPr>
          <w:trHeight w:hRule="exact" w:val="732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6207A2A" w14:textId="77777777" w:rsidR="004C7043" w:rsidRPr="00A86092" w:rsidRDefault="004C7043" w:rsidP="00055DFB">
            <w:pPr>
              <w:widowControl w:val="0"/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1.1</w:t>
            </w:r>
          </w:p>
        </w:tc>
        <w:tc>
          <w:tcPr>
            <w:tcW w:w="8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6FB8629" w14:textId="77777777" w:rsidR="00055DFB" w:rsidRPr="00A86092" w:rsidRDefault="00055DFB" w:rsidP="00055DFB">
            <w:pPr>
              <w:jc w:val="both"/>
              <w:rPr>
                <w:iCs/>
                <w:sz w:val="19"/>
                <w:szCs w:val="19"/>
              </w:rPr>
            </w:pPr>
            <w:r w:rsidRPr="00A86092">
              <w:rPr>
                <w:iCs/>
                <w:sz w:val="19"/>
                <w:szCs w:val="19"/>
              </w:rPr>
              <w:t xml:space="preserve">Способен применять базовые </w:t>
            </w:r>
            <w:r w:rsidR="003B49EA" w:rsidRPr="00A86092">
              <w:rPr>
                <w:bCs/>
                <w:color w:val="000000"/>
                <w:sz w:val="19"/>
                <w:szCs w:val="19"/>
              </w:rPr>
              <w:t xml:space="preserve">знания </w:t>
            </w:r>
            <w:r w:rsidRPr="00A86092">
              <w:rPr>
                <w:iCs/>
                <w:sz w:val="19"/>
                <w:szCs w:val="19"/>
              </w:rPr>
              <w:t>для профессиональной сферы физически</w:t>
            </w:r>
            <w:r w:rsidR="005D0CB8" w:rsidRPr="00A86092">
              <w:rPr>
                <w:iCs/>
                <w:sz w:val="19"/>
                <w:szCs w:val="19"/>
              </w:rPr>
              <w:t xml:space="preserve">х </w:t>
            </w:r>
            <w:r w:rsidRPr="00A86092">
              <w:rPr>
                <w:iCs/>
                <w:sz w:val="19"/>
                <w:szCs w:val="19"/>
              </w:rPr>
              <w:t>процесс</w:t>
            </w:r>
            <w:r w:rsidR="005D0CB8" w:rsidRPr="00A86092">
              <w:rPr>
                <w:iCs/>
                <w:sz w:val="19"/>
                <w:szCs w:val="19"/>
              </w:rPr>
              <w:t>ов</w:t>
            </w:r>
            <w:r w:rsidRPr="00A86092">
              <w:rPr>
                <w:iCs/>
                <w:sz w:val="19"/>
                <w:szCs w:val="19"/>
              </w:rPr>
              <w:t xml:space="preserve"> и явлени</w:t>
            </w:r>
            <w:r w:rsidR="005D0CB8" w:rsidRPr="00A86092">
              <w:rPr>
                <w:iCs/>
                <w:sz w:val="19"/>
                <w:szCs w:val="19"/>
              </w:rPr>
              <w:t>й</w:t>
            </w:r>
            <w:r w:rsidRPr="00A86092">
              <w:rPr>
                <w:iCs/>
                <w:sz w:val="19"/>
                <w:szCs w:val="19"/>
              </w:rPr>
              <w:t xml:space="preserve"> в виде математического(их) уравнения(й) </w:t>
            </w:r>
          </w:p>
          <w:p w14:paraId="6A5691C2" w14:textId="77777777" w:rsidR="004C7043" w:rsidRPr="00A86092" w:rsidRDefault="004C7043" w:rsidP="00055DFB">
            <w:pPr>
              <w:widowControl w:val="0"/>
              <w:rPr>
                <w:sz w:val="19"/>
                <w:szCs w:val="19"/>
              </w:rPr>
            </w:pPr>
          </w:p>
        </w:tc>
      </w:tr>
      <w:tr w:rsidR="004C7043" w:rsidRPr="00A86092" w14:paraId="4A6DD8BC" w14:textId="77777777" w:rsidTr="00B27156">
        <w:trPr>
          <w:trHeight w:hRule="exact" w:val="713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AA80FD8" w14:textId="77777777" w:rsidR="004C7043" w:rsidRPr="00A86092" w:rsidRDefault="004C7043" w:rsidP="00055DFB">
            <w:pPr>
              <w:widowControl w:val="0"/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1.2</w:t>
            </w:r>
          </w:p>
        </w:tc>
        <w:tc>
          <w:tcPr>
            <w:tcW w:w="8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C74B247" w14:textId="77777777" w:rsidR="00055DFB" w:rsidRPr="00A86092" w:rsidRDefault="00055DFB" w:rsidP="00055DFB">
            <w:pPr>
              <w:jc w:val="both"/>
              <w:rPr>
                <w:iCs/>
                <w:sz w:val="19"/>
                <w:szCs w:val="19"/>
              </w:rPr>
            </w:pPr>
            <w:r w:rsidRPr="00A86092">
              <w:rPr>
                <w:iCs/>
                <w:sz w:val="19"/>
                <w:szCs w:val="19"/>
              </w:rPr>
              <w:t xml:space="preserve">Способен представлять базовые для профессиональной сферы физические процессы и явления в виде математического(их) уравнения(й) </w:t>
            </w:r>
          </w:p>
          <w:p w14:paraId="13E81B59" w14:textId="77777777" w:rsidR="004C7043" w:rsidRPr="00A86092" w:rsidRDefault="004C7043" w:rsidP="00055DFB">
            <w:pPr>
              <w:widowControl w:val="0"/>
              <w:rPr>
                <w:sz w:val="19"/>
                <w:szCs w:val="19"/>
              </w:rPr>
            </w:pPr>
          </w:p>
        </w:tc>
      </w:tr>
      <w:tr w:rsidR="004C7043" w:rsidRPr="00A86092" w14:paraId="7F04DF70" w14:textId="77777777" w:rsidTr="00B27156">
        <w:trPr>
          <w:trHeight w:hRule="exact" w:val="713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3206EFF" w14:textId="77777777" w:rsidR="004C7043" w:rsidRPr="00A86092" w:rsidRDefault="004C7043" w:rsidP="00055DFB">
            <w:pPr>
              <w:widowControl w:val="0"/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1.3</w:t>
            </w:r>
          </w:p>
        </w:tc>
        <w:tc>
          <w:tcPr>
            <w:tcW w:w="8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E4F3083" w14:textId="77777777" w:rsidR="004C7043" w:rsidRPr="00A86092" w:rsidRDefault="00055DFB" w:rsidP="00055DFB">
            <w:pPr>
              <w:widowControl w:val="0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 xml:space="preserve">Владеть методами обработки </w:t>
            </w:r>
            <w:r w:rsidRPr="00A86092">
              <w:rPr>
                <w:iCs/>
                <w:sz w:val="19"/>
                <w:szCs w:val="19"/>
              </w:rPr>
              <w:t>расчетных и экспериментальных данных вероятностно-статистическим</w:t>
            </w:r>
            <w:r w:rsidR="003B49EA" w:rsidRPr="00A86092">
              <w:rPr>
                <w:iCs/>
                <w:sz w:val="19"/>
                <w:szCs w:val="19"/>
              </w:rPr>
              <w:t xml:space="preserve">и аналитическими </w:t>
            </w:r>
            <w:r w:rsidRPr="00A86092">
              <w:rPr>
                <w:iCs/>
                <w:sz w:val="19"/>
                <w:szCs w:val="19"/>
              </w:rPr>
              <w:t xml:space="preserve">методами  </w:t>
            </w:r>
          </w:p>
        </w:tc>
      </w:tr>
    </w:tbl>
    <w:p w14:paraId="78FCC152" w14:textId="77777777" w:rsidR="0047564C" w:rsidRPr="00A86092" w:rsidRDefault="0047564C" w:rsidP="00D04044">
      <w:pPr>
        <w:ind w:firstLine="539"/>
        <w:jc w:val="both"/>
        <w:rPr>
          <w:i/>
          <w:sz w:val="19"/>
          <w:szCs w:val="19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210"/>
        <w:gridCol w:w="243"/>
        <w:gridCol w:w="19"/>
        <w:gridCol w:w="1360"/>
        <w:gridCol w:w="15"/>
        <w:gridCol w:w="1501"/>
        <w:gridCol w:w="116"/>
        <w:gridCol w:w="11"/>
        <w:gridCol w:w="751"/>
        <w:gridCol w:w="627"/>
        <w:gridCol w:w="1001"/>
        <w:gridCol w:w="1126"/>
        <w:gridCol w:w="627"/>
        <w:gridCol w:w="376"/>
        <w:gridCol w:w="881"/>
      </w:tblGrid>
      <w:tr w:rsidR="00616101" w:rsidRPr="00A86092" w14:paraId="4D31641F" w14:textId="77777777" w:rsidTr="00B413A1">
        <w:trPr>
          <w:trHeight w:hRule="exact" w:val="705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13916DE3" w14:textId="77777777" w:rsidR="00616101" w:rsidRPr="00A86092" w:rsidRDefault="00616101" w:rsidP="00594DA2">
            <w:pPr>
              <w:jc w:val="center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2. МЕСТО ДИСЦИПЛИНЫ (МОДУЛЯ) В СТРУКТУРЕ ОБРАЗОВАТЕЛЬНОЙ ПРОГРАММЫ</w:t>
            </w:r>
          </w:p>
        </w:tc>
      </w:tr>
      <w:tr w:rsidR="00616101" w:rsidRPr="00A86092" w14:paraId="2E534C4B" w14:textId="77777777" w:rsidTr="00E93FAB">
        <w:trPr>
          <w:trHeight w:hRule="exact" w:val="422"/>
        </w:trPr>
        <w:tc>
          <w:tcPr>
            <w:tcW w:w="25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ADADE1D" w14:textId="77777777" w:rsidR="00616101" w:rsidRPr="00A86092" w:rsidRDefault="00616101" w:rsidP="00594DA2">
            <w:pPr>
              <w:jc w:val="center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Цикл (раздел) ОП:</w:t>
            </w:r>
          </w:p>
        </w:tc>
        <w:tc>
          <w:tcPr>
            <w:tcW w:w="703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87EB1B" w14:textId="77777777" w:rsidR="00616101" w:rsidRPr="00A86092" w:rsidRDefault="002D673C" w:rsidP="004C7043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Б</w:t>
            </w:r>
            <w:proofErr w:type="gramStart"/>
            <w:r w:rsidRPr="00A86092">
              <w:rPr>
                <w:sz w:val="19"/>
                <w:szCs w:val="19"/>
              </w:rPr>
              <w:t>1.О.</w:t>
            </w:r>
            <w:proofErr w:type="gramEnd"/>
            <w:r w:rsidRPr="00A86092">
              <w:rPr>
                <w:sz w:val="19"/>
                <w:szCs w:val="19"/>
              </w:rPr>
              <w:t>19</w:t>
            </w:r>
          </w:p>
        </w:tc>
      </w:tr>
      <w:tr w:rsidR="00616101" w:rsidRPr="00A86092" w14:paraId="0EC3F3DD" w14:textId="77777777" w:rsidTr="00B413A1">
        <w:trPr>
          <w:trHeight w:hRule="exact" w:val="335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CA298C9" w14:textId="77777777" w:rsidR="00616101" w:rsidRPr="00A86092" w:rsidRDefault="00616101" w:rsidP="00594DA2">
            <w:pPr>
              <w:jc w:val="right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4CC320F" w14:textId="77777777" w:rsidR="00616101" w:rsidRPr="00A86092" w:rsidRDefault="00616101" w:rsidP="00594DA2">
            <w:pPr>
              <w:rPr>
                <w:b/>
                <w:color w:val="000000"/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Требования к предварительной подготовке обучающегося:</w:t>
            </w:r>
          </w:p>
          <w:p w14:paraId="78A93785" w14:textId="77777777" w:rsidR="000629AB" w:rsidRPr="00A86092" w:rsidRDefault="000629AB" w:rsidP="00594DA2">
            <w:pPr>
              <w:rPr>
                <w:sz w:val="19"/>
                <w:szCs w:val="19"/>
              </w:rPr>
            </w:pPr>
          </w:p>
        </w:tc>
      </w:tr>
      <w:tr w:rsidR="00616101" w:rsidRPr="00A86092" w14:paraId="025AE068" w14:textId="77777777" w:rsidTr="00B413A1">
        <w:trPr>
          <w:trHeight w:hRule="exact" w:val="23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E6F1338" w14:textId="77777777" w:rsidR="00616101" w:rsidRPr="00A86092" w:rsidRDefault="00616101" w:rsidP="00594DA2">
            <w:pPr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2.1.1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6410C15" w14:textId="77777777" w:rsidR="004B2BE7" w:rsidRPr="00A86092" w:rsidRDefault="004B2BE7" w:rsidP="004B2BE7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- знание основ</w:t>
            </w:r>
            <w:r w:rsidR="0070179A" w:rsidRPr="00A86092">
              <w:rPr>
                <w:sz w:val="19"/>
                <w:szCs w:val="19"/>
              </w:rPr>
              <w:t xml:space="preserve"> физики, математики и </w:t>
            </w:r>
            <w:r w:rsidR="004C7043" w:rsidRPr="00A86092">
              <w:rPr>
                <w:sz w:val="19"/>
                <w:szCs w:val="19"/>
              </w:rPr>
              <w:t>черчения</w:t>
            </w:r>
            <w:r w:rsidRPr="00A86092">
              <w:rPr>
                <w:sz w:val="19"/>
                <w:szCs w:val="19"/>
              </w:rPr>
              <w:t xml:space="preserve">; </w:t>
            </w:r>
          </w:p>
          <w:p w14:paraId="18795913" w14:textId="77777777" w:rsidR="00616101" w:rsidRPr="00A86092" w:rsidRDefault="00616101" w:rsidP="004B2BE7">
            <w:pPr>
              <w:rPr>
                <w:sz w:val="19"/>
                <w:szCs w:val="19"/>
              </w:rPr>
            </w:pPr>
          </w:p>
        </w:tc>
      </w:tr>
      <w:tr w:rsidR="00616101" w:rsidRPr="00A86092" w14:paraId="3F1EBE43" w14:textId="77777777" w:rsidTr="00B413A1">
        <w:trPr>
          <w:trHeight w:hRule="exact" w:val="561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35FB997" w14:textId="77777777" w:rsidR="00616101" w:rsidRPr="00A86092" w:rsidRDefault="00616101" w:rsidP="00594DA2">
            <w:pPr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2.1.2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A5FBE75" w14:textId="77777777" w:rsidR="004B2BE7" w:rsidRPr="00A86092" w:rsidRDefault="004B2BE7" w:rsidP="004B2BE7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- способность к обобщению, анализу, восприятию информации, постановке цели и выбору ее достижения;</w:t>
            </w:r>
          </w:p>
          <w:p w14:paraId="061A6EF1" w14:textId="77777777" w:rsidR="00616101" w:rsidRPr="00A86092" w:rsidRDefault="00616101" w:rsidP="00594DA2">
            <w:pPr>
              <w:rPr>
                <w:sz w:val="19"/>
                <w:szCs w:val="19"/>
              </w:rPr>
            </w:pPr>
          </w:p>
        </w:tc>
      </w:tr>
      <w:tr w:rsidR="00616101" w:rsidRPr="00A86092" w14:paraId="7A28EF03" w14:textId="77777777" w:rsidTr="00B413A1">
        <w:trPr>
          <w:trHeight w:hRule="exact" w:val="569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975D859" w14:textId="77777777" w:rsidR="00616101" w:rsidRPr="00A86092" w:rsidRDefault="004B2BE7" w:rsidP="00594DA2">
            <w:pPr>
              <w:jc w:val="right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2.1.3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8F99729" w14:textId="77777777" w:rsidR="00616101" w:rsidRPr="00A86092" w:rsidRDefault="004B2BE7" w:rsidP="00594DA2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- готовность к самостоятельному пополнению своих знаний, совершенствованию умений и навыков, развитию компетенций.</w:t>
            </w:r>
          </w:p>
        </w:tc>
      </w:tr>
      <w:tr w:rsidR="00616101" w:rsidRPr="00A86092" w14:paraId="11B7159A" w14:textId="77777777" w:rsidTr="00B413A1">
        <w:trPr>
          <w:trHeight w:hRule="exact" w:val="570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F662E3E" w14:textId="77777777" w:rsidR="00616101" w:rsidRPr="00A86092" w:rsidRDefault="00616101" w:rsidP="00594DA2">
            <w:pPr>
              <w:jc w:val="right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E08C694" w14:textId="77777777" w:rsidR="00616101" w:rsidRPr="00A86092" w:rsidRDefault="00616101" w:rsidP="00594DA2">
            <w:pPr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616101" w:rsidRPr="00A86092" w14:paraId="51ABE635" w14:textId="77777777" w:rsidTr="00B413A1">
        <w:trPr>
          <w:trHeight w:hRule="exact" w:val="28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7C475C2" w14:textId="77777777" w:rsidR="00616101" w:rsidRPr="00A86092" w:rsidRDefault="00616101" w:rsidP="00594DA2">
            <w:pPr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6E671E4" w14:textId="77777777" w:rsidR="00616101" w:rsidRPr="00A86092" w:rsidRDefault="002D673C" w:rsidP="0070179A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Сопротивление материалов</w:t>
            </w:r>
          </w:p>
        </w:tc>
      </w:tr>
      <w:tr w:rsidR="00616101" w:rsidRPr="00A86092" w14:paraId="3C2C4EA7" w14:textId="77777777" w:rsidTr="00B413A1">
        <w:trPr>
          <w:gridAfter w:val="8"/>
          <w:wAfter w:w="5400" w:type="dxa"/>
          <w:trHeight w:hRule="exact" w:val="138"/>
        </w:trPr>
        <w:tc>
          <w:tcPr>
            <w:tcW w:w="753" w:type="dxa"/>
          </w:tcPr>
          <w:p w14:paraId="4AAB69CD" w14:textId="77777777" w:rsidR="00616101" w:rsidRPr="00A86092" w:rsidRDefault="00616101" w:rsidP="00594DA2">
            <w:pPr>
              <w:rPr>
                <w:sz w:val="19"/>
                <w:szCs w:val="19"/>
              </w:rPr>
            </w:pPr>
          </w:p>
        </w:tc>
        <w:tc>
          <w:tcPr>
            <w:tcW w:w="453" w:type="dxa"/>
            <w:gridSpan w:val="2"/>
          </w:tcPr>
          <w:p w14:paraId="2D06C28D" w14:textId="77777777" w:rsidR="00616101" w:rsidRPr="00A86092" w:rsidRDefault="00616101" w:rsidP="00594DA2">
            <w:pPr>
              <w:rPr>
                <w:sz w:val="19"/>
                <w:szCs w:val="19"/>
              </w:rPr>
            </w:pPr>
          </w:p>
        </w:tc>
        <w:tc>
          <w:tcPr>
            <w:tcW w:w="1379" w:type="dxa"/>
            <w:gridSpan w:val="2"/>
          </w:tcPr>
          <w:p w14:paraId="77627655" w14:textId="77777777" w:rsidR="00616101" w:rsidRPr="00A86092" w:rsidRDefault="00616101" w:rsidP="00594DA2">
            <w:pPr>
              <w:rPr>
                <w:sz w:val="19"/>
                <w:szCs w:val="19"/>
              </w:rPr>
            </w:pPr>
          </w:p>
        </w:tc>
        <w:tc>
          <w:tcPr>
            <w:tcW w:w="1632" w:type="dxa"/>
            <w:gridSpan w:val="3"/>
          </w:tcPr>
          <w:p w14:paraId="1762964A" w14:textId="77777777" w:rsidR="00616101" w:rsidRPr="00A86092" w:rsidRDefault="00616101" w:rsidP="00594DA2">
            <w:pPr>
              <w:rPr>
                <w:sz w:val="19"/>
                <w:szCs w:val="19"/>
              </w:rPr>
            </w:pPr>
          </w:p>
        </w:tc>
      </w:tr>
      <w:tr w:rsidR="000629AB" w:rsidRPr="00A86092" w14:paraId="3DC407ED" w14:textId="77777777" w:rsidTr="00B413A1">
        <w:trPr>
          <w:trHeight w:hRule="exact" w:val="536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34" w:type="dxa"/>
              <w:right w:w="34" w:type="dxa"/>
            </w:tcMar>
          </w:tcPr>
          <w:p w14:paraId="0AD2383C" w14:textId="77777777" w:rsidR="000629AB" w:rsidRPr="00A86092" w:rsidRDefault="000629AB" w:rsidP="00594DA2">
            <w:pPr>
              <w:jc w:val="center"/>
              <w:rPr>
                <w:b/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A256AD" w:rsidRPr="00A86092" w14:paraId="17DF10CE" w14:textId="77777777" w:rsidTr="00E93FAB">
        <w:trPr>
          <w:trHeight w:hRule="exact" w:val="721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470D66E" w14:textId="77777777" w:rsidR="00DA7A37" w:rsidRPr="00A86092" w:rsidRDefault="00F34F39" w:rsidP="00527765">
            <w:pPr>
              <w:jc w:val="center"/>
              <w:rPr>
                <w:b/>
                <w:color w:val="000000"/>
                <w:sz w:val="19"/>
                <w:szCs w:val="19"/>
              </w:rPr>
            </w:pPr>
            <w:bookmarkStart w:id="2" w:name="_Hlk94039259"/>
            <w:r w:rsidRPr="00A86092">
              <w:rPr>
                <w:b/>
                <w:color w:val="000000"/>
                <w:sz w:val="19"/>
                <w:szCs w:val="19"/>
              </w:rPr>
              <w:t>ОПК-1: Способен использовать фундаментальные законы природы и основные законы естественнонаучных дисциплин в профессиональной деятельности</w:t>
            </w:r>
            <w:r w:rsidR="00906109" w:rsidRPr="00A86092">
              <w:rPr>
                <w:b/>
                <w:color w:val="000000"/>
                <w:sz w:val="19"/>
                <w:szCs w:val="19"/>
              </w:rPr>
              <w:t xml:space="preserve"> </w:t>
            </w:r>
            <w:bookmarkEnd w:id="2"/>
          </w:p>
        </w:tc>
      </w:tr>
      <w:tr w:rsidR="00A256AD" w:rsidRPr="00A86092" w14:paraId="518BE634" w14:textId="77777777" w:rsidTr="00A60D77">
        <w:trPr>
          <w:trHeight w:hRule="exact" w:val="299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3947651" w14:textId="77777777" w:rsidR="00A256AD" w:rsidRPr="00A86092" w:rsidRDefault="00A256AD" w:rsidP="00CF5400">
            <w:pPr>
              <w:rPr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Знать:</w:t>
            </w:r>
            <w:r w:rsidR="00B27156" w:rsidRPr="00A86092">
              <w:rPr>
                <w:b/>
                <w:sz w:val="19"/>
                <w:szCs w:val="19"/>
              </w:rPr>
              <w:t xml:space="preserve"> </w:t>
            </w:r>
          </w:p>
        </w:tc>
      </w:tr>
      <w:tr w:rsidR="00A256AD" w:rsidRPr="00A86092" w14:paraId="7BC7619B" w14:textId="77777777" w:rsidTr="00B413A1">
        <w:trPr>
          <w:trHeight w:hRule="exact" w:val="1066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F0B3E7D" w14:textId="77777777" w:rsidR="00A256AD" w:rsidRPr="00A86092" w:rsidRDefault="00A256AD" w:rsidP="00CF5400">
            <w:pPr>
              <w:jc w:val="center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Уровень 1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D694D4D" w14:textId="77777777" w:rsidR="004401D2" w:rsidRPr="00A86092" w:rsidRDefault="004C7043" w:rsidP="004401D2">
            <w:pPr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изложении, неточности в использовании предметной терминологии</w:t>
            </w:r>
          </w:p>
        </w:tc>
      </w:tr>
      <w:tr w:rsidR="00A256AD" w:rsidRPr="00A86092" w14:paraId="0261E268" w14:textId="77777777" w:rsidTr="00B413A1">
        <w:trPr>
          <w:trHeight w:hRule="exact" w:val="769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AF86109" w14:textId="77777777" w:rsidR="00A256AD" w:rsidRPr="00A86092" w:rsidRDefault="00A256AD" w:rsidP="00CF5400">
            <w:pPr>
              <w:jc w:val="center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Уровень 2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5AF5523" w14:textId="77777777" w:rsidR="00A256AD" w:rsidRPr="00A86092" w:rsidRDefault="004C7043" w:rsidP="00CF5400">
            <w:pPr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A256AD" w:rsidRPr="00A86092" w14:paraId="49FB53B7" w14:textId="77777777" w:rsidTr="00B413A1">
        <w:trPr>
          <w:trHeight w:hRule="exact" w:val="567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0375639" w14:textId="77777777" w:rsidR="00A256AD" w:rsidRPr="00A86092" w:rsidRDefault="00A256AD" w:rsidP="00CF5400">
            <w:pPr>
              <w:jc w:val="center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Уровень 3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5F38327" w14:textId="77777777" w:rsidR="00A256AD" w:rsidRPr="00A86092" w:rsidRDefault="004C7043" w:rsidP="004020C0">
            <w:pPr>
              <w:tabs>
                <w:tab w:val="left" w:pos="1762"/>
              </w:tabs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A256AD" w:rsidRPr="00A86092" w14:paraId="04AAFE17" w14:textId="77777777" w:rsidTr="00A60D77">
        <w:trPr>
          <w:trHeight w:hRule="exact" w:val="282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9C77A48" w14:textId="77777777" w:rsidR="00B27156" w:rsidRPr="00A86092" w:rsidRDefault="00A256AD" w:rsidP="00A60D77">
            <w:pPr>
              <w:rPr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Уметь:</w:t>
            </w:r>
            <w:r w:rsidR="00B27156" w:rsidRPr="00A86092">
              <w:rPr>
                <w:b/>
                <w:sz w:val="19"/>
                <w:szCs w:val="19"/>
              </w:rPr>
              <w:t xml:space="preserve"> </w:t>
            </w:r>
          </w:p>
        </w:tc>
      </w:tr>
      <w:tr w:rsidR="004020C0" w:rsidRPr="00A86092" w14:paraId="1712177B" w14:textId="77777777" w:rsidTr="00B413A1">
        <w:trPr>
          <w:trHeight w:hRule="exact" w:val="439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EE27B58" w14:textId="77777777" w:rsidR="004020C0" w:rsidRPr="00A86092" w:rsidRDefault="004020C0" w:rsidP="004020C0">
            <w:pPr>
              <w:jc w:val="center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Уровень 1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1A2A148" w14:textId="77777777" w:rsidR="004020C0" w:rsidRPr="00A86092" w:rsidRDefault="004401D2" w:rsidP="004020C0">
            <w:pPr>
              <w:spacing w:line="200" w:lineRule="exac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4020C0" w:rsidRPr="00A86092" w14:paraId="76A04ED4" w14:textId="77777777" w:rsidTr="00B413A1">
        <w:trPr>
          <w:trHeight w:hRule="exact" w:val="431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C1B98BC" w14:textId="77777777" w:rsidR="004020C0" w:rsidRPr="00A86092" w:rsidRDefault="004020C0" w:rsidP="004020C0">
            <w:pPr>
              <w:jc w:val="center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Уровень 2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BF2FFA" w14:textId="77777777" w:rsidR="004020C0" w:rsidRPr="00A86092" w:rsidRDefault="004401D2" w:rsidP="004020C0">
            <w:pPr>
              <w:spacing w:line="200" w:lineRule="exac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4020C0" w:rsidRPr="00A86092" w14:paraId="70971D9B" w14:textId="77777777" w:rsidTr="00B413A1">
        <w:trPr>
          <w:trHeight w:hRule="exact" w:val="409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EFD0004" w14:textId="77777777" w:rsidR="004020C0" w:rsidRPr="00A86092" w:rsidRDefault="004020C0" w:rsidP="004020C0">
            <w:pPr>
              <w:jc w:val="center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Уровень 3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AF693F6" w14:textId="77777777" w:rsidR="004020C0" w:rsidRPr="00A86092" w:rsidRDefault="004401D2" w:rsidP="004020C0">
            <w:pPr>
              <w:spacing w:line="200" w:lineRule="exac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4020C0" w:rsidRPr="00A86092" w14:paraId="6E201682" w14:textId="77777777" w:rsidTr="00A60D77">
        <w:trPr>
          <w:trHeight w:hRule="exact" w:val="290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057A9F5" w14:textId="77777777" w:rsidR="004020C0" w:rsidRPr="00A86092" w:rsidRDefault="004020C0" w:rsidP="004020C0">
            <w:pPr>
              <w:rPr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Владеть:</w:t>
            </w:r>
            <w:r w:rsidR="00B27156" w:rsidRPr="00A86092">
              <w:rPr>
                <w:b/>
                <w:sz w:val="19"/>
                <w:szCs w:val="19"/>
              </w:rPr>
              <w:t xml:space="preserve"> </w:t>
            </w:r>
          </w:p>
        </w:tc>
      </w:tr>
      <w:tr w:rsidR="004020C0" w:rsidRPr="00A86092" w14:paraId="4227AAFD" w14:textId="77777777" w:rsidTr="00B413A1">
        <w:trPr>
          <w:trHeight w:hRule="exact" w:val="277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00C78D4" w14:textId="77777777" w:rsidR="004020C0" w:rsidRPr="00A86092" w:rsidRDefault="004020C0" w:rsidP="004020C0">
            <w:pPr>
              <w:jc w:val="center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Уровень 1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8443BE" w14:textId="77777777" w:rsidR="004020C0" w:rsidRPr="00A86092" w:rsidRDefault="004401D2" w:rsidP="004020C0">
            <w:pPr>
              <w:spacing w:line="200" w:lineRule="exact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владеет не всеми необходимыми навыками, имеющийся опыт фрагментарен</w:t>
            </w:r>
          </w:p>
        </w:tc>
      </w:tr>
      <w:tr w:rsidR="004020C0" w:rsidRPr="00A86092" w14:paraId="2C47E7F6" w14:textId="77777777" w:rsidTr="00B413A1">
        <w:trPr>
          <w:trHeight w:hRule="exact" w:val="277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6D77305" w14:textId="77777777" w:rsidR="004020C0" w:rsidRPr="00A86092" w:rsidRDefault="004020C0" w:rsidP="004020C0">
            <w:pPr>
              <w:jc w:val="center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Уровень 2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26448C2" w14:textId="77777777" w:rsidR="004020C0" w:rsidRPr="00A86092" w:rsidRDefault="004401D2" w:rsidP="004020C0">
            <w:pPr>
              <w:spacing w:line="200" w:lineRule="exact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в целом владеет необходимыми навыками и/или имеет опыт</w:t>
            </w:r>
          </w:p>
        </w:tc>
      </w:tr>
      <w:tr w:rsidR="004020C0" w:rsidRPr="00A86092" w14:paraId="6DBE7124" w14:textId="77777777" w:rsidTr="00B413A1">
        <w:trPr>
          <w:trHeight w:hRule="exact" w:val="277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D9A85A8" w14:textId="77777777" w:rsidR="004020C0" w:rsidRPr="00A86092" w:rsidRDefault="004020C0" w:rsidP="004020C0">
            <w:pPr>
              <w:jc w:val="center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Уровень 3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C066E34" w14:textId="77777777" w:rsidR="004020C0" w:rsidRPr="00A86092" w:rsidRDefault="004401D2" w:rsidP="004020C0">
            <w:pPr>
              <w:spacing w:line="200" w:lineRule="exact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владеет всеми необходимыми навыками и/или имеет опыт</w:t>
            </w:r>
          </w:p>
        </w:tc>
      </w:tr>
      <w:tr w:rsidR="004020C0" w:rsidRPr="00A86092" w14:paraId="45761FEA" w14:textId="77777777" w:rsidTr="00B413A1">
        <w:trPr>
          <w:trHeight w:hRule="exact" w:val="138"/>
        </w:trPr>
        <w:tc>
          <w:tcPr>
            <w:tcW w:w="753" w:type="dxa"/>
          </w:tcPr>
          <w:p w14:paraId="3E077162" w14:textId="77777777" w:rsidR="004020C0" w:rsidRPr="00A86092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210" w:type="dxa"/>
          </w:tcPr>
          <w:p w14:paraId="3E958775" w14:textId="77777777" w:rsidR="004020C0" w:rsidRPr="00A86092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262" w:type="dxa"/>
            <w:gridSpan w:val="2"/>
          </w:tcPr>
          <w:p w14:paraId="097A5897" w14:textId="77777777" w:rsidR="004020C0" w:rsidRPr="00A86092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1375" w:type="dxa"/>
            <w:gridSpan w:val="2"/>
          </w:tcPr>
          <w:p w14:paraId="35A55E77" w14:textId="77777777" w:rsidR="004020C0" w:rsidRPr="00A86092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1501" w:type="dxa"/>
          </w:tcPr>
          <w:p w14:paraId="2425CB42" w14:textId="77777777" w:rsidR="004020C0" w:rsidRPr="00A86092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127" w:type="dxa"/>
            <w:gridSpan w:val="2"/>
          </w:tcPr>
          <w:p w14:paraId="58F35627" w14:textId="77777777" w:rsidR="004020C0" w:rsidRPr="00A86092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751" w:type="dxa"/>
          </w:tcPr>
          <w:p w14:paraId="0A3CF255" w14:textId="77777777" w:rsidR="004020C0" w:rsidRPr="00A86092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627" w:type="dxa"/>
          </w:tcPr>
          <w:p w14:paraId="5F296A63" w14:textId="77777777" w:rsidR="004020C0" w:rsidRPr="00A86092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1001" w:type="dxa"/>
          </w:tcPr>
          <w:p w14:paraId="52E34B0E" w14:textId="77777777" w:rsidR="004020C0" w:rsidRPr="00A86092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1126" w:type="dxa"/>
          </w:tcPr>
          <w:p w14:paraId="74C331EC" w14:textId="77777777" w:rsidR="004020C0" w:rsidRPr="00A86092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627" w:type="dxa"/>
          </w:tcPr>
          <w:p w14:paraId="7F5F22C4" w14:textId="77777777" w:rsidR="004020C0" w:rsidRPr="00A86092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376" w:type="dxa"/>
          </w:tcPr>
          <w:p w14:paraId="7FC5B91A" w14:textId="77777777" w:rsidR="004020C0" w:rsidRPr="00A86092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881" w:type="dxa"/>
          </w:tcPr>
          <w:p w14:paraId="5F5B1D0B" w14:textId="77777777" w:rsidR="004020C0" w:rsidRPr="00A86092" w:rsidRDefault="004020C0" w:rsidP="004020C0">
            <w:pPr>
              <w:rPr>
                <w:sz w:val="19"/>
                <w:szCs w:val="19"/>
              </w:rPr>
            </w:pPr>
          </w:p>
        </w:tc>
      </w:tr>
      <w:tr w:rsidR="004020C0" w:rsidRPr="00A86092" w14:paraId="00E55CBF" w14:textId="77777777" w:rsidTr="00B413A1">
        <w:trPr>
          <w:trHeight w:hRule="exact" w:val="277"/>
        </w:trPr>
        <w:tc>
          <w:tcPr>
            <w:tcW w:w="9617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14:paraId="5FB32394" w14:textId="77777777" w:rsidR="00B27156" w:rsidRPr="00A86092" w:rsidRDefault="004401D2" w:rsidP="004020C0">
            <w:pPr>
              <w:rPr>
                <w:sz w:val="19"/>
                <w:szCs w:val="19"/>
              </w:rPr>
            </w:pPr>
            <w:bookmarkStart w:id="3" w:name="_Hlk94039333"/>
            <w:r w:rsidRPr="00A86092">
              <w:rPr>
                <w:sz w:val="19"/>
                <w:szCs w:val="19"/>
              </w:rPr>
              <w:br w:type="page"/>
            </w:r>
          </w:p>
          <w:p w14:paraId="7668E138" w14:textId="77777777" w:rsidR="003F1BF0" w:rsidRPr="00A86092" w:rsidRDefault="003F1BF0" w:rsidP="004020C0">
            <w:pPr>
              <w:rPr>
                <w:sz w:val="19"/>
                <w:szCs w:val="19"/>
              </w:rPr>
            </w:pPr>
          </w:p>
          <w:p w14:paraId="3095163C" w14:textId="77777777" w:rsidR="003F1BF0" w:rsidRPr="00A86092" w:rsidRDefault="003F1BF0" w:rsidP="004020C0">
            <w:pPr>
              <w:rPr>
                <w:sz w:val="19"/>
                <w:szCs w:val="19"/>
              </w:rPr>
            </w:pPr>
          </w:p>
          <w:p w14:paraId="6282BD0F" w14:textId="77777777" w:rsidR="00E93FAB" w:rsidRPr="00A86092" w:rsidRDefault="00E93FAB" w:rsidP="004020C0">
            <w:pPr>
              <w:rPr>
                <w:sz w:val="19"/>
                <w:szCs w:val="19"/>
              </w:rPr>
            </w:pPr>
          </w:p>
          <w:p w14:paraId="4C9BCA4E" w14:textId="77777777" w:rsidR="00E93FAB" w:rsidRPr="00A86092" w:rsidRDefault="00E93FAB" w:rsidP="004020C0">
            <w:pPr>
              <w:rPr>
                <w:sz w:val="19"/>
                <w:szCs w:val="19"/>
              </w:rPr>
            </w:pPr>
          </w:p>
          <w:p w14:paraId="0FACF4B8" w14:textId="77777777" w:rsidR="004020C0" w:rsidRPr="00A86092" w:rsidRDefault="004020C0" w:rsidP="004020C0">
            <w:pPr>
              <w:rPr>
                <w:rFonts w:eastAsia="Calibri"/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В результате освоения дисциплины (модуля) обучающийся должен</w:t>
            </w:r>
          </w:p>
          <w:p w14:paraId="7934FD46" w14:textId="77777777" w:rsidR="004020C0" w:rsidRPr="00A86092" w:rsidRDefault="004020C0" w:rsidP="004020C0">
            <w:pPr>
              <w:rPr>
                <w:sz w:val="19"/>
                <w:szCs w:val="19"/>
              </w:rPr>
            </w:pPr>
          </w:p>
        </w:tc>
      </w:tr>
      <w:tr w:rsidR="004020C0" w:rsidRPr="00A86092" w14:paraId="7D49E76D" w14:textId="77777777" w:rsidTr="00B413A1">
        <w:trPr>
          <w:trHeight w:hRule="exact" w:val="27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A23B7AB" w14:textId="77777777" w:rsidR="004020C0" w:rsidRPr="00A86092" w:rsidRDefault="004020C0" w:rsidP="004020C0">
            <w:pPr>
              <w:jc w:val="right"/>
              <w:rPr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3.1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74A0260" w14:textId="77777777" w:rsidR="004020C0" w:rsidRPr="00A86092" w:rsidRDefault="004020C0" w:rsidP="004020C0">
            <w:pPr>
              <w:rPr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Знать:</w:t>
            </w:r>
          </w:p>
        </w:tc>
      </w:tr>
      <w:tr w:rsidR="004C7043" w:rsidRPr="00A86092" w14:paraId="5D68DB8D" w14:textId="77777777" w:rsidTr="00B413A1">
        <w:trPr>
          <w:trHeight w:hRule="exact" w:val="599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740368A" w14:textId="77777777" w:rsidR="004C7043" w:rsidRPr="00A86092" w:rsidRDefault="004C7043" w:rsidP="00055DFB">
            <w:pPr>
              <w:widowControl w:val="0"/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578FC04" w14:textId="77777777" w:rsidR="004C7043" w:rsidRPr="00A86092" w:rsidRDefault="002D673C" w:rsidP="003F1BF0">
            <w:pPr>
              <w:widowControl w:val="0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основные понятия и законы </w:t>
            </w:r>
            <w:proofErr w:type="gramStart"/>
            <w:r w:rsidRPr="00A86092">
              <w:rPr>
                <w:sz w:val="19"/>
                <w:szCs w:val="19"/>
              </w:rPr>
              <w:t>механики</w:t>
            </w:r>
            <w:proofErr w:type="gramEnd"/>
            <w:r w:rsidRPr="00A86092">
              <w:rPr>
                <w:sz w:val="19"/>
                <w:szCs w:val="19"/>
              </w:rPr>
              <w:t xml:space="preserve"> и вытекающие из этих законов методы изучения равновесия и движения материальной точки, твердого тела и механической системы; методы механики, </w:t>
            </w:r>
          </w:p>
        </w:tc>
      </w:tr>
      <w:tr w:rsidR="004020C0" w:rsidRPr="00A86092" w14:paraId="7A4C5F58" w14:textId="77777777" w:rsidTr="00FD2675">
        <w:trPr>
          <w:trHeight w:hRule="exact" w:val="870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ABB8F9C" w14:textId="77777777" w:rsidR="004020C0" w:rsidRPr="00A86092" w:rsidRDefault="004020C0" w:rsidP="004020C0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8810FEA" w14:textId="77777777" w:rsidR="004020C0" w:rsidRPr="00A86092" w:rsidRDefault="002D673C" w:rsidP="004020C0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применяемые в прикладных дисциплинах; возможности аппарата дисциплины и границы применимости ее моделей, междисциплинарные связи с естественнонаучными, общепрофессиональными и специальными дисциплинами.</w:t>
            </w:r>
          </w:p>
        </w:tc>
      </w:tr>
      <w:tr w:rsidR="003F1BF0" w:rsidRPr="00A86092" w14:paraId="2AD39CA3" w14:textId="77777777" w:rsidTr="00B413A1">
        <w:trPr>
          <w:trHeight w:hRule="exact" w:val="27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EF29CEA" w14:textId="77777777" w:rsidR="003F1BF0" w:rsidRPr="00A86092" w:rsidRDefault="003F1BF0" w:rsidP="003F1BF0">
            <w:pPr>
              <w:jc w:val="right"/>
              <w:rPr>
                <w:b/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3.2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C7AB738" w14:textId="77777777" w:rsidR="003F1BF0" w:rsidRPr="00A86092" w:rsidRDefault="003F1BF0" w:rsidP="003F1BF0">
            <w:pPr>
              <w:rPr>
                <w:b/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Уметь:</w:t>
            </w:r>
          </w:p>
        </w:tc>
      </w:tr>
      <w:tr w:rsidR="003F1BF0" w:rsidRPr="00A86092" w14:paraId="02263445" w14:textId="77777777" w:rsidTr="00FD2675">
        <w:trPr>
          <w:trHeight w:hRule="exact" w:val="419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32CE306" w14:textId="77777777" w:rsidR="003F1BF0" w:rsidRPr="00A86092" w:rsidRDefault="003F1BF0" w:rsidP="003F1BF0">
            <w:pPr>
              <w:widowControl w:val="0"/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C0E0D6F" w14:textId="77777777" w:rsidR="003F1BF0" w:rsidRPr="00A86092" w:rsidRDefault="002D673C" w:rsidP="003F1BF0">
            <w:pPr>
              <w:pStyle w:val="Default"/>
              <w:jc w:val="both"/>
              <w:rPr>
                <w:color w:val="auto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применять полученные знания для решения задач техники в профессиональной области.</w:t>
            </w:r>
          </w:p>
        </w:tc>
      </w:tr>
      <w:tr w:rsidR="003F1BF0" w:rsidRPr="00A86092" w14:paraId="5C7F69FD" w14:textId="77777777" w:rsidTr="00B413A1">
        <w:trPr>
          <w:trHeight w:hRule="exact" w:val="27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EAFDF7C" w14:textId="77777777" w:rsidR="003F1BF0" w:rsidRPr="00A86092" w:rsidRDefault="003F1BF0" w:rsidP="003F1BF0">
            <w:pPr>
              <w:jc w:val="right"/>
              <w:rPr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3.3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C1D562B" w14:textId="77777777" w:rsidR="003F1BF0" w:rsidRPr="00A86092" w:rsidRDefault="003F1BF0" w:rsidP="003F1BF0">
            <w:pPr>
              <w:rPr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Владеть:</w:t>
            </w:r>
          </w:p>
        </w:tc>
      </w:tr>
      <w:tr w:rsidR="003F1BF0" w:rsidRPr="00A86092" w14:paraId="331D85BE" w14:textId="77777777" w:rsidTr="003F1BF0">
        <w:trPr>
          <w:trHeight w:val="68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F11FBDC" w14:textId="77777777" w:rsidR="003F1BF0" w:rsidRPr="00A86092" w:rsidRDefault="003F1BF0" w:rsidP="003F1BF0">
            <w:pPr>
              <w:jc w:val="right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3.3.1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FF7DE72" w14:textId="77777777" w:rsidR="003F1BF0" w:rsidRPr="00A86092" w:rsidRDefault="002D673C" w:rsidP="003F1BF0">
            <w:pPr>
              <w:pStyle w:val="Default"/>
              <w:jc w:val="both"/>
              <w:rPr>
                <w:color w:val="auto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навыками самостоятельного построения и исследования математических механических моделей технических систем, квалифицированно применяя аналитические и численные методы исследования и используя возможности современных компьютеров и информационных технологий; навыками решения типовых задач по статике, кинематике и динамике.</w:t>
            </w:r>
          </w:p>
        </w:tc>
      </w:tr>
      <w:bookmarkEnd w:id="3"/>
    </w:tbl>
    <w:p w14:paraId="0EA0AB0F" w14:textId="77777777" w:rsidR="00460AC6" w:rsidRPr="00A86092" w:rsidRDefault="00460AC6" w:rsidP="00460AC6">
      <w:pPr>
        <w:shd w:val="clear" w:color="auto" w:fill="FFFFFF"/>
        <w:tabs>
          <w:tab w:val="left" w:pos="708"/>
        </w:tabs>
        <w:overflowPunct/>
        <w:autoSpaceDE/>
        <w:autoSpaceDN/>
        <w:adjustRightInd/>
        <w:spacing w:line="276" w:lineRule="auto"/>
        <w:jc w:val="both"/>
        <w:textAlignment w:val="auto"/>
        <w:rPr>
          <w:b/>
          <w:bCs/>
          <w:sz w:val="19"/>
          <w:szCs w:val="19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3"/>
        <w:gridCol w:w="2337"/>
        <w:gridCol w:w="936"/>
        <w:gridCol w:w="679"/>
        <w:gridCol w:w="1096"/>
        <w:gridCol w:w="1367"/>
        <w:gridCol w:w="797"/>
        <w:gridCol w:w="1482"/>
      </w:tblGrid>
      <w:tr w:rsidR="000629AB" w:rsidRPr="00A86092" w14:paraId="583A13E5" w14:textId="77777777" w:rsidTr="0047365E">
        <w:trPr>
          <w:trHeight w:hRule="exact" w:val="277"/>
        </w:trPr>
        <w:tc>
          <w:tcPr>
            <w:tcW w:w="961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44CF1A8B" w14:textId="77777777" w:rsidR="000629AB" w:rsidRPr="00A86092" w:rsidRDefault="000629AB" w:rsidP="00594DA2">
            <w:pPr>
              <w:jc w:val="center"/>
              <w:rPr>
                <w:sz w:val="19"/>
                <w:szCs w:val="19"/>
              </w:rPr>
            </w:pPr>
            <w:bookmarkStart w:id="4" w:name="_Hlk94038831"/>
            <w:r w:rsidRPr="00A86092">
              <w:rPr>
                <w:b/>
                <w:color w:val="000000"/>
                <w:sz w:val="19"/>
                <w:szCs w:val="19"/>
              </w:rPr>
              <w:t>4. СТРУКТУРА И СОДЕРЖАНИЕ ДИСЦИПЛИНЫ (МОДУЛЯ)</w:t>
            </w:r>
          </w:p>
        </w:tc>
      </w:tr>
      <w:tr w:rsidR="0007471E" w:rsidRPr="00A86092" w14:paraId="792A144F" w14:textId="77777777" w:rsidTr="0047365E">
        <w:trPr>
          <w:trHeight w:hRule="exact" w:val="599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71A2A62" w14:textId="77777777" w:rsidR="0007471E" w:rsidRPr="00A86092" w:rsidRDefault="0007471E">
            <w:pPr>
              <w:jc w:val="center"/>
              <w:rPr>
                <w:sz w:val="19"/>
                <w:szCs w:val="19"/>
                <w:lang w:val="en-US" w:eastAsia="en-US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Код занятия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51D8C48C" w14:textId="77777777" w:rsidR="0007471E" w:rsidRPr="00A86092" w:rsidRDefault="0007471E">
            <w:pPr>
              <w:jc w:val="center"/>
              <w:rPr>
                <w:sz w:val="19"/>
                <w:szCs w:val="19"/>
                <w:lang w:eastAsia="en-US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Наименование разделов и тем /вид занятия/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3F90BA0" w14:textId="77777777" w:rsidR="0007471E" w:rsidRPr="00A86092" w:rsidRDefault="0007471E">
            <w:pPr>
              <w:jc w:val="center"/>
              <w:rPr>
                <w:sz w:val="19"/>
                <w:szCs w:val="19"/>
                <w:lang w:val="en-US" w:eastAsia="en-US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 xml:space="preserve">Семестр 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43FA7A9" w14:textId="77777777" w:rsidR="0007471E" w:rsidRPr="00A86092" w:rsidRDefault="0007471E">
            <w:pPr>
              <w:jc w:val="center"/>
              <w:rPr>
                <w:sz w:val="19"/>
                <w:szCs w:val="19"/>
                <w:lang w:val="en-US" w:eastAsia="en-US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Часов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90FAA28" w14:textId="77777777" w:rsidR="0007471E" w:rsidRPr="00A86092" w:rsidRDefault="0007471E">
            <w:pPr>
              <w:jc w:val="center"/>
              <w:rPr>
                <w:rFonts w:ascii="Calibri" w:hAnsi="Calibri"/>
                <w:sz w:val="19"/>
                <w:szCs w:val="19"/>
                <w:lang w:val="en-US" w:eastAsia="en-US"/>
              </w:rPr>
            </w:pPr>
            <w:proofErr w:type="spellStart"/>
            <w:r w:rsidRPr="00A86092">
              <w:rPr>
                <w:b/>
                <w:color w:val="000000"/>
                <w:sz w:val="19"/>
                <w:szCs w:val="19"/>
              </w:rPr>
              <w:t>Компетен</w:t>
            </w:r>
            <w:proofErr w:type="spellEnd"/>
            <w:r w:rsidRPr="00A86092">
              <w:rPr>
                <w:b/>
                <w:color w:val="000000"/>
                <w:sz w:val="19"/>
                <w:szCs w:val="19"/>
              </w:rPr>
              <w:t>-</w:t>
            </w:r>
          </w:p>
          <w:p w14:paraId="08FF7702" w14:textId="77777777" w:rsidR="0007471E" w:rsidRPr="00A86092" w:rsidRDefault="0007471E">
            <w:pPr>
              <w:jc w:val="center"/>
              <w:rPr>
                <w:sz w:val="19"/>
                <w:szCs w:val="19"/>
                <w:lang w:val="en-US" w:eastAsia="en-US"/>
              </w:rPr>
            </w:pPr>
            <w:proofErr w:type="spellStart"/>
            <w:r w:rsidRPr="00A86092">
              <w:rPr>
                <w:b/>
                <w:color w:val="000000"/>
                <w:sz w:val="19"/>
                <w:szCs w:val="19"/>
              </w:rPr>
              <w:t>ции</w:t>
            </w:r>
            <w:proofErr w:type="spellEnd"/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B853D3A" w14:textId="77777777" w:rsidR="00A622F4" w:rsidRPr="00A86092" w:rsidRDefault="0007471E" w:rsidP="00A622F4">
            <w:pPr>
              <w:overflowPunct/>
              <w:autoSpaceDE/>
              <w:autoSpaceDN/>
              <w:adjustRightInd/>
              <w:jc w:val="center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Литература</w:t>
            </w:r>
          </w:p>
          <w:p w14:paraId="518AA812" w14:textId="77777777" w:rsidR="0007471E" w:rsidRPr="00A86092" w:rsidRDefault="0007471E">
            <w:pPr>
              <w:jc w:val="center"/>
              <w:rPr>
                <w:sz w:val="19"/>
                <w:szCs w:val="19"/>
                <w:lang w:val="en-US"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F5E97C0" w14:textId="77777777" w:rsidR="0007471E" w:rsidRPr="00A86092" w:rsidRDefault="0007471E">
            <w:pPr>
              <w:jc w:val="center"/>
              <w:rPr>
                <w:rFonts w:ascii="Calibri" w:hAnsi="Calibri"/>
                <w:sz w:val="19"/>
                <w:szCs w:val="19"/>
                <w:lang w:val="en-US" w:eastAsia="en-US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Инте</w:t>
            </w:r>
          </w:p>
          <w:p w14:paraId="7AF07916" w14:textId="77777777" w:rsidR="00016311" w:rsidRPr="00A86092" w:rsidRDefault="0007471E" w:rsidP="00CC3C23">
            <w:pPr>
              <w:overflowPunct/>
              <w:autoSpaceDE/>
              <w:autoSpaceDN/>
              <w:adjustRightInd/>
              <w:jc w:val="center"/>
              <w:rPr>
                <w:sz w:val="19"/>
                <w:szCs w:val="19"/>
              </w:rPr>
            </w:pPr>
            <w:proofErr w:type="spellStart"/>
            <w:r w:rsidRPr="00A86092">
              <w:rPr>
                <w:b/>
                <w:color w:val="000000"/>
                <w:sz w:val="19"/>
                <w:szCs w:val="19"/>
              </w:rPr>
              <w:t>ракт</w:t>
            </w:r>
            <w:proofErr w:type="spellEnd"/>
          </w:p>
          <w:p w14:paraId="7662471C" w14:textId="77777777" w:rsidR="0007471E" w:rsidRPr="00A86092" w:rsidRDefault="0007471E">
            <w:pPr>
              <w:jc w:val="center"/>
              <w:rPr>
                <w:sz w:val="19"/>
                <w:szCs w:val="19"/>
                <w:lang w:val="en-US" w:eastAsia="en-US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34F02C5" w14:textId="77777777" w:rsidR="0007471E" w:rsidRPr="00A86092" w:rsidRDefault="0007471E">
            <w:pPr>
              <w:jc w:val="center"/>
              <w:rPr>
                <w:sz w:val="19"/>
                <w:szCs w:val="19"/>
                <w:lang w:val="en-US" w:eastAsia="en-US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Примечание</w:t>
            </w:r>
          </w:p>
        </w:tc>
      </w:tr>
      <w:tr w:rsidR="00016311" w:rsidRPr="00A86092" w14:paraId="223DEFDE" w14:textId="77777777" w:rsidTr="0047365E">
        <w:trPr>
          <w:trHeight w:hRule="exact" w:val="100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5E5A053F" w14:textId="77777777" w:rsidR="00016311" w:rsidRPr="00A86092" w:rsidRDefault="00016311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E88271E" w14:textId="77777777" w:rsidR="00016311" w:rsidRPr="00A86092" w:rsidRDefault="00831B24" w:rsidP="00C25CA0">
            <w:pPr>
              <w:jc w:val="center"/>
              <w:rPr>
                <w:b/>
                <w:color w:val="000000"/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 xml:space="preserve">Раздел 1. </w:t>
            </w:r>
            <w:r w:rsidR="00632C51" w:rsidRPr="00A86092">
              <w:rPr>
                <w:b/>
                <w:color w:val="000000"/>
                <w:sz w:val="19"/>
                <w:szCs w:val="19"/>
              </w:rPr>
              <w:t>Основные понятия и аксиомы статики</w:t>
            </w:r>
            <w:r w:rsidR="00837A42" w:rsidRPr="00A86092">
              <w:rPr>
                <w:b/>
                <w:color w:val="000000"/>
                <w:sz w:val="19"/>
                <w:szCs w:val="19"/>
              </w:rPr>
              <w:t>. Система сходящихся сил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8516C97" w14:textId="77777777" w:rsidR="00016311" w:rsidRPr="00A86092" w:rsidRDefault="00016311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6BF834B" w14:textId="77777777" w:rsidR="00016311" w:rsidRPr="00A86092" w:rsidRDefault="00016311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C1CB50D" w14:textId="77777777" w:rsidR="00016311" w:rsidRPr="00A86092" w:rsidRDefault="00016311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45AA7A4" w14:textId="77777777" w:rsidR="00016311" w:rsidRPr="00A86092" w:rsidRDefault="00016311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4DDF20E" w14:textId="77777777" w:rsidR="00016311" w:rsidRPr="00A86092" w:rsidRDefault="00016311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19BD4C3" w14:textId="77777777" w:rsidR="00016311" w:rsidRPr="00A86092" w:rsidRDefault="00016311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</w:tr>
      <w:tr w:rsidR="00837A42" w:rsidRPr="00A86092" w14:paraId="5D603128" w14:textId="77777777" w:rsidTr="00A97B45">
        <w:trPr>
          <w:trHeight w:hRule="exact" w:val="196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D27E5E0" w14:textId="77777777" w:rsidR="00837A42" w:rsidRPr="00A86092" w:rsidRDefault="00837A42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1.1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AA8E21" w14:textId="77777777" w:rsidR="00837A42" w:rsidRPr="00A86092" w:rsidRDefault="002764C9" w:rsidP="00830224">
            <w:pPr>
              <w:jc w:val="both"/>
              <w:rPr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 xml:space="preserve">Статика: </w:t>
            </w:r>
            <w:r w:rsidR="00A55C8C" w:rsidRPr="00A86092">
              <w:rPr>
                <w:sz w:val="19"/>
                <w:szCs w:val="19"/>
              </w:rPr>
              <w:t xml:space="preserve">Статика (теоретические основы). Основные понятия и аксиомы статики. </w:t>
            </w:r>
            <w:r w:rsidR="00A97B45" w:rsidRPr="00A86092">
              <w:rPr>
                <w:sz w:val="19"/>
                <w:szCs w:val="19"/>
              </w:rPr>
              <w:t xml:space="preserve">Статика. Сила как вектор, момент силы относительно точки и оси. Связи и их реакции, типовые связи. </w:t>
            </w:r>
            <w:r w:rsidR="00837A42" w:rsidRPr="00A86092">
              <w:rPr>
                <w:color w:val="000000"/>
                <w:sz w:val="19"/>
                <w:szCs w:val="19"/>
              </w:rPr>
              <w:t>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01B53F8" w14:textId="77777777" w:rsidR="002B371B" w:rsidRPr="00A86092" w:rsidRDefault="00111756" w:rsidP="00370117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3710B9D" w14:textId="77777777" w:rsidR="00837A42" w:rsidRPr="00A86092" w:rsidRDefault="00837A42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D75A8E" w14:textId="77777777" w:rsidR="00837A42" w:rsidRPr="00A86092" w:rsidRDefault="00FD2675" w:rsidP="007E4A3D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  <w:p w14:paraId="5AB9CF3A" w14:textId="77777777" w:rsidR="00DA7A37" w:rsidRPr="00A86092" w:rsidRDefault="00DA7A37" w:rsidP="007E4A3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54FD584" w14:textId="77777777" w:rsidR="00837A42" w:rsidRPr="00A86092" w:rsidRDefault="00837A42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02BEDC95" w14:textId="77777777" w:rsidR="00837A42" w:rsidRPr="00A86092" w:rsidRDefault="00837A42" w:rsidP="006B70DE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</w:t>
            </w:r>
            <w:r w:rsidR="006B70DE" w:rsidRPr="00A86092">
              <w:rPr>
                <w:color w:val="000000"/>
                <w:sz w:val="19"/>
                <w:szCs w:val="19"/>
                <w:lang w:eastAsia="en-US"/>
              </w:rPr>
              <w:t>5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F20F95F" w14:textId="77777777" w:rsidR="00837A42" w:rsidRPr="00A86092" w:rsidRDefault="00837A42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0BA906" w14:textId="77777777" w:rsidR="00837A42" w:rsidRPr="00A86092" w:rsidRDefault="00837A42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</w:tr>
      <w:tr w:rsidR="00F879D7" w:rsidRPr="00A86092" w14:paraId="5CF02DE7" w14:textId="77777777" w:rsidTr="00A55C8C">
        <w:trPr>
          <w:trHeight w:hRule="exact" w:val="1097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E4AAD89" w14:textId="77777777" w:rsidR="00F879D7" w:rsidRPr="00A86092" w:rsidRDefault="00F879D7" w:rsidP="00F879D7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1.2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F05117" w14:textId="77777777" w:rsidR="00F879D7" w:rsidRPr="00A86092" w:rsidRDefault="00F879D7" w:rsidP="00F879D7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Разбор конкретных ситуаций: изучение условий равновесия твердого тела. </w:t>
            </w:r>
            <w:r w:rsidRPr="00A86092">
              <w:rPr>
                <w:color w:val="000000"/>
                <w:sz w:val="19"/>
                <w:szCs w:val="19"/>
              </w:rPr>
              <w:t>/</w:t>
            </w:r>
            <w:proofErr w:type="spellStart"/>
            <w:r w:rsidRPr="00A86092">
              <w:rPr>
                <w:color w:val="000000"/>
                <w:sz w:val="19"/>
                <w:szCs w:val="19"/>
              </w:rPr>
              <w:t>Пр</w:t>
            </w:r>
            <w:proofErr w:type="spellEnd"/>
            <w:r w:rsidRPr="00A86092">
              <w:rPr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639D8C" w14:textId="77777777" w:rsidR="00F879D7" w:rsidRPr="00A86092" w:rsidRDefault="00111756" w:rsidP="00F879D7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9FD48E" w14:textId="77777777" w:rsidR="00F879D7" w:rsidRPr="00A86092" w:rsidRDefault="00F879D7" w:rsidP="00F879D7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AA3D7B" w14:textId="77777777" w:rsidR="00F879D7" w:rsidRPr="00A86092" w:rsidRDefault="00FD2675" w:rsidP="00F879D7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3054EC3" w14:textId="77777777" w:rsidR="00F879D7" w:rsidRPr="00A86092" w:rsidRDefault="00F879D7" w:rsidP="00F879D7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7DAB2F5B" w14:textId="77777777" w:rsidR="00F879D7" w:rsidRPr="00A86092" w:rsidRDefault="00F879D7" w:rsidP="00F879D7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2B44AFD2" w14:textId="77777777" w:rsidR="00F879D7" w:rsidRPr="00A86092" w:rsidRDefault="00F879D7" w:rsidP="00F879D7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519DC24" w14:textId="77777777" w:rsidR="00F879D7" w:rsidRPr="00A86092" w:rsidRDefault="00F879D7" w:rsidP="00F879D7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C1F042E" w14:textId="77777777" w:rsidR="00F879D7" w:rsidRPr="00A86092" w:rsidRDefault="00F879D7" w:rsidP="00F879D7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</w:tr>
      <w:tr w:rsidR="00F879D7" w:rsidRPr="00A86092" w14:paraId="1BCB6E6E" w14:textId="77777777" w:rsidTr="00A97B45">
        <w:trPr>
          <w:trHeight w:hRule="exact" w:val="2728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51DE4EB" w14:textId="77777777" w:rsidR="00F879D7" w:rsidRPr="00A86092" w:rsidRDefault="00F879D7" w:rsidP="00F879D7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E3B15C" w14:textId="77777777" w:rsidR="00F879D7" w:rsidRPr="00A86092" w:rsidRDefault="00F879D7" w:rsidP="00F879D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  <w:sz w:val="19"/>
                <w:szCs w:val="19"/>
              </w:rPr>
            </w:pPr>
            <w:r w:rsidRPr="00A86092">
              <w:rPr>
                <w:rFonts w:eastAsia="Courier New"/>
                <w:color w:val="000000"/>
                <w:sz w:val="19"/>
                <w:szCs w:val="19"/>
              </w:rPr>
              <w:t>Подготовка к практическому занятию: конспектирование</w:t>
            </w:r>
            <w:r w:rsidR="00A97B45" w:rsidRPr="00A86092">
              <w:rPr>
                <w:rFonts w:eastAsia="Courier New"/>
                <w:color w:val="000000"/>
                <w:sz w:val="19"/>
                <w:szCs w:val="19"/>
              </w:rPr>
              <w:t xml:space="preserve"> тем: «</w:t>
            </w:r>
            <w:r w:rsidR="00A97B45" w:rsidRPr="00A86092">
              <w:rPr>
                <w:sz w:val="19"/>
                <w:szCs w:val="19"/>
              </w:rPr>
              <w:t>Центр тяжести тела; способы нахождения центра тяжести. Статические определимые и статически неопределимые системы.»</w:t>
            </w:r>
            <w:r w:rsidRPr="00A86092">
              <w:rPr>
                <w:rFonts w:eastAsia="Courier New"/>
                <w:color w:val="000000"/>
                <w:sz w:val="19"/>
                <w:szCs w:val="19"/>
              </w:rPr>
              <w:t>, самостоятельное решение ситуационных задач. 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17F3C8" w14:textId="77777777" w:rsidR="00F879D7" w:rsidRPr="00A86092" w:rsidRDefault="00111756" w:rsidP="00F879D7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9F025EF" w14:textId="77777777" w:rsidR="00F879D7" w:rsidRPr="00A86092" w:rsidRDefault="00111756" w:rsidP="00F879D7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CEC1957" w14:textId="77777777" w:rsidR="00F879D7" w:rsidRPr="00A86092" w:rsidRDefault="00FD2675" w:rsidP="00F879D7">
            <w:pPr>
              <w:jc w:val="center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94FE71" w14:textId="77777777" w:rsidR="00F879D7" w:rsidRPr="00A86092" w:rsidRDefault="00F879D7" w:rsidP="00F879D7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46F1F4D1" w14:textId="77777777" w:rsidR="00F879D7" w:rsidRPr="00A86092" w:rsidRDefault="00F879D7" w:rsidP="00F879D7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4B49BF81" w14:textId="77777777" w:rsidR="00F879D7" w:rsidRPr="00A86092" w:rsidRDefault="00F879D7" w:rsidP="00F879D7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7449FF0" w14:textId="77777777" w:rsidR="00F879D7" w:rsidRPr="00A86092" w:rsidRDefault="00F879D7" w:rsidP="00F879D7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EB89F7D" w14:textId="77777777" w:rsidR="00F879D7" w:rsidRPr="00A86092" w:rsidRDefault="00F879D7" w:rsidP="00F879D7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</w:tr>
      <w:tr w:rsidR="00FB0093" w:rsidRPr="00A86092" w14:paraId="344B790E" w14:textId="77777777" w:rsidTr="0047365E">
        <w:trPr>
          <w:trHeight w:hRule="exact" w:val="588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583AA4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1CE86C2" w14:textId="77777777" w:rsidR="00FB0093" w:rsidRPr="00A86092" w:rsidRDefault="00FB0093" w:rsidP="00FB0093">
            <w:pPr>
              <w:jc w:val="center"/>
              <w:rPr>
                <w:b/>
                <w:color w:val="000000"/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Раздел 2. Произвольная плоская система сил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B14B0DE" w14:textId="77777777" w:rsidR="00FB0093" w:rsidRPr="00A86092" w:rsidRDefault="00FB0093" w:rsidP="00FB0093">
            <w:pPr>
              <w:jc w:val="center"/>
              <w:rPr>
                <w:color w:val="FF0000"/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D2202B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29048F" w14:textId="77777777" w:rsidR="00FB0093" w:rsidRPr="00A86092" w:rsidRDefault="00FB0093" w:rsidP="00FB0093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A0D45D" w14:textId="77777777" w:rsidR="00FB0093" w:rsidRPr="00A86092" w:rsidRDefault="00FB0093" w:rsidP="00FB0093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BFFDBA4" w14:textId="77777777" w:rsidR="00FB0093" w:rsidRPr="00A86092" w:rsidRDefault="00FB0093" w:rsidP="00FB0093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199CC9C" w14:textId="77777777" w:rsidR="00FB0093" w:rsidRPr="00A86092" w:rsidRDefault="00FB0093" w:rsidP="00FB0093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</w:tr>
      <w:tr w:rsidR="00111756" w:rsidRPr="00A86092" w14:paraId="53756FDB" w14:textId="77777777" w:rsidTr="00A55C8C">
        <w:trPr>
          <w:trHeight w:val="546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E6FD5A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363E053" w14:textId="77777777" w:rsidR="00111756" w:rsidRPr="00A86092" w:rsidRDefault="00111756" w:rsidP="00111756">
            <w:pPr>
              <w:rPr>
                <w:b/>
                <w:color w:val="00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Момент силы относительно точки и относительно оси. Условия равновесия произвольной плоской системы сил. Условия уравнения равновесия различных видов систем сил. </w:t>
            </w:r>
            <w:r w:rsidRPr="00A86092">
              <w:rPr>
                <w:rFonts w:eastAsia="Courier New"/>
                <w:color w:val="000000"/>
                <w:sz w:val="19"/>
                <w:szCs w:val="19"/>
              </w:rPr>
              <w:t>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9A1B1A3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B2879C0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D3BC28" w14:textId="77777777" w:rsidR="00111756" w:rsidRPr="00A86092" w:rsidRDefault="00111756" w:rsidP="00111756">
            <w:pPr>
              <w:jc w:val="center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7E5F25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4B8DF893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2085EFA7" w14:textId="77777777" w:rsidR="00111756" w:rsidRPr="00A86092" w:rsidRDefault="00111756" w:rsidP="00111756">
            <w:pPr>
              <w:rPr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47A1C0" w14:textId="77777777" w:rsidR="00111756" w:rsidRPr="00A86092" w:rsidRDefault="00111756" w:rsidP="00111756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015128C" w14:textId="77777777" w:rsidR="00111756" w:rsidRPr="00A86092" w:rsidRDefault="00111756" w:rsidP="00111756">
            <w:pPr>
              <w:rPr>
                <w:b/>
                <w:color w:val="000000"/>
                <w:sz w:val="19"/>
                <w:szCs w:val="19"/>
              </w:rPr>
            </w:pPr>
          </w:p>
        </w:tc>
      </w:tr>
      <w:tr w:rsidR="00111756" w:rsidRPr="00A86092" w14:paraId="45BA0C47" w14:textId="77777777" w:rsidTr="00A55C8C">
        <w:trPr>
          <w:trHeight w:val="1111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B510D15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2.2</w:t>
            </w:r>
          </w:p>
          <w:p w14:paraId="4F6FC76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40AB88" w14:textId="77777777" w:rsidR="00111756" w:rsidRPr="00A86092" w:rsidRDefault="00111756" w:rsidP="0011175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Разбор конкретных ситуаций: изучение условий равновесия твердого тела. </w:t>
            </w:r>
            <w:r w:rsidRPr="00A86092">
              <w:rPr>
                <w:rFonts w:eastAsia="Courier New"/>
                <w:color w:val="000000"/>
                <w:sz w:val="19"/>
                <w:szCs w:val="19"/>
              </w:rPr>
              <w:t>/</w:t>
            </w:r>
            <w:proofErr w:type="spellStart"/>
            <w:r w:rsidRPr="00A86092">
              <w:rPr>
                <w:rFonts w:eastAsia="Courier New"/>
                <w:color w:val="000000"/>
                <w:sz w:val="19"/>
                <w:szCs w:val="19"/>
              </w:rPr>
              <w:t>Пр</w:t>
            </w:r>
            <w:proofErr w:type="spellEnd"/>
            <w:r w:rsidRPr="00A86092">
              <w:rPr>
                <w:rFonts w:eastAsia="Courier New"/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2014B55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B3EE4B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FC99B19" w14:textId="77777777" w:rsidR="00111756" w:rsidRPr="00A86092" w:rsidRDefault="00111756" w:rsidP="00111756">
            <w:pPr>
              <w:jc w:val="center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44FDE7C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5716EAB3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2536C2F3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E1A9A9" w14:textId="77777777" w:rsidR="00111756" w:rsidRPr="00A86092" w:rsidRDefault="00111756" w:rsidP="00111756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C3699E1" w14:textId="77777777" w:rsidR="00111756" w:rsidRPr="00A86092" w:rsidRDefault="00111756" w:rsidP="00111756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</w:tr>
      <w:tr w:rsidR="00FB0093" w:rsidRPr="00A86092" w14:paraId="17EA28A4" w14:textId="77777777" w:rsidTr="00A55C8C">
        <w:trPr>
          <w:trHeight w:hRule="exact" w:val="2424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75DAD6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58EB73" w14:textId="77777777" w:rsidR="00FB0093" w:rsidRPr="00A86092" w:rsidRDefault="00FB0093" w:rsidP="00FB0093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Подготовка к практическому занятию: конспектирование</w:t>
            </w:r>
            <w:r w:rsidR="00A55C8C" w:rsidRPr="00A86092">
              <w:rPr>
                <w:color w:val="000000"/>
                <w:sz w:val="19"/>
                <w:szCs w:val="19"/>
              </w:rPr>
              <w:t xml:space="preserve"> тем: «</w:t>
            </w:r>
            <w:r w:rsidR="00A55C8C" w:rsidRPr="00A86092">
              <w:rPr>
                <w:sz w:val="19"/>
                <w:szCs w:val="19"/>
              </w:rPr>
              <w:t>Произвольная система сил в плоскости и в пространстве. Главный вектор и главный момент системы сил»</w:t>
            </w:r>
            <w:r w:rsidRPr="00A86092">
              <w:rPr>
                <w:color w:val="000000"/>
                <w:sz w:val="19"/>
                <w:szCs w:val="19"/>
              </w:rPr>
              <w:t>, самостоятельное решение ситуационных задач 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4DA552" w14:textId="77777777" w:rsidR="00FB0093" w:rsidRPr="00A86092" w:rsidRDefault="00111756" w:rsidP="00FB0093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8CC0F15" w14:textId="77777777" w:rsidR="00FB0093" w:rsidRPr="00A86092" w:rsidRDefault="00111756" w:rsidP="00FB0093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76B7FBB" w14:textId="77777777" w:rsidR="00F032D5" w:rsidRPr="00A86092" w:rsidRDefault="00FD2675" w:rsidP="00F032D5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  <w:p w14:paraId="62100060" w14:textId="77777777" w:rsidR="00FB0093" w:rsidRPr="00A86092" w:rsidRDefault="00FB0093" w:rsidP="00DA7A37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AEB3BBE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4D5FABD5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6A4FF2FA" w14:textId="77777777" w:rsidR="00FB0093" w:rsidRPr="00A86092" w:rsidRDefault="00FB0093" w:rsidP="00FB0093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29508B" w14:textId="77777777" w:rsidR="00FB0093" w:rsidRPr="00A86092" w:rsidRDefault="00FB0093" w:rsidP="00FB0093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403914F" w14:textId="77777777" w:rsidR="00FB0093" w:rsidRPr="00A86092" w:rsidRDefault="00FB0093" w:rsidP="00FB0093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</w:tr>
      <w:tr w:rsidR="00640264" w:rsidRPr="00A86092" w14:paraId="783E4FB3" w14:textId="77777777" w:rsidTr="00ED406B">
        <w:trPr>
          <w:trHeight w:hRule="exact" w:val="61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25E41D" w14:textId="77777777" w:rsidR="00640264" w:rsidRPr="00A86092" w:rsidRDefault="00640264" w:rsidP="00B83E08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1ACD96C" w14:textId="77777777" w:rsidR="00640264" w:rsidRPr="00A86092" w:rsidRDefault="00640264" w:rsidP="00111E0F">
            <w:pPr>
              <w:jc w:val="center"/>
              <w:rPr>
                <w:b/>
                <w:color w:val="000000"/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 xml:space="preserve">Раздел </w:t>
            </w:r>
            <w:r w:rsidR="0067022D" w:rsidRPr="00A86092">
              <w:rPr>
                <w:b/>
                <w:color w:val="000000"/>
                <w:sz w:val="19"/>
                <w:szCs w:val="19"/>
              </w:rPr>
              <w:t>3</w:t>
            </w:r>
            <w:r w:rsidRPr="00A86092">
              <w:rPr>
                <w:b/>
                <w:color w:val="000000"/>
                <w:sz w:val="19"/>
                <w:szCs w:val="19"/>
              </w:rPr>
              <w:t xml:space="preserve">. </w:t>
            </w:r>
            <w:r w:rsidR="00ED406B" w:rsidRPr="00A86092">
              <w:rPr>
                <w:b/>
                <w:color w:val="000000"/>
                <w:sz w:val="19"/>
                <w:szCs w:val="19"/>
              </w:rPr>
              <w:t>Плоская система тел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1DB024" w14:textId="77777777" w:rsidR="00640264" w:rsidRPr="00A86092" w:rsidRDefault="00640264" w:rsidP="00370117">
            <w:pPr>
              <w:jc w:val="center"/>
              <w:rPr>
                <w:color w:val="FF0000"/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FB3FDB" w14:textId="77777777" w:rsidR="00640264" w:rsidRPr="00A86092" w:rsidRDefault="00640264" w:rsidP="00B83E08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1CD78D2" w14:textId="77777777" w:rsidR="00640264" w:rsidRPr="00A86092" w:rsidRDefault="00640264" w:rsidP="00B83E0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A0D5FA" w14:textId="77777777" w:rsidR="00640264" w:rsidRPr="00A86092" w:rsidRDefault="00640264" w:rsidP="00B83E08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F3D8873" w14:textId="77777777" w:rsidR="00640264" w:rsidRPr="00A86092" w:rsidRDefault="00640264" w:rsidP="00B83E08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A87932" w14:textId="77777777" w:rsidR="00640264" w:rsidRPr="00A86092" w:rsidRDefault="00640264" w:rsidP="00B83E08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62F4FFDE" w14:textId="77777777" w:rsidTr="00ED406B">
        <w:trPr>
          <w:trHeight w:hRule="exact" w:val="1475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9846C62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3.1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3EA3E0" w14:textId="77777777" w:rsidR="00111756" w:rsidRPr="00A86092" w:rsidRDefault="00111756" w:rsidP="00111756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Методы нахождения реакций связей </w:t>
            </w:r>
            <w:proofErr w:type="gramStart"/>
            <w:r w:rsidRPr="00A86092">
              <w:rPr>
                <w:sz w:val="19"/>
                <w:szCs w:val="19"/>
              </w:rPr>
              <w:t>в покоящейся системе</w:t>
            </w:r>
            <w:proofErr w:type="gramEnd"/>
            <w:r w:rsidRPr="00A86092">
              <w:rPr>
                <w:sz w:val="19"/>
                <w:szCs w:val="19"/>
              </w:rPr>
              <w:t xml:space="preserve"> сочленённых тел. Разбор конкретных ситуаций. </w:t>
            </w:r>
            <w:r w:rsidRPr="00A86092">
              <w:rPr>
                <w:color w:val="000000"/>
                <w:sz w:val="19"/>
                <w:szCs w:val="19"/>
              </w:rPr>
              <w:t>Равновесие плоской системы тел 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6218BA9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F7B09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3E03F8" w14:textId="77777777" w:rsidR="00111756" w:rsidRPr="00A86092" w:rsidRDefault="00111756" w:rsidP="00111756">
            <w:pPr>
              <w:jc w:val="center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2B11A5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3950A488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65C4DB15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C15A120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4D32310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1BE00107" w14:textId="77777777" w:rsidTr="00A55C8C">
        <w:trPr>
          <w:trHeight w:hRule="exact" w:val="1499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C08C695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3.2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7B7214A" w14:textId="77777777" w:rsidR="00111756" w:rsidRPr="00A86092" w:rsidRDefault="00111756" w:rsidP="00111756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Разбор конкретных ситуаций: изучение условий равновесия системы твердых тел. </w:t>
            </w:r>
            <w:r w:rsidRPr="00A86092">
              <w:rPr>
                <w:color w:val="000000"/>
                <w:sz w:val="19"/>
                <w:szCs w:val="19"/>
              </w:rPr>
              <w:t>Выполнение аудиторной письменной работы /</w:t>
            </w:r>
            <w:proofErr w:type="spellStart"/>
            <w:r w:rsidRPr="00A86092">
              <w:rPr>
                <w:color w:val="000000"/>
                <w:sz w:val="19"/>
                <w:szCs w:val="19"/>
              </w:rPr>
              <w:t>Пр</w:t>
            </w:r>
            <w:proofErr w:type="spellEnd"/>
            <w:r w:rsidRPr="00A86092">
              <w:rPr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84E1BC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FD4B89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EB999A0" w14:textId="77777777" w:rsidR="00111756" w:rsidRPr="00A86092" w:rsidRDefault="00111756" w:rsidP="00111756">
            <w:pPr>
              <w:jc w:val="center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14747D8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369C169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1D1A7E23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C65C6CE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7888842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17777F4D" w14:textId="77777777" w:rsidTr="0047365E">
        <w:trPr>
          <w:trHeight w:hRule="exact" w:val="1258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B943418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F9F72A7" w14:textId="77777777" w:rsidR="00111756" w:rsidRPr="00A86092" w:rsidRDefault="00111756" w:rsidP="0011175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Подготовка к практическому занятию: конспектирование, самостоятельное решение ситуационных задач</w:t>
            </w:r>
            <w:r w:rsidRPr="00A86092">
              <w:rPr>
                <w:rFonts w:eastAsia="Courier New"/>
                <w:color w:val="000000"/>
                <w:sz w:val="19"/>
                <w:szCs w:val="19"/>
              </w:rPr>
              <w:t xml:space="preserve"> 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2FE6D47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5B2F2F8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1FD416" w14:textId="77777777" w:rsidR="00111756" w:rsidRPr="00A86092" w:rsidRDefault="00111756" w:rsidP="00111756">
            <w:pPr>
              <w:jc w:val="center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918081E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49FC1C3F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67D48350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BE798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C48948B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084FDD" w:rsidRPr="00A86092" w14:paraId="6375A9D2" w14:textId="77777777" w:rsidTr="0047365E">
        <w:trPr>
          <w:trHeight w:hRule="exact" w:val="515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5B688A" w14:textId="77777777" w:rsidR="00084FDD" w:rsidRPr="00A86092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C65F7B" w14:textId="77777777" w:rsidR="00084FDD" w:rsidRPr="00A86092" w:rsidRDefault="00084FDD" w:rsidP="00111E0F">
            <w:pPr>
              <w:jc w:val="center"/>
              <w:rPr>
                <w:b/>
                <w:color w:val="000000"/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Раздел 4. Кинематика точки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C49DA5C" w14:textId="77777777" w:rsidR="00084FDD" w:rsidRPr="00A86092" w:rsidRDefault="00084FDD" w:rsidP="00084FDD">
            <w:pPr>
              <w:jc w:val="center"/>
              <w:rPr>
                <w:color w:val="FF0000"/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84ACBD2" w14:textId="77777777" w:rsidR="00084FDD" w:rsidRPr="00A86092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7A0D4E" w14:textId="77777777" w:rsidR="00084FDD" w:rsidRPr="00A86092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5D5742" w14:textId="77777777" w:rsidR="00084FDD" w:rsidRPr="00A86092" w:rsidRDefault="00084FDD" w:rsidP="00084FDD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0E9445C" w14:textId="77777777" w:rsidR="00084FDD" w:rsidRPr="00A86092" w:rsidRDefault="00084FDD" w:rsidP="00084FDD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FF05EE8" w14:textId="77777777" w:rsidR="00084FDD" w:rsidRPr="00A86092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4D1B1F65" w14:textId="77777777" w:rsidTr="00A97B45">
        <w:trPr>
          <w:trHeight w:hRule="exact" w:val="1731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400B85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4.1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AAC3C98" w14:textId="77777777" w:rsidR="00111756" w:rsidRPr="00A86092" w:rsidRDefault="00111756" w:rsidP="00111756">
            <w:pPr>
              <w:widowControl w:val="0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Кинематика. Способы задания движения точки. </w:t>
            </w:r>
            <w:r w:rsidR="00A97B45" w:rsidRPr="00A86092">
              <w:rPr>
                <w:sz w:val="19"/>
                <w:szCs w:val="19"/>
              </w:rPr>
              <w:t xml:space="preserve">Кинематика точки. Системы отчета. Способы задания движения точки. Теоремы о скоростях и ускорениях точки. </w:t>
            </w:r>
            <w:r w:rsidRPr="00A86092">
              <w:rPr>
                <w:color w:val="000000"/>
                <w:sz w:val="19"/>
                <w:szCs w:val="19"/>
              </w:rPr>
              <w:t>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9D5108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A3A9A7E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458D8B" w14:textId="77777777" w:rsidR="00111756" w:rsidRPr="00A86092" w:rsidRDefault="00111756" w:rsidP="00111756">
            <w:pPr>
              <w:jc w:val="center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53E90E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 xml:space="preserve">6.1.1, 6.1.4, </w:t>
            </w:r>
          </w:p>
          <w:p w14:paraId="7620BCF0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 xml:space="preserve">6.1.6, 6.1.7 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FD30E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C4924F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628AE686" w14:textId="77777777" w:rsidTr="00084FDD">
        <w:trPr>
          <w:trHeight w:hRule="exact" w:val="1949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4904A9F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4.2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E8B82F0" w14:textId="77777777" w:rsidR="00111756" w:rsidRPr="00A86092" w:rsidRDefault="00111756" w:rsidP="00111756">
            <w:pPr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 xml:space="preserve">Кинематика. Основные характеристики кинематики точки. Способы задания движения точки. </w:t>
            </w:r>
            <w:r w:rsidRPr="00A86092">
              <w:rPr>
                <w:sz w:val="19"/>
                <w:szCs w:val="19"/>
              </w:rPr>
              <w:t xml:space="preserve">Кинематические характеристики движения точки при различных способах задания движения </w:t>
            </w:r>
            <w:r w:rsidRPr="00A86092">
              <w:rPr>
                <w:color w:val="000000"/>
                <w:sz w:val="19"/>
                <w:szCs w:val="19"/>
              </w:rPr>
              <w:t>/</w:t>
            </w:r>
            <w:proofErr w:type="spellStart"/>
            <w:r w:rsidRPr="00A86092">
              <w:rPr>
                <w:color w:val="000000"/>
                <w:sz w:val="19"/>
                <w:szCs w:val="19"/>
              </w:rPr>
              <w:t>Пр</w:t>
            </w:r>
            <w:proofErr w:type="spellEnd"/>
            <w:r w:rsidRPr="00A86092">
              <w:rPr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92B0E79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3D7174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A46757" w14:textId="77777777" w:rsidR="00111756" w:rsidRPr="00A86092" w:rsidRDefault="00111756" w:rsidP="00111756">
            <w:pPr>
              <w:jc w:val="center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1D541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 xml:space="preserve">6.1.1, 6.1.4, </w:t>
            </w:r>
          </w:p>
          <w:p w14:paraId="7B2ED362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6.1.6, 6.1.7,</w:t>
            </w:r>
          </w:p>
          <w:p w14:paraId="4E70542E" w14:textId="77777777" w:rsidR="00111756" w:rsidRPr="00A86092" w:rsidRDefault="00111756" w:rsidP="00111756">
            <w:pPr>
              <w:jc w:val="center"/>
              <w:rPr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8.2, 8.3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65A5309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305072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10BCC888" w14:textId="77777777" w:rsidTr="00084FDD">
        <w:trPr>
          <w:trHeight w:hRule="exact" w:val="1214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5BA9CF7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32473FD" w14:textId="77777777" w:rsidR="00111756" w:rsidRPr="00A86092" w:rsidRDefault="00111756" w:rsidP="00111756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 xml:space="preserve">Подготовка к практическому занятию: конспектирование, самостоятельное решение ситуационных задач </w:t>
            </w:r>
            <w:r w:rsidRPr="00A86092">
              <w:rPr>
                <w:rFonts w:eastAsia="Courier New"/>
                <w:color w:val="000000"/>
                <w:sz w:val="19"/>
                <w:szCs w:val="19"/>
              </w:rPr>
              <w:t>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829CF6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5CC3A00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6D9C10E" w14:textId="77777777" w:rsidR="00111756" w:rsidRPr="00A86092" w:rsidRDefault="00111756" w:rsidP="00111756">
            <w:pPr>
              <w:jc w:val="center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AD0129E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 xml:space="preserve">6.1.1, 6.1.4, </w:t>
            </w:r>
          </w:p>
          <w:p w14:paraId="1B67441E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6.1.6, 6.1.7,</w:t>
            </w:r>
          </w:p>
          <w:p w14:paraId="63ACEB2B" w14:textId="77777777" w:rsidR="00111756" w:rsidRPr="00A86092" w:rsidRDefault="00111756" w:rsidP="00111756">
            <w:pPr>
              <w:jc w:val="center"/>
              <w:rPr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8.2, 8.3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BC6BA4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1E4C74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084FDD" w:rsidRPr="00A86092" w14:paraId="6417F924" w14:textId="77777777" w:rsidTr="00F879D7">
        <w:trPr>
          <w:trHeight w:hRule="exact" w:val="53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65BA8F" w14:textId="77777777" w:rsidR="00084FDD" w:rsidRPr="00A86092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  <w:p w14:paraId="1AB2DFC9" w14:textId="77777777" w:rsidR="00A55C8C" w:rsidRPr="00A86092" w:rsidRDefault="00A55C8C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  <w:p w14:paraId="5B3FE1B5" w14:textId="77777777" w:rsidR="00A55C8C" w:rsidRPr="00A86092" w:rsidRDefault="00A55C8C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  <w:p w14:paraId="3CC2C5BB" w14:textId="77777777" w:rsidR="00A55C8C" w:rsidRPr="00A86092" w:rsidRDefault="00A55C8C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7285CC5" w14:textId="77777777" w:rsidR="00084FDD" w:rsidRPr="00A86092" w:rsidRDefault="00084FDD" w:rsidP="00111E0F">
            <w:pPr>
              <w:widowControl w:val="0"/>
              <w:jc w:val="center"/>
              <w:rPr>
                <w:b/>
                <w:color w:val="000000"/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Раздел 5. Кинематика твердого тела</w:t>
            </w:r>
          </w:p>
          <w:p w14:paraId="027BB023" w14:textId="77777777" w:rsidR="00A55C8C" w:rsidRPr="00A86092" w:rsidRDefault="00A55C8C" w:rsidP="00111E0F">
            <w:pPr>
              <w:widowControl w:val="0"/>
              <w:jc w:val="center"/>
              <w:rPr>
                <w:b/>
                <w:color w:val="000000"/>
                <w:sz w:val="19"/>
                <w:szCs w:val="19"/>
              </w:rPr>
            </w:pPr>
          </w:p>
          <w:p w14:paraId="5E20D587" w14:textId="77777777" w:rsidR="00A55C8C" w:rsidRPr="00A86092" w:rsidRDefault="00A55C8C" w:rsidP="00111E0F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CAC7955" w14:textId="77777777" w:rsidR="00084FDD" w:rsidRPr="00A86092" w:rsidRDefault="00084FDD" w:rsidP="00084FDD">
            <w:pPr>
              <w:jc w:val="center"/>
              <w:rPr>
                <w:color w:val="FF0000"/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FB781D3" w14:textId="77777777" w:rsidR="00084FDD" w:rsidRPr="00A86092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DFC7496" w14:textId="77777777" w:rsidR="00084FDD" w:rsidRPr="00A86092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9117EEE" w14:textId="77777777" w:rsidR="00084FDD" w:rsidRPr="00A86092" w:rsidRDefault="00084FDD" w:rsidP="00084FDD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F3F1B3E" w14:textId="77777777" w:rsidR="00084FDD" w:rsidRPr="00A86092" w:rsidRDefault="00084FDD" w:rsidP="00084FDD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3050EDD" w14:textId="77777777" w:rsidR="00084FDD" w:rsidRPr="00A86092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F032D5" w:rsidRPr="00A86092" w14:paraId="22C01C3E" w14:textId="77777777" w:rsidTr="00A55C8C">
        <w:trPr>
          <w:trHeight w:hRule="exact" w:val="1437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BDD783" w14:textId="77777777" w:rsidR="00F032D5" w:rsidRPr="00A86092" w:rsidRDefault="00F032D5" w:rsidP="00F032D5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5.1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01729D" w14:textId="77777777" w:rsidR="00F032D5" w:rsidRPr="00A86092" w:rsidRDefault="00F032D5" w:rsidP="00F032D5">
            <w:pPr>
              <w:widowControl w:val="0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Кинематика твердого тела. Простейшие виды движения</w:t>
            </w:r>
            <w:r w:rsidR="00A55C8C" w:rsidRPr="00A86092">
              <w:rPr>
                <w:color w:val="000000"/>
                <w:sz w:val="19"/>
                <w:szCs w:val="19"/>
              </w:rPr>
              <w:t xml:space="preserve">. </w:t>
            </w:r>
            <w:r w:rsidR="00A55C8C" w:rsidRPr="00A86092">
              <w:rPr>
                <w:sz w:val="19"/>
                <w:szCs w:val="19"/>
              </w:rPr>
              <w:t xml:space="preserve">Скорости и ускорения точки при поступательном, вращательном, движении. </w:t>
            </w:r>
            <w:r w:rsidRPr="00A86092">
              <w:rPr>
                <w:color w:val="000000"/>
                <w:sz w:val="19"/>
                <w:szCs w:val="19"/>
              </w:rPr>
              <w:t>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E96C974" w14:textId="77777777" w:rsidR="00F032D5" w:rsidRPr="00A86092" w:rsidRDefault="00111756" w:rsidP="00F032D5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9BB2782" w14:textId="77777777" w:rsidR="00F032D5" w:rsidRPr="00A86092" w:rsidRDefault="00F032D5" w:rsidP="00F032D5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BE75AD4" w14:textId="77777777" w:rsidR="00F032D5" w:rsidRPr="00A86092" w:rsidRDefault="00FD2675" w:rsidP="00F032D5">
            <w:pPr>
              <w:jc w:val="center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943E20" w14:textId="77777777" w:rsidR="00F032D5" w:rsidRPr="00A86092" w:rsidRDefault="00F032D5" w:rsidP="00F032D5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 xml:space="preserve">6.1.1, 6.1.4, </w:t>
            </w:r>
          </w:p>
          <w:p w14:paraId="13201391" w14:textId="77777777" w:rsidR="00F032D5" w:rsidRPr="00A86092" w:rsidRDefault="00F032D5" w:rsidP="00F032D5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6.1.6, 6.1.7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09B4F28" w14:textId="77777777" w:rsidR="00F032D5" w:rsidRPr="00A86092" w:rsidRDefault="00F032D5" w:rsidP="00F032D5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138952F" w14:textId="77777777" w:rsidR="00F032D5" w:rsidRPr="00A86092" w:rsidRDefault="00F032D5" w:rsidP="00F032D5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5F1FEDB9" w14:textId="77777777" w:rsidTr="00A97B45">
        <w:trPr>
          <w:trHeight w:hRule="exact" w:val="3988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F084D37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lastRenderedPageBreak/>
              <w:t>5.2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8716E4" w14:textId="77777777" w:rsidR="00111756" w:rsidRPr="00A86092" w:rsidRDefault="00A97B45" w:rsidP="00111756">
            <w:pPr>
              <w:widowControl w:val="0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Кинематика твердого тела. Поступательное движение твердого тела. Вращательное движение твердого тела; угловая скорость и угловое ускорение, распределение скоростей и ускорений твердого тела при вращательном движении. </w:t>
            </w:r>
            <w:r w:rsidR="00111756" w:rsidRPr="00A86092">
              <w:rPr>
                <w:sz w:val="19"/>
                <w:szCs w:val="19"/>
              </w:rPr>
              <w:t xml:space="preserve">Разбор конкретных ситуаций: (примеры выполнения РГР): определение линейной скорости и ускорения точек твердого тела при поступательном и вращательном движениях. </w:t>
            </w:r>
            <w:r w:rsidR="00111756" w:rsidRPr="00A86092">
              <w:rPr>
                <w:color w:val="000000"/>
                <w:sz w:val="19"/>
                <w:szCs w:val="19"/>
              </w:rPr>
              <w:t>/</w:t>
            </w:r>
            <w:proofErr w:type="spellStart"/>
            <w:r w:rsidR="00111756" w:rsidRPr="00A86092">
              <w:rPr>
                <w:color w:val="000000"/>
                <w:sz w:val="19"/>
                <w:szCs w:val="19"/>
              </w:rPr>
              <w:t>Пр</w:t>
            </w:r>
            <w:proofErr w:type="spellEnd"/>
            <w:r w:rsidR="00111756" w:rsidRPr="00A86092">
              <w:rPr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585EF7D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E414CE7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A300020" w14:textId="77777777" w:rsidR="00111756" w:rsidRPr="00A86092" w:rsidRDefault="00111756" w:rsidP="00111756">
            <w:pPr>
              <w:jc w:val="center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81AD08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 xml:space="preserve">6.1.1, 6.1.4, </w:t>
            </w:r>
          </w:p>
          <w:p w14:paraId="3FD7EAD7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6.1.6, 6.1.7,</w:t>
            </w:r>
          </w:p>
          <w:p w14:paraId="59591943" w14:textId="77777777" w:rsidR="00111756" w:rsidRPr="00A86092" w:rsidRDefault="00111756" w:rsidP="00111756">
            <w:pPr>
              <w:jc w:val="center"/>
              <w:rPr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 xml:space="preserve"> 8.2, 8.3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A2B1367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1943E1E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00691C22" w14:textId="77777777" w:rsidTr="0047365E">
        <w:trPr>
          <w:trHeight w:hRule="exact" w:val="1146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EFB08A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4549246" w14:textId="77777777" w:rsidR="00111756" w:rsidRPr="00A86092" w:rsidRDefault="00111756" w:rsidP="00111756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 xml:space="preserve">Подготовка к практическому занятию: конспектирование, самостоятельное решение ситуационных задач </w:t>
            </w:r>
            <w:r w:rsidRPr="00A86092">
              <w:rPr>
                <w:rFonts w:eastAsia="Courier New"/>
                <w:color w:val="000000"/>
                <w:sz w:val="19"/>
                <w:szCs w:val="19"/>
              </w:rPr>
              <w:t>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B7C4FBD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B0BC400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6B12A2" w14:textId="77777777" w:rsidR="00111756" w:rsidRPr="00A86092" w:rsidRDefault="00111756" w:rsidP="00111756">
            <w:pPr>
              <w:jc w:val="center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FB6BA8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 xml:space="preserve">6.1.1, 6.1.4, </w:t>
            </w:r>
          </w:p>
          <w:p w14:paraId="401D9EAF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6.1.6, 6.1.7,</w:t>
            </w:r>
          </w:p>
          <w:p w14:paraId="4B5D85C7" w14:textId="77777777" w:rsidR="00111756" w:rsidRPr="00A86092" w:rsidRDefault="00111756" w:rsidP="00111756">
            <w:pPr>
              <w:jc w:val="center"/>
              <w:rPr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 xml:space="preserve"> 8.2, 8.3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DE1F3D7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54630F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FB0093" w:rsidRPr="00A86092" w14:paraId="19034953" w14:textId="77777777" w:rsidTr="00FB0093">
        <w:trPr>
          <w:trHeight w:hRule="exact" w:val="569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B68E41F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20453B3" w14:textId="77777777" w:rsidR="00FB0093" w:rsidRPr="00A86092" w:rsidRDefault="00FB0093" w:rsidP="00FB0093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Раздел 6. Динамика точки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B0BEB78" w14:textId="77777777" w:rsidR="00FB0093" w:rsidRPr="00A86092" w:rsidRDefault="00FB0093" w:rsidP="00FB0093">
            <w:pPr>
              <w:jc w:val="center"/>
              <w:rPr>
                <w:color w:val="FF0000"/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553494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CF17BD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1CE7ECE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9E39A2D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B9E7535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100FEDDD" w14:textId="77777777" w:rsidTr="00A97B45">
        <w:trPr>
          <w:trHeight w:hRule="exact" w:val="1971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20AB2D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6.1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53B5C4" w14:textId="77777777" w:rsidR="00111756" w:rsidRPr="00A86092" w:rsidRDefault="00A97B45" w:rsidP="00111756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Динамика точки, колебания. Законы динамики, дифференциальные уравнения движения точки, первая и вторая задача динамики, примеры интегрируемых задач динамики точки. </w:t>
            </w:r>
            <w:r w:rsidR="00111756" w:rsidRPr="00A86092">
              <w:rPr>
                <w:color w:val="000000"/>
                <w:sz w:val="19"/>
                <w:szCs w:val="19"/>
              </w:rPr>
              <w:t>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470E091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963F5A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AD35BAF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7130E0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766CD537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483CA900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2C2EF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C122B3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3459A7EC" w14:textId="77777777" w:rsidTr="00222731">
        <w:trPr>
          <w:trHeight w:hRule="exact" w:val="1986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E2502E3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6.2</w:t>
            </w:r>
          </w:p>
          <w:p w14:paraId="7CECA2DE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D3107C6" w14:textId="77777777" w:rsidR="00111756" w:rsidRPr="00A86092" w:rsidRDefault="00111756" w:rsidP="00111756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Динамика точки. Динамика точки и механической системы (разбор конкретных ситуаций). Составление и решение дифференциальных уравнений движения точки.</w:t>
            </w:r>
          </w:p>
          <w:p w14:paraId="7D040AC5" w14:textId="77777777" w:rsidR="00111756" w:rsidRPr="00A86092" w:rsidRDefault="00111756" w:rsidP="00111756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rFonts w:eastAsia="Courier New"/>
                <w:color w:val="000000"/>
                <w:sz w:val="19"/>
                <w:szCs w:val="19"/>
              </w:rPr>
              <w:t>/</w:t>
            </w:r>
            <w:proofErr w:type="spellStart"/>
            <w:r w:rsidRPr="00A86092">
              <w:rPr>
                <w:rFonts w:eastAsia="Courier New"/>
                <w:color w:val="000000"/>
                <w:sz w:val="19"/>
                <w:szCs w:val="19"/>
              </w:rPr>
              <w:t>Пр</w:t>
            </w:r>
            <w:proofErr w:type="spellEnd"/>
            <w:r w:rsidRPr="00A86092">
              <w:rPr>
                <w:rFonts w:eastAsia="Courier New"/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F1E3196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4611172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AE726F7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CEC8CB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67F9DF59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77FA3DBC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61F3E6C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7AA8915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47F48910" w14:textId="77777777" w:rsidTr="0047365E">
        <w:trPr>
          <w:trHeight w:hRule="exact" w:val="1275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8BD289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518CEC1" w14:textId="77777777" w:rsidR="00111756" w:rsidRPr="00A86092" w:rsidRDefault="00111756" w:rsidP="00111756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Подготовка к практическому занятию: конспектирование, самостоятельное решение ситуационных задач 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3C074B1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497515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1D64C0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AEBD1E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1699F78D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2BBAA9ED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315AA70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1384D26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FB0093" w:rsidRPr="00A86092" w14:paraId="772A7432" w14:textId="77777777" w:rsidTr="00AC568E">
        <w:trPr>
          <w:trHeight w:hRule="exact" w:val="565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B3B17FD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13EAF9" w14:textId="77777777" w:rsidR="00FB0093" w:rsidRPr="00A86092" w:rsidRDefault="00527765" w:rsidP="00FB0093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Раздел 7.</w:t>
            </w:r>
            <w:r w:rsidR="000303AD" w:rsidRPr="00A86092">
              <w:rPr>
                <w:b/>
                <w:color w:val="000000"/>
                <w:sz w:val="19"/>
                <w:szCs w:val="19"/>
              </w:rPr>
              <w:t xml:space="preserve"> Динамика системы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2A36CA" w14:textId="77777777" w:rsidR="00FB0093" w:rsidRPr="00A86092" w:rsidRDefault="00FB0093" w:rsidP="00FB0093">
            <w:pPr>
              <w:jc w:val="center"/>
              <w:rPr>
                <w:color w:val="FF0000"/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849F41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DE391C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41BF5E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557249B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B2435A3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79418C95" w14:textId="77777777" w:rsidTr="00D67B85">
        <w:trPr>
          <w:trHeight w:hRule="exact" w:val="328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B89508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lastRenderedPageBreak/>
              <w:t>7.1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3A18EA" w14:textId="77777777" w:rsidR="00111756" w:rsidRPr="00A86092" w:rsidRDefault="00111756" w:rsidP="00A97B45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 xml:space="preserve">Общие теоремы динамики системы. </w:t>
            </w:r>
            <w:r w:rsidR="00A97B45" w:rsidRPr="00A86092">
              <w:rPr>
                <w:sz w:val="19"/>
                <w:szCs w:val="19"/>
              </w:rPr>
              <w:t xml:space="preserve">Динамика механической системы. Силы внешние и внутренние. Кинетическая энергия точки, системы точек, твердого тела. Полная механическая энергия, закон сохранения полной механической энергии. </w:t>
            </w:r>
            <w:r w:rsidRPr="00A86092">
              <w:rPr>
                <w:color w:val="000000"/>
                <w:sz w:val="19"/>
                <w:szCs w:val="19"/>
              </w:rPr>
              <w:t>Теорема об изменении механической энергии системы. Кинетическая система. Работа 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5DAAE03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1527D3B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49B3FF7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2F1A033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1A9BAA95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60EBD8BD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2E6B6DB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01D47C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7854099F" w14:textId="77777777" w:rsidTr="000303AD">
        <w:trPr>
          <w:trHeight w:hRule="exact" w:val="99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2BB33ED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7.2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C3F86B" w14:textId="77777777" w:rsidR="00111756" w:rsidRPr="00A86092" w:rsidRDefault="00111756" w:rsidP="00111756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Теорема об изменении механической энергии системы. Решение задач /</w:t>
            </w:r>
            <w:proofErr w:type="spellStart"/>
            <w:r w:rsidRPr="00A86092">
              <w:rPr>
                <w:color w:val="000000"/>
                <w:sz w:val="19"/>
                <w:szCs w:val="19"/>
              </w:rPr>
              <w:t>Пр</w:t>
            </w:r>
            <w:proofErr w:type="spellEnd"/>
            <w:r w:rsidRPr="00A86092">
              <w:rPr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1DFB3B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3C08E2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A2DA91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4BC6272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0A1984C3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1006DC0C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347C77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297E5B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592EEBC1" w14:textId="77777777" w:rsidTr="00A97B45">
        <w:trPr>
          <w:trHeight w:hRule="exact" w:val="198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B0213CB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BE367A" w14:textId="77777777" w:rsidR="00111756" w:rsidRPr="00A86092" w:rsidRDefault="00111756" w:rsidP="00111756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Подготовка к практическому занятию: конспектирование</w:t>
            </w:r>
            <w:r w:rsidR="00A97B45" w:rsidRPr="00A86092">
              <w:rPr>
                <w:color w:val="000000"/>
                <w:sz w:val="19"/>
                <w:szCs w:val="19"/>
              </w:rPr>
              <w:t xml:space="preserve"> тем: «</w:t>
            </w:r>
            <w:r w:rsidR="00A97B45" w:rsidRPr="00A86092">
              <w:rPr>
                <w:sz w:val="19"/>
                <w:szCs w:val="19"/>
              </w:rPr>
              <w:t>Кинетический момент, теорема о изменении кинетического момента системы.»</w:t>
            </w:r>
            <w:r w:rsidRPr="00A86092">
              <w:rPr>
                <w:color w:val="000000"/>
                <w:sz w:val="19"/>
                <w:szCs w:val="19"/>
              </w:rPr>
              <w:t>, самостоятельное решение ситуационных задач 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13CB719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148E638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4B4A54C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136275F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65911FAB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0B78D58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A360B9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C26F26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2B73AA0D" w14:textId="77777777" w:rsidTr="00222731">
        <w:trPr>
          <w:trHeight w:hRule="exact" w:val="2418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173AFA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7.3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3E904B" w14:textId="77777777" w:rsidR="00111756" w:rsidRPr="00A86092" w:rsidRDefault="00111756" w:rsidP="00111756">
            <w:pPr>
              <w:shd w:val="clear" w:color="auto" w:fill="FFFFFF"/>
              <w:tabs>
                <w:tab w:val="left" w:pos="708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/>
                <w:bCs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Общие теоремы динамики точки и системы (теоретические основы). Теорема об изменении кинетической энергии системы. Общие теоремы динамики точки и системы (разбор конкретных ситуаций). </w:t>
            </w:r>
          </w:p>
          <w:p w14:paraId="3132504F" w14:textId="77777777" w:rsidR="00111756" w:rsidRPr="00A86092" w:rsidRDefault="00111756" w:rsidP="00111756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3FAFFA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4EFC6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1353177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0B7715B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088482B5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5E971AA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E5EAF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7389A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0B54AA48" w14:textId="77777777" w:rsidTr="00672ED3">
        <w:trPr>
          <w:trHeight w:hRule="exact" w:val="985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4F6FEB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7.4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8550E0" w14:textId="77777777" w:rsidR="00111756" w:rsidRPr="00A86092" w:rsidRDefault="00111756" w:rsidP="00111756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Теорема об изменении механической энергии системы. Решение задач /</w:t>
            </w:r>
            <w:proofErr w:type="spellStart"/>
            <w:r w:rsidRPr="00A86092">
              <w:rPr>
                <w:color w:val="000000"/>
                <w:sz w:val="19"/>
                <w:szCs w:val="19"/>
              </w:rPr>
              <w:t>Пр</w:t>
            </w:r>
            <w:proofErr w:type="spellEnd"/>
            <w:r w:rsidRPr="00A86092">
              <w:rPr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67C9EA8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5DF617B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5AB8C58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133CB95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7B15F522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146A09AC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01C9C0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A5A26B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287FBF2E" w14:textId="77777777" w:rsidTr="00D67B85">
        <w:trPr>
          <w:trHeight w:hRule="exact" w:val="4806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A15439A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CCF54AC" w14:textId="77777777" w:rsidR="00111756" w:rsidRPr="00A86092" w:rsidRDefault="00111756" w:rsidP="00D67B85">
            <w:pPr>
              <w:jc w:val="both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Подготовка к практическому занятию: конспектирование</w:t>
            </w:r>
            <w:r w:rsidR="00A97B45" w:rsidRPr="00A86092">
              <w:rPr>
                <w:color w:val="000000"/>
                <w:sz w:val="19"/>
                <w:szCs w:val="19"/>
              </w:rPr>
              <w:t xml:space="preserve"> тем: «</w:t>
            </w:r>
            <w:r w:rsidR="00D67B85" w:rsidRPr="00A86092">
              <w:rPr>
                <w:sz w:val="19"/>
                <w:szCs w:val="19"/>
              </w:rPr>
              <w:t xml:space="preserve">Число степеней свободы механической системы, обобщённые координаты. Решение задач статики при помощи принципа возможных перемещений. Принцип Даламбера – Лагранжа и общее уравнение динамики. Уравнение Лагранжа второго рода. Теория удара. Теоремы динамики при ударе. Теория гироскопа. Теорема </w:t>
            </w:r>
            <w:proofErr w:type="spellStart"/>
            <w:r w:rsidR="00D67B85" w:rsidRPr="00A86092">
              <w:rPr>
                <w:sz w:val="19"/>
                <w:szCs w:val="19"/>
              </w:rPr>
              <w:t>Резаля</w:t>
            </w:r>
            <w:proofErr w:type="spellEnd"/>
            <w:r w:rsidR="00D67B85" w:rsidRPr="00A86092">
              <w:rPr>
                <w:sz w:val="19"/>
                <w:szCs w:val="19"/>
              </w:rPr>
              <w:t>. Примеры применения гироскопов в технике.</w:t>
            </w:r>
            <w:r w:rsidR="00A97B45" w:rsidRPr="00A86092">
              <w:rPr>
                <w:sz w:val="19"/>
                <w:szCs w:val="19"/>
              </w:rPr>
              <w:t>»</w:t>
            </w:r>
            <w:r w:rsidRPr="00A86092">
              <w:rPr>
                <w:color w:val="000000"/>
                <w:sz w:val="19"/>
                <w:szCs w:val="19"/>
              </w:rPr>
              <w:t>, самостоятельное решение ситуационных задач 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8F00947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A0A483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CD40682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D0AB005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4E0FA75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4993109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EF565B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DD0A61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0303AD" w:rsidRPr="00A86092" w14:paraId="11DBE073" w14:textId="77777777" w:rsidTr="00672ED3">
        <w:trPr>
          <w:trHeight w:hRule="exact" w:val="567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7D61BDB" w14:textId="77777777" w:rsidR="000303AD" w:rsidRPr="00A86092" w:rsidRDefault="000303AD" w:rsidP="000303A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BF779B8" w14:textId="77777777" w:rsidR="000303AD" w:rsidRPr="00A86092" w:rsidRDefault="000303AD" w:rsidP="000303AD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Раздел 8. Обзор по курсу теоретической механики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058DE4" w14:textId="77777777" w:rsidR="000303AD" w:rsidRPr="00A86092" w:rsidRDefault="000303AD" w:rsidP="000303AD">
            <w:pPr>
              <w:jc w:val="center"/>
              <w:rPr>
                <w:color w:val="FF0000"/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0213C05" w14:textId="77777777" w:rsidR="000303AD" w:rsidRPr="00A86092" w:rsidRDefault="000303AD" w:rsidP="000303A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085DA4" w14:textId="77777777" w:rsidR="000303AD" w:rsidRPr="00A86092" w:rsidRDefault="000303AD" w:rsidP="000303A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FD1D8B" w14:textId="77777777" w:rsidR="000303AD" w:rsidRPr="00A86092" w:rsidRDefault="000303AD" w:rsidP="000303AD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63237A" w14:textId="77777777" w:rsidR="000303AD" w:rsidRPr="00A86092" w:rsidRDefault="000303AD" w:rsidP="000303AD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C54F22F" w14:textId="77777777" w:rsidR="000303AD" w:rsidRPr="00A86092" w:rsidRDefault="000303AD" w:rsidP="000303A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3086D070" w14:textId="77777777" w:rsidTr="00222731">
        <w:trPr>
          <w:trHeight w:hRule="exact" w:val="215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B3E5A7E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8.1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2226EE2" w14:textId="77777777" w:rsidR="00111756" w:rsidRPr="00A86092" w:rsidRDefault="00111756" w:rsidP="00111756">
            <w:pPr>
              <w:shd w:val="clear" w:color="auto" w:fill="FFFFFF"/>
              <w:tabs>
                <w:tab w:val="left" w:pos="708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/>
                <w:bCs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 xml:space="preserve">Обзорное занятие по курсу теоретической механики. Подготовка к выполнению аудиторной письменной работы. </w:t>
            </w:r>
            <w:r w:rsidRPr="00A86092">
              <w:rPr>
                <w:sz w:val="19"/>
                <w:szCs w:val="19"/>
              </w:rPr>
              <w:t>Заключительные обзорные понятия.</w:t>
            </w:r>
          </w:p>
          <w:p w14:paraId="5E04CF82" w14:textId="77777777" w:rsidR="00111756" w:rsidRPr="00A86092" w:rsidRDefault="00111756" w:rsidP="00111756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 xml:space="preserve"> 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998E48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F45B1E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584439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C3E0CA2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63777918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796D6A2D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8F4617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480E967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1B788683" w14:textId="77777777" w:rsidTr="00222731">
        <w:trPr>
          <w:trHeight w:hRule="exact" w:val="849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F71F1F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8.2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71B836" w14:textId="77777777" w:rsidR="00111756" w:rsidRPr="00A86092" w:rsidRDefault="00111756" w:rsidP="00111756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Выполнение аудиторной письменной работы /</w:t>
            </w:r>
            <w:proofErr w:type="spellStart"/>
            <w:r w:rsidRPr="00A86092">
              <w:rPr>
                <w:color w:val="000000"/>
                <w:sz w:val="19"/>
                <w:szCs w:val="19"/>
              </w:rPr>
              <w:t>Пр</w:t>
            </w:r>
            <w:proofErr w:type="spellEnd"/>
            <w:r w:rsidRPr="00A86092">
              <w:rPr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B4C231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8A8BB8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51EFB59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9D2F38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79293F6C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3E730866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15F5C3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B822956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07B9CE16" w14:textId="77777777" w:rsidTr="0047365E">
        <w:trPr>
          <w:trHeight w:hRule="exact" w:val="1275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CD00E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A81899" w14:textId="77777777" w:rsidR="00111756" w:rsidRPr="00A86092" w:rsidRDefault="00111756" w:rsidP="00111756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Подготовка к практическому занятию: конспектирование, самостоятельное решение ситуационных задач</w:t>
            </w:r>
            <w:r w:rsidRPr="00A86092">
              <w:rPr>
                <w:rFonts w:eastAsia="Courier New"/>
                <w:color w:val="000000"/>
                <w:sz w:val="19"/>
                <w:szCs w:val="19"/>
              </w:rPr>
              <w:t xml:space="preserve"> 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C48377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4F45CEC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D9DAAC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  <w:p w14:paraId="64AD03A8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7237CB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24D358F0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5B07C222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AF6F1D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C46806F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0216AD1F" w14:textId="77777777" w:rsidTr="0047365E">
        <w:trPr>
          <w:trHeight w:hRule="exact" w:val="281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E23D876" w14:textId="77777777" w:rsidR="00111756" w:rsidRPr="00A86092" w:rsidRDefault="00111756" w:rsidP="00111756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342918" w14:textId="77777777" w:rsidR="00111756" w:rsidRPr="00A86092" w:rsidRDefault="00111756" w:rsidP="0011175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  <w:sz w:val="19"/>
                <w:szCs w:val="19"/>
              </w:rPr>
            </w:pPr>
            <w:r w:rsidRPr="00A86092">
              <w:rPr>
                <w:rFonts w:eastAsia="Courier New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C194BDF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1806ECB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  <w:r w:rsidRPr="00A86092">
              <w:rPr>
                <w:color w:val="000000"/>
                <w:sz w:val="19"/>
                <w:szCs w:val="19"/>
              </w:rPr>
              <w:t>36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7275836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B6FC9C3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A9C15E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10042FE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bookmarkEnd w:id="4"/>
    </w:tbl>
    <w:p w14:paraId="3AFC1D22" w14:textId="77777777" w:rsidR="00B015D4" w:rsidRPr="00A86092" w:rsidRDefault="00B015D4" w:rsidP="00DA5E69">
      <w:pPr>
        <w:jc w:val="center"/>
        <w:rPr>
          <w:b/>
          <w:sz w:val="19"/>
          <w:szCs w:val="19"/>
        </w:rPr>
      </w:pPr>
    </w:p>
    <w:p w14:paraId="74F68065" w14:textId="77777777" w:rsidR="00222731" w:rsidRPr="00A86092" w:rsidRDefault="00222731" w:rsidP="00DA5E69">
      <w:pPr>
        <w:jc w:val="center"/>
        <w:rPr>
          <w:b/>
          <w:sz w:val="19"/>
          <w:szCs w:val="19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4"/>
        <w:gridCol w:w="8703"/>
      </w:tblGrid>
      <w:tr w:rsidR="00035734" w:rsidRPr="00A86092" w14:paraId="228BCA09" w14:textId="77777777" w:rsidTr="0047365E">
        <w:trPr>
          <w:trHeight w:hRule="exact" w:val="416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2FA88885" w14:textId="77777777" w:rsidR="000921DE" w:rsidRPr="00A86092" w:rsidRDefault="00035734" w:rsidP="000921DE">
            <w:pPr>
              <w:overflowPunct/>
              <w:autoSpaceDE/>
              <w:autoSpaceDN/>
              <w:adjustRightInd/>
              <w:jc w:val="center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5. ФОНД ОЦЕНОЧНЫХ СРЕДСТВ</w:t>
            </w:r>
          </w:p>
          <w:p w14:paraId="6F8A2A75" w14:textId="77777777" w:rsidR="00035734" w:rsidRPr="00A86092" w:rsidRDefault="00035734" w:rsidP="00594DA2">
            <w:pPr>
              <w:jc w:val="center"/>
              <w:rPr>
                <w:sz w:val="19"/>
                <w:szCs w:val="19"/>
              </w:rPr>
            </w:pPr>
          </w:p>
        </w:tc>
      </w:tr>
      <w:tr w:rsidR="00035734" w:rsidRPr="00A86092" w14:paraId="0FD55CB7" w14:textId="77777777" w:rsidTr="0047365E">
        <w:trPr>
          <w:trHeight w:hRule="exact"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7D274BD" w14:textId="77777777" w:rsidR="00035734" w:rsidRPr="00A86092" w:rsidRDefault="00035734" w:rsidP="00594DA2">
            <w:pPr>
              <w:jc w:val="center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5.1. Контрольные вопросы и задания</w:t>
            </w:r>
          </w:p>
        </w:tc>
      </w:tr>
      <w:tr w:rsidR="005B07FE" w:rsidRPr="00A86092" w14:paraId="3C0A740F" w14:textId="77777777" w:rsidTr="0005385D">
        <w:trPr>
          <w:trHeight w:val="1265"/>
        </w:trPr>
        <w:tc>
          <w:tcPr>
            <w:tcW w:w="9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7529B18" w14:textId="77777777" w:rsidR="000C25A6" w:rsidRPr="00A86092" w:rsidRDefault="000C25A6" w:rsidP="000C25A6">
            <w:pPr>
              <w:widowControl w:val="0"/>
              <w:rPr>
                <w:b/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Контрольные вопросы</w:t>
            </w:r>
          </w:p>
          <w:p w14:paraId="0714AD8E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1. Предмет теоретической механики и ее связь с другими дисциплинами.</w:t>
            </w:r>
          </w:p>
          <w:p w14:paraId="3F52DF27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2. Определение статики</w:t>
            </w:r>
          </w:p>
          <w:p w14:paraId="6947A858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3. Понятия «равновесия» и «твердого тела» в статике</w:t>
            </w:r>
          </w:p>
          <w:p w14:paraId="7D121540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4. Определение силы и ее основные характеристики</w:t>
            </w:r>
          </w:p>
          <w:p w14:paraId="39C63DEC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5. Основные определения сил и их систем: «система сил», «уравновешенная система сил», «равнодействующая системы сил», «эквивалентная система сил» (привести примеры)</w:t>
            </w:r>
          </w:p>
          <w:p w14:paraId="05426260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6. Подразделение сил на внешние и внутренние, сосредоточенные и распределенные силы (привести примеры)</w:t>
            </w:r>
          </w:p>
          <w:p w14:paraId="5EC4B5F8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      </w:r>
          </w:p>
          <w:p w14:paraId="3B85D4AB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8. Проекции силы на оси координат, вычисление</w:t>
            </w:r>
          </w:p>
          <w:p w14:paraId="183C7B57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9. Аксиомы статики: аксиома равновесия двух сил (понятие свободного тела)</w:t>
            </w:r>
          </w:p>
          <w:p w14:paraId="63547C90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10. Аксиомы статики: аксиома присоединения и исключения уравновешенной системы сил, ее следствия</w:t>
            </w:r>
          </w:p>
          <w:p w14:paraId="3B3B96DA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11. Аксиомы статики: аксиома параллелограмма сил. Сложение двух сил, приложенных в одной точке, векторным и аналитическим способами (привести примеры)</w:t>
            </w:r>
          </w:p>
          <w:p w14:paraId="7816EA4E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12. Аксиомы статики: аксиома равенства действия и противодействия. Образуют ли силы в рассматриваемой аксиоме уравновешенную систему сил?</w:t>
            </w:r>
          </w:p>
          <w:p w14:paraId="2227AC9F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13. Аксиомы статики: аксиома отвердевания (привести пример ее применения в статических расчетах)</w:t>
            </w:r>
          </w:p>
          <w:p w14:paraId="67161405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14. Связи и их реакции (привести примеры). Классификация основных видов связей тел, лежащих в плоскости</w:t>
            </w:r>
          </w:p>
          <w:p w14:paraId="550AEFDD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15. Понятие «система сходящихся сил». Главный вектор системы сходящихся сил, его графическое и аналитическое вычисление. Когда равнодействующая системы сходящихся сил равна главному вектору (привести пример)?</w:t>
            </w:r>
          </w:p>
          <w:p w14:paraId="1FA0C847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16. Теорема о трех непараллельных силах (привести примеры)</w:t>
            </w:r>
          </w:p>
          <w:p w14:paraId="76302135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17. Понятие «момент силы», его вычисление, свойства, размерность. Привести примеры</w:t>
            </w:r>
          </w:p>
          <w:p w14:paraId="2F76F128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18. Понятие «пара сил», его вычисление и свойства, размерность. Образует ли пара сил уравновешенную систему сил? Привести примеры</w:t>
            </w:r>
          </w:p>
          <w:p w14:paraId="010E4B99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19. Теорема Вариньона: формулировка и доказательство на конкретном примере</w:t>
            </w:r>
          </w:p>
          <w:p w14:paraId="1C76EBAD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20. Теорема о параллельном переносе силы (метод </w:t>
            </w:r>
            <w:proofErr w:type="spellStart"/>
            <w:r w:rsidRPr="00A86092">
              <w:rPr>
                <w:sz w:val="19"/>
                <w:szCs w:val="19"/>
              </w:rPr>
              <w:t>Пуансо</w:t>
            </w:r>
            <w:proofErr w:type="spellEnd"/>
            <w:r w:rsidRPr="00A86092">
              <w:rPr>
                <w:sz w:val="19"/>
                <w:szCs w:val="19"/>
              </w:rPr>
              <w:t>). Формулировка и доказательство. Привести примеры.</w:t>
            </w:r>
          </w:p>
          <w:p w14:paraId="193BFD14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21.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      </w:r>
          </w:p>
          <w:p w14:paraId="2D68B435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22. Условия равновесия произвольной плоской системы сил в векторной и в аналитической формах (3 формы условий равновесия). Привести примеры</w:t>
            </w:r>
          </w:p>
          <w:p w14:paraId="24D61F79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23. Общая методика решения задач статики (система сходящихся сил)</w:t>
            </w:r>
          </w:p>
          <w:p w14:paraId="4582285B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24. Общая методика решения задач статики (произвольная плоская система сил)</w:t>
            </w:r>
          </w:p>
          <w:p w14:paraId="2D530084" w14:textId="77777777" w:rsidR="005B07FE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lastRenderedPageBreak/>
              <w:t>25. Момент силы относительно оси.</w:t>
            </w:r>
          </w:p>
          <w:p w14:paraId="644794D4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26. Условия равновесия произвольной пространственной системы сил в векторной и аналитической формах</w:t>
            </w:r>
          </w:p>
          <w:p w14:paraId="292570CB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27. Общая методика решения задач статики (произвольная пространственная система сил)</w:t>
            </w:r>
          </w:p>
          <w:p w14:paraId="1C64E52E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28. Проекции пространственной силы на оси координат</w:t>
            </w:r>
          </w:p>
          <w:p w14:paraId="65B8C97C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29. Центр тяжести твердого тела. Координаты центра тяжести объемной, плоской фигуры, линии</w:t>
            </w:r>
          </w:p>
          <w:p w14:paraId="7D168797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30. Способы определения координат центра тяжести твердого тела. Привести примеры</w:t>
            </w:r>
          </w:p>
          <w:p w14:paraId="645C9B1F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31. Применение способа разбиения на конкретном примере</w:t>
            </w:r>
          </w:p>
          <w:p w14:paraId="4FB7EA6C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32. Применение способа дополнения на конкретном примере</w:t>
            </w:r>
          </w:p>
          <w:p w14:paraId="5DA91C3B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33. Применение экспериментального способа на конкретном примере</w:t>
            </w:r>
          </w:p>
          <w:p w14:paraId="3BACEBF6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34. Общая методика решения задач по определению координат центра тяжести однородного тела. Привести пример</w:t>
            </w:r>
          </w:p>
          <w:p w14:paraId="73E4FEC0" w14:textId="77777777" w:rsidR="005F2562" w:rsidRPr="00A86092" w:rsidRDefault="000C25A6" w:rsidP="005F2562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35.</w:t>
            </w:r>
            <w:r w:rsidR="005F2562" w:rsidRPr="00A86092">
              <w:rPr>
                <w:sz w:val="19"/>
                <w:szCs w:val="19"/>
              </w:rPr>
              <w:t xml:space="preserve"> Виды движения твёрдого тела, их определения и свойства</w:t>
            </w:r>
          </w:p>
          <w:p w14:paraId="330E0968" w14:textId="77777777" w:rsidR="00A535F5" w:rsidRPr="00A86092" w:rsidRDefault="00A535F5" w:rsidP="005F2562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36. Определение кинематики. Основные понятия: движение, время, пространство. Какие задачи рассматриваются в кинематике?</w:t>
            </w:r>
          </w:p>
          <w:p w14:paraId="3C8BA5C9" w14:textId="77777777" w:rsidR="00A535F5" w:rsidRPr="00A86092" w:rsidRDefault="00A535F5" w:rsidP="00A535F5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           37. Кинематика точки. </w:t>
            </w:r>
            <w:r w:rsidR="00460AC6" w:rsidRPr="00A86092">
              <w:rPr>
                <w:sz w:val="19"/>
                <w:szCs w:val="19"/>
              </w:rPr>
              <w:t xml:space="preserve">Кинематические характеристики точки: </w:t>
            </w:r>
            <w:r w:rsidRPr="00A86092">
              <w:rPr>
                <w:sz w:val="19"/>
                <w:szCs w:val="19"/>
              </w:rPr>
              <w:t>траектория, скорость, ускорение точки</w:t>
            </w:r>
            <w:r w:rsidR="00460AC6" w:rsidRPr="00A86092">
              <w:rPr>
                <w:sz w:val="19"/>
                <w:szCs w:val="19"/>
              </w:rPr>
              <w:t>; частные и общий случаи движения точки и твердого тела;</w:t>
            </w:r>
          </w:p>
          <w:p w14:paraId="5463E30A" w14:textId="77777777" w:rsidR="00A535F5" w:rsidRPr="00A86092" w:rsidRDefault="00A535F5" w:rsidP="00A535F5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           38. Векторный способ задания движения точки: закон движения, скорость и ускорение точки</w:t>
            </w:r>
          </w:p>
          <w:p w14:paraId="1709DA5D" w14:textId="77777777" w:rsidR="00A535F5" w:rsidRPr="00A86092" w:rsidRDefault="007D2053" w:rsidP="00A535F5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           39</w:t>
            </w:r>
            <w:r w:rsidR="00A535F5" w:rsidRPr="00A86092">
              <w:rPr>
                <w:sz w:val="19"/>
                <w:szCs w:val="19"/>
              </w:rPr>
              <w:t>. Координатный способ задания движения точки: закон движения, скорость и ускорение точки</w:t>
            </w:r>
          </w:p>
          <w:p w14:paraId="700AF28E" w14:textId="77777777" w:rsidR="005F2562" w:rsidRPr="00A86092" w:rsidRDefault="007D2053" w:rsidP="005F2562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           40</w:t>
            </w:r>
            <w:r w:rsidR="00A535F5" w:rsidRPr="00A86092">
              <w:rPr>
                <w:sz w:val="19"/>
                <w:szCs w:val="19"/>
              </w:rPr>
              <w:t>. Естественный способ задания движения точки: закон движения, скорость и ускорение точки</w:t>
            </w:r>
          </w:p>
          <w:p w14:paraId="6F082A71" w14:textId="77777777" w:rsidR="005F2562" w:rsidRPr="00A86092" w:rsidRDefault="005F2562" w:rsidP="005F2562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           </w:t>
            </w:r>
            <w:r w:rsidR="007D2053" w:rsidRPr="00A86092">
              <w:rPr>
                <w:sz w:val="19"/>
                <w:szCs w:val="19"/>
              </w:rPr>
              <w:t>41</w:t>
            </w:r>
            <w:r w:rsidR="00A535F5" w:rsidRPr="00A86092">
              <w:rPr>
                <w:sz w:val="19"/>
                <w:szCs w:val="19"/>
              </w:rPr>
              <w:t>. Естественные оси координат (оси естественного трехгранника)</w:t>
            </w:r>
          </w:p>
          <w:p w14:paraId="275130CE" w14:textId="77777777" w:rsidR="00A535F5" w:rsidRPr="00A86092" w:rsidRDefault="005F2562" w:rsidP="005F2562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           </w:t>
            </w:r>
            <w:r w:rsidR="007D2053" w:rsidRPr="00A86092">
              <w:rPr>
                <w:sz w:val="19"/>
                <w:szCs w:val="19"/>
              </w:rPr>
              <w:t>42</w:t>
            </w:r>
            <w:r w:rsidR="00A535F5" w:rsidRPr="00A86092">
              <w:rPr>
                <w:sz w:val="19"/>
                <w:szCs w:val="19"/>
              </w:rPr>
              <w:t>. Привести формулу связи векторного и координатного способов задания движения точки</w:t>
            </w:r>
          </w:p>
          <w:p w14:paraId="70CA1D22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43</w:t>
            </w:r>
            <w:r w:rsidR="00A535F5" w:rsidRPr="00A86092">
              <w:rPr>
                <w:sz w:val="19"/>
                <w:szCs w:val="19"/>
              </w:rPr>
              <w:t>. Частные случаи движения точки: неравномерное прямолинейное и равномерное прямолинейное движение</w:t>
            </w:r>
          </w:p>
          <w:p w14:paraId="14CC9A70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44</w:t>
            </w:r>
            <w:r w:rsidR="00A535F5" w:rsidRPr="00A86092">
              <w:rPr>
                <w:sz w:val="19"/>
                <w:szCs w:val="19"/>
              </w:rPr>
              <w:t>. Частные случаи движения точки: равномерное криволинейное движение</w:t>
            </w:r>
          </w:p>
          <w:p w14:paraId="084D828C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45</w:t>
            </w:r>
            <w:r w:rsidR="00A535F5" w:rsidRPr="00A86092">
              <w:rPr>
                <w:sz w:val="19"/>
                <w:szCs w:val="19"/>
              </w:rPr>
              <w:t>. Частные случаи движения точки: равнопеременное криволинейное движение</w:t>
            </w:r>
          </w:p>
          <w:p w14:paraId="2095EFC1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46</w:t>
            </w:r>
            <w:r w:rsidR="00A535F5" w:rsidRPr="00A86092">
              <w:rPr>
                <w:sz w:val="19"/>
                <w:szCs w:val="19"/>
              </w:rPr>
              <w:t>. Методика решения задач кинематики точки при координатном способе задания движения. Привести пример</w:t>
            </w:r>
          </w:p>
          <w:p w14:paraId="331B901D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47</w:t>
            </w:r>
            <w:r w:rsidR="00A535F5" w:rsidRPr="00A86092">
              <w:rPr>
                <w:sz w:val="19"/>
                <w:szCs w:val="19"/>
              </w:rPr>
              <w:t>. Какие виды движения рассматривает кинематика твердого тела?</w:t>
            </w:r>
          </w:p>
          <w:p w14:paraId="43746993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48</w:t>
            </w:r>
            <w:r w:rsidR="00A535F5" w:rsidRPr="00A86092">
              <w:rPr>
                <w:sz w:val="19"/>
                <w:szCs w:val="19"/>
              </w:rPr>
              <w:t>. Простейшие виды движения твердого тела. Привести примеры</w:t>
            </w:r>
          </w:p>
          <w:p w14:paraId="6402F95A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49</w:t>
            </w:r>
            <w:r w:rsidR="00A535F5" w:rsidRPr="00A86092">
              <w:rPr>
                <w:sz w:val="19"/>
                <w:szCs w:val="19"/>
              </w:rPr>
              <w:t>. Свойства поступательного движения твердого тела.</w:t>
            </w:r>
          </w:p>
          <w:p w14:paraId="6124E070" w14:textId="77777777" w:rsidR="00A535F5" w:rsidRPr="00A86092" w:rsidRDefault="00A535F5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5</w:t>
            </w:r>
            <w:r w:rsidR="007D2053" w:rsidRPr="00A86092">
              <w:rPr>
                <w:sz w:val="19"/>
                <w:szCs w:val="19"/>
              </w:rPr>
              <w:t>0</w:t>
            </w:r>
            <w:r w:rsidRPr="00A86092">
              <w:rPr>
                <w:sz w:val="19"/>
                <w:szCs w:val="19"/>
              </w:rPr>
              <w:t>. Поступательное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5EC3145C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51</w:t>
            </w:r>
            <w:r w:rsidR="00A535F5" w:rsidRPr="00A86092">
              <w:rPr>
                <w:sz w:val="19"/>
                <w:szCs w:val="19"/>
              </w:rPr>
              <w:t>. Вращательное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7CF0E7EF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52</w:t>
            </w:r>
            <w:r w:rsidR="00A535F5" w:rsidRPr="00A86092">
              <w:rPr>
                <w:sz w:val="19"/>
                <w:szCs w:val="19"/>
              </w:rPr>
              <w:t>. Частные случаи вращательного движения твердого тела (равномерное и равнопеременное). Привести примеры</w:t>
            </w:r>
          </w:p>
          <w:p w14:paraId="40FEA5D9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53</w:t>
            </w:r>
            <w:r w:rsidR="00A535F5" w:rsidRPr="00A86092">
              <w:rPr>
                <w:sz w:val="19"/>
                <w:szCs w:val="19"/>
              </w:rPr>
              <w:t>. Линейные характеристики движения точек твердого тела при его вращательном движении. Привести примеры</w:t>
            </w:r>
          </w:p>
          <w:p w14:paraId="042D5093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54</w:t>
            </w:r>
            <w:r w:rsidR="00A535F5" w:rsidRPr="00A86092">
              <w:rPr>
                <w:sz w:val="19"/>
                <w:szCs w:val="19"/>
              </w:rPr>
              <w:t>. Определение угла поворота твердого тела при заданном числе оборотов. Чему равна скорость точки, лежащей на оси вращения? Привести примеры</w:t>
            </w:r>
          </w:p>
          <w:p w14:paraId="5978C99A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55</w:t>
            </w:r>
            <w:r w:rsidR="00A535F5" w:rsidRPr="00A86092">
              <w:rPr>
                <w:sz w:val="19"/>
                <w:szCs w:val="19"/>
              </w:rPr>
              <w:t>. Передача движения с помощью зубчатых передач с внешним и внутренним зацеплением. Привести примеры.</w:t>
            </w:r>
          </w:p>
          <w:p w14:paraId="09DB0D9D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56</w:t>
            </w:r>
            <w:r w:rsidR="00A535F5" w:rsidRPr="00A86092">
              <w:rPr>
                <w:sz w:val="19"/>
                <w:szCs w:val="19"/>
              </w:rPr>
              <w:t>. Ременная передача движения. Привести примеры.</w:t>
            </w:r>
          </w:p>
          <w:p w14:paraId="33A5EC65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57</w:t>
            </w:r>
            <w:r w:rsidR="00A535F5" w:rsidRPr="00A86092">
              <w:rPr>
                <w:sz w:val="19"/>
                <w:szCs w:val="19"/>
              </w:rPr>
              <w:t>. Методика решения задач по теме «Простейшие виды движения твердого тела». Привести пример (ведущее звено движется поступательно)</w:t>
            </w:r>
          </w:p>
          <w:p w14:paraId="7F6AA68B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58</w:t>
            </w:r>
            <w:r w:rsidR="00A535F5" w:rsidRPr="00A86092">
              <w:rPr>
                <w:sz w:val="19"/>
                <w:szCs w:val="19"/>
              </w:rPr>
              <w:t>. Методика решения задач по теме «Простейшие виды движения твердого тела». Привести пример (ведущее звено совершает вращательное движение)</w:t>
            </w:r>
          </w:p>
          <w:p w14:paraId="39842A1E" w14:textId="77777777" w:rsidR="00825CF1" w:rsidRPr="00A86092" w:rsidRDefault="00E26DE0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59. </w:t>
            </w:r>
            <w:r w:rsidR="00825CF1" w:rsidRPr="00A86092">
              <w:rPr>
                <w:sz w:val="19"/>
                <w:szCs w:val="19"/>
              </w:rPr>
              <w:t>Плоскопараллельное движение твёрдого тела, его свойства. Примеры такого движения</w:t>
            </w:r>
          </w:p>
          <w:p w14:paraId="1E50920C" w14:textId="77777777" w:rsidR="00825CF1" w:rsidRPr="00A86092" w:rsidRDefault="00825CF1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60. Плоскопараллельное движение твёрдого тела. Теорема о сложении скоростей.</w:t>
            </w:r>
          </w:p>
          <w:p w14:paraId="13FFA556" w14:textId="77777777" w:rsidR="00825CF1" w:rsidRPr="00A86092" w:rsidRDefault="00825CF1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61. Плоскопараллельное движение твёрдого тела. Теорема о равенстве проекций скоростей</w:t>
            </w:r>
          </w:p>
          <w:p w14:paraId="517698F3" w14:textId="77777777" w:rsidR="00825CF1" w:rsidRPr="00A86092" w:rsidRDefault="00825CF1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62. Плоскопараллельное движение твёрдого тела. Мгновенный центр скоростей, методы нахождения его местоположения</w:t>
            </w:r>
          </w:p>
          <w:p w14:paraId="4DD691C5" w14:textId="77777777" w:rsidR="00E26DE0" w:rsidRPr="00A86092" w:rsidRDefault="00825CF1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63. Плоскопараллельное движение твёрдого тела. Определение скоростей точек при помощи мгновенного центра скоростей</w:t>
            </w:r>
          </w:p>
          <w:p w14:paraId="3BA31732" w14:textId="77777777" w:rsidR="00825CF1" w:rsidRPr="00A86092" w:rsidRDefault="00825CF1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64. Плоскопараллельное движение твёрдого тела. Теорема о сложении ускорений</w:t>
            </w:r>
          </w:p>
          <w:p w14:paraId="7ABDB0D4" w14:textId="77777777" w:rsidR="00825CF1" w:rsidRPr="00A86092" w:rsidRDefault="00825CF1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65. Плоскопараллельное движение твёрдого тела. Мгновенный центр ускорений, способы его местонахождения</w:t>
            </w:r>
          </w:p>
          <w:p w14:paraId="5A35A2C9" w14:textId="77777777" w:rsidR="00825CF1" w:rsidRPr="00A86092" w:rsidRDefault="00825CF1" w:rsidP="00825CF1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66. Плоскопараллельное движение твёрдого тела. Определение ускорений точек тела при помощи мгновенного центра ускорений</w:t>
            </w:r>
          </w:p>
          <w:p w14:paraId="56B2D6E7" w14:textId="77777777" w:rsidR="00825CF1" w:rsidRPr="00A86092" w:rsidRDefault="00825CF1" w:rsidP="00825CF1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67. Динамика. </w:t>
            </w:r>
            <w:r w:rsidRPr="00A86092">
              <w:rPr>
                <w:bCs/>
                <w:sz w:val="19"/>
                <w:szCs w:val="19"/>
              </w:rPr>
              <w:t>Законы Ньютона</w:t>
            </w:r>
          </w:p>
          <w:p w14:paraId="25EB4C9D" w14:textId="77777777" w:rsidR="00825CF1" w:rsidRPr="00A86092" w:rsidRDefault="00825CF1" w:rsidP="00825CF1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68. Динамика точки. Дифференциальные уравнения движения точки. </w:t>
            </w:r>
            <w:r w:rsidR="00460AC6" w:rsidRPr="00A86092">
              <w:rPr>
                <w:sz w:val="19"/>
                <w:szCs w:val="19"/>
              </w:rPr>
              <w:t>Первая и вторая з</w:t>
            </w:r>
            <w:r w:rsidRPr="00A86092">
              <w:rPr>
                <w:sz w:val="19"/>
                <w:szCs w:val="19"/>
              </w:rPr>
              <w:t>адачи динамики точки</w:t>
            </w:r>
          </w:p>
          <w:p w14:paraId="4EE6DDB4" w14:textId="77777777" w:rsidR="00825CF1" w:rsidRPr="00A86092" w:rsidRDefault="00825CF1" w:rsidP="00825CF1">
            <w:pPr>
              <w:ind w:firstLine="709"/>
              <w:rPr>
                <w:color w:val="00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69. </w:t>
            </w:r>
            <w:r w:rsidRPr="00A86092">
              <w:rPr>
                <w:color w:val="000000"/>
                <w:sz w:val="19"/>
                <w:szCs w:val="19"/>
              </w:rPr>
              <w:t>Общие теоремы динамики</w:t>
            </w:r>
          </w:p>
          <w:p w14:paraId="09D424DA" w14:textId="77777777" w:rsidR="00825CF1" w:rsidRPr="00A86092" w:rsidRDefault="00825CF1" w:rsidP="00825CF1">
            <w:pPr>
              <w:ind w:firstLine="709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70. Кинетическая энергия твёрдого тела, системы</w:t>
            </w:r>
          </w:p>
          <w:p w14:paraId="2A96663C" w14:textId="77777777" w:rsidR="00825CF1" w:rsidRPr="00A86092" w:rsidRDefault="00825CF1" w:rsidP="00825CF1">
            <w:pPr>
              <w:ind w:firstLine="709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71. Работа (силы, момента)</w:t>
            </w:r>
          </w:p>
          <w:p w14:paraId="66DCD79F" w14:textId="77777777" w:rsidR="00825CF1" w:rsidRPr="00A86092" w:rsidRDefault="00825CF1" w:rsidP="00825CF1">
            <w:pPr>
              <w:ind w:firstLine="709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72. Теорема об изменении кинетической энергии системы</w:t>
            </w:r>
          </w:p>
          <w:p w14:paraId="4148E812" w14:textId="77777777" w:rsidR="00825CF1" w:rsidRPr="00A86092" w:rsidRDefault="00825CF1" w:rsidP="00825CF1">
            <w:pPr>
              <w:ind w:firstLine="709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lastRenderedPageBreak/>
              <w:t>73. Осевой момент инерции твёрдого тела (стержень, однородный диск и цилиндр, тонкостенный диск</w:t>
            </w:r>
            <w:r w:rsidR="00970617" w:rsidRPr="00A86092">
              <w:rPr>
                <w:color w:val="000000"/>
                <w:sz w:val="19"/>
                <w:szCs w:val="19"/>
              </w:rPr>
              <w:t>, ступенчатый барабан</w:t>
            </w:r>
            <w:r w:rsidRPr="00A86092">
              <w:rPr>
                <w:color w:val="000000"/>
                <w:sz w:val="19"/>
                <w:szCs w:val="19"/>
              </w:rPr>
              <w:t>)</w:t>
            </w:r>
          </w:p>
          <w:p w14:paraId="24FBD74D" w14:textId="77777777" w:rsidR="004060A5" w:rsidRPr="00A86092" w:rsidRDefault="004060A5" w:rsidP="00825CF1">
            <w:pPr>
              <w:ind w:firstLine="709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74. Теорема Штейнера</w:t>
            </w:r>
          </w:p>
          <w:p w14:paraId="6C7F79DD" w14:textId="77777777" w:rsidR="004060A5" w:rsidRPr="00A86092" w:rsidRDefault="004060A5" w:rsidP="00825CF1">
            <w:pPr>
              <w:ind w:firstLine="709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75. Количество движения точки и системы</w:t>
            </w:r>
          </w:p>
          <w:p w14:paraId="71730BC4" w14:textId="77777777" w:rsidR="00460AC6" w:rsidRPr="00A86092" w:rsidRDefault="004060A5" w:rsidP="00460AC6">
            <w:pPr>
              <w:ind w:firstLine="709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76. Теорема об изменении количества движения точки и системы, закон сохранения</w:t>
            </w:r>
          </w:p>
          <w:p w14:paraId="65976167" w14:textId="77777777" w:rsidR="00460AC6" w:rsidRPr="00A86092" w:rsidRDefault="00460AC6" w:rsidP="00460AC6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77. Аналитическая динамика</w:t>
            </w:r>
          </w:p>
          <w:p w14:paraId="7B80885A" w14:textId="77777777" w:rsidR="009D596E" w:rsidRPr="00A86092" w:rsidRDefault="00460AC6" w:rsidP="009D596E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78. Теория удар</w:t>
            </w:r>
            <w:r w:rsidR="009D596E" w:rsidRPr="00A86092">
              <w:rPr>
                <w:sz w:val="19"/>
                <w:szCs w:val="19"/>
              </w:rPr>
              <w:t>а</w:t>
            </w:r>
          </w:p>
          <w:p w14:paraId="0CFBE008" w14:textId="77777777" w:rsidR="009D596E" w:rsidRPr="00A86092" w:rsidRDefault="009D596E" w:rsidP="009D596E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 xml:space="preserve">79. </w:t>
            </w:r>
            <w:r w:rsidRPr="00A86092">
              <w:rPr>
                <w:sz w:val="19"/>
                <w:szCs w:val="19"/>
              </w:rPr>
              <w:t>Сходящаяся и плоская системы сил</w:t>
            </w:r>
          </w:p>
          <w:p w14:paraId="35CE45C9" w14:textId="77777777" w:rsidR="009D596E" w:rsidRPr="00A86092" w:rsidRDefault="009D596E" w:rsidP="009D596E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80. Пространственная система сил</w:t>
            </w:r>
          </w:p>
          <w:p w14:paraId="4557F04F" w14:textId="77777777" w:rsidR="009D596E" w:rsidRPr="00A86092" w:rsidRDefault="009D596E" w:rsidP="009D596E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81. Трение скольжения </w:t>
            </w:r>
          </w:p>
          <w:p w14:paraId="59AADAB1" w14:textId="77777777" w:rsidR="009D596E" w:rsidRPr="00A86092" w:rsidRDefault="009D596E" w:rsidP="009D596E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82. Кинематика точки</w:t>
            </w:r>
          </w:p>
          <w:p w14:paraId="0A94A9E5" w14:textId="77777777" w:rsidR="009D596E" w:rsidRPr="00A86092" w:rsidRDefault="009D596E" w:rsidP="009D596E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83. Кинематика твёрдого тела</w:t>
            </w:r>
          </w:p>
          <w:p w14:paraId="044677C2" w14:textId="77777777" w:rsidR="009D596E" w:rsidRPr="00A86092" w:rsidRDefault="009D596E" w:rsidP="009D596E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84. Сложное движение точки и тела</w:t>
            </w:r>
          </w:p>
          <w:p w14:paraId="1E6CFE7B" w14:textId="77777777" w:rsidR="009D596E" w:rsidRPr="00A86092" w:rsidRDefault="009D596E" w:rsidP="009D596E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85. Динамика точки. </w:t>
            </w:r>
          </w:p>
          <w:p w14:paraId="566B8694" w14:textId="77777777" w:rsidR="009D596E" w:rsidRPr="00A86092" w:rsidRDefault="009D596E" w:rsidP="009D596E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86. Общие теоремы динамики механической системы</w:t>
            </w:r>
          </w:p>
          <w:p w14:paraId="7616CA0F" w14:textId="77777777" w:rsidR="009D596E" w:rsidRPr="00A86092" w:rsidRDefault="009D596E" w:rsidP="009D596E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87. Аналитическая механика</w:t>
            </w:r>
          </w:p>
          <w:p w14:paraId="635289AC" w14:textId="77777777" w:rsidR="009D596E" w:rsidRPr="00A86092" w:rsidRDefault="009D596E" w:rsidP="009D596E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88. Малые колебания механической системы</w:t>
            </w:r>
          </w:p>
          <w:p w14:paraId="70787ECC" w14:textId="77777777" w:rsidR="00A97B45" w:rsidRPr="00A86092" w:rsidRDefault="00A97B45" w:rsidP="009D596E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89. Статика. Сила как вектор, момент силы относительно точки и оси. Связи и их реакции, типовые связи.</w:t>
            </w:r>
          </w:p>
          <w:p w14:paraId="59A546DA" w14:textId="77777777" w:rsidR="00A97B45" w:rsidRPr="00A86092" w:rsidRDefault="00A97B45" w:rsidP="009D596E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90. Центр тяжести тела; способы нахождения центра тяжести.</w:t>
            </w:r>
          </w:p>
          <w:p w14:paraId="349C0505" w14:textId="77777777" w:rsidR="00A97B45" w:rsidRPr="00A86092" w:rsidRDefault="00A97B45" w:rsidP="00A97B45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91. Статические определимые и статически неопределимые системы. </w:t>
            </w:r>
          </w:p>
          <w:p w14:paraId="607952E7" w14:textId="77777777" w:rsidR="00A97B45" w:rsidRPr="00A86092" w:rsidRDefault="00A97B45" w:rsidP="00A97B45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92. Кинематика точки. Системы отчета. Способы задания движения точки. Теоремы о скоростях и ускорениях точки. </w:t>
            </w:r>
          </w:p>
          <w:p w14:paraId="296E49B3" w14:textId="77777777" w:rsidR="00A97B45" w:rsidRPr="00A86092" w:rsidRDefault="00A97B45" w:rsidP="00A97B45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93. Кинематика твердого тела. Поступательное движение твердого тела. Вращательное движение твердого тела; угловая скорость и угловое ускорение, распределение скоростей и ускорений твердого тела при вращательном движении. </w:t>
            </w:r>
          </w:p>
          <w:p w14:paraId="070E3372" w14:textId="77777777" w:rsidR="00A97B45" w:rsidRPr="00A86092" w:rsidRDefault="00A97B45" w:rsidP="00A97B45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94. Динамика точки, колебания. Законы динамики, дифференциальные уравнения движения точки, первая и вторая задача динамики, примеры интегрируемых задач динамики точки. </w:t>
            </w:r>
          </w:p>
          <w:p w14:paraId="46D8409B" w14:textId="77777777" w:rsidR="00A97B45" w:rsidRPr="00A86092" w:rsidRDefault="00A97B45" w:rsidP="00A97B45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95. Динамика механической системы. Силы внешние и внутренние. Кинетический момент, теорема о изменении кинетического момента системы. Кинетическая энергия точки, системы точек, твердого тела. Полная механическая энергия, закон сохранения полной механической энергии. </w:t>
            </w:r>
          </w:p>
          <w:p w14:paraId="713349E1" w14:textId="77777777" w:rsidR="00A97B45" w:rsidRPr="00A86092" w:rsidRDefault="00A97B45" w:rsidP="00A97B45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96. Элементы аналитической механики. Принцип Даламбера для системы точек. Уравнение динамического равновесия для твердого тела. </w:t>
            </w:r>
          </w:p>
          <w:p w14:paraId="57A63931" w14:textId="77777777" w:rsidR="00A97B45" w:rsidRPr="00A86092" w:rsidRDefault="00A97B45" w:rsidP="00A97B45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97. Число степеней свободы механической системы, обобщённые координаты. Решение задач статики при помощи принципа возможных перемещений. Принцип Даламбера – Лагранжа и общее уравнение динамики. Уравнение Лагранжа второго рода. </w:t>
            </w:r>
          </w:p>
          <w:p w14:paraId="1EED01C4" w14:textId="77777777" w:rsidR="00A97B45" w:rsidRPr="00A86092" w:rsidRDefault="00A97B45" w:rsidP="00A97B45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98. Теория удара. Теоремы динамики при ударе. </w:t>
            </w:r>
          </w:p>
          <w:p w14:paraId="05698470" w14:textId="77777777" w:rsidR="00A97B45" w:rsidRPr="00A86092" w:rsidRDefault="00A97B45" w:rsidP="00A97B45">
            <w:pPr>
              <w:ind w:firstLine="709"/>
              <w:rPr>
                <w:color w:val="00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99.Теория гироскопа. Теорема </w:t>
            </w:r>
            <w:proofErr w:type="spellStart"/>
            <w:r w:rsidRPr="00A86092">
              <w:rPr>
                <w:sz w:val="19"/>
                <w:szCs w:val="19"/>
              </w:rPr>
              <w:t>Резаля</w:t>
            </w:r>
            <w:proofErr w:type="spellEnd"/>
            <w:r w:rsidRPr="00A86092">
              <w:rPr>
                <w:sz w:val="19"/>
                <w:szCs w:val="19"/>
              </w:rPr>
              <w:t>. Примеры применения гироскопов в технике.</w:t>
            </w:r>
          </w:p>
        </w:tc>
      </w:tr>
      <w:tr w:rsidR="005B07FE" w:rsidRPr="00A86092" w14:paraId="1679222B" w14:textId="77777777" w:rsidTr="0047365E">
        <w:trPr>
          <w:trHeight w:hRule="exact" w:val="277"/>
        </w:trPr>
        <w:tc>
          <w:tcPr>
            <w:tcW w:w="961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8134634" w14:textId="77777777" w:rsidR="005B07FE" w:rsidRPr="00A86092" w:rsidRDefault="005B07FE" w:rsidP="005B07FE">
            <w:pPr>
              <w:jc w:val="center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lastRenderedPageBreak/>
              <w:t>5.2. Темы письменных работ</w:t>
            </w:r>
          </w:p>
        </w:tc>
      </w:tr>
      <w:tr w:rsidR="005B07FE" w:rsidRPr="00A86092" w14:paraId="234A150B" w14:textId="77777777" w:rsidTr="006D2463">
        <w:trPr>
          <w:trHeight w:hRule="exact" w:val="1994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020870A" w14:textId="77777777" w:rsidR="005B07FE" w:rsidRPr="00A86092" w:rsidRDefault="005B07FE" w:rsidP="005B07FE">
            <w:pPr>
              <w:keepNext/>
              <w:widowControl w:val="0"/>
              <w:overflowPunct/>
              <w:autoSpaceDE/>
              <w:autoSpaceDN/>
              <w:adjustRightInd/>
              <w:ind w:left="709" w:firstLine="11"/>
              <w:textAlignment w:val="auto"/>
              <w:rPr>
                <w:b/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 xml:space="preserve">Типовое задание </w:t>
            </w:r>
            <w:r w:rsidR="002D0856" w:rsidRPr="00A86092">
              <w:rPr>
                <w:b/>
                <w:sz w:val="19"/>
                <w:szCs w:val="19"/>
              </w:rPr>
              <w:t>по статике</w:t>
            </w:r>
          </w:p>
          <w:p w14:paraId="3AE9660C" w14:textId="77777777" w:rsidR="002D0856" w:rsidRPr="00A86092" w:rsidRDefault="002D0856" w:rsidP="00E71E19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  <w:sz w:val="19"/>
                <w:szCs w:val="19"/>
              </w:rPr>
            </w:pPr>
            <w:r w:rsidRPr="00A86092">
              <w:rPr>
                <w:bCs/>
                <w:sz w:val="19"/>
                <w:szCs w:val="19"/>
              </w:rPr>
              <w:t>В предлагаемом задании определить реакции связей жесткой рамы (балки сложной конструкции)</w:t>
            </w:r>
            <w:r w:rsidR="005E0FC4" w:rsidRPr="00A86092">
              <w:rPr>
                <w:bCs/>
                <w:sz w:val="19"/>
                <w:szCs w:val="19"/>
              </w:rPr>
              <w:t>.</w:t>
            </w:r>
          </w:p>
          <w:p w14:paraId="26FCA4EA" w14:textId="77777777" w:rsidR="002D0856" w:rsidRPr="00A86092" w:rsidRDefault="002D0856" w:rsidP="002D0856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  <w:sz w:val="19"/>
                <w:szCs w:val="19"/>
              </w:rPr>
            </w:pPr>
            <w:r w:rsidRPr="00A86092">
              <w:rPr>
                <w:bCs/>
                <w:sz w:val="19"/>
                <w:szCs w:val="19"/>
              </w:rPr>
              <w:t xml:space="preserve">Работу выполнить на листах формата </w:t>
            </w:r>
            <w:r w:rsidRPr="00A86092">
              <w:rPr>
                <w:bCs/>
                <w:sz w:val="19"/>
                <w:szCs w:val="19"/>
                <w:lang w:val="en-US"/>
              </w:rPr>
              <w:t>A</w:t>
            </w:r>
            <w:r w:rsidRPr="00A86092">
              <w:rPr>
                <w:bCs/>
                <w:sz w:val="19"/>
                <w:szCs w:val="19"/>
              </w:rPr>
              <w:t>4 согласно требованиям к оформлению</w:t>
            </w:r>
          </w:p>
          <w:p w14:paraId="454F7495" w14:textId="77777777" w:rsidR="002D0856" w:rsidRPr="00A86092" w:rsidRDefault="002D0856" w:rsidP="002D0856">
            <w:pPr>
              <w:keepNext/>
              <w:widowControl w:val="0"/>
              <w:overflowPunct/>
              <w:autoSpaceDE/>
              <w:autoSpaceDN/>
              <w:adjustRightInd/>
              <w:ind w:left="709" w:firstLine="11"/>
              <w:textAlignment w:val="auto"/>
              <w:rPr>
                <w:b/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Типовое задание по кинематике</w:t>
            </w:r>
          </w:p>
          <w:p w14:paraId="14384E39" w14:textId="77777777" w:rsidR="002D0856" w:rsidRPr="00A86092" w:rsidRDefault="002D0856" w:rsidP="002D0856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  <w:sz w:val="19"/>
                <w:szCs w:val="19"/>
              </w:rPr>
            </w:pPr>
            <w:r w:rsidRPr="00A86092">
              <w:rPr>
                <w:bCs/>
                <w:sz w:val="19"/>
                <w:szCs w:val="19"/>
              </w:rPr>
              <w:t>В предлагаемом задании определить кинематические характеристики точки</w:t>
            </w:r>
            <w:r w:rsidR="005E0FC4" w:rsidRPr="00A86092">
              <w:rPr>
                <w:bCs/>
                <w:sz w:val="19"/>
                <w:szCs w:val="19"/>
              </w:rPr>
              <w:t xml:space="preserve"> и </w:t>
            </w:r>
            <w:r w:rsidRPr="00A86092">
              <w:rPr>
                <w:bCs/>
                <w:sz w:val="19"/>
                <w:szCs w:val="19"/>
              </w:rPr>
              <w:t>кинематические характеристики всех точек и звеньев механизма</w:t>
            </w:r>
            <w:r w:rsidR="005E0FC4" w:rsidRPr="00A86092">
              <w:rPr>
                <w:bCs/>
                <w:sz w:val="19"/>
                <w:szCs w:val="19"/>
              </w:rPr>
              <w:t>.</w:t>
            </w:r>
          </w:p>
          <w:p w14:paraId="13B701BF" w14:textId="2E4F251F" w:rsidR="004060A5" w:rsidRPr="00A86092" w:rsidRDefault="002D0856" w:rsidP="006D2463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  <w:sz w:val="19"/>
                <w:szCs w:val="19"/>
              </w:rPr>
            </w:pPr>
            <w:r w:rsidRPr="00A86092">
              <w:rPr>
                <w:bCs/>
                <w:sz w:val="19"/>
                <w:szCs w:val="19"/>
              </w:rPr>
              <w:t xml:space="preserve">Работу выполнить на листах формата </w:t>
            </w:r>
            <w:r w:rsidRPr="00A86092">
              <w:rPr>
                <w:bCs/>
                <w:sz w:val="19"/>
                <w:szCs w:val="19"/>
                <w:lang w:val="en-US"/>
              </w:rPr>
              <w:t>A</w:t>
            </w:r>
            <w:r w:rsidRPr="00A86092">
              <w:rPr>
                <w:bCs/>
                <w:sz w:val="19"/>
                <w:szCs w:val="19"/>
              </w:rPr>
              <w:t>4 согласно требованиям к оформлению</w:t>
            </w:r>
            <w:r w:rsidR="006D2463">
              <w:rPr>
                <w:bCs/>
                <w:sz w:val="19"/>
                <w:szCs w:val="19"/>
              </w:rPr>
              <w:t>.</w:t>
            </w:r>
          </w:p>
          <w:p w14:paraId="6ECAA8AB" w14:textId="77777777" w:rsidR="002D0856" w:rsidRPr="00A86092" w:rsidRDefault="002D0856" w:rsidP="002D0856">
            <w:pPr>
              <w:keepNext/>
              <w:widowControl w:val="0"/>
              <w:overflowPunct/>
              <w:autoSpaceDE/>
              <w:autoSpaceDN/>
              <w:adjustRightInd/>
              <w:ind w:left="709" w:firstLine="11"/>
              <w:textAlignment w:val="auto"/>
              <w:rPr>
                <w:b/>
                <w:sz w:val="19"/>
                <w:szCs w:val="19"/>
              </w:rPr>
            </w:pPr>
          </w:p>
          <w:p w14:paraId="6FB58F5F" w14:textId="77777777" w:rsidR="002D0856" w:rsidRPr="00A86092" w:rsidRDefault="002D0856" w:rsidP="00E71E19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sz w:val="19"/>
                <w:szCs w:val="19"/>
              </w:rPr>
            </w:pPr>
          </w:p>
        </w:tc>
      </w:tr>
      <w:tr w:rsidR="005B07FE" w:rsidRPr="00A86092" w14:paraId="22EEBD5B" w14:textId="77777777" w:rsidTr="0047365E">
        <w:trPr>
          <w:trHeight w:hRule="exact"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C15FF44" w14:textId="77777777" w:rsidR="005B07FE" w:rsidRPr="00A86092" w:rsidRDefault="005B07FE" w:rsidP="005B07FE">
            <w:pPr>
              <w:jc w:val="center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5.3. Фонд оценочных средств</w:t>
            </w:r>
          </w:p>
        </w:tc>
      </w:tr>
      <w:tr w:rsidR="005B07FE" w:rsidRPr="00A86092" w14:paraId="32B46964" w14:textId="77777777" w:rsidTr="006D2463">
        <w:trPr>
          <w:trHeight w:hRule="exact" w:val="581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F5FA11C" w14:textId="3A153BFF" w:rsidR="005E0FC4" w:rsidRPr="00A86092" w:rsidRDefault="005B07FE" w:rsidP="006D2463">
            <w:pPr>
              <w:ind w:firstLine="567"/>
              <w:jc w:val="both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Фонд оценочных средств по данной дисциплине (модулю) представлен в приложении к рабочей программе.</w:t>
            </w:r>
          </w:p>
        </w:tc>
      </w:tr>
      <w:tr w:rsidR="005B07FE" w:rsidRPr="00A86092" w14:paraId="6EE5C95E" w14:textId="77777777" w:rsidTr="0047365E">
        <w:trPr>
          <w:trHeight w:hRule="exact"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3C0056" w14:textId="77777777" w:rsidR="005B07FE" w:rsidRPr="00A86092" w:rsidRDefault="005B07FE" w:rsidP="005B07FE">
            <w:pPr>
              <w:jc w:val="center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5.4. Перечень видов оценочных средств</w:t>
            </w:r>
          </w:p>
        </w:tc>
      </w:tr>
      <w:tr w:rsidR="005B07FE" w:rsidRPr="00A86092" w14:paraId="59ADF7A4" w14:textId="77777777" w:rsidTr="0047365E">
        <w:trPr>
          <w:trHeight w:hRule="exact" w:val="909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BAAE1D8" w14:textId="77777777" w:rsidR="006D2463" w:rsidRDefault="006D2463" w:rsidP="006D2463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>
              <w:rPr>
                <w:bCs/>
              </w:rPr>
              <w:t>1. Ситуационные разноуровневые задачи.</w:t>
            </w:r>
          </w:p>
          <w:p w14:paraId="6D9A7601" w14:textId="45A71142" w:rsidR="0087469F" w:rsidRPr="00A86092" w:rsidRDefault="006D2463" w:rsidP="006D2463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sz w:val="19"/>
                <w:szCs w:val="19"/>
              </w:rPr>
            </w:pPr>
            <w:r w:rsidRPr="004F69C1">
              <w:rPr>
                <w:bCs/>
              </w:rPr>
              <w:t xml:space="preserve">2. </w:t>
            </w:r>
            <w:r>
              <w:rPr>
                <w:bCs/>
              </w:rPr>
              <w:t>Контрольные работы 1 и 2.</w:t>
            </w:r>
          </w:p>
        </w:tc>
      </w:tr>
      <w:tr w:rsidR="005B07FE" w:rsidRPr="00A86092" w14:paraId="46252E4B" w14:textId="77777777" w:rsidTr="0047365E">
        <w:trPr>
          <w:trHeight w:val="731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20226C6" w14:textId="77777777" w:rsidR="00531CB2" w:rsidRPr="00A86092" w:rsidRDefault="005B07FE" w:rsidP="005B07FE">
            <w:pPr>
              <w:jc w:val="center"/>
              <w:rPr>
                <w:b/>
                <w:color w:val="000000"/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6. УЧЕБНО-МЕТОДИЧЕСКОЕ И ИНФОРМАЦИОННОЕ ОБЕСПЕЧЕНИЕ</w:t>
            </w:r>
          </w:p>
          <w:p w14:paraId="27962564" w14:textId="77777777" w:rsidR="005B07FE" w:rsidRPr="00A86092" w:rsidRDefault="005B07FE" w:rsidP="005B07FE">
            <w:pPr>
              <w:jc w:val="center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ДИСЦИПЛИНЫ</w:t>
            </w:r>
          </w:p>
        </w:tc>
      </w:tr>
      <w:tr w:rsidR="005B07FE" w:rsidRPr="00A86092" w14:paraId="5EDA513B" w14:textId="77777777" w:rsidTr="0047365E">
        <w:trPr>
          <w:trHeight w:val="163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B6DD03C" w14:textId="77777777" w:rsidR="005B07FE" w:rsidRPr="00A86092" w:rsidRDefault="005B07FE" w:rsidP="005B07FE">
            <w:pPr>
              <w:jc w:val="center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6.1. Рекомендуемая литература</w:t>
            </w:r>
          </w:p>
        </w:tc>
      </w:tr>
      <w:tr w:rsidR="005B07FE" w:rsidRPr="00A86092" w14:paraId="069FED4F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6B308D" w14:textId="77777777" w:rsidR="005B07FE" w:rsidRPr="00A86092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A86092"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  <w:t>6. 1.1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332958C" w14:textId="77777777" w:rsidR="005B07FE" w:rsidRPr="00A86092" w:rsidRDefault="00E71E19" w:rsidP="00E71E1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9"/>
                <w:szCs w:val="19"/>
              </w:rPr>
            </w:pPr>
            <w:proofErr w:type="spellStart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>Диевский</w:t>
            </w:r>
            <w:proofErr w:type="spellEnd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>, В.А. Теоретическая механика: Учебное пособие [Электронный ресурс</w:t>
            </w:r>
            <w:proofErr w:type="gramStart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>] :</w:t>
            </w:r>
            <w:proofErr w:type="gramEnd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 xml:space="preserve"> учеб. пособие — Электрон. дан. — Санкт-Петербург: Лань, 2016. — 336 с. — Режим доступа: https://e.lanbook.com/book/71745. — </w:t>
            </w:r>
            <w:proofErr w:type="spellStart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>Загл</w:t>
            </w:r>
            <w:proofErr w:type="spellEnd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>. с экрана.</w:t>
            </w:r>
          </w:p>
        </w:tc>
      </w:tr>
      <w:tr w:rsidR="005B07FE" w:rsidRPr="00A86092" w14:paraId="6466C962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5FB42F" w14:textId="77777777" w:rsidR="005B07FE" w:rsidRPr="00A86092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A86092"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  <w:t>6. 1.2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29049AA" w14:textId="77777777" w:rsidR="005B07FE" w:rsidRPr="00A86092" w:rsidRDefault="00E71E19" w:rsidP="00E71E1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9"/>
                <w:szCs w:val="19"/>
              </w:rPr>
            </w:pPr>
            <w:r w:rsidRPr="00A86092">
              <w:rPr>
                <w:rStyle w:val="aff9"/>
                <w:b w:val="0"/>
                <w:sz w:val="19"/>
                <w:szCs w:val="19"/>
              </w:rPr>
              <w:t xml:space="preserve">Хохлова, О.А., Пономарева Е.В. </w:t>
            </w:r>
            <w:r w:rsidRPr="00A86092">
              <w:rPr>
                <w:sz w:val="19"/>
                <w:szCs w:val="19"/>
              </w:rPr>
              <w:t>Теоретическая механика. Статика: учеб. пособие / Астрахан. гос. техн. ун-т / Астрахан. гос. техн. ун-т — Астрахань: Изд-во АГТУ, 2010. — 100с. (132 экз.)</w:t>
            </w:r>
          </w:p>
        </w:tc>
      </w:tr>
      <w:tr w:rsidR="005B07FE" w:rsidRPr="00A86092" w14:paraId="39FE656D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648B182" w14:textId="77777777" w:rsidR="005B07FE" w:rsidRPr="00A86092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A86092"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  <w:lastRenderedPageBreak/>
              <w:t>6. 1.3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DCE9A33" w14:textId="77777777" w:rsidR="005B07FE" w:rsidRPr="00A86092" w:rsidRDefault="00E71E19" w:rsidP="00E71E19">
            <w:pPr>
              <w:widowControl w:val="0"/>
              <w:suppressAutoHyphens/>
              <w:jc w:val="both"/>
              <w:rPr>
                <w:color w:val="111111"/>
                <w:sz w:val="19"/>
                <w:szCs w:val="19"/>
                <w:shd w:val="clear" w:color="auto" w:fill="FFFFFF"/>
              </w:rPr>
            </w:pPr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>Бать, М.И. Теоретическая механика в примерах и задачах. Том 1: Статика и кинематика [Электронный ресурс</w:t>
            </w:r>
            <w:proofErr w:type="gramStart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>] :</w:t>
            </w:r>
            <w:proofErr w:type="gramEnd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 xml:space="preserve"> учеб. пособие / М.И. Бать, Г.Ю. Джанелидзе, А.С. </w:t>
            </w:r>
            <w:proofErr w:type="spellStart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>Кельзон</w:t>
            </w:r>
            <w:proofErr w:type="spellEnd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>. — Электрон</w:t>
            </w:r>
            <w:proofErr w:type="gramStart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>.</w:t>
            </w:r>
            <w:proofErr w:type="gramEnd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 xml:space="preserve"> дан. — Санкт-</w:t>
            </w:r>
            <w:proofErr w:type="gramStart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>Петербург :</w:t>
            </w:r>
            <w:proofErr w:type="gramEnd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 xml:space="preserve"> Лань, 2013. — 672 с. — Режим доступа: https://e.lanbook.com/book/4551. — </w:t>
            </w:r>
            <w:proofErr w:type="spellStart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>Загл</w:t>
            </w:r>
            <w:proofErr w:type="spellEnd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>. с экрана.</w:t>
            </w:r>
          </w:p>
        </w:tc>
      </w:tr>
      <w:tr w:rsidR="005B07FE" w:rsidRPr="00A86092" w14:paraId="63E31FE8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F85EAB3" w14:textId="77777777" w:rsidR="005B07FE" w:rsidRPr="00A86092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A86092"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  <w:t>6. 1.4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F89C8A3" w14:textId="77777777" w:rsidR="005B07FE" w:rsidRPr="00A86092" w:rsidRDefault="00E71E19" w:rsidP="00E71E19">
            <w:pPr>
              <w:widowControl w:val="0"/>
              <w:suppressAutoHyphens/>
              <w:jc w:val="both"/>
              <w:rPr>
                <w:color w:val="222222"/>
                <w:sz w:val="19"/>
                <w:szCs w:val="19"/>
              </w:rPr>
            </w:pPr>
            <w:r w:rsidRPr="00A86092">
              <w:rPr>
                <w:color w:val="222222"/>
                <w:sz w:val="19"/>
                <w:szCs w:val="19"/>
              </w:rPr>
              <w:t xml:space="preserve">Яблонский, А.А. Курс теоретической механики Кинематика / А.А. Яблонский, В.М. Никифорова. - 3-е изд., </w:t>
            </w:r>
            <w:proofErr w:type="spellStart"/>
            <w:r w:rsidRPr="00A86092">
              <w:rPr>
                <w:color w:val="222222"/>
                <w:sz w:val="19"/>
                <w:szCs w:val="19"/>
              </w:rPr>
              <w:t>испр</w:t>
            </w:r>
            <w:proofErr w:type="spellEnd"/>
            <w:r w:rsidRPr="00A86092">
              <w:rPr>
                <w:color w:val="222222"/>
                <w:sz w:val="19"/>
                <w:szCs w:val="19"/>
              </w:rPr>
              <w:t xml:space="preserve">. - </w:t>
            </w:r>
            <w:proofErr w:type="gramStart"/>
            <w:r w:rsidRPr="00A86092">
              <w:rPr>
                <w:color w:val="222222"/>
                <w:sz w:val="19"/>
                <w:szCs w:val="19"/>
              </w:rPr>
              <w:t>Москва :</w:t>
            </w:r>
            <w:proofErr w:type="gramEnd"/>
            <w:r w:rsidRPr="00A86092">
              <w:rPr>
                <w:color w:val="222222"/>
                <w:sz w:val="19"/>
                <w:szCs w:val="19"/>
              </w:rPr>
              <w:t xml:space="preserve"> </w:t>
            </w:r>
            <w:proofErr w:type="spellStart"/>
            <w:r w:rsidRPr="00A86092">
              <w:rPr>
                <w:color w:val="222222"/>
                <w:sz w:val="19"/>
                <w:szCs w:val="19"/>
              </w:rPr>
              <w:t>Высш</w:t>
            </w:r>
            <w:proofErr w:type="spellEnd"/>
            <w:r w:rsidRPr="00A86092">
              <w:rPr>
                <w:color w:val="222222"/>
                <w:sz w:val="19"/>
                <w:szCs w:val="19"/>
              </w:rPr>
              <w:t>. школа, 1966. - Ч. 1. Статика. - 439 с. - ISBN 978-5-4458-9941-</w:t>
            </w:r>
            <w:proofErr w:type="gramStart"/>
            <w:r w:rsidRPr="00A86092">
              <w:rPr>
                <w:color w:val="222222"/>
                <w:sz w:val="19"/>
                <w:szCs w:val="19"/>
              </w:rPr>
              <w:t>9 ;</w:t>
            </w:r>
            <w:proofErr w:type="gramEnd"/>
            <w:r w:rsidRPr="00A86092">
              <w:rPr>
                <w:color w:val="222222"/>
                <w:sz w:val="19"/>
                <w:szCs w:val="19"/>
              </w:rPr>
              <w:t xml:space="preserve"> То же [Электронный ресурс]. - URL:</w:t>
            </w:r>
            <w:r w:rsidRPr="00A86092">
              <w:rPr>
                <w:rStyle w:val="apple-converted-space"/>
                <w:color w:val="222222"/>
                <w:sz w:val="19"/>
                <w:szCs w:val="19"/>
              </w:rPr>
              <w:t> </w:t>
            </w:r>
            <w:hyperlink r:id="rId16" w:history="1">
              <w:r w:rsidRPr="00A86092">
                <w:rPr>
                  <w:rStyle w:val="af4"/>
                  <w:color w:val="006CA1"/>
                  <w:sz w:val="19"/>
                  <w:szCs w:val="19"/>
                </w:rPr>
                <w:t>http://biblioclub.ru/index.php?page=book&amp;id=236626</w:t>
              </w:r>
            </w:hyperlink>
            <w:r w:rsidRPr="00A86092">
              <w:rPr>
                <w:rStyle w:val="apple-converted-space"/>
                <w:color w:val="222222"/>
                <w:sz w:val="19"/>
                <w:szCs w:val="19"/>
              </w:rPr>
              <w:t> </w:t>
            </w:r>
            <w:r w:rsidRPr="00A86092">
              <w:rPr>
                <w:color w:val="222222"/>
                <w:sz w:val="19"/>
                <w:szCs w:val="19"/>
              </w:rPr>
              <w:t>(03.05.2018).</w:t>
            </w:r>
          </w:p>
        </w:tc>
      </w:tr>
      <w:tr w:rsidR="005B07FE" w:rsidRPr="00A86092" w14:paraId="198B84F8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4BE984" w14:textId="77777777" w:rsidR="005B07FE" w:rsidRPr="00A86092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A86092"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  <w:t>6. 1.5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A4A2573" w14:textId="77777777" w:rsidR="005B07FE" w:rsidRPr="00A86092" w:rsidRDefault="00E71E19" w:rsidP="005B07FE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57"/>
              <w:jc w:val="both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A86092">
              <w:rPr>
                <w:rStyle w:val="aff9"/>
                <w:rFonts w:ascii="Times New Roman" w:hAnsi="Times New Roman"/>
                <w:b w:val="0"/>
                <w:sz w:val="19"/>
                <w:szCs w:val="19"/>
              </w:rPr>
              <w:t>Невенчанная, Т.О., Хохлова О.А., Пономарева Е.В., Хохлов А.В. Курс</w:t>
            </w:r>
            <w:r w:rsidRPr="00A86092">
              <w:rPr>
                <w:rStyle w:val="aff9"/>
                <w:rFonts w:ascii="Times New Roman" w:hAnsi="Times New Roman"/>
                <w:sz w:val="19"/>
                <w:szCs w:val="19"/>
              </w:rPr>
              <w:t xml:space="preserve"> т</w:t>
            </w:r>
            <w:r w:rsidRPr="00A86092">
              <w:rPr>
                <w:rFonts w:ascii="Times New Roman" w:hAnsi="Times New Roman"/>
                <w:sz w:val="19"/>
                <w:szCs w:val="19"/>
              </w:rPr>
              <w:t xml:space="preserve">еоретической механики. Статика: учеб. пособие/ </w:t>
            </w:r>
            <w:proofErr w:type="spellStart"/>
            <w:r w:rsidRPr="00A86092">
              <w:rPr>
                <w:rFonts w:ascii="Times New Roman" w:hAnsi="Times New Roman"/>
                <w:sz w:val="19"/>
                <w:szCs w:val="19"/>
              </w:rPr>
              <w:t>Моск</w:t>
            </w:r>
            <w:proofErr w:type="spellEnd"/>
            <w:r w:rsidRPr="00A86092">
              <w:rPr>
                <w:rFonts w:ascii="Times New Roman" w:hAnsi="Times New Roman"/>
                <w:sz w:val="19"/>
                <w:szCs w:val="19"/>
              </w:rPr>
              <w:t>. гос. ун-т печати им. Ивана Федорова – М.: МГУП имени Ивана Федорова, 2013. – 188 с.</w:t>
            </w:r>
          </w:p>
        </w:tc>
      </w:tr>
      <w:tr w:rsidR="008A5A99" w:rsidRPr="00A86092" w14:paraId="6ABD6839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78EFEB" w14:textId="77777777" w:rsidR="008A5A99" w:rsidRPr="00A86092" w:rsidRDefault="008A5A99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  <w:t>6.1.6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298CB55" w14:textId="77777777" w:rsidR="008A5A99" w:rsidRPr="00A86092" w:rsidRDefault="008A5A99" w:rsidP="00782DE1">
            <w:pPr>
              <w:overflowPunct/>
              <w:autoSpaceDE/>
              <w:autoSpaceDN/>
              <w:adjustRightInd/>
              <w:jc w:val="both"/>
              <w:textAlignment w:val="auto"/>
              <w:rPr>
                <w:rStyle w:val="aff9"/>
                <w:b w:val="0"/>
                <w:sz w:val="19"/>
                <w:szCs w:val="19"/>
              </w:rPr>
            </w:pPr>
            <w:r w:rsidRPr="00A86092">
              <w:rPr>
                <w:rStyle w:val="aff9"/>
                <w:b w:val="0"/>
                <w:sz w:val="19"/>
                <w:szCs w:val="19"/>
              </w:rPr>
              <w:t xml:space="preserve">Лоскутов, Ю.В. Лекции по теоретической </w:t>
            </w:r>
            <w:proofErr w:type="gramStart"/>
            <w:r w:rsidRPr="00A86092">
              <w:rPr>
                <w:rStyle w:val="aff9"/>
                <w:b w:val="0"/>
                <w:sz w:val="19"/>
                <w:szCs w:val="19"/>
              </w:rPr>
              <w:t>механике :</w:t>
            </w:r>
            <w:proofErr w:type="gramEnd"/>
            <w:r w:rsidRPr="00A86092">
              <w:rPr>
                <w:rStyle w:val="aff9"/>
                <w:b w:val="0"/>
                <w:sz w:val="19"/>
                <w:szCs w:val="19"/>
              </w:rPr>
              <w:t xml:space="preserve"> учебное пособие / Ю.В. Лоскутов ; Поволжский государственный технологич</w:t>
            </w:r>
            <w:r w:rsidR="00782DE1" w:rsidRPr="00A86092">
              <w:rPr>
                <w:rStyle w:val="aff9"/>
                <w:b w:val="0"/>
                <w:sz w:val="19"/>
                <w:szCs w:val="19"/>
              </w:rPr>
              <w:t>еский университет. - Йошкар-Ола</w:t>
            </w:r>
            <w:r w:rsidRPr="00A86092">
              <w:rPr>
                <w:rStyle w:val="aff9"/>
                <w:b w:val="0"/>
                <w:sz w:val="19"/>
                <w:szCs w:val="19"/>
              </w:rPr>
              <w:t xml:space="preserve">: ПГТУ, 2015. - 180 с.: граф., ил. - </w:t>
            </w:r>
            <w:proofErr w:type="spellStart"/>
            <w:r w:rsidRPr="00A86092">
              <w:rPr>
                <w:rStyle w:val="aff9"/>
                <w:b w:val="0"/>
                <w:sz w:val="19"/>
                <w:szCs w:val="19"/>
              </w:rPr>
              <w:t>Библиогр</w:t>
            </w:r>
            <w:proofErr w:type="spellEnd"/>
            <w:r w:rsidRPr="00A86092">
              <w:rPr>
                <w:rStyle w:val="aff9"/>
                <w:b w:val="0"/>
                <w:sz w:val="19"/>
                <w:szCs w:val="19"/>
              </w:rPr>
              <w:t>. в кн. - ISBN 978-5-8158-1563-6</w:t>
            </w:r>
            <w:proofErr w:type="gramStart"/>
            <w:r w:rsidRPr="00A86092">
              <w:rPr>
                <w:rStyle w:val="aff9"/>
                <w:b w:val="0"/>
                <w:sz w:val="19"/>
                <w:szCs w:val="19"/>
              </w:rPr>
              <w:t>; То</w:t>
            </w:r>
            <w:proofErr w:type="gramEnd"/>
            <w:r w:rsidRPr="00A86092">
              <w:rPr>
                <w:rStyle w:val="aff9"/>
                <w:b w:val="0"/>
                <w:sz w:val="19"/>
                <w:szCs w:val="19"/>
              </w:rPr>
              <w:t xml:space="preserve"> же [Электронный ресурс]. - URL: </w:t>
            </w:r>
            <w:hyperlink r:id="rId17" w:history="1">
              <w:r w:rsidRPr="00A86092">
                <w:rPr>
                  <w:rStyle w:val="af4"/>
                  <w:sz w:val="19"/>
                  <w:szCs w:val="19"/>
                </w:rPr>
                <w:t>http://biblioclub.ru/index.php?page=book&amp;id=439200</w:t>
              </w:r>
            </w:hyperlink>
            <w:r w:rsidRPr="00A86092">
              <w:rPr>
                <w:rStyle w:val="aff9"/>
                <w:b w:val="0"/>
                <w:sz w:val="19"/>
                <w:szCs w:val="19"/>
              </w:rPr>
              <w:t xml:space="preserve"> (13.08.2020).</w:t>
            </w:r>
          </w:p>
        </w:tc>
      </w:tr>
      <w:tr w:rsidR="00A646C1" w:rsidRPr="00A86092" w14:paraId="28ADDE36" w14:textId="77777777" w:rsidTr="0047365E">
        <w:trPr>
          <w:trHeight w:val="497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F5445B8" w14:textId="77777777" w:rsidR="00A646C1" w:rsidRPr="00A86092" w:rsidRDefault="00A646C1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  <w:t>6.1.7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F039D13" w14:textId="77777777" w:rsidR="00A646C1" w:rsidRPr="00A86092" w:rsidRDefault="00A646C1" w:rsidP="00A646C1">
            <w:pPr>
              <w:overflowPunct/>
              <w:autoSpaceDE/>
              <w:autoSpaceDN/>
              <w:adjustRightInd/>
              <w:jc w:val="both"/>
              <w:textAlignment w:val="auto"/>
              <w:rPr>
                <w:rStyle w:val="aff9"/>
                <w:b w:val="0"/>
                <w:sz w:val="19"/>
                <w:szCs w:val="19"/>
              </w:rPr>
            </w:pPr>
            <w:r w:rsidRPr="00A86092">
              <w:rPr>
                <w:rStyle w:val="aff9"/>
                <w:b w:val="0"/>
                <w:sz w:val="19"/>
                <w:szCs w:val="19"/>
              </w:rPr>
              <w:t xml:space="preserve">Хохлова, О.А., Пономарева Е.В., Хохлов А.В. </w:t>
            </w:r>
            <w:r w:rsidRPr="00A86092">
              <w:rPr>
                <w:sz w:val="19"/>
                <w:szCs w:val="19"/>
              </w:rPr>
              <w:t>Теоретическая механика. Кинематика: учеб. пособие / Астрахан. гос. техн. ун-т /— Астрахань: Изд-во АГТУ, 2013. — 144с. (85 экз.)</w:t>
            </w:r>
          </w:p>
        </w:tc>
      </w:tr>
      <w:tr w:rsidR="004F69C1" w:rsidRPr="00A86092" w14:paraId="792080C1" w14:textId="77777777" w:rsidTr="0047365E">
        <w:trPr>
          <w:trHeight w:val="304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1327E35" w14:textId="77777777" w:rsidR="004F69C1" w:rsidRPr="00A86092" w:rsidRDefault="004F69C1" w:rsidP="004F69C1">
            <w:pPr>
              <w:overflowPunct/>
              <w:autoSpaceDE/>
              <w:adjustRightInd/>
              <w:jc w:val="center"/>
              <w:rPr>
                <w:b/>
                <w:color w:val="000000"/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6.2. Перечень ресурсов информационно-телекоммуникационной сети "Интернет"</w:t>
            </w:r>
          </w:p>
        </w:tc>
      </w:tr>
      <w:tr w:rsidR="004F69C1" w:rsidRPr="00A86092" w14:paraId="0CF684F2" w14:textId="77777777" w:rsidTr="0047365E">
        <w:trPr>
          <w:trHeight w:val="264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F87395" w14:textId="77777777" w:rsidR="004F69C1" w:rsidRPr="00A86092" w:rsidRDefault="004F69C1" w:rsidP="004F69C1">
            <w:pPr>
              <w:ind w:left="567"/>
              <w:contextualSpacing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Э1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77048D" w14:textId="77777777" w:rsidR="004F69C1" w:rsidRPr="00A86092" w:rsidRDefault="00000000" w:rsidP="004F69C1">
            <w:pPr>
              <w:ind w:left="142"/>
              <w:rPr>
                <w:b/>
                <w:color w:val="000000"/>
                <w:sz w:val="19"/>
                <w:szCs w:val="19"/>
              </w:rPr>
            </w:pPr>
            <w:hyperlink r:id="rId18" w:history="1">
              <w:r w:rsidR="003037EB" w:rsidRPr="00A86092">
                <w:rPr>
                  <w:rStyle w:val="af4"/>
                  <w:rFonts w:eastAsia="Andale Sans UI"/>
                  <w:kern w:val="1"/>
                  <w:sz w:val="19"/>
                  <w:szCs w:val="19"/>
                </w:rPr>
                <w:t>http://library.astu.org/</w:t>
              </w:r>
            </w:hyperlink>
            <w:r w:rsidR="003037EB" w:rsidRPr="00A86092">
              <w:rPr>
                <w:rFonts w:eastAsia="Andale Sans UI"/>
                <w:kern w:val="1"/>
                <w:sz w:val="19"/>
                <w:szCs w:val="19"/>
              </w:rPr>
              <w:t xml:space="preserve"> </w:t>
            </w:r>
            <w:r w:rsidR="004F69C1" w:rsidRPr="00A86092">
              <w:rPr>
                <w:color w:val="000000"/>
                <w:sz w:val="19"/>
                <w:szCs w:val="19"/>
              </w:rPr>
              <w:t xml:space="preserve">- </w:t>
            </w:r>
            <w:r w:rsidR="003037EB" w:rsidRPr="00A86092">
              <w:rPr>
                <w:rFonts w:eastAsia="Andale Sans UI"/>
                <w:kern w:val="1"/>
                <w:sz w:val="19"/>
                <w:szCs w:val="19"/>
                <w:lang w:val="en-US"/>
              </w:rPr>
              <w:t>Web</w:t>
            </w:r>
            <w:r w:rsidR="003037EB" w:rsidRPr="00A86092">
              <w:rPr>
                <w:rFonts w:eastAsia="Andale Sans UI"/>
                <w:kern w:val="1"/>
                <w:sz w:val="19"/>
                <w:szCs w:val="19"/>
              </w:rPr>
              <w:t>-ресурс «Научная библиотека АГТУ»</w:t>
            </w:r>
          </w:p>
        </w:tc>
      </w:tr>
      <w:tr w:rsidR="004F69C1" w:rsidRPr="00A86092" w14:paraId="2AFD621F" w14:textId="77777777" w:rsidTr="0047365E">
        <w:trPr>
          <w:trHeight w:val="239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56E4B8" w14:textId="77777777" w:rsidR="004F69C1" w:rsidRPr="00A86092" w:rsidRDefault="004F69C1" w:rsidP="004F69C1">
            <w:pPr>
              <w:ind w:left="567"/>
              <w:contextualSpacing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Э2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915882" w14:textId="77777777" w:rsidR="004F69C1" w:rsidRPr="00A86092" w:rsidRDefault="003037EB" w:rsidP="003037EB">
            <w:pPr>
              <w:ind w:left="142"/>
              <w:contextualSpacing/>
              <w:rPr>
                <w:color w:val="0000FF"/>
                <w:sz w:val="19"/>
                <w:szCs w:val="19"/>
                <w:u w:val="single"/>
              </w:rPr>
            </w:pPr>
            <w:r w:rsidRPr="00A86092">
              <w:rPr>
                <w:rFonts w:eastAsia="Andale Sans UI"/>
                <w:kern w:val="1"/>
                <w:sz w:val="19"/>
                <w:szCs w:val="19"/>
              </w:rPr>
              <w:t>http://lanbook.com</w:t>
            </w:r>
            <w:r w:rsidR="004F69C1" w:rsidRPr="00A86092">
              <w:rPr>
                <w:color w:val="0000FF"/>
                <w:sz w:val="19"/>
                <w:szCs w:val="19"/>
                <w:u w:val="single"/>
              </w:rPr>
              <w:t>/</w:t>
            </w:r>
            <w:r w:rsidR="004F69C1" w:rsidRPr="00A86092">
              <w:rPr>
                <w:color w:val="000000"/>
                <w:sz w:val="19"/>
                <w:szCs w:val="19"/>
              </w:rPr>
              <w:t xml:space="preserve"> – </w:t>
            </w:r>
            <w:r w:rsidRPr="00A86092">
              <w:rPr>
                <w:rFonts w:eastAsia="Andale Sans UI"/>
                <w:kern w:val="1"/>
                <w:sz w:val="19"/>
                <w:szCs w:val="19"/>
              </w:rPr>
              <w:t>ЭБС издательства Лань («Инженерные науки»)</w:t>
            </w:r>
          </w:p>
        </w:tc>
      </w:tr>
      <w:tr w:rsidR="004F69C1" w:rsidRPr="00A86092" w14:paraId="011C0DEA" w14:textId="77777777" w:rsidTr="0047365E">
        <w:trPr>
          <w:trHeight w:val="230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AA1282" w14:textId="77777777" w:rsidR="004F69C1" w:rsidRPr="00A86092" w:rsidRDefault="004F69C1" w:rsidP="004F69C1">
            <w:pPr>
              <w:ind w:left="567"/>
              <w:contextualSpacing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Э3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94D77F" w14:textId="77777777" w:rsidR="004F69C1" w:rsidRPr="00A86092" w:rsidRDefault="003037EB" w:rsidP="004F69C1">
            <w:pPr>
              <w:ind w:left="142"/>
              <w:rPr>
                <w:color w:val="0000FF"/>
                <w:sz w:val="19"/>
                <w:szCs w:val="19"/>
                <w:u w:val="single"/>
              </w:rPr>
            </w:pPr>
            <w:r w:rsidRPr="00A86092">
              <w:rPr>
                <w:rFonts w:eastAsia="Andale Sans UI"/>
                <w:kern w:val="1"/>
                <w:sz w:val="19"/>
                <w:szCs w:val="19"/>
              </w:rPr>
              <w:t>http://</w:t>
            </w:r>
            <w:hyperlink r:id="rId19" w:history="1">
              <w:r w:rsidRPr="00A86092">
                <w:rPr>
                  <w:rFonts w:eastAsia="Andale Sans UI"/>
                  <w:color w:val="000080"/>
                  <w:kern w:val="1"/>
                  <w:sz w:val="19"/>
                  <w:szCs w:val="19"/>
                  <w:u w:val="single"/>
                </w:rPr>
                <w:t>www.biblioclub.ru</w:t>
              </w:r>
            </w:hyperlink>
            <w:r w:rsidRPr="00A86092">
              <w:rPr>
                <w:sz w:val="19"/>
                <w:szCs w:val="19"/>
              </w:rPr>
              <w:t xml:space="preserve"> </w:t>
            </w:r>
            <w:r w:rsidR="004F69C1" w:rsidRPr="00A86092">
              <w:rPr>
                <w:color w:val="000000"/>
                <w:sz w:val="19"/>
                <w:szCs w:val="19"/>
              </w:rPr>
              <w:t xml:space="preserve"> - </w:t>
            </w:r>
            <w:r w:rsidRPr="00A86092">
              <w:rPr>
                <w:rFonts w:eastAsia="Andale Sans UI"/>
                <w:kern w:val="1"/>
                <w:sz w:val="19"/>
                <w:szCs w:val="19"/>
              </w:rPr>
              <w:t xml:space="preserve">ЭБС «Университетская библиотека </w:t>
            </w:r>
            <w:proofErr w:type="spellStart"/>
            <w:r w:rsidRPr="00A86092">
              <w:rPr>
                <w:rFonts w:eastAsia="Andale Sans UI"/>
                <w:kern w:val="1"/>
                <w:sz w:val="19"/>
                <w:szCs w:val="19"/>
              </w:rPr>
              <w:t>on-line</w:t>
            </w:r>
            <w:proofErr w:type="spellEnd"/>
            <w:r w:rsidRPr="00A86092">
              <w:rPr>
                <w:rFonts w:eastAsia="Andale Sans UI"/>
                <w:kern w:val="1"/>
                <w:sz w:val="19"/>
                <w:szCs w:val="19"/>
              </w:rPr>
              <w:t>»</w:t>
            </w:r>
          </w:p>
        </w:tc>
      </w:tr>
      <w:tr w:rsidR="004F69C1" w:rsidRPr="00A86092" w14:paraId="59451A53" w14:textId="77777777" w:rsidTr="0047365E">
        <w:trPr>
          <w:trHeight w:val="304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C4E7757" w14:textId="77777777" w:rsidR="004F69C1" w:rsidRPr="00A86092" w:rsidRDefault="004F69C1" w:rsidP="004F69C1">
            <w:pPr>
              <w:overflowPunct/>
              <w:autoSpaceDE/>
              <w:adjustRightInd/>
              <w:jc w:val="center"/>
              <w:rPr>
                <w:b/>
                <w:color w:val="000000"/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6.3 Перечень информационных технологий</w:t>
            </w:r>
          </w:p>
        </w:tc>
      </w:tr>
      <w:tr w:rsidR="004F69C1" w:rsidRPr="00A86092" w14:paraId="363A1A95" w14:textId="77777777" w:rsidTr="0047365E">
        <w:trPr>
          <w:trHeight w:val="304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B0FBFB3" w14:textId="77777777" w:rsidR="004F69C1" w:rsidRPr="00A86092" w:rsidRDefault="004F69C1" w:rsidP="004F69C1">
            <w:pPr>
              <w:overflowPunct/>
              <w:autoSpaceDE/>
              <w:adjustRightInd/>
              <w:jc w:val="center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6.3.1 Перечень программного обеспечения</w:t>
            </w:r>
          </w:p>
        </w:tc>
      </w:tr>
      <w:tr w:rsidR="004F69C1" w:rsidRPr="00A86092" w14:paraId="154FC7EF" w14:textId="77777777" w:rsidTr="0047365E">
        <w:trPr>
          <w:trHeight w:val="297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1A96D3" w14:textId="77777777" w:rsidR="004F69C1" w:rsidRPr="00A86092" w:rsidRDefault="004F69C1" w:rsidP="004F69C1">
            <w:pPr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D190E8C" w14:textId="77777777" w:rsidR="004F69C1" w:rsidRPr="00A86092" w:rsidRDefault="004F69C1" w:rsidP="004F69C1">
            <w:pPr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 xml:space="preserve">7-zip - срок действия – неограниченно, вид лицензии – GNU Открытое лицензионное соглашение GNU General Public </w:t>
            </w:r>
            <w:proofErr w:type="spellStart"/>
            <w:r w:rsidRPr="00A86092">
              <w:rPr>
                <w:color w:val="000000"/>
                <w:sz w:val="19"/>
                <w:szCs w:val="19"/>
              </w:rPr>
              <w:t>License</w:t>
            </w:r>
            <w:proofErr w:type="spellEnd"/>
          </w:p>
        </w:tc>
      </w:tr>
      <w:tr w:rsidR="004F69C1" w:rsidRPr="00A86092" w14:paraId="0B504B04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0B5E2B5" w14:textId="77777777" w:rsidR="004F69C1" w:rsidRPr="00A86092" w:rsidRDefault="004F69C1" w:rsidP="004F69C1">
            <w:pPr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CC70D26" w14:textId="77777777" w:rsidR="004F69C1" w:rsidRPr="00A86092" w:rsidRDefault="004F69C1" w:rsidP="004F69C1">
            <w:pPr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 xml:space="preserve">Adobe Reader - срок действия – неограниченно, вид лицензии – GNU открытое лицензионное соглашение GNU General Public </w:t>
            </w:r>
            <w:proofErr w:type="spellStart"/>
            <w:r w:rsidRPr="00A86092">
              <w:rPr>
                <w:color w:val="000000"/>
                <w:sz w:val="19"/>
                <w:szCs w:val="19"/>
              </w:rPr>
              <w:t>License</w:t>
            </w:r>
            <w:proofErr w:type="spellEnd"/>
          </w:p>
        </w:tc>
      </w:tr>
      <w:tr w:rsidR="004F69C1" w:rsidRPr="00A86092" w14:paraId="2CB51C0F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25A949F" w14:textId="77777777" w:rsidR="004F69C1" w:rsidRPr="00A86092" w:rsidRDefault="004F69C1" w:rsidP="004F69C1">
            <w:pPr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6.3.1.3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8046C22" w14:textId="77777777" w:rsidR="004F69C1" w:rsidRPr="00A86092" w:rsidRDefault="004F69C1" w:rsidP="004F69C1">
            <w:pPr>
              <w:rPr>
                <w:sz w:val="19"/>
                <w:szCs w:val="19"/>
              </w:rPr>
            </w:pPr>
            <w:proofErr w:type="spellStart"/>
            <w:r w:rsidRPr="00A86092">
              <w:rPr>
                <w:color w:val="000000"/>
                <w:sz w:val="19"/>
                <w:szCs w:val="19"/>
              </w:rPr>
              <w:t>WinDjView</w:t>
            </w:r>
            <w:proofErr w:type="spellEnd"/>
            <w:r w:rsidRPr="00A86092">
              <w:rPr>
                <w:color w:val="000000"/>
                <w:sz w:val="19"/>
                <w:szCs w:val="19"/>
              </w:rPr>
              <w:t xml:space="preserve"> - срок действия – неограниченно, вид лицензии – GNU открытое лицензионное соглашение GNU General Public </w:t>
            </w:r>
            <w:proofErr w:type="spellStart"/>
            <w:r w:rsidRPr="00A86092">
              <w:rPr>
                <w:color w:val="000000"/>
                <w:sz w:val="19"/>
                <w:szCs w:val="19"/>
              </w:rPr>
              <w:t>License</w:t>
            </w:r>
            <w:proofErr w:type="spellEnd"/>
          </w:p>
        </w:tc>
      </w:tr>
      <w:tr w:rsidR="004F69C1" w:rsidRPr="00A86092" w14:paraId="020C997E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B023EC5" w14:textId="77777777" w:rsidR="004F69C1" w:rsidRPr="00A86092" w:rsidRDefault="004F69C1" w:rsidP="004F69C1">
            <w:pPr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6.3.1.4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02EE4CE" w14:textId="77777777" w:rsidR="004F69C1" w:rsidRPr="00A86092" w:rsidRDefault="004F69C1" w:rsidP="004F69C1">
            <w:pPr>
              <w:rPr>
                <w:sz w:val="19"/>
                <w:szCs w:val="19"/>
              </w:rPr>
            </w:pPr>
            <w:proofErr w:type="spellStart"/>
            <w:r w:rsidRPr="00A86092">
              <w:rPr>
                <w:color w:val="000000"/>
                <w:sz w:val="19"/>
                <w:szCs w:val="19"/>
              </w:rPr>
              <w:t>OpenOffice</w:t>
            </w:r>
            <w:proofErr w:type="spellEnd"/>
            <w:r w:rsidRPr="00A86092">
              <w:rPr>
                <w:color w:val="000000"/>
                <w:sz w:val="19"/>
                <w:szCs w:val="19"/>
              </w:rPr>
              <w:t xml:space="preserve"> - срок действия </w:t>
            </w:r>
            <w:proofErr w:type="gramStart"/>
            <w:r w:rsidRPr="00A86092">
              <w:rPr>
                <w:color w:val="000000"/>
                <w:sz w:val="19"/>
                <w:szCs w:val="19"/>
              </w:rPr>
              <w:t>–  неограниченно</w:t>
            </w:r>
            <w:proofErr w:type="gramEnd"/>
            <w:r w:rsidRPr="00A86092">
              <w:rPr>
                <w:color w:val="000000"/>
                <w:sz w:val="19"/>
                <w:szCs w:val="19"/>
              </w:rPr>
              <w:t>, вид лицензии – академическая Apache Software Foundation</w:t>
            </w:r>
          </w:p>
        </w:tc>
      </w:tr>
      <w:tr w:rsidR="004F69C1" w:rsidRPr="00A86092" w14:paraId="70E3CCA7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692468" w14:textId="77777777" w:rsidR="004F69C1" w:rsidRPr="00A86092" w:rsidRDefault="004F69C1" w:rsidP="00271FA2">
            <w:pPr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6.3.1.</w:t>
            </w:r>
            <w:r w:rsidR="00271FA2" w:rsidRPr="00A86092">
              <w:rPr>
                <w:color w:val="000000"/>
                <w:sz w:val="19"/>
                <w:szCs w:val="19"/>
              </w:rPr>
              <w:t>5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4A67503" w14:textId="77777777" w:rsidR="004F69C1" w:rsidRPr="00A86092" w:rsidRDefault="004F69C1" w:rsidP="004F69C1">
            <w:pPr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 xml:space="preserve">K-Lite Mega </w:t>
            </w:r>
            <w:proofErr w:type="spellStart"/>
            <w:r w:rsidRPr="00A86092">
              <w:rPr>
                <w:color w:val="000000"/>
                <w:sz w:val="19"/>
                <w:szCs w:val="19"/>
              </w:rPr>
              <w:t>Codec</w:t>
            </w:r>
            <w:proofErr w:type="spellEnd"/>
            <w:r w:rsidRPr="00A86092">
              <w:rPr>
                <w:color w:val="000000"/>
                <w:sz w:val="19"/>
                <w:szCs w:val="19"/>
              </w:rPr>
              <w:t xml:space="preserve"> Pack срок действия – неограниченно, Открытое лицензионное соглашение GNU General Public </w:t>
            </w:r>
            <w:proofErr w:type="spellStart"/>
            <w:r w:rsidRPr="00A86092">
              <w:rPr>
                <w:color w:val="000000"/>
                <w:sz w:val="19"/>
                <w:szCs w:val="19"/>
              </w:rPr>
              <w:t>License</w:t>
            </w:r>
            <w:proofErr w:type="spellEnd"/>
          </w:p>
        </w:tc>
      </w:tr>
      <w:tr w:rsidR="004F69C1" w:rsidRPr="00A86092" w14:paraId="2E9DBDC0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2F1754" w14:textId="77777777" w:rsidR="004F69C1" w:rsidRPr="00A86092" w:rsidRDefault="004F69C1" w:rsidP="00271FA2">
            <w:pPr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6.3.1.</w:t>
            </w:r>
            <w:r w:rsidR="00271FA2" w:rsidRPr="00A86092">
              <w:rPr>
                <w:color w:val="000000"/>
                <w:sz w:val="19"/>
                <w:szCs w:val="19"/>
              </w:rPr>
              <w:t>6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F9EEAAD" w14:textId="77777777" w:rsidR="004F69C1" w:rsidRPr="00A86092" w:rsidRDefault="004F69C1" w:rsidP="004F69C1">
            <w:pPr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 xml:space="preserve">DAEMON Tools Lite - срок действия – неограниченно, Открытое лицензионное соглашение GNU General Public </w:t>
            </w:r>
            <w:proofErr w:type="spellStart"/>
            <w:r w:rsidRPr="00A86092">
              <w:rPr>
                <w:color w:val="000000"/>
                <w:sz w:val="19"/>
                <w:szCs w:val="19"/>
              </w:rPr>
              <w:t>License</w:t>
            </w:r>
            <w:proofErr w:type="spellEnd"/>
          </w:p>
        </w:tc>
      </w:tr>
      <w:tr w:rsidR="004F69C1" w:rsidRPr="00A86092" w14:paraId="3408AB07" w14:textId="77777777" w:rsidTr="0047365E">
        <w:trPr>
          <w:trHeight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74852C7D" w14:textId="77777777" w:rsidR="004F69C1" w:rsidRPr="00A86092" w:rsidRDefault="004F69C1" w:rsidP="004F69C1">
            <w:pPr>
              <w:jc w:val="center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6.3.2 Перечень информационных справочных систем</w:t>
            </w:r>
            <w:r w:rsidR="00D77698" w:rsidRPr="00A86092">
              <w:rPr>
                <w:b/>
                <w:color w:val="000000"/>
                <w:sz w:val="19"/>
                <w:szCs w:val="19"/>
              </w:rPr>
              <w:t xml:space="preserve"> и профессиональных баз данных</w:t>
            </w:r>
          </w:p>
        </w:tc>
      </w:tr>
      <w:tr w:rsidR="004F69C1" w:rsidRPr="00A86092" w14:paraId="2064417F" w14:textId="77777777" w:rsidTr="0047365E">
        <w:trPr>
          <w:trHeight w:val="30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B95E982" w14:textId="77777777" w:rsidR="004F69C1" w:rsidRPr="00A86092" w:rsidRDefault="004F69C1" w:rsidP="004F69C1">
            <w:pPr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6.3.2.1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12C0262" w14:textId="77777777" w:rsidR="004F69C1" w:rsidRPr="00A86092" w:rsidRDefault="004F69C1" w:rsidP="004F69C1">
            <w:pPr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ЭБС издательства Лань (книги коллекции «Инженерные науки»;</w:t>
            </w:r>
          </w:p>
        </w:tc>
      </w:tr>
      <w:tr w:rsidR="004F69C1" w:rsidRPr="00A86092" w14:paraId="5935AF89" w14:textId="77777777" w:rsidTr="0047365E">
        <w:trPr>
          <w:trHeight w:val="26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1315B16" w14:textId="77777777" w:rsidR="004F69C1" w:rsidRPr="00A86092" w:rsidRDefault="004F69C1" w:rsidP="004F69C1">
            <w:pPr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D802C71" w14:textId="77777777" w:rsidR="004F69C1" w:rsidRPr="00A86092" w:rsidRDefault="004F69C1" w:rsidP="004F69C1">
            <w:pPr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 xml:space="preserve">ЭБС «Университетская библиотека </w:t>
            </w:r>
            <w:proofErr w:type="spellStart"/>
            <w:r w:rsidRPr="00A86092">
              <w:rPr>
                <w:color w:val="000000"/>
                <w:sz w:val="19"/>
                <w:szCs w:val="19"/>
              </w:rPr>
              <w:t>on-line</w:t>
            </w:r>
            <w:proofErr w:type="spellEnd"/>
            <w:r w:rsidRPr="00A86092">
              <w:rPr>
                <w:color w:val="000000"/>
                <w:sz w:val="19"/>
                <w:szCs w:val="19"/>
              </w:rPr>
              <w:t>»;</w:t>
            </w:r>
          </w:p>
        </w:tc>
      </w:tr>
      <w:tr w:rsidR="004F69C1" w:rsidRPr="00A86092" w14:paraId="6202EA43" w14:textId="77777777" w:rsidTr="0047365E">
        <w:trPr>
          <w:trHeight w:val="398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B9BF55B" w14:textId="77777777" w:rsidR="004F69C1" w:rsidRPr="00A86092" w:rsidRDefault="004F69C1" w:rsidP="004F69C1">
            <w:pPr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920950D" w14:textId="77777777" w:rsidR="004F69C1" w:rsidRPr="00A86092" w:rsidRDefault="004F69C1" w:rsidP="004F69C1">
            <w:pPr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 xml:space="preserve">Образовательный портал </w:t>
            </w:r>
            <w:proofErr w:type="spellStart"/>
            <w:r w:rsidRPr="00A86092">
              <w:rPr>
                <w:color w:val="000000"/>
                <w:sz w:val="19"/>
                <w:szCs w:val="19"/>
              </w:rPr>
              <w:t>Moodle</w:t>
            </w:r>
            <w:proofErr w:type="spellEnd"/>
          </w:p>
        </w:tc>
      </w:tr>
    </w:tbl>
    <w:p w14:paraId="24E204AD" w14:textId="77777777" w:rsidR="00776F26" w:rsidRPr="00A86092" w:rsidRDefault="00776F26" w:rsidP="009F19C3">
      <w:pPr>
        <w:ind w:firstLine="567"/>
        <w:jc w:val="center"/>
        <w:rPr>
          <w:b/>
          <w:sz w:val="19"/>
          <w:szCs w:val="19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9"/>
        <w:gridCol w:w="8458"/>
      </w:tblGrid>
      <w:tr w:rsidR="00035734" w:rsidRPr="00A86092" w14:paraId="0666967F" w14:textId="77777777" w:rsidTr="00531CB2">
        <w:trPr>
          <w:trHeight w:hRule="exact"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0DDA2FC0" w14:textId="77777777" w:rsidR="00035734" w:rsidRPr="00A86092" w:rsidRDefault="00035734" w:rsidP="00414ADC">
            <w:pPr>
              <w:jc w:val="center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7. МАТЕРИАЛЬНО-ТЕХНИЧЕСКОЕ ОБЕСПЕЧЕНИЕ ДИСЦИПЛИНЫ (МОДУЛЯ)</w:t>
            </w:r>
            <w:r w:rsidR="00740CCD" w:rsidRPr="00A86092">
              <w:rPr>
                <w:rStyle w:val="af1"/>
                <w:i/>
                <w:sz w:val="19"/>
                <w:szCs w:val="19"/>
              </w:rPr>
              <w:t xml:space="preserve"> </w:t>
            </w:r>
          </w:p>
        </w:tc>
      </w:tr>
      <w:tr w:rsidR="00035734" w:rsidRPr="00A86092" w14:paraId="3CCB619A" w14:textId="77777777" w:rsidTr="00531CB2">
        <w:trPr>
          <w:trHeight w:val="2917"/>
        </w:trPr>
        <w:tc>
          <w:tcPr>
            <w:tcW w:w="9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8A82D07" w14:textId="77777777" w:rsidR="007B79E1" w:rsidRPr="00A86092" w:rsidRDefault="004F69C1" w:rsidP="007B79E1">
            <w:pPr>
              <w:spacing w:line="276" w:lineRule="auto"/>
              <w:ind w:firstLine="709"/>
              <w:jc w:val="both"/>
              <w:rPr>
                <w:iCs/>
                <w:color w:val="000000"/>
                <w:sz w:val="19"/>
                <w:szCs w:val="19"/>
              </w:rPr>
            </w:pPr>
            <w:r w:rsidRPr="00A86092">
              <w:rPr>
                <w:iCs/>
                <w:color w:val="000000"/>
                <w:sz w:val="19"/>
                <w:szCs w:val="19"/>
              </w:rPr>
              <w:t xml:space="preserve">Учебная аудитория </w:t>
            </w:r>
            <w:r w:rsidRPr="00A86092">
              <w:rPr>
                <w:sz w:val="19"/>
                <w:szCs w:val="19"/>
              </w:rPr>
              <w:t>д</w:t>
            </w:r>
            <w:r w:rsidR="007B79E1" w:rsidRPr="00A86092">
              <w:rPr>
                <w:sz w:val="19"/>
                <w:szCs w:val="19"/>
              </w:rPr>
              <w:t>ля проведения занятий лекционного типа</w:t>
            </w:r>
            <w:r w:rsidR="007B79E1" w:rsidRPr="00A86092">
              <w:rPr>
                <w:iCs/>
                <w:color w:val="000000"/>
                <w:sz w:val="19"/>
                <w:szCs w:val="19"/>
              </w:rPr>
              <w:t xml:space="preserve">, </w:t>
            </w:r>
            <w:r w:rsidR="007B79E1" w:rsidRPr="00A86092">
              <w:rPr>
                <w:sz w:val="19"/>
                <w:szCs w:val="19"/>
              </w:rPr>
              <w:t xml:space="preserve">оборудованная учебной мебелью: столы, стулья для обучающихся, стол и стул для преподавателя, маркерная доска, </w:t>
            </w:r>
            <w:r w:rsidR="007B79E1" w:rsidRPr="00A86092">
              <w:rPr>
                <w:iCs/>
                <w:color w:val="000000"/>
                <w:sz w:val="19"/>
                <w:szCs w:val="19"/>
              </w:rPr>
              <w:t xml:space="preserve">техническими средствами обучения, служащими для представления учебной информации большой аудитории: </w:t>
            </w:r>
            <w:r w:rsidRPr="00A86092">
              <w:rPr>
                <w:iCs/>
                <w:color w:val="000000"/>
                <w:sz w:val="19"/>
                <w:szCs w:val="19"/>
              </w:rPr>
              <w:t>у</w:t>
            </w:r>
            <w:r w:rsidR="007B79E1" w:rsidRPr="00A86092">
              <w:rPr>
                <w:iCs/>
                <w:color w:val="000000"/>
                <w:sz w:val="19"/>
                <w:szCs w:val="19"/>
              </w:rPr>
              <w:t>чебно-демонстрационный комплект (</w:t>
            </w:r>
            <w:r w:rsidRPr="00A86092">
              <w:rPr>
                <w:iCs/>
                <w:color w:val="000000"/>
                <w:sz w:val="19"/>
                <w:szCs w:val="19"/>
              </w:rPr>
              <w:t>э</w:t>
            </w:r>
            <w:r w:rsidR="007B79E1" w:rsidRPr="00A86092">
              <w:rPr>
                <w:iCs/>
                <w:color w:val="000000"/>
                <w:sz w:val="19"/>
                <w:szCs w:val="19"/>
              </w:rPr>
              <w:t xml:space="preserve">кран, проектор, </w:t>
            </w:r>
            <w:r w:rsidRPr="00A86092">
              <w:rPr>
                <w:iCs/>
                <w:color w:val="000000"/>
                <w:sz w:val="19"/>
                <w:szCs w:val="19"/>
              </w:rPr>
              <w:t>с</w:t>
            </w:r>
            <w:r w:rsidR="007B79E1" w:rsidRPr="00A86092">
              <w:rPr>
                <w:iCs/>
                <w:color w:val="000000"/>
                <w:sz w:val="19"/>
                <w:szCs w:val="19"/>
              </w:rPr>
              <w:t>истемный блок, клавиатура, мышь</w:t>
            </w:r>
            <w:r w:rsidRPr="00A86092">
              <w:rPr>
                <w:iCs/>
                <w:color w:val="000000"/>
                <w:sz w:val="19"/>
                <w:szCs w:val="19"/>
              </w:rPr>
              <w:t xml:space="preserve">, </w:t>
            </w:r>
            <w:r w:rsidR="007B79E1" w:rsidRPr="00A86092">
              <w:rPr>
                <w:iCs/>
                <w:color w:val="000000"/>
                <w:sz w:val="19"/>
                <w:szCs w:val="19"/>
              </w:rPr>
              <w:t>монитор.</w:t>
            </w:r>
          </w:p>
          <w:p w14:paraId="56D4236F" w14:textId="77777777" w:rsidR="007B79E1" w:rsidRPr="00A86092" w:rsidRDefault="004F69C1" w:rsidP="007B79E1">
            <w:pPr>
              <w:spacing w:line="276" w:lineRule="auto"/>
              <w:ind w:firstLine="709"/>
              <w:jc w:val="both"/>
              <w:rPr>
                <w:iCs/>
                <w:color w:val="000000"/>
                <w:sz w:val="19"/>
                <w:szCs w:val="19"/>
              </w:rPr>
            </w:pPr>
            <w:r w:rsidRPr="00A86092">
              <w:rPr>
                <w:iCs/>
                <w:color w:val="000000"/>
                <w:sz w:val="19"/>
                <w:szCs w:val="19"/>
              </w:rPr>
              <w:t>Учебная аудитория д</w:t>
            </w:r>
            <w:r w:rsidR="007B79E1" w:rsidRPr="00A86092">
              <w:rPr>
                <w:iCs/>
                <w:color w:val="000000"/>
                <w:sz w:val="19"/>
                <w:szCs w:val="19"/>
              </w:rPr>
              <w:t xml:space="preserve">ля проведения практических занятий, текущего контроля и промежуточной аттестации, </w:t>
            </w:r>
            <w:r w:rsidRPr="00A86092">
              <w:rPr>
                <w:iCs/>
                <w:color w:val="000000"/>
                <w:sz w:val="19"/>
                <w:szCs w:val="19"/>
              </w:rPr>
              <w:t xml:space="preserve">групповых и индивидуальных консультаций, </w:t>
            </w:r>
            <w:r w:rsidR="007B79E1" w:rsidRPr="00A86092">
              <w:rPr>
                <w:iCs/>
                <w:color w:val="000000"/>
                <w:sz w:val="19"/>
                <w:szCs w:val="19"/>
              </w:rPr>
              <w:t>оборудованная учебной мебелью: столы, стулья для обучающихся, стол и стул для преподавателя, меловая доска, наборами учебно-наглядных пособий: - плакаты.</w:t>
            </w:r>
          </w:p>
          <w:p w14:paraId="23603484" w14:textId="77777777" w:rsidR="00035734" w:rsidRPr="00A86092" w:rsidRDefault="004F69C1" w:rsidP="00C82957">
            <w:pPr>
              <w:spacing w:line="276" w:lineRule="auto"/>
              <w:ind w:firstLine="709"/>
              <w:jc w:val="both"/>
              <w:rPr>
                <w:sz w:val="19"/>
                <w:szCs w:val="19"/>
              </w:rPr>
            </w:pPr>
            <w:r w:rsidRPr="00A86092">
              <w:rPr>
                <w:iCs/>
                <w:color w:val="000000"/>
                <w:sz w:val="19"/>
                <w:szCs w:val="19"/>
              </w:rPr>
              <w:t>Учебная аудитория д</w:t>
            </w:r>
            <w:r w:rsidR="007B79E1" w:rsidRPr="00A86092">
              <w:rPr>
                <w:iCs/>
                <w:color w:val="0D0D0D"/>
                <w:sz w:val="19"/>
                <w:szCs w:val="19"/>
              </w:rPr>
              <w:t>ля самостоятельной работы</w:t>
            </w:r>
            <w:r w:rsidR="007B79E1" w:rsidRPr="00A86092">
              <w:rPr>
                <w:color w:val="0D0D0D"/>
                <w:sz w:val="19"/>
                <w:szCs w:val="19"/>
              </w:rPr>
              <w:t>, оснащенная компьютерами, с выходом в сеть Интернет, обеспечивающая доступ к электронно-библиотечным системам издательств, доступ к электронному каталогу книг, трудам преподавателей, учебно-методическим разработкам АГТУ, периодическим изданиям, в Образовательный портал ФГБОУ ВО «АГТУ»</w:t>
            </w:r>
          </w:p>
        </w:tc>
      </w:tr>
      <w:tr w:rsidR="00740CCD" w:rsidRPr="00A86092" w14:paraId="18031EA2" w14:textId="77777777" w:rsidTr="00531CB2">
        <w:trPr>
          <w:trHeight w:hRule="exact" w:val="80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616C2CE1" w14:textId="77777777" w:rsidR="00531CB2" w:rsidRPr="00A86092" w:rsidRDefault="00740CCD" w:rsidP="00AC069B">
            <w:pPr>
              <w:jc w:val="center"/>
              <w:rPr>
                <w:b/>
                <w:color w:val="000000"/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 xml:space="preserve">8. МЕТОДИЧЕСКИЕ УКАЗАНИЯ ДЛЯ ОБУЧАЮЩИХСЯ ПО ОСВОЕНИЮ </w:t>
            </w:r>
          </w:p>
          <w:p w14:paraId="0E02AF13" w14:textId="77777777" w:rsidR="00740CCD" w:rsidRPr="00A86092" w:rsidRDefault="00740CCD" w:rsidP="00AC069B">
            <w:pPr>
              <w:jc w:val="center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ДИСЦИПЛИ</w:t>
            </w:r>
            <w:r w:rsidR="00531CB2" w:rsidRPr="00A86092">
              <w:rPr>
                <w:b/>
                <w:color w:val="000000"/>
                <w:sz w:val="19"/>
                <w:szCs w:val="19"/>
              </w:rPr>
              <w:t>НЫ</w:t>
            </w:r>
          </w:p>
        </w:tc>
      </w:tr>
      <w:tr w:rsidR="00414ADC" w:rsidRPr="00A86092" w14:paraId="06B87E79" w14:textId="77777777" w:rsidTr="00531CB2">
        <w:trPr>
          <w:trHeight w:val="703"/>
        </w:trPr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4ABADF34" w14:textId="77777777" w:rsidR="00414ADC" w:rsidRPr="00A86092" w:rsidRDefault="00414ADC" w:rsidP="00414ADC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8.1</w:t>
            </w:r>
          </w:p>
        </w:tc>
        <w:tc>
          <w:tcPr>
            <w:tcW w:w="8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11AA20" w14:textId="77777777" w:rsidR="00414ADC" w:rsidRPr="00A86092" w:rsidRDefault="003037EB" w:rsidP="003037EB">
            <w:pPr>
              <w:pStyle w:val="a"/>
              <w:numPr>
                <w:ilvl w:val="0"/>
                <w:numId w:val="0"/>
              </w:numPr>
              <w:spacing w:before="0" w:beforeAutospacing="0" w:after="0" w:afterAutospacing="0"/>
              <w:jc w:val="both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Локтев,</w:t>
            </w:r>
            <w:r w:rsidRPr="00A86092">
              <w:rPr>
                <w:rStyle w:val="aff9"/>
                <w:b w:val="0"/>
                <w:sz w:val="19"/>
                <w:szCs w:val="19"/>
              </w:rPr>
              <w:t xml:space="preserve"> В.И., Синельщикова О.Н., Хохлова О.А.</w:t>
            </w:r>
            <w:r w:rsidRPr="00A86092">
              <w:rPr>
                <w:rStyle w:val="aff9"/>
                <w:sz w:val="19"/>
                <w:szCs w:val="19"/>
              </w:rPr>
              <w:t xml:space="preserve"> </w:t>
            </w:r>
            <w:r w:rsidRPr="00A86092">
              <w:rPr>
                <w:sz w:val="19"/>
                <w:szCs w:val="19"/>
              </w:rPr>
              <w:t>Теоретическая механика. Статика. Методические указания: для подготовки к текущему контролю знаний. — Астрахань: АГТУ, 2011. — 16 с. — 50 экз.</w:t>
            </w:r>
          </w:p>
        </w:tc>
      </w:tr>
      <w:tr w:rsidR="00414ADC" w:rsidRPr="00A86092" w14:paraId="34C23B1B" w14:textId="77777777" w:rsidTr="00531CB2">
        <w:trPr>
          <w:trHeight w:hRule="exact" w:val="815"/>
        </w:trPr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6ED88A59" w14:textId="77777777" w:rsidR="00414ADC" w:rsidRPr="00A86092" w:rsidRDefault="00414ADC" w:rsidP="00414ADC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lastRenderedPageBreak/>
              <w:t>8.2</w:t>
            </w:r>
          </w:p>
        </w:tc>
        <w:tc>
          <w:tcPr>
            <w:tcW w:w="8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40607D" w14:textId="77777777" w:rsidR="00414ADC" w:rsidRPr="007F3073" w:rsidRDefault="00384848" w:rsidP="00384848">
            <w:pPr>
              <w:pStyle w:val="ad"/>
              <w:jc w:val="both"/>
              <w:rPr>
                <w:rFonts w:ascii="Times New Roman" w:hAnsi="Times New Roman"/>
                <w:b/>
                <w:sz w:val="20"/>
              </w:rPr>
            </w:pPr>
            <w:r w:rsidRPr="007F3073">
              <w:rPr>
                <w:rFonts w:ascii="Times New Roman" w:hAnsi="Times New Roman"/>
                <w:sz w:val="20"/>
              </w:rPr>
              <w:t>Локтев,</w:t>
            </w:r>
            <w:r w:rsidRPr="007F3073">
              <w:rPr>
                <w:rStyle w:val="aff9"/>
                <w:rFonts w:ascii="Times New Roman" w:hAnsi="Times New Roman"/>
                <w:b w:val="0"/>
                <w:sz w:val="20"/>
              </w:rPr>
              <w:t xml:space="preserve"> В.И., Синельщикова О.Н., Хохлова О.А.</w:t>
            </w:r>
            <w:r w:rsidRPr="007F3073">
              <w:rPr>
                <w:rStyle w:val="aff9"/>
                <w:rFonts w:ascii="Times New Roman" w:hAnsi="Times New Roman"/>
                <w:sz w:val="20"/>
              </w:rPr>
              <w:t xml:space="preserve"> </w:t>
            </w:r>
            <w:r w:rsidRPr="007F3073">
              <w:rPr>
                <w:rFonts w:ascii="Times New Roman" w:hAnsi="Times New Roman"/>
                <w:sz w:val="20"/>
              </w:rPr>
              <w:t>Теоретическая механика. Кинематика. Методические указания: для подготовки к текущему контролю знаний. — Астрахань: АГТУ, 2011. — 16 с. — 50 экз.</w:t>
            </w:r>
          </w:p>
        </w:tc>
      </w:tr>
      <w:tr w:rsidR="00782DE1" w:rsidRPr="00A86092" w14:paraId="20B5F19C" w14:textId="77777777" w:rsidTr="00F879D7">
        <w:trPr>
          <w:trHeight w:hRule="exact" w:val="928"/>
        </w:trPr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1A624E48" w14:textId="77777777" w:rsidR="00782DE1" w:rsidRPr="00A86092" w:rsidRDefault="00782DE1" w:rsidP="00414ADC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8.3</w:t>
            </w:r>
          </w:p>
        </w:tc>
        <w:tc>
          <w:tcPr>
            <w:tcW w:w="8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61E0F8" w14:textId="4C49372C" w:rsidR="00064DB9" w:rsidRPr="007F3073" w:rsidRDefault="00064DB9" w:rsidP="00110AAD">
            <w:pPr>
              <w:jc w:val="both"/>
              <w:outlineLvl w:val="0"/>
              <w:rPr>
                <w:b/>
              </w:rPr>
            </w:pPr>
            <w:r w:rsidRPr="007F3073"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110AAD" w:rsidRPr="007F3073">
              <w:t>16.03.03 Холодильная, криогенная техника и системы жизнеобеспечения</w:t>
            </w:r>
            <w:r w:rsidRPr="007F3073">
              <w:t xml:space="preserve">. – Астрахань, 2021. </w:t>
            </w:r>
            <w:r w:rsidRPr="007F3073">
              <w:rPr>
                <w:lang w:val="en-US"/>
              </w:rPr>
              <w:t>URL</w:t>
            </w:r>
            <w:r w:rsidRPr="007F3073">
              <w:t xml:space="preserve">: </w:t>
            </w:r>
            <w:r w:rsidR="008C3378" w:rsidRPr="007F3073">
              <w:t>https://portal.astu.org/</w:t>
            </w:r>
          </w:p>
          <w:p w14:paraId="6E006880" w14:textId="77777777" w:rsidR="002B371B" w:rsidRPr="007F3073" w:rsidRDefault="002B371B" w:rsidP="00216FEB">
            <w:pPr>
              <w:pStyle w:val="ad"/>
              <w:jc w:val="both"/>
              <w:rPr>
                <w:rFonts w:ascii="Times New Roman" w:hAnsi="Times New Roman"/>
                <w:sz w:val="20"/>
                <w:u w:val="single"/>
              </w:rPr>
            </w:pPr>
          </w:p>
        </w:tc>
      </w:tr>
      <w:tr w:rsidR="00271FA2" w:rsidRPr="00A86092" w14:paraId="76D4C95D" w14:textId="77777777" w:rsidTr="007F3073">
        <w:trPr>
          <w:trHeight w:hRule="exact" w:val="823"/>
        </w:trPr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7F02B1EE" w14:textId="77777777" w:rsidR="00271FA2" w:rsidRPr="00A86092" w:rsidRDefault="00271FA2" w:rsidP="00414ADC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8.4</w:t>
            </w:r>
          </w:p>
        </w:tc>
        <w:tc>
          <w:tcPr>
            <w:tcW w:w="8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70E382" w14:textId="6EF4F063" w:rsidR="00271FA2" w:rsidRPr="007F3073" w:rsidRDefault="00271FA2" w:rsidP="00A91886">
            <w:pPr>
              <w:pStyle w:val="ad"/>
              <w:jc w:val="both"/>
              <w:rPr>
                <w:rFonts w:ascii="Times New Roman" w:hAnsi="Times New Roman"/>
                <w:sz w:val="20"/>
              </w:rPr>
            </w:pPr>
            <w:r w:rsidRPr="007F3073">
              <w:rPr>
                <w:rFonts w:ascii="Times New Roman" w:hAnsi="Times New Roman"/>
                <w:sz w:val="20"/>
              </w:rPr>
              <w:t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</w:t>
            </w:r>
            <w:r w:rsidR="00216FEB" w:rsidRPr="007F3073">
              <w:rPr>
                <w:rFonts w:ascii="Times New Roman" w:hAnsi="Times New Roman"/>
                <w:sz w:val="20"/>
              </w:rPr>
              <w:t xml:space="preserve"> – 80 экз.</w:t>
            </w:r>
            <w:r w:rsidR="007F3073" w:rsidRPr="007F3073">
              <w:rPr>
                <w:rFonts w:ascii="Times New Roman" w:hAnsi="Times New Roman"/>
                <w:sz w:val="20"/>
              </w:rPr>
              <w:t xml:space="preserve"> </w:t>
            </w:r>
            <w:r w:rsidR="007F3073" w:rsidRPr="007F3073">
              <w:rPr>
                <w:rFonts w:ascii="Times New Roman" w:hAnsi="Times New Roman"/>
                <w:sz w:val="20"/>
                <w:lang w:val="en-US"/>
              </w:rPr>
              <w:t>URL</w:t>
            </w:r>
            <w:r w:rsidR="007F3073" w:rsidRPr="007F3073">
              <w:rPr>
                <w:rFonts w:ascii="Times New Roman" w:hAnsi="Times New Roman"/>
                <w:sz w:val="20"/>
              </w:rPr>
              <w:t>: https://portal.astu.org/</w:t>
            </w:r>
          </w:p>
        </w:tc>
      </w:tr>
      <w:tr w:rsidR="008C3378" w:rsidRPr="00A86092" w14:paraId="52B84A13" w14:textId="77777777" w:rsidTr="00AF4105">
        <w:trPr>
          <w:trHeight w:hRule="exact" w:val="824"/>
        </w:trPr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5C3DFE81" w14:textId="77777777" w:rsidR="008C3378" w:rsidRPr="00A86092" w:rsidRDefault="008C3378" w:rsidP="00414ADC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8.5.</w:t>
            </w:r>
          </w:p>
        </w:tc>
        <w:tc>
          <w:tcPr>
            <w:tcW w:w="8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596F4F" w14:textId="40A9AF7D" w:rsidR="008C3378" w:rsidRPr="007F3073" w:rsidRDefault="008C3378" w:rsidP="00110AAD">
            <w:pPr>
              <w:jc w:val="both"/>
              <w:outlineLvl w:val="0"/>
              <w:rPr>
                <w:b/>
              </w:rPr>
            </w:pPr>
            <w:r w:rsidRPr="007F3073">
              <w:t xml:space="preserve">Пономарева Е.В. Теоретическая механика. Методические указания по выполнению самостоятельной работы для обучающихся по направлению </w:t>
            </w:r>
            <w:r w:rsidR="00110AAD" w:rsidRPr="007F3073">
              <w:t>16.03.03 Холодильная, криогенная техника и системы жизнеобеспечения</w:t>
            </w:r>
            <w:r w:rsidRPr="007F3073">
              <w:t>. – Астрахань, 2021</w:t>
            </w:r>
            <w:r w:rsidR="00110AAD" w:rsidRPr="007F3073">
              <w:t xml:space="preserve">. </w:t>
            </w:r>
            <w:r w:rsidRPr="007F3073">
              <w:rPr>
                <w:lang w:val="en-US"/>
              </w:rPr>
              <w:t>URL</w:t>
            </w:r>
            <w:r w:rsidRPr="007F3073">
              <w:t>: https://portal.astu.org/</w:t>
            </w:r>
          </w:p>
          <w:p w14:paraId="6F0FF85F" w14:textId="77777777" w:rsidR="008C3378" w:rsidRPr="007F3073" w:rsidRDefault="008C3378" w:rsidP="00A91886">
            <w:pPr>
              <w:pStyle w:val="ad"/>
              <w:jc w:val="both"/>
              <w:rPr>
                <w:rFonts w:ascii="Times New Roman" w:hAnsi="Times New Roman"/>
                <w:sz w:val="20"/>
              </w:rPr>
            </w:pPr>
          </w:p>
        </w:tc>
      </w:tr>
      <w:bookmarkEnd w:id="0"/>
      <w:bookmarkEnd w:id="1"/>
    </w:tbl>
    <w:p w14:paraId="02FE9498" w14:textId="77777777" w:rsidR="0004541D" w:rsidRPr="00A86092" w:rsidRDefault="0004541D" w:rsidP="00C82957">
      <w:pPr>
        <w:jc w:val="center"/>
        <w:rPr>
          <w:b/>
          <w:sz w:val="19"/>
          <w:szCs w:val="19"/>
        </w:rPr>
      </w:pPr>
    </w:p>
    <w:p w14:paraId="7B974EF3" w14:textId="77777777" w:rsidR="00CC67F4" w:rsidRPr="00A86092" w:rsidRDefault="00CC67F4" w:rsidP="00C82957">
      <w:pPr>
        <w:jc w:val="center"/>
        <w:rPr>
          <w:b/>
          <w:sz w:val="19"/>
          <w:szCs w:val="19"/>
        </w:rPr>
      </w:pPr>
    </w:p>
    <w:p w14:paraId="76BCC846" w14:textId="77777777" w:rsidR="00CC67F4" w:rsidRPr="00A86092" w:rsidRDefault="00CC67F4" w:rsidP="00C82957">
      <w:pPr>
        <w:jc w:val="center"/>
        <w:rPr>
          <w:b/>
          <w:sz w:val="19"/>
          <w:szCs w:val="19"/>
        </w:rPr>
      </w:pPr>
    </w:p>
    <w:p w14:paraId="435C09E9" w14:textId="77777777" w:rsidR="00ED204B" w:rsidRPr="00A86092" w:rsidRDefault="00ED204B">
      <w:pPr>
        <w:overflowPunct/>
        <w:autoSpaceDE/>
        <w:autoSpaceDN/>
        <w:adjustRightInd/>
        <w:textAlignment w:val="auto"/>
        <w:rPr>
          <w:sz w:val="19"/>
          <w:szCs w:val="19"/>
        </w:rPr>
      </w:pPr>
      <w:r w:rsidRPr="00A86092">
        <w:rPr>
          <w:sz w:val="19"/>
          <w:szCs w:val="19"/>
        </w:rPr>
        <w:br w:type="page"/>
      </w:r>
    </w:p>
    <w:p w14:paraId="3CF4F973" w14:textId="77777777" w:rsidR="00CC67F4" w:rsidRPr="00A86092" w:rsidRDefault="00CC67F4" w:rsidP="00CC67F4">
      <w:pPr>
        <w:ind w:firstLine="5529"/>
        <w:jc w:val="both"/>
        <w:rPr>
          <w:sz w:val="19"/>
          <w:szCs w:val="19"/>
        </w:rPr>
      </w:pPr>
      <w:r w:rsidRPr="00A86092">
        <w:rPr>
          <w:sz w:val="19"/>
          <w:szCs w:val="19"/>
        </w:rPr>
        <w:lastRenderedPageBreak/>
        <w:t>Приложение к рабочей программе</w:t>
      </w:r>
    </w:p>
    <w:p w14:paraId="1D128766" w14:textId="77777777" w:rsidR="00CC67F4" w:rsidRPr="00A86092" w:rsidRDefault="00531CB2" w:rsidP="00CC67F4">
      <w:pPr>
        <w:ind w:firstLine="5529"/>
        <w:jc w:val="both"/>
        <w:rPr>
          <w:sz w:val="19"/>
          <w:szCs w:val="19"/>
        </w:rPr>
      </w:pPr>
      <w:r w:rsidRPr="00A86092">
        <w:rPr>
          <w:sz w:val="19"/>
          <w:szCs w:val="19"/>
        </w:rPr>
        <w:t>дисциплины «</w:t>
      </w:r>
      <w:r w:rsidR="00CC67F4" w:rsidRPr="00A86092">
        <w:rPr>
          <w:sz w:val="19"/>
          <w:szCs w:val="19"/>
        </w:rPr>
        <w:t>Теоретическая механика</w:t>
      </w:r>
      <w:r w:rsidRPr="00A86092">
        <w:rPr>
          <w:sz w:val="19"/>
          <w:szCs w:val="19"/>
        </w:rPr>
        <w:t>»</w:t>
      </w:r>
    </w:p>
    <w:p w14:paraId="6AE106A1" w14:textId="77777777" w:rsidR="00CC67F4" w:rsidRPr="00A86092" w:rsidRDefault="00CC67F4" w:rsidP="00CC67F4">
      <w:pPr>
        <w:ind w:firstLine="4962"/>
        <w:jc w:val="both"/>
        <w:rPr>
          <w:sz w:val="19"/>
          <w:szCs w:val="19"/>
        </w:rPr>
      </w:pPr>
    </w:p>
    <w:p w14:paraId="55C83FA1" w14:textId="77777777" w:rsidR="00CC67F4" w:rsidRPr="00A86092" w:rsidRDefault="00CC67F4" w:rsidP="00CC67F4">
      <w:pPr>
        <w:ind w:firstLine="4962"/>
        <w:jc w:val="both"/>
        <w:rPr>
          <w:sz w:val="19"/>
          <w:szCs w:val="19"/>
        </w:rPr>
      </w:pPr>
    </w:p>
    <w:p w14:paraId="7E3DE81D" w14:textId="77777777" w:rsidR="00CC67F4" w:rsidRPr="00A86092" w:rsidRDefault="00CC67F4" w:rsidP="00CC67F4">
      <w:pPr>
        <w:jc w:val="center"/>
        <w:rPr>
          <w:b/>
          <w:sz w:val="19"/>
          <w:szCs w:val="19"/>
        </w:rPr>
      </w:pPr>
      <w:r w:rsidRPr="00A86092">
        <w:rPr>
          <w:b/>
          <w:sz w:val="19"/>
          <w:szCs w:val="19"/>
        </w:rPr>
        <w:t>Особенности реализации РПД при наличии в контингенте обучающихся с ограниченными возможностями здоровья по зрению</w:t>
      </w:r>
      <w:r w:rsidRPr="00A86092">
        <w:rPr>
          <w:rStyle w:val="af1"/>
          <w:sz w:val="19"/>
          <w:szCs w:val="19"/>
        </w:rPr>
        <w:footnoteReference w:id="1"/>
      </w:r>
    </w:p>
    <w:p w14:paraId="27FE9E91" w14:textId="77777777" w:rsidR="00CC67F4" w:rsidRPr="00A86092" w:rsidRDefault="00CC67F4" w:rsidP="00CC67F4">
      <w:pPr>
        <w:jc w:val="both"/>
        <w:rPr>
          <w:color w:val="000000"/>
          <w:sz w:val="19"/>
          <w:szCs w:val="19"/>
        </w:rPr>
      </w:pPr>
    </w:p>
    <w:p w14:paraId="6E15E83B" w14:textId="77777777" w:rsidR="00CC67F4" w:rsidRPr="00A86092" w:rsidRDefault="00CC67F4" w:rsidP="00CC67F4">
      <w:pPr>
        <w:ind w:firstLine="567"/>
        <w:jc w:val="both"/>
        <w:rPr>
          <w:color w:val="000000"/>
          <w:sz w:val="19"/>
          <w:szCs w:val="19"/>
        </w:rPr>
      </w:pPr>
      <w:r w:rsidRPr="00A86092">
        <w:rPr>
          <w:color w:val="000000"/>
          <w:sz w:val="19"/>
          <w:szCs w:val="19"/>
        </w:rPr>
        <w:t xml:space="preserve">В Университете в рамках создания безбарьерной образовательной среды для </w:t>
      </w:r>
      <w:r w:rsidRPr="00A86092">
        <w:rPr>
          <w:sz w:val="19"/>
          <w:szCs w:val="19"/>
        </w:rPr>
        <w:t>обучающихся с ограниченными возможностями здоровья по зрению</w:t>
      </w:r>
      <w:r w:rsidRPr="00A86092">
        <w:rPr>
          <w:color w:val="000000"/>
          <w:sz w:val="19"/>
          <w:szCs w:val="19"/>
        </w:rPr>
        <w:t xml:space="preserve"> организованы информационные указатели с использованием тактильного шрифта по системе Брайля. Сайт Университета имеет версию для слабовидящих.</w:t>
      </w:r>
    </w:p>
    <w:p w14:paraId="597B0B2E" w14:textId="77777777" w:rsidR="00CC67F4" w:rsidRPr="00A86092" w:rsidRDefault="00CC67F4" w:rsidP="00CC67F4">
      <w:pPr>
        <w:jc w:val="both"/>
        <w:rPr>
          <w:color w:val="000000"/>
          <w:sz w:val="19"/>
          <w:szCs w:val="19"/>
        </w:rPr>
      </w:pPr>
    </w:p>
    <w:p w14:paraId="6068C557" w14:textId="77777777" w:rsidR="00CC67F4" w:rsidRPr="00A86092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</w:rPr>
      </w:pPr>
      <w:r w:rsidRPr="00A86092">
        <w:rPr>
          <w:rFonts w:ascii="Times New Roman" w:hAnsi="Times New Roman"/>
          <w:color w:val="000000"/>
          <w:sz w:val="19"/>
          <w:szCs w:val="19"/>
        </w:rPr>
        <w:t xml:space="preserve">Реализация РПД может осуществляться с использованием дистанционных технологий в части освоения следующих разделов (видов контактной работы): </w:t>
      </w:r>
    </w:p>
    <w:p w14:paraId="2E678E72" w14:textId="77777777" w:rsidR="00CC67F4" w:rsidRPr="00A86092" w:rsidRDefault="00CC67F4" w:rsidP="00CC67F4">
      <w:pPr>
        <w:keepNext/>
        <w:widowControl w:val="0"/>
        <w:overflowPunct/>
        <w:autoSpaceDE/>
        <w:autoSpaceDN/>
        <w:adjustRightInd/>
        <w:spacing w:line="276" w:lineRule="auto"/>
        <w:ind w:left="709" w:firstLine="11"/>
        <w:contextualSpacing/>
        <w:textAlignment w:val="auto"/>
        <w:rPr>
          <w:bCs/>
          <w:sz w:val="19"/>
          <w:szCs w:val="19"/>
        </w:rPr>
      </w:pPr>
      <w:r w:rsidRPr="00A86092">
        <w:rPr>
          <w:bCs/>
          <w:sz w:val="19"/>
          <w:szCs w:val="19"/>
        </w:rPr>
        <w:t>1.1.</w:t>
      </w:r>
      <w:r w:rsidR="00F879D7" w:rsidRPr="00A86092">
        <w:rPr>
          <w:bCs/>
          <w:sz w:val="19"/>
          <w:szCs w:val="19"/>
        </w:rPr>
        <w:t xml:space="preserve"> </w:t>
      </w:r>
      <w:r w:rsidRPr="00A86092">
        <w:rPr>
          <w:bCs/>
          <w:sz w:val="19"/>
          <w:szCs w:val="19"/>
        </w:rPr>
        <w:t>Тестовые задания (контрольные вопросы к опросу).</w:t>
      </w:r>
    </w:p>
    <w:p w14:paraId="55D07E35" w14:textId="77777777" w:rsidR="00CC67F4" w:rsidRPr="00A86092" w:rsidRDefault="00CC67F4" w:rsidP="00CC67F4">
      <w:pPr>
        <w:keepNext/>
        <w:widowControl w:val="0"/>
        <w:overflowPunct/>
        <w:autoSpaceDE/>
        <w:autoSpaceDN/>
        <w:adjustRightInd/>
        <w:spacing w:line="276" w:lineRule="auto"/>
        <w:ind w:left="709" w:firstLine="11"/>
        <w:contextualSpacing/>
        <w:textAlignment w:val="auto"/>
        <w:rPr>
          <w:bCs/>
          <w:sz w:val="19"/>
          <w:szCs w:val="19"/>
        </w:rPr>
      </w:pPr>
      <w:r w:rsidRPr="00A86092">
        <w:rPr>
          <w:bCs/>
          <w:sz w:val="19"/>
          <w:szCs w:val="19"/>
        </w:rPr>
        <w:t>1.2. Письменные работы: домашние и аудиторные (в том числе</w:t>
      </w:r>
      <w:r w:rsidR="00672ED3" w:rsidRPr="00A86092">
        <w:rPr>
          <w:bCs/>
          <w:sz w:val="19"/>
          <w:szCs w:val="19"/>
        </w:rPr>
        <w:t xml:space="preserve"> </w:t>
      </w:r>
      <w:r w:rsidRPr="00A86092">
        <w:rPr>
          <w:bCs/>
          <w:sz w:val="19"/>
          <w:szCs w:val="19"/>
        </w:rPr>
        <w:t>контрольная работа).</w:t>
      </w:r>
    </w:p>
    <w:p w14:paraId="3A86AC71" w14:textId="77777777" w:rsidR="00CC67F4" w:rsidRPr="00A86092" w:rsidRDefault="00CC67F4" w:rsidP="00CC67F4">
      <w:pPr>
        <w:jc w:val="both"/>
        <w:rPr>
          <w:color w:val="000000"/>
          <w:sz w:val="19"/>
          <w:szCs w:val="19"/>
        </w:rPr>
      </w:pPr>
      <w:r w:rsidRPr="00A86092">
        <w:rPr>
          <w:bCs/>
          <w:sz w:val="19"/>
          <w:szCs w:val="19"/>
        </w:rPr>
        <w:t xml:space="preserve">               1.3. Отчет по практическим работам</w:t>
      </w:r>
    </w:p>
    <w:p w14:paraId="5B92482F" w14:textId="77777777" w:rsidR="00CC67F4" w:rsidRPr="00A86092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86092">
        <w:rPr>
          <w:rFonts w:ascii="Times New Roman" w:hAnsi="Times New Roman"/>
          <w:sz w:val="19"/>
          <w:szCs w:val="19"/>
        </w:rPr>
        <w:t xml:space="preserve">Методические указания для обучающихся по освоению дисциплины (модуля) представлены в </w:t>
      </w:r>
      <w:proofErr w:type="spellStart"/>
      <w:r w:rsidRPr="00A86092">
        <w:rPr>
          <w:rFonts w:ascii="Times New Roman" w:hAnsi="Times New Roman"/>
          <w:sz w:val="19"/>
          <w:szCs w:val="19"/>
        </w:rPr>
        <w:t>аудиоформате</w:t>
      </w:r>
      <w:proofErr w:type="spellEnd"/>
      <w:r w:rsidRPr="00A86092">
        <w:rPr>
          <w:rFonts w:ascii="Times New Roman" w:hAnsi="Times New Roman"/>
          <w:sz w:val="19"/>
          <w:szCs w:val="19"/>
        </w:rPr>
        <w:t xml:space="preserve"> (</w:t>
      </w:r>
      <w:r w:rsidR="000F51D6" w:rsidRPr="00A86092">
        <w:rPr>
          <w:rFonts w:ascii="Times New Roman" w:hAnsi="Times New Roman"/>
          <w:sz w:val="19"/>
          <w:szCs w:val="19"/>
        </w:rPr>
        <w:t>https://portal.astu.org/course/view.php?id=8671</w:t>
      </w:r>
      <w:r w:rsidRPr="00A86092">
        <w:rPr>
          <w:rFonts w:ascii="Times New Roman" w:hAnsi="Times New Roman"/>
          <w:sz w:val="19"/>
          <w:szCs w:val="19"/>
        </w:rPr>
        <w:t>).</w:t>
      </w:r>
    </w:p>
    <w:p w14:paraId="15E82AD0" w14:textId="77777777" w:rsidR="00CC67F4" w:rsidRPr="00A86092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86092">
        <w:rPr>
          <w:rFonts w:ascii="Times New Roman" w:hAnsi="Times New Roman"/>
          <w:color w:val="000000"/>
          <w:sz w:val="19"/>
          <w:szCs w:val="19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14:paraId="06BF2B15" w14:textId="77777777" w:rsidR="00CC67F4" w:rsidRPr="00A86092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86092">
        <w:rPr>
          <w:rFonts w:ascii="Times New Roman" w:hAnsi="Times New Roman"/>
          <w:sz w:val="19"/>
          <w:szCs w:val="19"/>
        </w:rPr>
        <w:t>При проведении промежуточного контроля обучающемуся при необходимости может предоставляется ассистент.</w:t>
      </w:r>
    </w:p>
    <w:p w14:paraId="6EE47CF9" w14:textId="77777777" w:rsidR="00CC67F4" w:rsidRPr="00A86092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86092">
        <w:rPr>
          <w:rFonts w:ascii="Times New Roman" w:hAnsi="Times New Roman"/>
          <w:sz w:val="19"/>
          <w:szCs w:val="19"/>
        </w:rPr>
        <w:t xml:space="preserve">При проведении промежуточного и текущего контроля с использованием </w:t>
      </w:r>
      <w:proofErr w:type="spellStart"/>
      <w:r w:rsidRPr="00A86092">
        <w:rPr>
          <w:rFonts w:ascii="Times New Roman" w:hAnsi="Times New Roman"/>
          <w:sz w:val="19"/>
          <w:szCs w:val="19"/>
        </w:rPr>
        <w:t>ассистивных</w:t>
      </w:r>
      <w:proofErr w:type="spellEnd"/>
      <w:r w:rsidRPr="00A86092">
        <w:rPr>
          <w:rFonts w:ascii="Times New Roman" w:hAnsi="Times New Roman"/>
          <w:sz w:val="19"/>
          <w:szCs w:val="19"/>
        </w:rPr>
        <w:t xml:space="preserve"> средств обучающемуся предоставляется дополнительное время для подготовки</w:t>
      </w:r>
      <w:r w:rsidR="00672ED3" w:rsidRPr="00A86092">
        <w:rPr>
          <w:rFonts w:ascii="Times New Roman" w:hAnsi="Times New Roman"/>
          <w:sz w:val="19"/>
          <w:szCs w:val="19"/>
        </w:rPr>
        <w:t xml:space="preserve"> </w:t>
      </w:r>
      <w:r w:rsidRPr="00A86092">
        <w:rPr>
          <w:rFonts w:ascii="Times New Roman" w:hAnsi="Times New Roman"/>
          <w:sz w:val="19"/>
          <w:szCs w:val="19"/>
        </w:rPr>
        <w:t>ответа.</w:t>
      </w:r>
    </w:p>
    <w:p w14:paraId="4E9B4D13" w14:textId="77777777" w:rsidR="00CC67F4" w:rsidRPr="00A86092" w:rsidRDefault="00CC67F4" w:rsidP="00CC67F4">
      <w:pPr>
        <w:jc w:val="center"/>
        <w:rPr>
          <w:b/>
          <w:sz w:val="19"/>
          <w:szCs w:val="19"/>
        </w:rPr>
      </w:pPr>
      <w:r w:rsidRPr="00A86092">
        <w:rPr>
          <w:b/>
          <w:sz w:val="19"/>
          <w:szCs w:val="19"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14:paraId="36E8AC0B" w14:textId="77777777" w:rsidR="00CC67F4" w:rsidRPr="00A86092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</w:rPr>
      </w:pPr>
      <w:r w:rsidRPr="00A86092">
        <w:rPr>
          <w:rFonts w:ascii="Times New Roman" w:hAnsi="Times New Roman"/>
          <w:color w:val="000000"/>
          <w:sz w:val="19"/>
          <w:szCs w:val="19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14:paraId="171CE92E" w14:textId="77777777" w:rsidR="00CC67F4" w:rsidRPr="00A86092" w:rsidRDefault="00CC67F4" w:rsidP="00CC67F4">
      <w:pPr>
        <w:pStyle w:val="afc"/>
        <w:keepNext/>
        <w:widowControl w:val="0"/>
        <w:spacing w:after="0" w:line="240" w:lineRule="auto"/>
        <w:ind w:left="0" w:firstLine="709"/>
        <w:rPr>
          <w:rFonts w:ascii="Times New Roman" w:hAnsi="Times New Roman"/>
          <w:bCs/>
          <w:sz w:val="19"/>
          <w:szCs w:val="19"/>
        </w:rPr>
      </w:pPr>
      <w:r w:rsidRPr="00A86092">
        <w:rPr>
          <w:rFonts w:ascii="Times New Roman" w:hAnsi="Times New Roman"/>
          <w:bCs/>
          <w:sz w:val="19"/>
          <w:szCs w:val="19"/>
        </w:rPr>
        <w:t>1.1.</w:t>
      </w:r>
      <w:r w:rsidR="00F879D7" w:rsidRPr="00A86092">
        <w:rPr>
          <w:rFonts w:ascii="Times New Roman" w:hAnsi="Times New Roman"/>
          <w:bCs/>
          <w:sz w:val="19"/>
          <w:szCs w:val="19"/>
        </w:rPr>
        <w:t xml:space="preserve"> </w:t>
      </w:r>
      <w:r w:rsidRPr="00A86092">
        <w:rPr>
          <w:rFonts w:ascii="Times New Roman" w:hAnsi="Times New Roman"/>
          <w:bCs/>
          <w:sz w:val="19"/>
          <w:szCs w:val="19"/>
        </w:rPr>
        <w:t>Тестовые задания (контрольные вопросы к опросу).</w:t>
      </w:r>
    </w:p>
    <w:p w14:paraId="4B2A529E" w14:textId="77777777" w:rsidR="00CC67F4" w:rsidRPr="00A86092" w:rsidRDefault="00CC67F4" w:rsidP="00CC67F4">
      <w:pPr>
        <w:pStyle w:val="afc"/>
        <w:keepNext/>
        <w:widowControl w:val="0"/>
        <w:spacing w:after="0" w:line="240" w:lineRule="auto"/>
        <w:ind w:left="0" w:firstLine="709"/>
        <w:rPr>
          <w:rFonts w:ascii="Times New Roman" w:hAnsi="Times New Roman"/>
          <w:bCs/>
          <w:sz w:val="19"/>
          <w:szCs w:val="19"/>
        </w:rPr>
      </w:pPr>
      <w:r w:rsidRPr="00A86092">
        <w:rPr>
          <w:rFonts w:ascii="Times New Roman" w:hAnsi="Times New Roman"/>
          <w:bCs/>
          <w:sz w:val="19"/>
          <w:szCs w:val="19"/>
        </w:rPr>
        <w:t>1.2. Письменные работы: домашние и аудиторные (в том числе</w:t>
      </w:r>
      <w:r w:rsidR="00672ED3" w:rsidRPr="00A86092">
        <w:rPr>
          <w:rFonts w:ascii="Times New Roman" w:hAnsi="Times New Roman"/>
          <w:bCs/>
          <w:sz w:val="19"/>
          <w:szCs w:val="19"/>
        </w:rPr>
        <w:t xml:space="preserve"> </w:t>
      </w:r>
      <w:r w:rsidRPr="00A86092">
        <w:rPr>
          <w:rFonts w:ascii="Times New Roman" w:hAnsi="Times New Roman"/>
          <w:bCs/>
          <w:sz w:val="19"/>
          <w:szCs w:val="19"/>
        </w:rPr>
        <w:t>контрольная работа).</w:t>
      </w:r>
    </w:p>
    <w:p w14:paraId="31B04720" w14:textId="77777777" w:rsidR="00CC67F4" w:rsidRPr="00A86092" w:rsidRDefault="00CC67F4" w:rsidP="00CC67F4">
      <w:pPr>
        <w:ind w:firstLine="709"/>
        <w:jc w:val="both"/>
        <w:rPr>
          <w:color w:val="000000"/>
          <w:sz w:val="19"/>
          <w:szCs w:val="19"/>
        </w:rPr>
      </w:pPr>
      <w:r w:rsidRPr="00A86092">
        <w:rPr>
          <w:bCs/>
          <w:sz w:val="19"/>
          <w:szCs w:val="19"/>
        </w:rPr>
        <w:t xml:space="preserve"> 1.3. Отчет по практическим работам</w:t>
      </w:r>
    </w:p>
    <w:p w14:paraId="52A5544A" w14:textId="77777777" w:rsidR="00CC67F4" w:rsidRPr="00A86092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</w:rPr>
      </w:pPr>
      <w:r w:rsidRPr="00A86092">
        <w:rPr>
          <w:rFonts w:ascii="Times New Roman" w:hAnsi="Times New Roman"/>
          <w:sz w:val="19"/>
          <w:szCs w:val="19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14:paraId="2B9F8788" w14:textId="77777777" w:rsidR="00CC67F4" w:rsidRPr="00A86092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86092">
        <w:rPr>
          <w:rFonts w:ascii="Times New Roman" w:hAnsi="Times New Roman"/>
          <w:color w:val="000000"/>
          <w:sz w:val="19"/>
          <w:szCs w:val="19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14:paraId="221F2E6C" w14:textId="77777777" w:rsidR="00CC67F4" w:rsidRPr="00A86092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86092">
        <w:rPr>
          <w:rFonts w:ascii="Times New Roman" w:hAnsi="Times New Roman"/>
          <w:sz w:val="19"/>
          <w:szCs w:val="19"/>
        </w:rPr>
        <w:t>При проведении промежуточного контроля обучающемуся при необходимости может предоставляется ассистент.</w:t>
      </w:r>
    </w:p>
    <w:p w14:paraId="214499B0" w14:textId="77777777" w:rsidR="00CC67F4" w:rsidRPr="00A86092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86092">
        <w:rPr>
          <w:rFonts w:ascii="Times New Roman" w:hAnsi="Times New Roman"/>
          <w:sz w:val="19"/>
          <w:szCs w:val="19"/>
        </w:rPr>
        <w:t xml:space="preserve">При проведении промежуточного и текущего контроля с использованием </w:t>
      </w:r>
      <w:proofErr w:type="spellStart"/>
      <w:r w:rsidRPr="00A86092">
        <w:rPr>
          <w:rFonts w:ascii="Times New Roman" w:hAnsi="Times New Roman"/>
          <w:sz w:val="19"/>
          <w:szCs w:val="19"/>
        </w:rPr>
        <w:t>ассистивных</w:t>
      </w:r>
      <w:proofErr w:type="spellEnd"/>
      <w:r w:rsidRPr="00A86092">
        <w:rPr>
          <w:rFonts w:ascii="Times New Roman" w:hAnsi="Times New Roman"/>
          <w:sz w:val="19"/>
          <w:szCs w:val="19"/>
        </w:rPr>
        <w:t xml:space="preserve"> средств обучающемуся предоставляется дополнительное время для подготовки</w:t>
      </w:r>
      <w:r w:rsidR="00672ED3" w:rsidRPr="00A86092">
        <w:rPr>
          <w:rFonts w:ascii="Times New Roman" w:hAnsi="Times New Roman"/>
          <w:sz w:val="19"/>
          <w:szCs w:val="19"/>
        </w:rPr>
        <w:t xml:space="preserve"> </w:t>
      </w:r>
      <w:r w:rsidRPr="00A86092">
        <w:rPr>
          <w:rFonts w:ascii="Times New Roman" w:hAnsi="Times New Roman"/>
          <w:sz w:val="19"/>
          <w:szCs w:val="19"/>
        </w:rPr>
        <w:t>ответа.</w:t>
      </w:r>
    </w:p>
    <w:p w14:paraId="5FC8AE1B" w14:textId="77777777" w:rsidR="00CC67F4" w:rsidRPr="00A86092" w:rsidRDefault="00CC67F4" w:rsidP="00CC67F4">
      <w:pPr>
        <w:jc w:val="center"/>
        <w:rPr>
          <w:b/>
          <w:sz w:val="19"/>
          <w:szCs w:val="19"/>
        </w:rPr>
      </w:pPr>
      <w:r w:rsidRPr="00A86092">
        <w:rPr>
          <w:b/>
          <w:sz w:val="19"/>
          <w:szCs w:val="19"/>
        </w:rPr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14:paraId="30CC325A" w14:textId="77777777" w:rsidR="00CC67F4" w:rsidRPr="00A86092" w:rsidRDefault="00CC67F4" w:rsidP="00CC67F4">
      <w:pPr>
        <w:ind w:firstLine="567"/>
        <w:jc w:val="both"/>
        <w:rPr>
          <w:sz w:val="19"/>
          <w:szCs w:val="19"/>
        </w:rPr>
      </w:pPr>
      <w:r w:rsidRPr="00A86092">
        <w:rPr>
          <w:color w:val="000000"/>
          <w:sz w:val="19"/>
          <w:szCs w:val="19"/>
        </w:rPr>
        <w:t xml:space="preserve">В Университете в рамках создания безбарьерной образовательной среды для </w:t>
      </w:r>
      <w:r w:rsidRPr="00A86092">
        <w:rPr>
          <w:sz w:val="19"/>
          <w:szCs w:val="19"/>
        </w:rPr>
        <w:t>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</w:p>
    <w:p w14:paraId="24B479CB" w14:textId="77777777" w:rsidR="00CC67F4" w:rsidRPr="00A86092" w:rsidRDefault="00CC67F4" w:rsidP="00CC67F4">
      <w:pPr>
        <w:jc w:val="both"/>
        <w:rPr>
          <w:sz w:val="19"/>
          <w:szCs w:val="19"/>
        </w:rPr>
      </w:pPr>
    </w:p>
    <w:p w14:paraId="3AB12515" w14:textId="77777777" w:rsidR="00CC67F4" w:rsidRPr="00A86092" w:rsidRDefault="00CC67F4" w:rsidP="00CC67F4">
      <w:pPr>
        <w:pStyle w:val="afc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</w:rPr>
      </w:pPr>
      <w:r w:rsidRPr="00A86092">
        <w:rPr>
          <w:rFonts w:ascii="Times New Roman" w:hAnsi="Times New Roman"/>
          <w:color w:val="000000"/>
          <w:sz w:val="19"/>
          <w:szCs w:val="19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14:paraId="38E86348" w14:textId="77777777" w:rsidR="00CC67F4" w:rsidRPr="00A86092" w:rsidRDefault="00CC67F4" w:rsidP="00CC67F4">
      <w:pPr>
        <w:pStyle w:val="afc"/>
        <w:keepNext/>
        <w:widowControl w:val="0"/>
        <w:spacing w:after="0" w:line="240" w:lineRule="auto"/>
        <w:ind w:left="0"/>
        <w:rPr>
          <w:rFonts w:ascii="Times New Roman" w:hAnsi="Times New Roman"/>
          <w:bCs/>
          <w:sz w:val="19"/>
          <w:szCs w:val="19"/>
        </w:rPr>
      </w:pPr>
      <w:r w:rsidRPr="00A86092">
        <w:rPr>
          <w:rFonts w:ascii="Times New Roman" w:hAnsi="Times New Roman"/>
          <w:bCs/>
          <w:sz w:val="19"/>
          <w:szCs w:val="19"/>
        </w:rPr>
        <w:t xml:space="preserve">            1.1.</w:t>
      </w:r>
      <w:r w:rsidR="00F879D7" w:rsidRPr="00A86092">
        <w:rPr>
          <w:rFonts w:ascii="Times New Roman" w:hAnsi="Times New Roman"/>
          <w:bCs/>
          <w:sz w:val="19"/>
          <w:szCs w:val="19"/>
        </w:rPr>
        <w:t xml:space="preserve"> </w:t>
      </w:r>
      <w:r w:rsidRPr="00A86092">
        <w:rPr>
          <w:rFonts w:ascii="Times New Roman" w:hAnsi="Times New Roman"/>
          <w:bCs/>
          <w:sz w:val="19"/>
          <w:szCs w:val="19"/>
        </w:rPr>
        <w:t>Тестовые задания (контрольные вопросы к опросу).</w:t>
      </w:r>
    </w:p>
    <w:p w14:paraId="46359407" w14:textId="77777777" w:rsidR="00CC67F4" w:rsidRPr="00A86092" w:rsidRDefault="00CC67F4" w:rsidP="00CC67F4">
      <w:pPr>
        <w:pStyle w:val="afc"/>
        <w:keepNext/>
        <w:widowControl w:val="0"/>
        <w:spacing w:after="0" w:line="240" w:lineRule="auto"/>
        <w:ind w:left="0"/>
        <w:rPr>
          <w:rFonts w:ascii="Times New Roman" w:hAnsi="Times New Roman"/>
          <w:bCs/>
          <w:sz w:val="19"/>
          <w:szCs w:val="19"/>
        </w:rPr>
      </w:pPr>
      <w:r w:rsidRPr="00A86092">
        <w:rPr>
          <w:rFonts w:ascii="Times New Roman" w:hAnsi="Times New Roman"/>
          <w:bCs/>
          <w:sz w:val="19"/>
          <w:szCs w:val="19"/>
        </w:rPr>
        <w:t xml:space="preserve">            1.2. Письменные работы: домашние и аудиторные (в том числе</w:t>
      </w:r>
      <w:r w:rsidR="00672ED3" w:rsidRPr="00A86092">
        <w:rPr>
          <w:rFonts w:ascii="Times New Roman" w:hAnsi="Times New Roman"/>
          <w:bCs/>
          <w:sz w:val="19"/>
          <w:szCs w:val="19"/>
        </w:rPr>
        <w:t xml:space="preserve"> </w:t>
      </w:r>
      <w:r w:rsidRPr="00A86092">
        <w:rPr>
          <w:rFonts w:ascii="Times New Roman" w:hAnsi="Times New Roman"/>
          <w:bCs/>
          <w:sz w:val="19"/>
          <w:szCs w:val="19"/>
        </w:rPr>
        <w:t>контрольная работа).</w:t>
      </w:r>
    </w:p>
    <w:p w14:paraId="107CA657" w14:textId="77777777" w:rsidR="00CC67F4" w:rsidRPr="00A86092" w:rsidRDefault="00CC67F4" w:rsidP="00CC67F4">
      <w:pPr>
        <w:jc w:val="both"/>
        <w:rPr>
          <w:color w:val="000000"/>
          <w:sz w:val="19"/>
          <w:szCs w:val="19"/>
        </w:rPr>
      </w:pPr>
      <w:r w:rsidRPr="00A86092">
        <w:rPr>
          <w:bCs/>
          <w:sz w:val="19"/>
          <w:szCs w:val="19"/>
        </w:rPr>
        <w:t xml:space="preserve">             1.3. Отчет по практическим работам</w:t>
      </w:r>
    </w:p>
    <w:p w14:paraId="19060A42" w14:textId="77777777" w:rsidR="00CC67F4" w:rsidRPr="00A86092" w:rsidRDefault="00CC67F4" w:rsidP="00CC67F4">
      <w:pPr>
        <w:pStyle w:val="afc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</w:rPr>
      </w:pPr>
      <w:r w:rsidRPr="00A86092">
        <w:rPr>
          <w:rFonts w:ascii="Times New Roman" w:hAnsi="Times New Roman"/>
          <w:sz w:val="19"/>
          <w:szCs w:val="19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14:paraId="17C457BA" w14:textId="77777777" w:rsidR="00CC67F4" w:rsidRPr="00A86092" w:rsidRDefault="00CC67F4" w:rsidP="00CC67F4">
      <w:pPr>
        <w:pStyle w:val="afc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86092">
        <w:rPr>
          <w:rFonts w:ascii="Times New Roman" w:hAnsi="Times New Roman"/>
          <w:color w:val="000000"/>
          <w:sz w:val="19"/>
          <w:szCs w:val="19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14:paraId="62663490" w14:textId="77777777" w:rsidR="00CC67F4" w:rsidRPr="00A86092" w:rsidRDefault="00CC67F4" w:rsidP="00CC67F4">
      <w:pPr>
        <w:pStyle w:val="afc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86092">
        <w:rPr>
          <w:rFonts w:ascii="Times New Roman" w:hAnsi="Times New Roman"/>
          <w:sz w:val="19"/>
          <w:szCs w:val="19"/>
        </w:rPr>
        <w:t>При проведении промежуточного контроля обучающемуся при необходимости может предоставляется ассистент.</w:t>
      </w:r>
    </w:p>
    <w:p w14:paraId="05FB68C9" w14:textId="477EECAB" w:rsidR="006D2463" w:rsidRDefault="006D2463">
      <w:pPr>
        <w:overflowPunct/>
        <w:autoSpaceDE/>
        <w:autoSpaceDN/>
        <w:adjustRightInd/>
        <w:textAlignment w:val="auto"/>
        <w:rPr>
          <w:b/>
          <w:sz w:val="19"/>
          <w:szCs w:val="19"/>
        </w:rPr>
      </w:pPr>
      <w:r>
        <w:rPr>
          <w:b/>
          <w:sz w:val="19"/>
          <w:szCs w:val="19"/>
        </w:rPr>
        <w:br w:type="page"/>
      </w:r>
    </w:p>
    <w:p w14:paraId="76524D9E" w14:textId="77777777" w:rsidR="006D2463" w:rsidRDefault="006D2463" w:rsidP="006D24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5.3. Фонд оценочных средств</w:t>
      </w:r>
    </w:p>
    <w:p w14:paraId="4E7896B7" w14:textId="77777777" w:rsidR="006D2463" w:rsidRDefault="006D2463" w:rsidP="006D2463">
      <w:pPr>
        <w:jc w:val="center"/>
        <w:rPr>
          <w:b/>
          <w:sz w:val="24"/>
          <w:szCs w:val="24"/>
        </w:rPr>
      </w:pPr>
    </w:p>
    <w:p w14:paraId="033ACF1D" w14:textId="77777777" w:rsidR="006D2463" w:rsidRDefault="006D2463" w:rsidP="006D2463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5.3.1. Формы контроля (процедуры оценивания)</w:t>
      </w:r>
    </w:p>
    <w:p w14:paraId="02283CD8" w14:textId="77777777" w:rsidR="006D2463" w:rsidRDefault="006D2463" w:rsidP="006D2463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color w:val="000000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6D2463" w14:paraId="52365566" w14:textId="77777777" w:rsidTr="006D030C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2CB83" w14:textId="77777777" w:rsidR="006D2463" w:rsidRDefault="006D2463" w:rsidP="006D2463">
            <w:pPr>
              <w:pStyle w:val="1"/>
              <w:widowControl w:val="0"/>
              <w:numPr>
                <w:ilvl w:val="0"/>
                <w:numId w:val="46"/>
              </w:numPr>
              <w:ind w:left="720"/>
              <w:jc w:val="both"/>
              <w:rPr>
                <w:rFonts w:eastAsia="Calibri"/>
                <w:b w:val="0"/>
              </w:rPr>
            </w:pPr>
            <w:r>
              <w:rPr>
                <w:b w:val="0"/>
                <w:bCs/>
              </w:rPr>
              <w:t xml:space="preserve">Экзамен - </w:t>
            </w:r>
            <w:r>
              <w:rPr>
                <w:b w:val="0"/>
                <w:color w:val="000000"/>
              </w:rPr>
              <w:t>форма контроля, предусматривающая и</w:t>
            </w:r>
            <w:r>
              <w:rPr>
                <w:b w:val="0"/>
                <w:bCs/>
                <w:color w:val="000000"/>
              </w:rPr>
              <w:t xml:space="preserve">зложение и анализ </w:t>
            </w:r>
            <w:proofErr w:type="spellStart"/>
            <w:r>
              <w:rPr>
                <w:b w:val="0"/>
                <w:bCs/>
                <w:color w:val="000000"/>
              </w:rPr>
              <w:t>знаниевых</w:t>
            </w:r>
            <w:proofErr w:type="spellEnd"/>
            <w:r>
              <w:rPr>
                <w:b w:val="0"/>
                <w:bCs/>
                <w:color w:val="000000"/>
              </w:rPr>
              <w:t xml:space="preserve"> компонентов, </w:t>
            </w:r>
            <w:r>
              <w:rPr>
                <w:b w:val="0"/>
                <w:color w:val="000000"/>
              </w:rPr>
              <w:t>методик исследования,</w:t>
            </w:r>
            <w:r>
              <w:rPr>
                <w:b w:val="0"/>
                <w:bCs/>
                <w:color w:val="000000"/>
              </w:rPr>
              <w:t xml:space="preserve"> этапов и результатов осуществления действий и операций по теме, </w:t>
            </w:r>
            <w:r>
              <w:rPr>
                <w:b w:val="0"/>
                <w:color w:val="000000"/>
              </w:rPr>
              <w:t xml:space="preserve">представление и обоснование выводов по заданной теме, факторный анализ результатов, формулирование предложений, ответы на вопросы преподавателя по теме. </w:t>
            </w:r>
          </w:p>
        </w:tc>
      </w:tr>
      <w:tr w:rsidR="006D2463" w14:paraId="35BD9B49" w14:textId="77777777" w:rsidTr="006D030C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70313" w14:textId="77777777" w:rsidR="006D2463" w:rsidRDefault="006D2463" w:rsidP="006D2463">
            <w:pPr>
              <w:pStyle w:val="1"/>
              <w:widowControl w:val="0"/>
              <w:numPr>
                <w:ilvl w:val="0"/>
                <w:numId w:val="46"/>
              </w:numPr>
              <w:ind w:left="720"/>
              <w:jc w:val="both"/>
              <w:rPr>
                <w:rFonts w:eastAsia="Calibri"/>
                <w:b w:val="0"/>
              </w:rPr>
            </w:pPr>
            <w:r>
              <w:rPr>
                <w:rFonts w:eastAsia="Calibri"/>
                <w:b w:val="0"/>
                <w:color w:val="000000"/>
              </w:rPr>
              <w:t>Практическая работа – самостоятельная работа студента, в основе которой лежит решение задачи, охватывающей несколько тем дисциплины, и включающей осуществление расчетов и обоснований.  Оценивается ведущим преподавателем при проверке правильности и полноты ее выполнения</w:t>
            </w:r>
          </w:p>
        </w:tc>
      </w:tr>
      <w:tr w:rsidR="006D2463" w14:paraId="4E02C4D8" w14:textId="77777777" w:rsidTr="006D030C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B1FE1" w14:textId="77777777" w:rsidR="006D2463" w:rsidRDefault="006D2463" w:rsidP="006D2463">
            <w:pPr>
              <w:pStyle w:val="1"/>
              <w:widowControl w:val="0"/>
              <w:numPr>
                <w:ilvl w:val="0"/>
                <w:numId w:val="46"/>
              </w:numPr>
              <w:ind w:left="720"/>
              <w:jc w:val="both"/>
              <w:rPr>
                <w:rFonts w:eastAsia="Calibri"/>
                <w:b w:val="0"/>
              </w:rPr>
            </w:pPr>
            <w:r>
              <w:rPr>
                <w:rFonts w:eastAsia="Calibri"/>
                <w:b w:val="0"/>
                <w:color w:val="000000"/>
              </w:rPr>
              <w:t>Контрольная работа – письменная работа студента, направленная на решение задач или заданий, требующих поиска обоснованного ответа</w:t>
            </w:r>
          </w:p>
        </w:tc>
      </w:tr>
    </w:tbl>
    <w:p w14:paraId="5B465E98" w14:textId="77777777" w:rsidR="006D2463" w:rsidRDefault="006D2463" w:rsidP="006D2463">
      <w:pPr>
        <w:pStyle w:val="1"/>
        <w:widowControl w:val="0"/>
        <w:numPr>
          <w:ilvl w:val="0"/>
          <w:numId w:val="0"/>
        </w:numPr>
        <w:jc w:val="both"/>
        <w:rPr>
          <w:lang w:val="x-none" w:eastAsia="x-none"/>
        </w:rPr>
      </w:pPr>
    </w:p>
    <w:p w14:paraId="35A7DC0A" w14:textId="77777777" w:rsidR="006D2463" w:rsidRDefault="006D2463" w:rsidP="006D2463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выполнения практической работы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6D2463" w14:paraId="56CC8FAB" w14:textId="77777777" w:rsidTr="006D030C">
        <w:trPr>
          <w:trHeight w:val="22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B137EA" w14:textId="77777777" w:rsidR="006D2463" w:rsidRDefault="006D2463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ABC0A" w14:textId="77777777" w:rsidR="006D2463" w:rsidRDefault="006D2463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6D2463" w14:paraId="386ED3F6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06A44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отл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96FB3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полное понимание проблемы. Все требования, предъявляемые к выполнению, выполнены. Представленные решения отличаются логичностью изложения.</w:t>
            </w:r>
          </w:p>
        </w:tc>
      </w:tr>
      <w:tr w:rsidR="006D2463" w14:paraId="06BF2266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6509C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F305C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значительное понимание проблемы. Все требования, предъявляемые к выполнению, выполнены</w:t>
            </w:r>
          </w:p>
        </w:tc>
      </w:tr>
      <w:tr w:rsidR="006D2463" w14:paraId="5D653CF1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768E3" w14:textId="77777777" w:rsidR="006D2463" w:rsidRDefault="006D2463" w:rsidP="006D030C">
            <w:pPr>
              <w:widowControl w:val="0"/>
              <w:shd w:val="clear" w:color="auto" w:fill="FFFFFF"/>
              <w:tabs>
                <w:tab w:val="left" w:leader="underscore" w:pos="554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FB164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частичное понимание проблемы. Большинство требований, предъявляемых к выполнению работы, выполнены</w:t>
            </w:r>
          </w:p>
        </w:tc>
      </w:tr>
      <w:tr w:rsidR="006D2463" w14:paraId="1B9D4932" w14:textId="77777777" w:rsidTr="006D030C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FCDCF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73307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Требования, предъявляемые к выполнению работы, не выполнены</w:t>
            </w:r>
          </w:p>
        </w:tc>
      </w:tr>
    </w:tbl>
    <w:p w14:paraId="7C0DB8BC" w14:textId="77777777" w:rsidR="006D2463" w:rsidRDefault="006D2463" w:rsidP="006D2463">
      <w:pPr>
        <w:widowControl w:val="0"/>
        <w:shd w:val="clear" w:color="auto" w:fill="FFFFFF"/>
        <w:ind w:firstLine="709"/>
        <w:jc w:val="both"/>
        <w:rPr>
          <w:bCs/>
          <w:i/>
          <w:sz w:val="24"/>
          <w:szCs w:val="24"/>
        </w:rPr>
      </w:pPr>
    </w:p>
    <w:p w14:paraId="3574FFA1" w14:textId="77777777" w:rsidR="006D2463" w:rsidRDefault="006D2463" w:rsidP="006D2463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выполнения контрольной работы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6D2463" w14:paraId="08A6C8B5" w14:textId="77777777" w:rsidTr="006D030C">
        <w:trPr>
          <w:trHeight w:val="22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F9CBA" w14:textId="77777777" w:rsidR="006D2463" w:rsidRDefault="006D2463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C723A" w14:textId="77777777" w:rsidR="006D2463" w:rsidRDefault="006D2463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6D2463" w14:paraId="1EF03486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E6C9F" w14:textId="77777777" w:rsidR="006D2463" w:rsidRDefault="006D2463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отл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9D154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полное понимание хода решения. Представленный ответ по вопросам контрольной работы отличается оригинальностью и логичностью изложения</w:t>
            </w:r>
          </w:p>
        </w:tc>
      </w:tr>
      <w:tr w:rsidR="006D2463" w14:paraId="02ABF580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BAFB7" w14:textId="77777777" w:rsidR="006D2463" w:rsidRDefault="006D2463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0A80E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значительное понимание хода решения. Поставленные контрольные вопросы раскрыты в достаточном объеме, но присутствуют несущественные неточности</w:t>
            </w:r>
          </w:p>
        </w:tc>
      </w:tr>
      <w:tr w:rsidR="006D2463" w14:paraId="7B78E097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5CF7F" w14:textId="77777777" w:rsidR="006D2463" w:rsidRDefault="006D2463" w:rsidP="006D030C">
            <w:pPr>
              <w:widowControl w:val="0"/>
              <w:shd w:val="clear" w:color="auto" w:fill="FFFFFF"/>
              <w:tabs>
                <w:tab w:val="left" w:leader="underscore" w:pos="5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260420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частичное понимание сути хода решения. Поставленные контрольные вопросы в целом раскрыты, но присутствуют значительные неточности в формулировке требуемых определений</w:t>
            </w:r>
          </w:p>
        </w:tc>
      </w:tr>
      <w:tr w:rsidR="006D2463" w14:paraId="2545C8E6" w14:textId="77777777" w:rsidTr="006D030C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CFE0F" w14:textId="77777777" w:rsidR="006D2463" w:rsidRDefault="006D2463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B735F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Ответы на поставленные вопросы не получены</w:t>
            </w:r>
          </w:p>
        </w:tc>
      </w:tr>
    </w:tbl>
    <w:p w14:paraId="0138DAAD" w14:textId="77777777" w:rsidR="006D2463" w:rsidRDefault="006D2463" w:rsidP="006D2463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</w:p>
    <w:p w14:paraId="7D29DE62" w14:textId="77777777" w:rsidR="006D2463" w:rsidRDefault="006D2463" w:rsidP="006D2463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устного ответа на экзамене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6D2463" w14:paraId="47742BD2" w14:textId="77777777" w:rsidTr="006D030C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55701" w14:textId="77777777" w:rsidR="006D2463" w:rsidRDefault="006D2463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279B0D" w14:textId="77777777" w:rsidR="006D2463" w:rsidRDefault="006D2463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6D2463" w14:paraId="345A416A" w14:textId="77777777" w:rsidTr="006D030C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1F8EC" w14:textId="77777777" w:rsidR="006D2463" w:rsidRDefault="006D2463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отл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774337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глубоко и прочно освоил программный материал, исчерпывающе, последовательно, четко и логически стройно его излагает, умеет тесно увязывать теорию с практикой, свободно справляется с вопросами и другими видами применения знаний, причем не затрудняется с ответом при видоизменении заданий, правильно обосновывает принятое решение, владеет разносторонними навыками и приемами выполнения практических задач</w:t>
            </w:r>
          </w:p>
        </w:tc>
      </w:tr>
      <w:tr w:rsidR="006D2463" w14:paraId="6668131F" w14:textId="77777777" w:rsidTr="006D030C">
        <w:trPr>
          <w:trHeight w:val="41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C4E57" w14:textId="77777777" w:rsidR="006D2463" w:rsidRDefault="006D2463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60704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Обучающийся твердо знает материал, грамотно и по существу излагает его, не допуская существенных неточностей в ответе на вопрос, правильно применяет теоретические положения при решении практических вопросов и задач, владеет необходимыми навыками, но затрудняется с ответом при видоизменении </w:t>
            </w:r>
            <w:r>
              <w:rPr>
                <w:sz w:val="24"/>
                <w:szCs w:val="24"/>
              </w:rPr>
              <w:lastRenderedPageBreak/>
              <w:t>заданий, возникают незначительные затруднения в использовании изученного материала</w:t>
            </w:r>
          </w:p>
        </w:tc>
      </w:tr>
      <w:tr w:rsidR="006D2463" w14:paraId="33D64D53" w14:textId="77777777" w:rsidTr="006D030C">
        <w:trPr>
          <w:trHeight w:val="610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2710A" w14:textId="77777777" w:rsidR="006D2463" w:rsidRDefault="006D2463" w:rsidP="006D030C">
            <w:pPr>
              <w:widowControl w:val="0"/>
              <w:shd w:val="clear" w:color="auto" w:fill="FFFFFF"/>
              <w:tabs>
                <w:tab w:val="left" w:leader="underscore" w:pos="5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7723C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имеет фрагментарные знания основного материала, но не усвоил его деталей, допускает неточности, недостаточно правильные формулировки, нарушения логической последовательности в изложении программного материала</w:t>
            </w:r>
          </w:p>
        </w:tc>
      </w:tr>
      <w:tr w:rsidR="006D2463" w14:paraId="6AC4254E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147CA" w14:textId="77777777" w:rsidR="006D2463" w:rsidRDefault="006D2463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BD3AC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не знает значительной части программного материала, допускает существенные ошибки, неуверенно, с большими затруднениями выполняет практические задачи</w:t>
            </w:r>
          </w:p>
        </w:tc>
      </w:tr>
    </w:tbl>
    <w:p w14:paraId="01D8078B" w14:textId="77777777" w:rsidR="006D2463" w:rsidRDefault="006D2463" w:rsidP="006D2463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sz w:val="24"/>
          <w:szCs w:val="24"/>
        </w:rPr>
      </w:pPr>
    </w:p>
    <w:p w14:paraId="57A609AE" w14:textId="77777777" w:rsidR="006D2463" w:rsidRDefault="006D2463" w:rsidP="006D2463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5.3.2.  Типовые контрольные задания, необходимые для оценки знаний, умений, навыков и (или) опыта деятельности</w:t>
      </w:r>
    </w:p>
    <w:p w14:paraId="17CE3C2C" w14:textId="77777777" w:rsidR="006D2463" w:rsidRDefault="006D2463" w:rsidP="006D2463">
      <w:pPr>
        <w:jc w:val="center"/>
        <w:rPr>
          <w:b/>
          <w:sz w:val="28"/>
          <w:szCs w:val="28"/>
        </w:rPr>
      </w:pPr>
    </w:p>
    <w:p w14:paraId="5DE713F0" w14:textId="77777777" w:rsidR="006D2463" w:rsidRPr="000174E6" w:rsidRDefault="006D2463" w:rsidP="006D2463">
      <w:pPr>
        <w:jc w:val="center"/>
        <w:rPr>
          <w:b/>
          <w:sz w:val="28"/>
          <w:szCs w:val="28"/>
        </w:rPr>
      </w:pPr>
    </w:p>
    <w:p w14:paraId="04F4C19F" w14:textId="77777777" w:rsidR="006D2463" w:rsidRDefault="006D2463" w:rsidP="006D2463">
      <w:pPr>
        <w:jc w:val="center"/>
        <w:rPr>
          <w:rFonts w:eastAsia="Calibri"/>
        </w:rPr>
      </w:pPr>
      <w:r w:rsidRPr="001101A0">
        <w:rPr>
          <w:b/>
          <w:iCs/>
          <w:color w:val="000000"/>
          <w:sz w:val="28"/>
        </w:rPr>
        <w:t>Задания ФОС текущего контроля</w:t>
      </w:r>
    </w:p>
    <w:p w14:paraId="3CB4A5A9" w14:textId="77777777" w:rsidR="006D2463" w:rsidRPr="001E08C4" w:rsidRDefault="006D2463" w:rsidP="006D2463">
      <w:pPr>
        <w:tabs>
          <w:tab w:val="left" w:pos="709"/>
        </w:tabs>
        <w:jc w:val="center"/>
        <w:outlineLvl w:val="0"/>
        <w:rPr>
          <w:b/>
          <w:iCs/>
          <w:color w:val="000000"/>
          <w:sz w:val="28"/>
        </w:rPr>
      </w:pPr>
    </w:p>
    <w:p w14:paraId="7944275F" w14:textId="77777777" w:rsidR="006D2463" w:rsidRPr="00756BCE" w:rsidRDefault="006D2463" w:rsidP="006D2463">
      <w:pPr>
        <w:numPr>
          <w:ilvl w:val="0"/>
          <w:numId w:val="47"/>
        </w:numPr>
        <w:tabs>
          <w:tab w:val="left" w:pos="709"/>
        </w:tabs>
        <w:overflowPunct/>
        <w:autoSpaceDE/>
        <w:autoSpaceDN/>
        <w:adjustRightInd/>
        <w:jc w:val="both"/>
        <w:textAlignment w:val="auto"/>
        <w:outlineLvl w:val="0"/>
        <w:rPr>
          <w:iCs/>
          <w:color w:val="000000"/>
          <w:sz w:val="28"/>
        </w:rPr>
      </w:pPr>
      <w:r w:rsidRPr="00756BCE">
        <w:rPr>
          <w:iCs/>
          <w:color w:val="000000"/>
          <w:sz w:val="28"/>
        </w:rPr>
        <w:t>Вопросы для контрольной работы № 1 (</w:t>
      </w:r>
      <w:r>
        <w:rPr>
          <w:iCs/>
          <w:color w:val="000000"/>
          <w:sz w:val="28"/>
        </w:rPr>
        <w:t>ОПК-1</w:t>
      </w:r>
      <w:r w:rsidRPr="00756BCE">
        <w:rPr>
          <w:iCs/>
          <w:color w:val="000000"/>
          <w:sz w:val="28"/>
        </w:rPr>
        <w:t>)</w:t>
      </w:r>
    </w:p>
    <w:p w14:paraId="46A765B1" w14:textId="77777777" w:rsidR="006D2463" w:rsidRPr="000C25A6" w:rsidRDefault="006D2463" w:rsidP="006D2463">
      <w:pPr>
        <w:widowControl w:val="0"/>
        <w:ind w:firstLine="567"/>
      </w:pPr>
      <w:r>
        <w:t xml:space="preserve">1. </w:t>
      </w:r>
      <w:r w:rsidRPr="000C25A6">
        <w:t>Предмет теоретической механики и ее связь с другими дисциплинами.</w:t>
      </w:r>
    </w:p>
    <w:p w14:paraId="1EF50CA5" w14:textId="77777777" w:rsidR="006D2463" w:rsidRPr="000C25A6" w:rsidRDefault="006D2463" w:rsidP="006D2463">
      <w:pPr>
        <w:widowControl w:val="0"/>
        <w:ind w:firstLine="567"/>
      </w:pPr>
      <w:r w:rsidRPr="000C25A6">
        <w:t>2. Определение статики</w:t>
      </w:r>
    </w:p>
    <w:p w14:paraId="39F2EB83" w14:textId="77777777" w:rsidR="006D2463" w:rsidRPr="000C25A6" w:rsidRDefault="006D2463" w:rsidP="006D2463">
      <w:pPr>
        <w:widowControl w:val="0"/>
        <w:ind w:firstLine="567"/>
      </w:pPr>
      <w:r w:rsidRPr="000C25A6">
        <w:t>3. Понятия «равновесия» и «твердого тела» в статике</w:t>
      </w:r>
    </w:p>
    <w:p w14:paraId="3741C4B3" w14:textId="77777777" w:rsidR="006D2463" w:rsidRPr="000C25A6" w:rsidRDefault="006D2463" w:rsidP="006D2463">
      <w:pPr>
        <w:widowControl w:val="0"/>
        <w:ind w:firstLine="567"/>
      </w:pPr>
      <w:r w:rsidRPr="000C25A6">
        <w:t>4. Определение силы и ее основные характеристики</w:t>
      </w:r>
    </w:p>
    <w:p w14:paraId="7123E522" w14:textId="77777777" w:rsidR="006D2463" w:rsidRPr="000C25A6" w:rsidRDefault="006D2463" w:rsidP="006D2463">
      <w:pPr>
        <w:widowControl w:val="0"/>
        <w:ind w:firstLine="567"/>
      </w:pPr>
      <w:r w:rsidRPr="000C25A6">
        <w:t>5. Основные определения сил и их систем: «система сил», «уравновешенная система сил», «равнодействующая системы сил</w:t>
      </w:r>
      <w:r>
        <w:t xml:space="preserve">», «эквивалентная система сил» </w:t>
      </w:r>
      <w:r w:rsidRPr="000C25A6">
        <w:t>(привести примеры)</w:t>
      </w:r>
    </w:p>
    <w:p w14:paraId="091A4EF4" w14:textId="77777777" w:rsidR="006D2463" w:rsidRPr="000C25A6" w:rsidRDefault="006D2463" w:rsidP="006D2463">
      <w:pPr>
        <w:widowControl w:val="0"/>
        <w:ind w:firstLine="567"/>
      </w:pPr>
      <w:r w:rsidRPr="000C25A6">
        <w:t>6. Подразделение сил на внешние и внутренние, сосредоточенные и распределенные силы (привести примеры)</w:t>
      </w:r>
    </w:p>
    <w:p w14:paraId="51539505" w14:textId="77777777" w:rsidR="006D2463" w:rsidRPr="000C25A6" w:rsidRDefault="006D2463" w:rsidP="006D2463">
      <w:pPr>
        <w:widowControl w:val="0"/>
        <w:ind w:firstLine="567"/>
      </w:pPr>
      <w:r w:rsidRPr="000C25A6">
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</w:r>
    </w:p>
    <w:p w14:paraId="0E88CB5E" w14:textId="77777777" w:rsidR="006D2463" w:rsidRPr="000C25A6" w:rsidRDefault="006D2463" w:rsidP="006D2463">
      <w:pPr>
        <w:widowControl w:val="0"/>
        <w:ind w:firstLine="567"/>
      </w:pPr>
      <w:r w:rsidRPr="000C25A6">
        <w:t>8. Проекции силы на оси координат, вычисление</w:t>
      </w:r>
    </w:p>
    <w:p w14:paraId="30EE93DD" w14:textId="77777777" w:rsidR="006D2463" w:rsidRDefault="006D2463" w:rsidP="006D2463">
      <w:pPr>
        <w:widowControl w:val="0"/>
        <w:ind w:firstLine="567"/>
      </w:pPr>
      <w:r w:rsidRPr="000C25A6">
        <w:t>9. Аксиомы статики: аксиома равновесия двух</w:t>
      </w:r>
      <w:r>
        <w:t xml:space="preserve"> сил (понятие свободного тела)</w:t>
      </w:r>
    </w:p>
    <w:p w14:paraId="4BAB6066" w14:textId="77777777" w:rsidR="006D2463" w:rsidRDefault="006D2463" w:rsidP="006D2463">
      <w:pPr>
        <w:widowControl w:val="0"/>
        <w:ind w:firstLine="567"/>
      </w:pPr>
      <w:r>
        <w:t>10</w:t>
      </w:r>
      <w:r w:rsidRPr="000C25A6">
        <w:t>. Аксиомы статики: аксиома присоединения и исключения урав</w:t>
      </w:r>
      <w:r>
        <w:t>новешенной системы сил, ее следствия</w:t>
      </w:r>
    </w:p>
    <w:p w14:paraId="089DFE1A" w14:textId="77777777" w:rsidR="006D2463" w:rsidRDefault="006D2463" w:rsidP="006D2463">
      <w:pPr>
        <w:widowControl w:val="0"/>
        <w:ind w:firstLine="567"/>
      </w:pPr>
      <w:r>
        <w:t>11</w:t>
      </w:r>
      <w:r w:rsidRPr="000C25A6">
        <w:t xml:space="preserve">. Аксиомы статики: </w:t>
      </w:r>
      <w:r>
        <w:t>аксиома параллелограмма сил. Сложение двух сил, приложенных в одной точке, векторным и аналитическим способами (привести примеры)</w:t>
      </w:r>
    </w:p>
    <w:p w14:paraId="3029E524" w14:textId="77777777" w:rsidR="006D2463" w:rsidRDefault="006D2463" w:rsidP="006D2463">
      <w:pPr>
        <w:widowControl w:val="0"/>
        <w:ind w:firstLine="567"/>
      </w:pPr>
      <w:r>
        <w:t>12</w:t>
      </w:r>
      <w:r w:rsidRPr="000C25A6">
        <w:t>. Аксиомы статики: аксиома равенства действия и противодей</w:t>
      </w:r>
      <w:r>
        <w:t>ствия. Образуют ли силы в рассматриваемой аксиоме уравновешенную систему сил?</w:t>
      </w:r>
    </w:p>
    <w:p w14:paraId="52486AAC" w14:textId="77777777" w:rsidR="006D2463" w:rsidRPr="000C25A6" w:rsidRDefault="006D2463" w:rsidP="006D2463">
      <w:pPr>
        <w:widowControl w:val="0"/>
        <w:ind w:firstLine="567"/>
      </w:pPr>
      <w:r>
        <w:t>13</w:t>
      </w:r>
      <w:r w:rsidRPr="000C25A6">
        <w:t>. Аксиомы статики: аксиома отвердевания</w:t>
      </w:r>
      <w:r>
        <w:t xml:space="preserve"> (привести пример ее применения в статических расчетах)</w:t>
      </w:r>
    </w:p>
    <w:p w14:paraId="3F312519" w14:textId="77777777" w:rsidR="006D2463" w:rsidRPr="000C25A6" w:rsidRDefault="006D2463" w:rsidP="006D2463">
      <w:pPr>
        <w:widowControl w:val="0"/>
        <w:ind w:firstLine="567"/>
      </w:pPr>
      <w:r>
        <w:t>14</w:t>
      </w:r>
      <w:r w:rsidRPr="000C25A6">
        <w:t>. Связи и их реакции (привести примеры). Классификация основных видов связей тел, лежащих в плоскости</w:t>
      </w:r>
    </w:p>
    <w:p w14:paraId="5B68F70A" w14:textId="77777777" w:rsidR="006D2463" w:rsidRPr="000C25A6" w:rsidRDefault="006D2463" w:rsidP="006D2463">
      <w:pPr>
        <w:widowControl w:val="0"/>
        <w:ind w:firstLine="567"/>
      </w:pPr>
      <w:r>
        <w:t>15</w:t>
      </w:r>
      <w:r w:rsidRPr="000C25A6">
        <w:t>. Понятие «система сходящихся сил». Главный вектор системы сходящихся сил, его графическое и аналитическое вычисление. Когда равнодействующая системы сходящихся сил равна главному вектору (привести пример)?</w:t>
      </w:r>
    </w:p>
    <w:p w14:paraId="64DA14FF" w14:textId="77777777" w:rsidR="006D2463" w:rsidRPr="000C25A6" w:rsidRDefault="006D2463" w:rsidP="006D2463">
      <w:pPr>
        <w:widowControl w:val="0"/>
        <w:ind w:firstLine="567"/>
      </w:pPr>
      <w:r>
        <w:t>16</w:t>
      </w:r>
      <w:r w:rsidRPr="000C25A6">
        <w:t>. Теорема о трех непараллельных силах (привести примеры)</w:t>
      </w:r>
    </w:p>
    <w:p w14:paraId="1D6456BA" w14:textId="77777777" w:rsidR="006D2463" w:rsidRPr="000C25A6" w:rsidRDefault="006D2463" w:rsidP="006D2463">
      <w:pPr>
        <w:widowControl w:val="0"/>
        <w:ind w:firstLine="567"/>
      </w:pPr>
      <w:r>
        <w:t>17</w:t>
      </w:r>
      <w:r w:rsidRPr="000C25A6">
        <w:t>. Понятие «момент силы», его вычисление, свойства, размерность. Привести примеры</w:t>
      </w:r>
    </w:p>
    <w:p w14:paraId="2D5FDA1D" w14:textId="77777777" w:rsidR="006D2463" w:rsidRPr="000C25A6" w:rsidRDefault="006D2463" w:rsidP="006D2463">
      <w:pPr>
        <w:widowControl w:val="0"/>
        <w:ind w:firstLine="567"/>
      </w:pPr>
      <w:r>
        <w:t>18</w:t>
      </w:r>
      <w:r w:rsidRPr="000C25A6">
        <w:t>. Понятие «пара сил», его вычисление и свойства, размерность. Образует ли пара сил уравновешенную систему сил? Привести примеры</w:t>
      </w:r>
    </w:p>
    <w:p w14:paraId="513F5B62" w14:textId="77777777" w:rsidR="006D2463" w:rsidRDefault="006D2463" w:rsidP="006D2463">
      <w:pPr>
        <w:widowControl w:val="0"/>
        <w:ind w:firstLine="567"/>
      </w:pPr>
      <w:r>
        <w:t>19</w:t>
      </w:r>
      <w:r w:rsidRPr="000C25A6">
        <w:t>. Теорема Вариньона: формулировка и доказательство</w:t>
      </w:r>
      <w:r>
        <w:t xml:space="preserve"> на конкретном примере</w:t>
      </w:r>
    </w:p>
    <w:p w14:paraId="06A19812" w14:textId="77777777" w:rsidR="006D2463" w:rsidRPr="000C25A6" w:rsidRDefault="006D2463" w:rsidP="006D2463">
      <w:pPr>
        <w:widowControl w:val="0"/>
        <w:ind w:firstLine="567"/>
      </w:pPr>
      <w:r>
        <w:t xml:space="preserve">20. Теорема о параллельном переносе силы (метод </w:t>
      </w:r>
      <w:proofErr w:type="spellStart"/>
      <w:r>
        <w:t>Пуансо</w:t>
      </w:r>
      <w:proofErr w:type="spellEnd"/>
      <w:r>
        <w:t>). Формулировка и доказательство. Привести примеры.</w:t>
      </w:r>
    </w:p>
    <w:p w14:paraId="00539960" w14:textId="77777777" w:rsidR="006D2463" w:rsidRPr="000C25A6" w:rsidRDefault="006D2463" w:rsidP="006D2463">
      <w:pPr>
        <w:widowControl w:val="0"/>
        <w:ind w:firstLine="567"/>
      </w:pPr>
      <w:r>
        <w:t>21</w:t>
      </w:r>
      <w:r w:rsidRPr="000C25A6">
        <w:t>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</w:r>
    </w:p>
    <w:p w14:paraId="222F9925" w14:textId="77777777" w:rsidR="006D2463" w:rsidRPr="000C25A6" w:rsidRDefault="006D2463" w:rsidP="006D2463">
      <w:pPr>
        <w:widowControl w:val="0"/>
        <w:ind w:firstLine="567"/>
      </w:pPr>
      <w:r>
        <w:t>22</w:t>
      </w:r>
      <w:r w:rsidRPr="000C25A6">
        <w:t>. Условия равновесия произвольной плоской системы сил в векторной и в аналитической формах (3 формы условий равновесия). Привести примеры</w:t>
      </w:r>
    </w:p>
    <w:p w14:paraId="1712ECCC" w14:textId="77777777" w:rsidR="006D2463" w:rsidRPr="000C25A6" w:rsidRDefault="006D2463" w:rsidP="006D2463">
      <w:pPr>
        <w:widowControl w:val="0"/>
        <w:ind w:firstLine="567"/>
      </w:pPr>
      <w:r>
        <w:t>23</w:t>
      </w:r>
      <w:r w:rsidRPr="000C25A6">
        <w:t>. Общая методика решения задач статики (система сходящихся сил)</w:t>
      </w:r>
    </w:p>
    <w:p w14:paraId="4C13137E" w14:textId="77777777" w:rsidR="006D2463" w:rsidRPr="000C25A6" w:rsidRDefault="006D2463" w:rsidP="006D2463">
      <w:pPr>
        <w:widowControl w:val="0"/>
        <w:ind w:firstLine="567"/>
      </w:pPr>
      <w:r>
        <w:t>24</w:t>
      </w:r>
      <w:r w:rsidRPr="000C25A6">
        <w:t>. Общая методика решения задач статики (произвольная плоская система сил)</w:t>
      </w:r>
    </w:p>
    <w:p w14:paraId="12DFAA42" w14:textId="77777777" w:rsidR="006D2463" w:rsidRDefault="006D2463" w:rsidP="006D2463">
      <w:pPr>
        <w:widowControl w:val="0"/>
        <w:ind w:firstLine="567"/>
      </w:pPr>
      <w:r>
        <w:t>25. Момент силы относительно оси.</w:t>
      </w:r>
    </w:p>
    <w:p w14:paraId="29936584" w14:textId="77777777" w:rsidR="006D2463" w:rsidRDefault="006D2463" w:rsidP="006D2463">
      <w:pPr>
        <w:widowControl w:val="0"/>
        <w:ind w:firstLine="567"/>
      </w:pPr>
      <w:r>
        <w:t>26. Условия равновесия произвольной пространственной системы сил в векторной и аналитической формах</w:t>
      </w:r>
    </w:p>
    <w:p w14:paraId="16AA53FE" w14:textId="77777777" w:rsidR="006D2463" w:rsidRDefault="006D2463" w:rsidP="006D2463">
      <w:pPr>
        <w:widowControl w:val="0"/>
        <w:ind w:firstLine="567"/>
      </w:pPr>
      <w:r>
        <w:t>27. Общая методика решения задач статики (произвольная пространственная система сил)</w:t>
      </w:r>
    </w:p>
    <w:p w14:paraId="1F65055A" w14:textId="77777777" w:rsidR="006D2463" w:rsidRDefault="006D2463" w:rsidP="006D2463">
      <w:pPr>
        <w:widowControl w:val="0"/>
        <w:ind w:firstLine="567"/>
      </w:pPr>
      <w:r>
        <w:t>28. Проекции пространственной силы на оси координат</w:t>
      </w:r>
    </w:p>
    <w:p w14:paraId="018B0B84" w14:textId="77777777" w:rsidR="006D2463" w:rsidRDefault="006D2463" w:rsidP="006D2463">
      <w:pPr>
        <w:widowControl w:val="0"/>
        <w:ind w:firstLine="567"/>
      </w:pPr>
      <w:r>
        <w:lastRenderedPageBreak/>
        <w:t>29. Центр тяжести твердого тела. Координаты центра тяжести объемной, плоской фигуры, линии</w:t>
      </w:r>
    </w:p>
    <w:p w14:paraId="4E4574CF" w14:textId="77777777" w:rsidR="006D2463" w:rsidRDefault="006D2463" w:rsidP="006D2463">
      <w:pPr>
        <w:widowControl w:val="0"/>
        <w:ind w:firstLine="567"/>
      </w:pPr>
      <w:r>
        <w:t>30. Способы определения координат центра тяжести твердого тела. Привести примеры</w:t>
      </w:r>
    </w:p>
    <w:p w14:paraId="599F0955" w14:textId="77777777" w:rsidR="006D2463" w:rsidRDefault="006D2463" w:rsidP="006D2463">
      <w:pPr>
        <w:widowControl w:val="0"/>
        <w:ind w:firstLine="567"/>
      </w:pPr>
      <w:r>
        <w:t>31. Применение способа разбиения на конкретном примере</w:t>
      </w:r>
    </w:p>
    <w:p w14:paraId="4535E8E8" w14:textId="77777777" w:rsidR="006D2463" w:rsidRDefault="006D2463" w:rsidP="006D2463">
      <w:pPr>
        <w:widowControl w:val="0"/>
        <w:ind w:firstLine="567"/>
      </w:pPr>
      <w:r>
        <w:t>32. Применение способа дополнения на конкретном примере</w:t>
      </w:r>
    </w:p>
    <w:p w14:paraId="4034DCC1" w14:textId="77777777" w:rsidR="006D2463" w:rsidRDefault="006D2463" w:rsidP="006D2463">
      <w:pPr>
        <w:widowControl w:val="0"/>
        <w:ind w:firstLine="567"/>
      </w:pPr>
      <w:r>
        <w:t>33. Применение экспериментального способа на конкретном примере</w:t>
      </w:r>
    </w:p>
    <w:p w14:paraId="4705B519" w14:textId="77777777" w:rsidR="006D2463" w:rsidRDefault="006D2463" w:rsidP="006D2463">
      <w:pPr>
        <w:widowControl w:val="0"/>
        <w:ind w:firstLine="567"/>
      </w:pPr>
      <w:r>
        <w:t>34. Общая методика решения задач по определению координат центра тяжести однородного тела. Привести пример</w:t>
      </w:r>
    </w:p>
    <w:p w14:paraId="410169E2" w14:textId="77777777" w:rsidR="006D2463" w:rsidRDefault="006D2463" w:rsidP="006D2463">
      <w:pPr>
        <w:widowControl w:val="0"/>
        <w:ind w:firstLine="567"/>
      </w:pPr>
    </w:p>
    <w:p w14:paraId="6E47C8DB" w14:textId="77777777" w:rsidR="006D2463" w:rsidRPr="00756BCE" w:rsidRDefault="006D2463" w:rsidP="006D2463">
      <w:pPr>
        <w:numPr>
          <w:ilvl w:val="0"/>
          <w:numId w:val="47"/>
        </w:numPr>
        <w:tabs>
          <w:tab w:val="left" w:pos="709"/>
        </w:tabs>
        <w:overflowPunct/>
        <w:autoSpaceDE/>
        <w:autoSpaceDN/>
        <w:adjustRightInd/>
        <w:jc w:val="both"/>
        <w:textAlignment w:val="auto"/>
        <w:outlineLvl w:val="0"/>
        <w:rPr>
          <w:iCs/>
          <w:color w:val="000000"/>
          <w:sz w:val="28"/>
        </w:rPr>
      </w:pPr>
      <w:r w:rsidRPr="00756BCE">
        <w:rPr>
          <w:iCs/>
          <w:color w:val="000000"/>
          <w:sz w:val="28"/>
        </w:rPr>
        <w:t xml:space="preserve">Вопросы для контрольной работы № 2 (код </w:t>
      </w:r>
      <w:r>
        <w:rPr>
          <w:iCs/>
          <w:color w:val="000000"/>
          <w:sz w:val="28"/>
        </w:rPr>
        <w:t xml:space="preserve">индикатора достижения </w:t>
      </w:r>
      <w:r w:rsidRPr="00756BCE">
        <w:rPr>
          <w:iCs/>
          <w:color w:val="000000"/>
          <w:sz w:val="28"/>
        </w:rPr>
        <w:t>компетенции</w:t>
      </w:r>
      <w:r>
        <w:rPr>
          <w:iCs/>
          <w:color w:val="000000"/>
          <w:sz w:val="28"/>
        </w:rPr>
        <w:t xml:space="preserve"> ОПК-1)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7"/>
      </w:tblGrid>
      <w:tr w:rsidR="006D2463" w:rsidRPr="00460AC6" w14:paraId="43794171" w14:textId="77777777" w:rsidTr="006D030C">
        <w:trPr>
          <w:trHeight w:val="1265"/>
        </w:trPr>
        <w:tc>
          <w:tcPr>
            <w:tcW w:w="9617" w:type="dxa"/>
            <w:shd w:val="clear" w:color="000000" w:fill="FFFFFF"/>
            <w:tcMar>
              <w:left w:w="34" w:type="dxa"/>
              <w:right w:w="34" w:type="dxa"/>
            </w:tcMar>
          </w:tcPr>
          <w:p w14:paraId="52F17DE2" w14:textId="77777777" w:rsidR="006D2463" w:rsidRDefault="006D2463" w:rsidP="006D030C">
            <w:pPr>
              <w:widowControl w:val="0"/>
              <w:ind w:firstLine="567"/>
            </w:pPr>
            <w:r>
              <w:t>1. Виды движения твёрдого тела, их определения и свойства</w:t>
            </w:r>
          </w:p>
          <w:p w14:paraId="1577188D" w14:textId="77777777" w:rsidR="006D2463" w:rsidRPr="00A535F5" w:rsidRDefault="006D2463" w:rsidP="006D030C">
            <w:pPr>
              <w:widowControl w:val="0"/>
              <w:ind w:firstLine="567"/>
            </w:pPr>
            <w:r>
              <w:t>2</w:t>
            </w:r>
            <w:r w:rsidRPr="00A535F5">
              <w:t>. Определение кинематики. Основные понятия: движение, время, пространство. Какие задачи рассматриваются в кинематике?</w:t>
            </w:r>
          </w:p>
          <w:p w14:paraId="14F59DB6" w14:textId="77777777" w:rsidR="006D2463" w:rsidRPr="00A535F5" w:rsidRDefault="006D2463" w:rsidP="006D030C">
            <w:r>
              <w:t xml:space="preserve">           3</w:t>
            </w:r>
            <w:r w:rsidRPr="00A535F5">
              <w:t xml:space="preserve">. Кинематика точки. </w:t>
            </w:r>
            <w:r>
              <w:t xml:space="preserve">Кинематические характеристики точки: </w:t>
            </w:r>
            <w:r w:rsidRPr="00A535F5">
              <w:t>траектория, скорость, ускорение точки</w:t>
            </w:r>
            <w:r>
              <w:t>; частные и общий случаи движения точки и твердого тела;</w:t>
            </w:r>
          </w:p>
          <w:p w14:paraId="2DB00358" w14:textId="77777777" w:rsidR="006D2463" w:rsidRPr="00A535F5" w:rsidRDefault="006D2463" w:rsidP="006D030C">
            <w:r>
              <w:t xml:space="preserve">           4</w:t>
            </w:r>
            <w:r w:rsidRPr="00A535F5">
              <w:t>. Векторный способ задания движения точки: закон движения, скорость и ускорение точки</w:t>
            </w:r>
          </w:p>
          <w:p w14:paraId="547D1199" w14:textId="77777777" w:rsidR="006D2463" w:rsidRPr="00A535F5" w:rsidRDefault="006D2463" w:rsidP="006D030C">
            <w:r>
              <w:t xml:space="preserve">           5</w:t>
            </w:r>
            <w:r w:rsidRPr="00A535F5">
              <w:t>. Координатный способ задания движения точки: закон движения, скорость и ускорение точки</w:t>
            </w:r>
          </w:p>
          <w:p w14:paraId="5D18F11F" w14:textId="77777777" w:rsidR="006D2463" w:rsidRDefault="006D2463" w:rsidP="006D030C">
            <w:r>
              <w:t xml:space="preserve">           6</w:t>
            </w:r>
            <w:r w:rsidRPr="00A535F5">
              <w:t>. Естественный способ задания движения точки: закон движения, скорость и ускорение точки</w:t>
            </w:r>
          </w:p>
          <w:p w14:paraId="20E72A99" w14:textId="77777777" w:rsidR="006D2463" w:rsidRDefault="006D2463" w:rsidP="006D030C">
            <w:r>
              <w:t xml:space="preserve">           7</w:t>
            </w:r>
            <w:r w:rsidRPr="00A535F5">
              <w:t>. Естественные оси координат (оси естественного трехгранника)</w:t>
            </w:r>
          </w:p>
          <w:p w14:paraId="5F59FE7B" w14:textId="77777777" w:rsidR="006D2463" w:rsidRPr="00A535F5" w:rsidRDefault="006D2463" w:rsidP="006D030C">
            <w:r>
              <w:t xml:space="preserve">           8. </w:t>
            </w:r>
            <w:r w:rsidRPr="00A535F5">
              <w:t>Привести формулу связи векторного и координатного способов задания движения точки</w:t>
            </w:r>
          </w:p>
          <w:p w14:paraId="1A8498CA" w14:textId="77777777" w:rsidR="006D2463" w:rsidRPr="00A535F5" w:rsidRDefault="006D2463" w:rsidP="006D030C">
            <w:pPr>
              <w:ind w:firstLine="709"/>
            </w:pPr>
            <w:r>
              <w:t>9</w:t>
            </w:r>
            <w:r w:rsidRPr="00A535F5">
              <w:t>. Частные случаи движения точки: неравномерное прямолинейное и равномерное прямолинейное движение</w:t>
            </w:r>
          </w:p>
          <w:p w14:paraId="6BE64AA2" w14:textId="77777777" w:rsidR="006D2463" w:rsidRPr="00A535F5" w:rsidRDefault="006D2463" w:rsidP="006D030C">
            <w:pPr>
              <w:ind w:firstLine="709"/>
            </w:pPr>
            <w:r>
              <w:t>10</w:t>
            </w:r>
            <w:r w:rsidRPr="00A535F5">
              <w:t>. Частные случаи движения точки: равномерное криволинейное движение</w:t>
            </w:r>
          </w:p>
          <w:p w14:paraId="7CCA0D1A" w14:textId="77777777" w:rsidR="006D2463" w:rsidRPr="00A535F5" w:rsidRDefault="006D2463" w:rsidP="006D030C">
            <w:pPr>
              <w:ind w:firstLine="709"/>
            </w:pPr>
            <w:r>
              <w:t>11</w:t>
            </w:r>
            <w:r w:rsidRPr="00A535F5">
              <w:t>. Частные случаи движения точки: равнопеременное криволинейное движение</w:t>
            </w:r>
          </w:p>
          <w:p w14:paraId="6E65A025" w14:textId="77777777" w:rsidR="006D2463" w:rsidRPr="00A535F5" w:rsidRDefault="006D2463" w:rsidP="006D030C">
            <w:pPr>
              <w:ind w:firstLine="709"/>
            </w:pPr>
            <w:r>
              <w:t>12</w:t>
            </w:r>
            <w:r w:rsidRPr="00A535F5">
              <w:t>. Методика решения задач кинематики точки при координатном способе задания движения. Привести пример</w:t>
            </w:r>
          </w:p>
          <w:p w14:paraId="4BBD9577" w14:textId="77777777" w:rsidR="006D2463" w:rsidRPr="00A535F5" w:rsidRDefault="006D2463" w:rsidP="006D030C">
            <w:pPr>
              <w:ind w:firstLine="709"/>
            </w:pPr>
            <w:r>
              <w:t xml:space="preserve">13. </w:t>
            </w:r>
            <w:r w:rsidRPr="00A535F5">
              <w:t>Какие виды движения рассматривает кинематика твердого тела?</w:t>
            </w:r>
          </w:p>
          <w:p w14:paraId="431BD0F8" w14:textId="77777777" w:rsidR="006D2463" w:rsidRPr="00A535F5" w:rsidRDefault="006D2463" w:rsidP="006D030C">
            <w:pPr>
              <w:ind w:firstLine="709"/>
            </w:pPr>
            <w:r>
              <w:t>14</w:t>
            </w:r>
            <w:r w:rsidRPr="00A535F5">
              <w:t>. Простейшие виды движения твердого тела. Привести примеры</w:t>
            </w:r>
          </w:p>
          <w:p w14:paraId="1D2C92A9" w14:textId="77777777" w:rsidR="006D2463" w:rsidRPr="00A535F5" w:rsidRDefault="006D2463" w:rsidP="006D030C">
            <w:pPr>
              <w:ind w:firstLine="709"/>
            </w:pPr>
            <w:r>
              <w:t>15</w:t>
            </w:r>
            <w:r w:rsidRPr="00A535F5">
              <w:t>. Свойства поступательного движения твердого тела.</w:t>
            </w:r>
          </w:p>
          <w:p w14:paraId="52032BB2" w14:textId="77777777" w:rsidR="006D2463" w:rsidRPr="00A535F5" w:rsidRDefault="006D2463" w:rsidP="006D030C">
            <w:pPr>
              <w:ind w:firstLine="709"/>
            </w:pPr>
            <w:r>
              <w:t xml:space="preserve">16. </w:t>
            </w:r>
            <w:r w:rsidRPr="00A535F5">
              <w:t>Поступательное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5EB01E62" w14:textId="77777777" w:rsidR="006D2463" w:rsidRPr="00A535F5" w:rsidRDefault="006D2463" w:rsidP="006D030C">
            <w:pPr>
              <w:ind w:firstLine="709"/>
            </w:pPr>
            <w:r>
              <w:t>17</w:t>
            </w:r>
            <w:r w:rsidRPr="00A535F5">
              <w:t>. Вращательное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258A83D3" w14:textId="77777777" w:rsidR="006D2463" w:rsidRPr="00A535F5" w:rsidRDefault="006D2463" w:rsidP="006D030C">
            <w:pPr>
              <w:ind w:firstLine="709"/>
            </w:pPr>
            <w:r>
              <w:t>18</w:t>
            </w:r>
            <w:r w:rsidRPr="00A535F5">
              <w:t>. Частные случаи вращательного движения твердого тела (равномерное и равнопеременное). Привести примеры</w:t>
            </w:r>
          </w:p>
          <w:p w14:paraId="4DEFF08C" w14:textId="77777777" w:rsidR="006D2463" w:rsidRPr="00A535F5" w:rsidRDefault="006D2463" w:rsidP="006D030C">
            <w:pPr>
              <w:ind w:firstLine="709"/>
            </w:pPr>
            <w:r>
              <w:t>19</w:t>
            </w:r>
            <w:r w:rsidRPr="00A535F5">
              <w:t>. Линейные характеристики движения точек твердого тела при его вращательном движении. Привести примеры</w:t>
            </w:r>
          </w:p>
          <w:p w14:paraId="08EBFBDC" w14:textId="77777777" w:rsidR="006D2463" w:rsidRPr="00A535F5" w:rsidRDefault="006D2463" w:rsidP="006D030C">
            <w:pPr>
              <w:ind w:firstLine="709"/>
            </w:pPr>
            <w:r>
              <w:t>20</w:t>
            </w:r>
            <w:r w:rsidRPr="00A535F5">
              <w:t>. Определение угла поворота твердого тела при заданном числе оборотов. Чему равна скорость точки, лежащей на оси вращения? Привести примеры</w:t>
            </w:r>
          </w:p>
          <w:p w14:paraId="6029E7F5" w14:textId="77777777" w:rsidR="006D2463" w:rsidRPr="00A535F5" w:rsidRDefault="006D2463" w:rsidP="006D030C">
            <w:pPr>
              <w:ind w:firstLine="709"/>
            </w:pPr>
            <w:r>
              <w:t>21</w:t>
            </w:r>
            <w:r w:rsidRPr="00A535F5">
              <w:t>. Передача движения с помощью зубчатых передач с внешним и внутренним зацеплением. Привести примеры.</w:t>
            </w:r>
          </w:p>
          <w:p w14:paraId="42B49552" w14:textId="77777777" w:rsidR="006D2463" w:rsidRPr="00A535F5" w:rsidRDefault="006D2463" w:rsidP="006D030C">
            <w:pPr>
              <w:ind w:firstLine="709"/>
            </w:pPr>
            <w:r>
              <w:t>22</w:t>
            </w:r>
            <w:r w:rsidRPr="00A535F5">
              <w:t>. Ременная передача движения. Привести примеры.</w:t>
            </w:r>
          </w:p>
          <w:p w14:paraId="24D1332C" w14:textId="77777777" w:rsidR="006D2463" w:rsidRPr="00A535F5" w:rsidRDefault="006D2463" w:rsidP="006D030C">
            <w:pPr>
              <w:ind w:firstLine="709"/>
            </w:pPr>
            <w:r>
              <w:t>23</w:t>
            </w:r>
            <w:r w:rsidRPr="00A535F5">
              <w:t>. Методика решения задач по теме «Простейшие виды движения твердого тела». Привести пример (ведущее звено движется поступательно)</w:t>
            </w:r>
          </w:p>
          <w:p w14:paraId="08A4E44C" w14:textId="77777777" w:rsidR="006D2463" w:rsidRDefault="006D2463" w:rsidP="006D030C">
            <w:pPr>
              <w:ind w:firstLine="709"/>
            </w:pPr>
            <w:r>
              <w:t>24</w:t>
            </w:r>
            <w:r w:rsidRPr="00A535F5">
              <w:t>. Методика решения задач по теме «Простейшие виды движения твердого тела». Привести пример (ведущее звено совершает вращательное движение)</w:t>
            </w:r>
          </w:p>
          <w:p w14:paraId="38D6EBC3" w14:textId="77777777" w:rsidR="006D2463" w:rsidRDefault="006D2463" w:rsidP="006D030C">
            <w:pPr>
              <w:ind w:firstLine="709"/>
            </w:pPr>
            <w:r>
              <w:t xml:space="preserve">25. Плоскопараллельное </w:t>
            </w:r>
            <w:r w:rsidRPr="00017B26">
              <w:t>движение</w:t>
            </w:r>
            <w:r>
              <w:t xml:space="preserve"> твёрдого тела, его свойства. Примеры такого движения</w:t>
            </w:r>
          </w:p>
          <w:p w14:paraId="281F5B80" w14:textId="77777777" w:rsidR="006D2463" w:rsidRDefault="006D2463" w:rsidP="006D030C">
            <w:pPr>
              <w:ind w:firstLine="709"/>
            </w:pPr>
            <w:r>
              <w:t xml:space="preserve">26. Плоскопараллельное </w:t>
            </w:r>
            <w:r w:rsidRPr="00017B26">
              <w:t>движение</w:t>
            </w:r>
            <w:r>
              <w:t xml:space="preserve"> твёрдого тела. Теорема о сложении скоростей.</w:t>
            </w:r>
          </w:p>
          <w:p w14:paraId="5606182A" w14:textId="77777777" w:rsidR="006D2463" w:rsidRDefault="006D2463" w:rsidP="006D030C">
            <w:pPr>
              <w:ind w:firstLine="709"/>
            </w:pPr>
            <w:r>
              <w:t xml:space="preserve">27. Плоскопараллельное </w:t>
            </w:r>
            <w:r w:rsidRPr="00017B26">
              <w:t>движение</w:t>
            </w:r>
            <w:r>
              <w:t xml:space="preserve"> твёрдого тела. Теорема о равенстве проекций скоростей</w:t>
            </w:r>
          </w:p>
          <w:p w14:paraId="42D9D4DB" w14:textId="77777777" w:rsidR="006D2463" w:rsidRDefault="006D2463" w:rsidP="006D030C">
            <w:pPr>
              <w:ind w:firstLine="709"/>
            </w:pPr>
            <w:r>
              <w:t xml:space="preserve">28. Плоскопараллельное </w:t>
            </w:r>
            <w:r w:rsidRPr="00017B26">
              <w:t>движение</w:t>
            </w:r>
            <w:r>
              <w:t xml:space="preserve"> твёрдого тела. Мгновенный центр скоростей, методы нахождения его местоположения</w:t>
            </w:r>
          </w:p>
          <w:p w14:paraId="39C7A7FB" w14:textId="77777777" w:rsidR="006D2463" w:rsidRDefault="006D2463" w:rsidP="006D030C">
            <w:pPr>
              <w:ind w:firstLine="709"/>
            </w:pPr>
            <w:r>
              <w:t xml:space="preserve">29. Плоскопараллельное </w:t>
            </w:r>
            <w:r w:rsidRPr="00017B26">
              <w:t>движение</w:t>
            </w:r>
            <w:r>
              <w:t xml:space="preserve"> твёрдого тела. Определение скоростей точек при помощи мгновенного центра скоростей</w:t>
            </w:r>
          </w:p>
          <w:p w14:paraId="3B841A88" w14:textId="77777777" w:rsidR="006D2463" w:rsidRDefault="006D2463" w:rsidP="006D030C">
            <w:pPr>
              <w:ind w:firstLine="709"/>
            </w:pPr>
            <w:r>
              <w:t xml:space="preserve">30. Плоскопараллельное </w:t>
            </w:r>
            <w:r w:rsidRPr="00017B26">
              <w:t>движение</w:t>
            </w:r>
            <w:r>
              <w:t xml:space="preserve"> твёрдого тела. Теорема о сложении ускорений</w:t>
            </w:r>
          </w:p>
          <w:p w14:paraId="55FA9EC8" w14:textId="77777777" w:rsidR="006D2463" w:rsidRDefault="006D2463" w:rsidP="006D030C">
            <w:pPr>
              <w:ind w:firstLine="709"/>
            </w:pPr>
            <w:r>
              <w:t xml:space="preserve">31. Плоскопараллельное </w:t>
            </w:r>
            <w:r w:rsidRPr="00017B26">
              <w:t>движение</w:t>
            </w:r>
            <w:r>
              <w:t xml:space="preserve"> твёрдого тела. Мгновенный центр ускорений, способы его местонахождения</w:t>
            </w:r>
          </w:p>
          <w:p w14:paraId="0AAA5486" w14:textId="77777777" w:rsidR="006D2463" w:rsidRPr="00C720D9" w:rsidRDefault="006D2463" w:rsidP="006D030C">
            <w:pPr>
              <w:ind w:firstLine="709"/>
            </w:pPr>
            <w:r>
              <w:t xml:space="preserve">32. Плоскопараллельное </w:t>
            </w:r>
            <w:r w:rsidRPr="00017B26">
              <w:t>движение</w:t>
            </w:r>
            <w:r>
              <w:t xml:space="preserve"> твёрдого тела. Определение ускорений точек тела при помощи мгновенного центра ускорений</w:t>
            </w:r>
          </w:p>
        </w:tc>
      </w:tr>
    </w:tbl>
    <w:p w14:paraId="1DD05EB3" w14:textId="77777777" w:rsidR="006D2463" w:rsidRPr="00DE716C" w:rsidRDefault="006D2463" w:rsidP="006D2463">
      <w:pPr>
        <w:tabs>
          <w:tab w:val="left" w:pos="709"/>
        </w:tabs>
        <w:jc w:val="both"/>
        <w:outlineLvl w:val="0"/>
        <w:rPr>
          <w:iCs/>
          <w:color w:val="000000"/>
          <w:sz w:val="28"/>
        </w:rPr>
      </w:pPr>
    </w:p>
    <w:p w14:paraId="6E3892CF" w14:textId="77777777" w:rsidR="007F3073" w:rsidRDefault="007F3073">
      <w:pPr>
        <w:overflowPunct/>
        <w:autoSpaceDE/>
        <w:autoSpaceDN/>
        <w:adjustRightInd/>
        <w:textAlignment w:val="auto"/>
        <w:rPr>
          <w:b/>
          <w:i/>
          <w:iCs/>
          <w:color w:val="000000"/>
          <w:sz w:val="28"/>
          <w:u w:val="single"/>
        </w:rPr>
      </w:pPr>
      <w:r>
        <w:rPr>
          <w:b/>
          <w:i/>
          <w:iCs/>
          <w:color w:val="000000"/>
          <w:sz w:val="28"/>
          <w:u w:val="single"/>
        </w:rPr>
        <w:br w:type="page"/>
      </w:r>
    </w:p>
    <w:p w14:paraId="5DCDB9EA" w14:textId="22A9FC16" w:rsidR="006D2463" w:rsidRPr="00DB136C" w:rsidRDefault="006D2463" w:rsidP="006D2463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  <w:r>
        <w:rPr>
          <w:b/>
          <w:i/>
          <w:iCs/>
          <w:color w:val="000000"/>
          <w:sz w:val="28"/>
          <w:u w:val="single"/>
        </w:rPr>
        <w:lastRenderedPageBreak/>
        <w:t xml:space="preserve">Варианты заданий для </w:t>
      </w:r>
      <w:r w:rsidRPr="00DB136C">
        <w:rPr>
          <w:b/>
          <w:i/>
          <w:iCs/>
          <w:color w:val="000000"/>
          <w:sz w:val="28"/>
          <w:u w:val="single"/>
        </w:rPr>
        <w:t>контрольной работы №1</w:t>
      </w:r>
    </w:p>
    <w:p w14:paraId="38622B63" w14:textId="77777777" w:rsidR="006D2463" w:rsidRPr="001E0C65" w:rsidRDefault="006D2463" w:rsidP="006D2463">
      <w:pPr>
        <w:tabs>
          <w:tab w:val="left" w:pos="709"/>
        </w:tabs>
        <w:ind w:firstLine="709"/>
        <w:jc w:val="center"/>
        <w:outlineLvl w:val="0"/>
        <w:rPr>
          <w:i/>
          <w:iCs/>
          <w:color w:val="000000"/>
          <w:sz w:val="28"/>
          <w:u w:val="single"/>
        </w:rPr>
      </w:pPr>
      <w:r w:rsidRPr="001E0C65">
        <w:rPr>
          <w:i/>
          <w:iCs/>
          <w:color w:val="000000"/>
          <w:sz w:val="28"/>
          <w:u w:val="single"/>
        </w:rPr>
        <w:t>(</w:t>
      </w:r>
      <w:r>
        <w:rPr>
          <w:i/>
          <w:iCs/>
          <w:color w:val="000000"/>
          <w:sz w:val="28"/>
          <w:u w:val="single"/>
        </w:rPr>
        <w:t>ОПК-1</w:t>
      </w:r>
      <w:r w:rsidRPr="001E0C65">
        <w:rPr>
          <w:i/>
          <w:iCs/>
          <w:color w:val="000000"/>
          <w:sz w:val="28"/>
          <w:u w:val="single"/>
        </w:rPr>
        <w:t>):</w:t>
      </w:r>
    </w:p>
    <w:p w14:paraId="29274597" w14:textId="77777777" w:rsidR="006D2463" w:rsidRDefault="006D2463" w:rsidP="006D2463">
      <w:pPr>
        <w:ind w:firstLine="708"/>
        <w:jc w:val="center"/>
        <w:rPr>
          <w:b/>
        </w:rPr>
      </w:pPr>
    </w:p>
    <w:p w14:paraId="62A5766A" w14:textId="77777777" w:rsidR="006D2463" w:rsidRDefault="006D2463" w:rsidP="006D2463">
      <w:pPr>
        <w:spacing w:line="264" w:lineRule="auto"/>
        <w:ind w:firstLine="709"/>
        <w:jc w:val="both"/>
      </w:pPr>
      <w:r>
        <w:rPr>
          <w:iCs/>
          <w:color w:val="000000"/>
          <w:szCs w:val="28"/>
        </w:rPr>
        <w:t>Жёстк</w:t>
      </w:r>
      <w:r w:rsidRPr="00AC0FFD">
        <w:rPr>
          <w:iCs/>
          <w:color w:val="000000"/>
          <w:szCs w:val="28"/>
        </w:rPr>
        <w:t>ая</w:t>
      </w:r>
      <w:r>
        <w:rPr>
          <w:iCs/>
          <w:color w:val="000000"/>
          <w:szCs w:val="28"/>
        </w:rPr>
        <w:t xml:space="preserve"> </w:t>
      </w:r>
      <w:r w:rsidRPr="00AC0FFD">
        <w:rPr>
          <w:iCs/>
          <w:color w:val="000000"/>
          <w:szCs w:val="28"/>
        </w:rPr>
        <w:t>рама</w:t>
      </w:r>
      <w:r>
        <w:rPr>
          <w:iCs/>
          <w:color w:val="000000"/>
          <w:szCs w:val="28"/>
        </w:rPr>
        <w:t xml:space="preserve"> </w:t>
      </w:r>
      <w:r w:rsidRPr="00AC0FFD">
        <w:rPr>
          <w:iCs/>
          <w:color w:val="000000"/>
          <w:szCs w:val="28"/>
        </w:rPr>
        <w:t>закреплена</w:t>
      </w:r>
      <w:r>
        <w:rPr>
          <w:iCs/>
          <w:color w:val="000000"/>
          <w:szCs w:val="28"/>
        </w:rPr>
        <w:t xml:space="preserve"> в точке </w:t>
      </w:r>
      <w:r w:rsidRPr="00AC0FFD">
        <w:rPr>
          <w:i/>
          <w:iCs/>
          <w:color w:val="000000"/>
          <w:szCs w:val="28"/>
          <w:lang w:val="en-US"/>
        </w:rPr>
        <w:t>A</w:t>
      </w:r>
      <w:r w:rsidRPr="00AC0FFD">
        <w:rPr>
          <w:iCs/>
          <w:color w:val="000000"/>
          <w:szCs w:val="28"/>
        </w:rPr>
        <w:t xml:space="preserve"> </w:t>
      </w:r>
      <w:r>
        <w:rPr>
          <w:iCs/>
          <w:color w:val="000000"/>
          <w:szCs w:val="28"/>
        </w:rPr>
        <w:t xml:space="preserve">либо при помощи жёсткой заделки (варианты 1-15), либо в точке </w:t>
      </w:r>
      <w:r w:rsidRPr="00AC0FFD">
        <w:rPr>
          <w:i/>
          <w:iCs/>
          <w:color w:val="000000"/>
          <w:szCs w:val="28"/>
          <w:lang w:val="en-US"/>
        </w:rPr>
        <w:t>A</w:t>
      </w:r>
      <w:r w:rsidRPr="00AC0FFD">
        <w:rPr>
          <w:iCs/>
          <w:color w:val="000000"/>
          <w:szCs w:val="28"/>
        </w:rPr>
        <w:t xml:space="preserve"> </w:t>
      </w:r>
      <w:r>
        <w:rPr>
          <w:iCs/>
          <w:color w:val="000000"/>
          <w:szCs w:val="28"/>
        </w:rPr>
        <w:t xml:space="preserve">при помощи шарнирно-подвижной опоры, а в точке </w:t>
      </w:r>
      <w:r w:rsidRPr="007742E6">
        <w:rPr>
          <w:i/>
          <w:iCs/>
          <w:color w:val="000000"/>
          <w:szCs w:val="28"/>
        </w:rPr>
        <w:t>В</w:t>
      </w:r>
      <w:r>
        <w:rPr>
          <w:iCs/>
          <w:color w:val="000000"/>
          <w:szCs w:val="28"/>
        </w:rPr>
        <w:t xml:space="preserve"> – при помощи шарнирно-неподвижной опоры (варианты 16-30). </w:t>
      </w:r>
      <w:r w:rsidRPr="00AC0FFD">
        <w:rPr>
          <w:bCs/>
          <w:color w:val="000000"/>
          <w:szCs w:val="28"/>
        </w:rPr>
        <w:t xml:space="preserve">К раме приложены силы </w:t>
      </w:r>
      <w:r>
        <w:rPr>
          <w:i/>
          <w:color w:val="000000"/>
          <w:szCs w:val="28"/>
        </w:rPr>
        <w:t>Р</w:t>
      </w:r>
      <w:r w:rsidRPr="00AC0FFD">
        <w:rPr>
          <w:i/>
          <w:color w:val="000000"/>
          <w:szCs w:val="28"/>
          <w:vertAlign w:val="subscript"/>
        </w:rPr>
        <w:t>1</w:t>
      </w:r>
      <w:r w:rsidRPr="00AC0FFD">
        <w:rPr>
          <w:color w:val="000000"/>
          <w:szCs w:val="28"/>
        </w:rPr>
        <w:t xml:space="preserve"> и </w:t>
      </w:r>
      <w:r>
        <w:rPr>
          <w:i/>
          <w:color w:val="000000"/>
          <w:szCs w:val="28"/>
        </w:rPr>
        <w:t>Р</w:t>
      </w:r>
      <w:r w:rsidRPr="00AC0FFD">
        <w:rPr>
          <w:i/>
          <w:color w:val="000000"/>
          <w:szCs w:val="28"/>
          <w:vertAlign w:val="subscript"/>
        </w:rPr>
        <w:t>2</w:t>
      </w:r>
      <w:r w:rsidRPr="00AC0FF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(Н)</w:t>
      </w:r>
      <w:r w:rsidRPr="00AC0FFD">
        <w:rPr>
          <w:color w:val="000000"/>
          <w:szCs w:val="28"/>
        </w:rPr>
        <w:t xml:space="preserve">, пары сил с моментами </w:t>
      </w:r>
      <w:r w:rsidRPr="00AC0FFD">
        <w:rPr>
          <w:i/>
          <w:color w:val="000000"/>
          <w:szCs w:val="28"/>
          <w:lang w:val="en-US"/>
        </w:rPr>
        <w:t>M</w:t>
      </w:r>
      <w:r w:rsidRPr="00AC0FFD">
        <w:rPr>
          <w:i/>
          <w:color w:val="000000"/>
          <w:szCs w:val="28"/>
          <w:vertAlign w:val="subscript"/>
        </w:rPr>
        <w:t>1</w:t>
      </w:r>
      <w:r w:rsidRPr="00AC0FFD">
        <w:rPr>
          <w:color w:val="000000"/>
          <w:szCs w:val="28"/>
        </w:rPr>
        <w:t xml:space="preserve"> и </w:t>
      </w:r>
      <w:r w:rsidRPr="00AC0FFD">
        <w:rPr>
          <w:i/>
          <w:color w:val="000000"/>
          <w:szCs w:val="28"/>
          <w:lang w:val="en-US"/>
        </w:rPr>
        <w:t>M</w:t>
      </w:r>
      <w:r w:rsidRPr="00AC0FFD">
        <w:rPr>
          <w:i/>
          <w:color w:val="000000"/>
          <w:szCs w:val="28"/>
          <w:vertAlign w:val="subscript"/>
        </w:rPr>
        <w:t>2</w:t>
      </w:r>
      <w:r w:rsidRPr="00AC0FF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(Нм), распределённая нагрузка интенсивностью </w:t>
      </w:r>
      <w:r w:rsidRPr="00AE0B5D">
        <w:rPr>
          <w:i/>
          <w:iCs/>
          <w:color w:val="000000"/>
          <w:szCs w:val="28"/>
          <w:lang w:val="en-US"/>
        </w:rPr>
        <w:t>q</w:t>
      </w:r>
      <w:r w:rsidRPr="00AE0B5D">
        <w:rPr>
          <w:color w:val="000000"/>
          <w:szCs w:val="28"/>
          <w:vertAlign w:val="subscript"/>
        </w:rPr>
        <w:t>1</w:t>
      </w:r>
      <w:r>
        <w:rPr>
          <w:color w:val="000000"/>
          <w:szCs w:val="28"/>
        </w:rPr>
        <w:t xml:space="preserve"> (Н/м) </w:t>
      </w:r>
      <w:r>
        <w:t xml:space="preserve">(диапазон значений от </w:t>
      </w:r>
      <w:r w:rsidRPr="00603827">
        <w:rPr>
          <w:i/>
          <w:iCs/>
          <w:lang w:val="en-US"/>
        </w:rPr>
        <w:t>q</w:t>
      </w:r>
      <w:r w:rsidRPr="00C40814">
        <w:rPr>
          <w:vertAlign w:val="subscript"/>
        </w:rPr>
        <w:t>1</w:t>
      </w:r>
      <w:r w:rsidRPr="00603827">
        <w:rPr>
          <w:vertAlign w:val="subscript"/>
          <w:lang w:val="en-US"/>
        </w:rPr>
        <w:t>min</w:t>
      </w:r>
      <w:r w:rsidRPr="00603827">
        <w:t xml:space="preserve"> </w:t>
      </w:r>
      <w:r>
        <w:t xml:space="preserve">до </w:t>
      </w:r>
      <w:r w:rsidRPr="00603827">
        <w:rPr>
          <w:i/>
          <w:iCs/>
          <w:lang w:val="en-US"/>
        </w:rPr>
        <w:t>q</w:t>
      </w:r>
      <w:r w:rsidRPr="00C40814">
        <w:rPr>
          <w:vertAlign w:val="subscript"/>
        </w:rPr>
        <w:t>1</w:t>
      </w:r>
      <w:r w:rsidRPr="00603827">
        <w:rPr>
          <w:vertAlign w:val="subscript"/>
          <w:lang w:val="en-US"/>
        </w:rPr>
        <w:t>max</w:t>
      </w:r>
      <w:r>
        <w:t>)</w:t>
      </w:r>
      <w:r>
        <w:rPr>
          <w:color w:val="000000"/>
          <w:szCs w:val="28"/>
        </w:rPr>
        <w:t xml:space="preserve">. </w:t>
      </w:r>
      <w:r w:rsidRPr="00257D0D">
        <w:rPr>
          <w:i/>
          <w:color w:val="000000"/>
          <w:szCs w:val="28"/>
        </w:rPr>
        <w:t>Определите</w:t>
      </w:r>
      <w:r w:rsidRPr="00AC0FFD">
        <w:rPr>
          <w:color w:val="000000"/>
          <w:szCs w:val="28"/>
        </w:rPr>
        <w:t xml:space="preserve"> реакции</w:t>
      </w:r>
      <w:r>
        <w:rPr>
          <w:color w:val="000000"/>
          <w:szCs w:val="28"/>
        </w:rPr>
        <w:t xml:space="preserve">, возникающие </w:t>
      </w:r>
      <w:r w:rsidRPr="00AC0FFD">
        <w:rPr>
          <w:color w:val="000000"/>
          <w:szCs w:val="28"/>
        </w:rPr>
        <w:t>в опор</w:t>
      </w:r>
      <w:r>
        <w:rPr>
          <w:color w:val="000000"/>
          <w:szCs w:val="28"/>
        </w:rPr>
        <w:t xml:space="preserve">ах. Выполните проверку правильности решения. </w:t>
      </w:r>
      <w:r>
        <w:t xml:space="preserve">Исходные данные приведены </w:t>
      </w:r>
      <w:r w:rsidRPr="0008013D">
        <w:t>в табл. </w:t>
      </w:r>
      <w:r w:rsidRPr="0008013D">
        <w:fldChar w:fldCharType="begin"/>
      </w:r>
      <w:r w:rsidRPr="0008013D">
        <w:instrText xml:space="preserve"> REF Объект6449115 \h \* MERGEFORMAT </w:instrText>
      </w:r>
      <w:r w:rsidRPr="0008013D">
        <w:fldChar w:fldCharType="separate"/>
      </w:r>
      <w:r>
        <w:rPr>
          <w:noProof/>
        </w:rPr>
        <w:t>1</w:t>
      </w:r>
      <w:r w:rsidRPr="0008013D">
        <w:fldChar w:fldCharType="end"/>
      </w:r>
      <w:r w:rsidRPr="0008013D">
        <w:t>, схемы – в</w:t>
      </w:r>
      <w:r>
        <w:t xml:space="preserve"> табл. </w:t>
      </w:r>
      <w:r>
        <w:fldChar w:fldCharType="begin"/>
      </w:r>
      <w:r>
        <w:instrText xml:space="preserve"> REF Объект49707096 \h \* MERGEFORMAT </w:instrText>
      </w:r>
      <w:r>
        <w:fldChar w:fldCharType="separate"/>
      </w:r>
      <w:r>
        <w:rPr>
          <w:noProof/>
        </w:rPr>
        <w:t>3</w:t>
      </w:r>
      <w:r>
        <w:fldChar w:fldCharType="end"/>
      </w:r>
      <w:r>
        <w:t>.</w:t>
      </w:r>
    </w:p>
    <w:p w14:paraId="00BCA212" w14:textId="77777777" w:rsidR="006D2463" w:rsidRDefault="006D2463" w:rsidP="006D2463">
      <w:pPr>
        <w:spacing w:line="264" w:lineRule="auto"/>
        <w:ind w:firstLine="709"/>
        <w:jc w:val="both"/>
      </w:pPr>
      <w:r>
        <w:br w:type="page"/>
      </w:r>
    </w:p>
    <w:p w14:paraId="5FA22CAF" w14:textId="77777777" w:rsidR="006D2463" w:rsidRPr="00AE0B5D" w:rsidRDefault="006D2463" w:rsidP="006D2463">
      <w:pPr>
        <w:pStyle w:val="affa"/>
        <w:rPr>
          <w:sz w:val="24"/>
          <w:szCs w:val="24"/>
        </w:rPr>
      </w:pPr>
      <w:r w:rsidRPr="00AE0B5D">
        <w:rPr>
          <w:sz w:val="24"/>
          <w:szCs w:val="24"/>
        </w:rPr>
        <w:lastRenderedPageBreak/>
        <w:t xml:space="preserve">Таблица </w:t>
      </w:r>
      <w:r w:rsidRPr="00AE0B5D">
        <w:rPr>
          <w:sz w:val="24"/>
          <w:szCs w:val="24"/>
        </w:rPr>
        <w:fldChar w:fldCharType="begin"/>
      </w:r>
      <w:r w:rsidRPr="00AE0B5D">
        <w:rPr>
          <w:sz w:val="24"/>
          <w:szCs w:val="24"/>
        </w:rPr>
        <w:instrText xml:space="preserve"> SEQ "Таблица" \* MERGEFORMAT </w:instrText>
      </w:r>
      <w:r w:rsidRPr="00AE0B5D">
        <w:rPr>
          <w:sz w:val="24"/>
          <w:szCs w:val="24"/>
        </w:rPr>
        <w:fldChar w:fldCharType="separate"/>
      </w:r>
      <w:bookmarkStart w:id="5" w:name="Объект49707096"/>
      <w:r>
        <w:rPr>
          <w:noProof/>
          <w:sz w:val="24"/>
          <w:szCs w:val="24"/>
        </w:rPr>
        <w:t>1</w:t>
      </w:r>
      <w:bookmarkEnd w:id="5"/>
      <w:r w:rsidRPr="00AE0B5D">
        <w:rPr>
          <w:sz w:val="24"/>
          <w:szCs w:val="24"/>
        </w:rPr>
        <w:fldChar w:fldCharType="end"/>
      </w:r>
    </w:p>
    <w:p w14:paraId="6B990C7D" w14:textId="3CAE2F61" w:rsidR="006D2463" w:rsidRDefault="006D2463" w:rsidP="006D2463">
      <w:pPr>
        <w:pStyle w:val="affb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</w:t>
      </w:r>
      <w:r w:rsidRPr="00AE0B5D">
        <w:rPr>
          <w:b/>
          <w:bCs/>
          <w:sz w:val="24"/>
          <w:szCs w:val="24"/>
        </w:rPr>
        <w:t>хемы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6D2463" w14:paraId="15D8A9DF" w14:textId="77777777" w:rsidTr="006D030C">
        <w:tc>
          <w:tcPr>
            <w:tcW w:w="9287" w:type="dxa"/>
            <w:shd w:val="clear" w:color="auto" w:fill="auto"/>
          </w:tcPr>
          <w:p w14:paraId="698117AF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36EDC6F2" wp14:editId="5AF6132B">
                  <wp:extent cx="5457825" cy="2162175"/>
                  <wp:effectExtent l="0" t="0" r="9525" b="952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7825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769395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497D253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2.75pt;height:21.75pt" o:ole="">
                  <v:imagedata r:id="rId21" o:title=""/>
                </v:shape>
                <o:OLEObject Type="Embed" ProgID="Equation.DSMT4" ShapeID="_x0000_i1025" DrawAspect="Content" ObjectID="_1732613226" r:id="rId22"/>
              </w:object>
            </w:r>
          </w:p>
          <w:p w14:paraId="18086A09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</w:t>
            </w:r>
          </w:p>
        </w:tc>
      </w:tr>
      <w:tr w:rsidR="006D2463" w14:paraId="16603D36" w14:textId="77777777" w:rsidTr="006D030C">
        <w:tc>
          <w:tcPr>
            <w:tcW w:w="9287" w:type="dxa"/>
            <w:shd w:val="clear" w:color="auto" w:fill="auto"/>
          </w:tcPr>
          <w:p w14:paraId="33F9983E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D4A4FFC" wp14:editId="16EB3796">
                  <wp:extent cx="5067300" cy="2362200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0" cy="236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526043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6108CE8C">
                <v:shape id="_x0000_i1026" type="#_x0000_t75" style="width:78.75pt;height:21.75pt" o:ole="">
                  <v:imagedata r:id="rId24" o:title=""/>
                </v:shape>
                <o:OLEObject Type="Embed" ProgID="Equation.DSMT4" ShapeID="_x0000_i1026" DrawAspect="Content" ObjectID="_1732613227" r:id="rId25"/>
              </w:object>
            </w:r>
          </w:p>
          <w:p w14:paraId="3843A6BC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</w:t>
            </w:r>
          </w:p>
        </w:tc>
      </w:tr>
      <w:tr w:rsidR="006D2463" w14:paraId="1871A55D" w14:textId="77777777" w:rsidTr="006D030C">
        <w:tc>
          <w:tcPr>
            <w:tcW w:w="9287" w:type="dxa"/>
            <w:shd w:val="clear" w:color="auto" w:fill="auto"/>
          </w:tcPr>
          <w:p w14:paraId="0518FBF7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8C04271" wp14:editId="62C1D7CB">
                  <wp:extent cx="4467225" cy="2695575"/>
                  <wp:effectExtent l="0" t="0" r="9525" b="952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7225" cy="269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86E0D0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29E8B377">
                <v:shape id="_x0000_i1027" type="#_x0000_t75" style="width:108.75pt;height:21.75pt" o:ole="">
                  <v:imagedata r:id="rId27" o:title=""/>
                </v:shape>
                <o:OLEObject Type="Embed" ProgID="Equation.DSMT4" ShapeID="_x0000_i1027" DrawAspect="Content" ObjectID="_1732613228" r:id="rId28"/>
              </w:object>
            </w:r>
          </w:p>
          <w:p w14:paraId="136B5A3E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3</w:t>
            </w:r>
          </w:p>
        </w:tc>
      </w:tr>
    </w:tbl>
    <w:p w14:paraId="5AE19409" w14:textId="77777777" w:rsidR="006D2463" w:rsidRDefault="006D2463" w:rsidP="006D2463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6D2463" w14:paraId="7322C84A" w14:textId="77777777" w:rsidTr="006D030C">
        <w:tc>
          <w:tcPr>
            <w:tcW w:w="9287" w:type="dxa"/>
            <w:shd w:val="clear" w:color="auto" w:fill="auto"/>
          </w:tcPr>
          <w:p w14:paraId="1AF90067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4180726B" wp14:editId="77B24D62">
                  <wp:extent cx="5057775" cy="2943225"/>
                  <wp:effectExtent l="0" t="0" r="9525" b="952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7775" cy="294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912ECE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5F39B791">
                <v:shape id="_x0000_i1028" type="#_x0000_t75" style="width:78.75pt;height:21.75pt" o:ole="">
                  <v:imagedata r:id="rId30" o:title=""/>
                </v:shape>
                <o:OLEObject Type="Embed" ProgID="Equation.DSMT4" ShapeID="_x0000_i1028" DrawAspect="Content" ObjectID="_1732613229" r:id="rId31"/>
              </w:object>
            </w:r>
          </w:p>
          <w:p w14:paraId="25BD884D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4</w:t>
            </w:r>
          </w:p>
        </w:tc>
      </w:tr>
      <w:tr w:rsidR="006D2463" w14:paraId="387C430F" w14:textId="77777777" w:rsidTr="006D030C">
        <w:tc>
          <w:tcPr>
            <w:tcW w:w="9287" w:type="dxa"/>
            <w:shd w:val="clear" w:color="auto" w:fill="auto"/>
          </w:tcPr>
          <w:p w14:paraId="186AA251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0E4F92A1" wp14:editId="1DB8DEDE">
                  <wp:extent cx="5353050" cy="2276475"/>
                  <wp:effectExtent l="0" t="0" r="0" b="952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3050" cy="227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E1B266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44441FA0">
                <v:shape id="_x0000_i1029" type="#_x0000_t75" style="width:78.75pt;height:21.75pt" o:ole="">
                  <v:imagedata r:id="rId33" o:title=""/>
                </v:shape>
                <o:OLEObject Type="Embed" ProgID="Equation.DSMT4" ShapeID="_x0000_i1029" DrawAspect="Content" ObjectID="_1732613230" r:id="rId34"/>
              </w:object>
            </w:r>
          </w:p>
          <w:p w14:paraId="6685DD00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5</w:t>
            </w:r>
          </w:p>
        </w:tc>
      </w:tr>
      <w:tr w:rsidR="006D2463" w14:paraId="403B01E5" w14:textId="77777777" w:rsidTr="006D030C">
        <w:tc>
          <w:tcPr>
            <w:tcW w:w="9287" w:type="dxa"/>
            <w:shd w:val="clear" w:color="auto" w:fill="auto"/>
          </w:tcPr>
          <w:p w14:paraId="12256C2C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84A9CD9" wp14:editId="4170257F">
                  <wp:extent cx="5705475" cy="2200275"/>
                  <wp:effectExtent l="0" t="0" r="9525" b="952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5475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B37FAB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60" w:dyaOrig="440" w14:anchorId="047E10D3">
                <v:shape id="_x0000_i1030" type="#_x0000_t75" style="width:48pt;height:21.75pt" o:ole="">
                  <v:imagedata r:id="rId36" o:title=""/>
                </v:shape>
                <o:OLEObject Type="Embed" ProgID="Equation.DSMT4" ShapeID="_x0000_i1030" DrawAspect="Content" ObjectID="_1732613231" r:id="rId37"/>
              </w:object>
            </w:r>
          </w:p>
          <w:p w14:paraId="413598FD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6</w:t>
            </w:r>
          </w:p>
        </w:tc>
      </w:tr>
    </w:tbl>
    <w:p w14:paraId="32C47BD1" w14:textId="77777777" w:rsidR="006D2463" w:rsidRDefault="006D2463" w:rsidP="006D2463">
      <w:pPr>
        <w:jc w:val="right"/>
        <w:rPr>
          <w:i/>
          <w:iCs/>
        </w:rPr>
      </w:pPr>
    </w:p>
    <w:p w14:paraId="36CEE1A9" w14:textId="77777777" w:rsidR="006D2463" w:rsidRDefault="006D2463" w:rsidP="006D2463">
      <w:pPr>
        <w:jc w:val="right"/>
        <w:rPr>
          <w:i/>
          <w:iCs/>
        </w:rPr>
      </w:pPr>
    </w:p>
    <w:p w14:paraId="39B3D6FA" w14:textId="77777777" w:rsidR="006D2463" w:rsidRDefault="006D2463" w:rsidP="006D2463">
      <w:pPr>
        <w:jc w:val="right"/>
        <w:rPr>
          <w:i/>
          <w:iCs/>
        </w:rPr>
      </w:pPr>
    </w:p>
    <w:p w14:paraId="434B12B5" w14:textId="77777777" w:rsidR="006D2463" w:rsidRDefault="006D2463" w:rsidP="006D2463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366"/>
      </w:tblGrid>
      <w:tr w:rsidR="006D2463" w14:paraId="2B0EB399" w14:textId="77777777" w:rsidTr="006D030C">
        <w:tc>
          <w:tcPr>
            <w:tcW w:w="9287" w:type="dxa"/>
            <w:shd w:val="clear" w:color="auto" w:fill="auto"/>
          </w:tcPr>
          <w:p w14:paraId="32197415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065B4BDD" wp14:editId="7779FEC6">
                  <wp:extent cx="5810250" cy="211455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0" cy="211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872AAA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73581E01">
                <v:shape id="_x0000_i1031" type="#_x0000_t75" style="width:78.75pt;height:21.75pt" o:ole="">
                  <v:imagedata r:id="rId39" o:title=""/>
                </v:shape>
                <o:OLEObject Type="Embed" ProgID="Equation.DSMT4" ShapeID="_x0000_i1031" DrawAspect="Content" ObjectID="_1732613232" r:id="rId40"/>
              </w:object>
            </w:r>
          </w:p>
          <w:p w14:paraId="7D7C77D9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7</w:t>
            </w:r>
          </w:p>
        </w:tc>
      </w:tr>
      <w:tr w:rsidR="006D2463" w14:paraId="4B435E12" w14:textId="77777777" w:rsidTr="006D030C">
        <w:tc>
          <w:tcPr>
            <w:tcW w:w="9287" w:type="dxa"/>
            <w:shd w:val="clear" w:color="auto" w:fill="auto"/>
          </w:tcPr>
          <w:p w14:paraId="6E0CC07B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1E2FF98D" wp14:editId="3185675F">
                  <wp:extent cx="5686425" cy="2228850"/>
                  <wp:effectExtent l="0" t="0" r="952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425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412EF5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60" w:dyaOrig="440" w14:anchorId="168404C7">
                <v:shape id="_x0000_i1032" type="#_x0000_t75" style="width:48pt;height:21.75pt" o:ole="">
                  <v:imagedata r:id="rId42" o:title=""/>
                </v:shape>
                <o:OLEObject Type="Embed" ProgID="Equation.DSMT4" ShapeID="_x0000_i1032" DrawAspect="Content" ObjectID="_1732613233" r:id="rId43"/>
              </w:object>
            </w:r>
          </w:p>
          <w:p w14:paraId="31B36C02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8</w:t>
            </w:r>
          </w:p>
        </w:tc>
      </w:tr>
      <w:tr w:rsidR="006D2463" w14:paraId="53F083CF" w14:textId="77777777" w:rsidTr="006D030C">
        <w:tc>
          <w:tcPr>
            <w:tcW w:w="9287" w:type="dxa"/>
            <w:shd w:val="clear" w:color="auto" w:fill="auto"/>
          </w:tcPr>
          <w:p w14:paraId="727CAE1B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65DB767C" wp14:editId="2F5D5E1F">
                  <wp:extent cx="5686425" cy="3143250"/>
                  <wp:effectExtent l="0" t="0" r="952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425" cy="314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302C48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61B7F5DF">
                <v:shape id="_x0000_i1033" type="#_x0000_t75" style="width:102.75pt;height:21.75pt" o:ole="">
                  <v:imagedata r:id="rId45" o:title=""/>
                </v:shape>
                <o:OLEObject Type="Embed" ProgID="Equation.DSMT4" ShapeID="_x0000_i1033" DrawAspect="Content" ObjectID="_1732613234" r:id="rId46"/>
              </w:object>
            </w:r>
          </w:p>
          <w:p w14:paraId="371FA458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9</w:t>
            </w:r>
          </w:p>
        </w:tc>
      </w:tr>
    </w:tbl>
    <w:p w14:paraId="4CFD6CBF" w14:textId="77777777" w:rsidR="006D2463" w:rsidRDefault="006D2463" w:rsidP="006D2463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6D2463" w14:paraId="7617611A" w14:textId="77777777" w:rsidTr="006D030C">
        <w:tc>
          <w:tcPr>
            <w:tcW w:w="9287" w:type="dxa"/>
            <w:shd w:val="clear" w:color="auto" w:fill="auto"/>
          </w:tcPr>
          <w:p w14:paraId="3141BF58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BF09465" wp14:editId="4779A4F5">
                  <wp:extent cx="5438775" cy="2781300"/>
                  <wp:effectExtent l="0" t="0" r="952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8775" cy="278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565249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480" w:dyaOrig="440" w14:anchorId="696052F6">
                <v:shape id="_x0000_i1034" type="#_x0000_t75" style="width:74.25pt;height:21.75pt" o:ole="">
                  <v:imagedata r:id="rId48" o:title=""/>
                </v:shape>
                <o:OLEObject Type="Embed" ProgID="Equation.DSMT4" ShapeID="_x0000_i1034" DrawAspect="Content" ObjectID="_1732613235" r:id="rId49"/>
              </w:object>
            </w:r>
          </w:p>
          <w:p w14:paraId="049F80A8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10</w:t>
            </w:r>
          </w:p>
        </w:tc>
      </w:tr>
      <w:tr w:rsidR="006D2463" w14:paraId="0414D570" w14:textId="77777777" w:rsidTr="006D030C">
        <w:tc>
          <w:tcPr>
            <w:tcW w:w="9287" w:type="dxa"/>
            <w:shd w:val="clear" w:color="auto" w:fill="auto"/>
          </w:tcPr>
          <w:p w14:paraId="79F52BDC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0BA22AC" wp14:editId="1FD0E7E5">
                  <wp:extent cx="5305425" cy="2314575"/>
                  <wp:effectExtent l="0" t="0" r="9525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5425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A09C38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40" w:dyaOrig="440" w14:anchorId="2F5B973D">
                <v:shape id="_x0000_i1035" type="#_x0000_t75" style="width:47.25pt;height:21.75pt" o:ole="">
                  <v:imagedata r:id="rId51" o:title=""/>
                </v:shape>
                <o:OLEObject Type="Embed" ProgID="Equation.DSMT4" ShapeID="_x0000_i1035" DrawAspect="Content" ObjectID="_1732613236" r:id="rId52"/>
              </w:object>
            </w:r>
          </w:p>
          <w:p w14:paraId="2595EF94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11</w:t>
            </w:r>
          </w:p>
        </w:tc>
      </w:tr>
      <w:tr w:rsidR="006D2463" w14:paraId="38D517C8" w14:textId="77777777" w:rsidTr="006D030C">
        <w:tc>
          <w:tcPr>
            <w:tcW w:w="9287" w:type="dxa"/>
            <w:shd w:val="clear" w:color="auto" w:fill="auto"/>
          </w:tcPr>
          <w:p w14:paraId="2E4CE6E8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C5CF3A4" wp14:editId="04FB9DF1">
                  <wp:extent cx="5295900" cy="240030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590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43151E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67C5B9E7">
                <v:shape id="_x0000_i1036" type="#_x0000_t75" style="width:102.75pt;height:21.75pt" o:ole="">
                  <v:imagedata r:id="rId54" o:title=""/>
                </v:shape>
                <o:OLEObject Type="Embed" ProgID="Equation.DSMT4" ShapeID="_x0000_i1036" DrawAspect="Content" ObjectID="_1732613237" r:id="rId55"/>
              </w:object>
            </w:r>
          </w:p>
          <w:p w14:paraId="438DFAA3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12</w:t>
            </w:r>
          </w:p>
        </w:tc>
      </w:tr>
    </w:tbl>
    <w:p w14:paraId="61FE21F4" w14:textId="77777777" w:rsidR="006D2463" w:rsidRDefault="006D2463" w:rsidP="006D2463">
      <w:pPr>
        <w:jc w:val="right"/>
        <w:rPr>
          <w:i/>
          <w:iCs/>
        </w:rPr>
      </w:pPr>
    </w:p>
    <w:p w14:paraId="6D6986B9" w14:textId="77777777" w:rsidR="006D2463" w:rsidRDefault="006D2463" w:rsidP="006D2463">
      <w:pPr>
        <w:jc w:val="right"/>
        <w:rPr>
          <w:i/>
          <w:iCs/>
        </w:rPr>
      </w:pPr>
    </w:p>
    <w:p w14:paraId="0462556E" w14:textId="77777777" w:rsidR="006D2463" w:rsidRDefault="006D2463" w:rsidP="006D2463">
      <w:pPr>
        <w:jc w:val="right"/>
        <w:rPr>
          <w:i/>
          <w:iCs/>
        </w:rPr>
      </w:pPr>
    </w:p>
    <w:p w14:paraId="4B7417EE" w14:textId="77777777" w:rsidR="006D2463" w:rsidRDefault="006D2463" w:rsidP="006D2463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6D2463" w14:paraId="4986EB09" w14:textId="77777777" w:rsidTr="006D030C">
        <w:tc>
          <w:tcPr>
            <w:tcW w:w="9287" w:type="dxa"/>
            <w:shd w:val="clear" w:color="auto" w:fill="auto"/>
          </w:tcPr>
          <w:p w14:paraId="3FC6DD6D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43E6E557" wp14:editId="0BF91CB1">
                  <wp:extent cx="5210175" cy="2076450"/>
                  <wp:effectExtent l="0" t="0" r="952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0175" cy="207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2981E1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2779BC58">
                <v:shape id="_x0000_i1037" type="#_x0000_t75" style="width:108.75pt;height:21.75pt" o:ole="">
                  <v:imagedata r:id="rId57" o:title=""/>
                </v:shape>
                <o:OLEObject Type="Embed" ProgID="Equation.DSMT4" ShapeID="_x0000_i1037" DrawAspect="Content" ObjectID="_1732613238" r:id="rId58"/>
              </w:object>
            </w:r>
          </w:p>
          <w:p w14:paraId="12686211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13</w:t>
            </w:r>
          </w:p>
        </w:tc>
      </w:tr>
      <w:tr w:rsidR="006D2463" w14:paraId="1B215EA6" w14:textId="77777777" w:rsidTr="006D030C">
        <w:tc>
          <w:tcPr>
            <w:tcW w:w="9287" w:type="dxa"/>
            <w:shd w:val="clear" w:color="auto" w:fill="auto"/>
          </w:tcPr>
          <w:p w14:paraId="57F38F56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6ECE5CDC" wp14:editId="7DCD445A">
                  <wp:extent cx="5295900" cy="253365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5900" cy="253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CEB2A1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043B4541">
                <v:shape id="_x0000_i1038" type="#_x0000_t75" style="width:108.75pt;height:21.75pt" o:ole="">
                  <v:imagedata r:id="rId60" o:title=""/>
                </v:shape>
                <o:OLEObject Type="Embed" ProgID="Equation.DSMT4" ShapeID="_x0000_i1038" DrawAspect="Content" ObjectID="_1732613239" r:id="rId61"/>
              </w:object>
            </w:r>
          </w:p>
          <w:p w14:paraId="55A7A2E7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14</w:t>
            </w:r>
          </w:p>
        </w:tc>
      </w:tr>
      <w:tr w:rsidR="006D2463" w14:paraId="6BBDCF8C" w14:textId="77777777" w:rsidTr="006D030C">
        <w:tc>
          <w:tcPr>
            <w:tcW w:w="9287" w:type="dxa"/>
            <w:shd w:val="clear" w:color="auto" w:fill="auto"/>
          </w:tcPr>
          <w:p w14:paraId="6A38BAE7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46C42835" wp14:editId="6E47484D">
                  <wp:extent cx="4867275" cy="2857500"/>
                  <wp:effectExtent l="0" t="0" r="952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727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671D64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70DC7473">
                <v:shape id="_x0000_i1039" type="#_x0000_t75" style="width:78.75pt;height:21.75pt" o:ole="">
                  <v:imagedata r:id="rId63" o:title=""/>
                </v:shape>
                <o:OLEObject Type="Embed" ProgID="Equation.DSMT4" ShapeID="_x0000_i1039" DrawAspect="Content" ObjectID="_1732613240" r:id="rId64"/>
              </w:object>
            </w:r>
          </w:p>
          <w:p w14:paraId="17DF4745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15</w:t>
            </w:r>
          </w:p>
        </w:tc>
      </w:tr>
    </w:tbl>
    <w:p w14:paraId="6BD01183" w14:textId="77777777" w:rsidR="006D2463" w:rsidRDefault="006D2463" w:rsidP="006D2463">
      <w:pPr>
        <w:jc w:val="right"/>
        <w:rPr>
          <w:i/>
          <w:iCs/>
        </w:rPr>
      </w:pPr>
    </w:p>
    <w:p w14:paraId="283CBEE9" w14:textId="77777777" w:rsidR="006D2463" w:rsidRDefault="006D2463" w:rsidP="006D2463">
      <w:pPr>
        <w:jc w:val="right"/>
        <w:rPr>
          <w:i/>
          <w:iCs/>
        </w:rPr>
      </w:pPr>
    </w:p>
    <w:p w14:paraId="3D74AEE9" w14:textId="77777777" w:rsidR="006D2463" w:rsidRDefault="006D2463" w:rsidP="006D2463">
      <w:pPr>
        <w:jc w:val="right"/>
        <w:rPr>
          <w:i/>
          <w:iCs/>
        </w:rPr>
      </w:pPr>
    </w:p>
    <w:p w14:paraId="4066F850" w14:textId="77777777" w:rsidR="006D2463" w:rsidRDefault="006D2463" w:rsidP="006D2463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6D2463" w14:paraId="5F753A96" w14:textId="77777777" w:rsidTr="006D030C">
        <w:tc>
          <w:tcPr>
            <w:tcW w:w="9287" w:type="dxa"/>
            <w:shd w:val="clear" w:color="auto" w:fill="auto"/>
          </w:tcPr>
          <w:p w14:paraId="4950DC78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3FADA404" wp14:editId="0379F29E">
                  <wp:extent cx="5705475" cy="3552825"/>
                  <wp:effectExtent l="0" t="0" r="9525" b="952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5475" cy="3552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26C568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</w:p>
          <w:p w14:paraId="706FEA24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720" w:dyaOrig="440" w14:anchorId="546C5590">
                <v:shape id="_x0000_i1040" type="#_x0000_t75" style="width:135.75pt;height:21.75pt" o:ole="">
                  <v:imagedata r:id="rId66" o:title=""/>
                </v:shape>
                <o:OLEObject Type="Embed" ProgID="Equation.DSMT4" ShapeID="_x0000_i1040" DrawAspect="Content" ObjectID="_1732613241" r:id="rId67"/>
              </w:object>
            </w:r>
          </w:p>
          <w:p w14:paraId="10764C3C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16</w:t>
            </w:r>
          </w:p>
          <w:p w14:paraId="255755AB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</w:p>
          <w:p w14:paraId="227E399F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</w:p>
        </w:tc>
      </w:tr>
      <w:tr w:rsidR="006D2463" w14:paraId="06948589" w14:textId="77777777" w:rsidTr="006D030C">
        <w:tc>
          <w:tcPr>
            <w:tcW w:w="9287" w:type="dxa"/>
            <w:shd w:val="clear" w:color="auto" w:fill="auto"/>
          </w:tcPr>
          <w:p w14:paraId="2F5584AE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785D3D9C" wp14:editId="2C117BF0">
                  <wp:extent cx="5686425" cy="3686175"/>
                  <wp:effectExtent l="0" t="0" r="9525" b="952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425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CFC82C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840" w:dyaOrig="440" w14:anchorId="5B1B63D5">
                <v:shape id="_x0000_i1041" type="#_x0000_t75" style="width:141.75pt;height:21.75pt" o:ole="">
                  <v:imagedata r:id="rId69" o:title=""/>
                </v:shape>
                <o:OLEObject Type="Embed" ProgID="Equation.DSMT4" ShapeID="_x0000_i1041" DrawAspect="Content" ObjectID="_1732613242" r:id="rId70"/>
              </w:object>
            </w:r>
          </w:p>
          <w:p w14:paraId="043F2C56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17</w:t>
            </w:r>
          </w:p>
        </w:tc>
      </w:tr>
    </w:tbl>
    <w:p w14:paraId="0AD38548" w14:textId="77777777" w:rsidR="006D2463" w:rsidRDefault="006D2463" w:rsidP="006D2463">
      <w:pPr>
        <w:jc w:val="right"/>
        <w:rPr>
          <w:i/>
          <w:iCs/>
        </w:rPr>
      </w:pPr>
    </w:p>
    <w:p w14:paraId="6FACCA95" w14:textId="77777777" w:rsidR="006D2463" w:rsidRDefault="006D2463" w:rsidP="006D2463">
      <w:pPr>
        <w:jc w:val="right"/>
        <w:rPr>
          <w:i/>
          <w:iCs/>
        </w:rPr>
      </w:pPr>
    </w:p>
    <w:p w14:paraId="52E4B582" w14:textId="77777777" w:rsidR="006D2463" w:rsidRDefault="006D2463" w:rsidP="006D2463">
      <w:pPr>
        <w:jc w:val="right"/>
        <w:rPr>
          <w:i/>
          <w:iCs/>
        </w:rPr>
      </w:pPr>
    </w:p>
    <w:p w14:paraId="2B140DFA" w14:textId="77777777" w:rsidR="006D2463" w:rsidRDefault="006D2463" w:rsidP="006D2463">
      <w:pPr>
        <w:jc w:val="right"/>
        <w:rPr>
          <w:i/>
          <w:iCs/>
        </w:rPr>
      </w:pPr>
    </w:p>
    <w:p w14:paraId="3B68E9D1" w14:textId="77777777" w:rsidR="006D2463" w:rsidRDefault="006D2463" w:rsidP="006D2463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336"/>
      </w:tblGrid>
      <w:tr w:rsidR="006D2463" w14:paraId="48CDCF2B" w14:textId="77777777" w:rsidTr="006D030C">
        <w:tc>
          <w:tcPr>
            <w:tcW w:w="9287" w:type="dxa"/>
            <w:shd w:val="clear" w:color="auto" w:fill="auto"/>
          </w:tcPr>
          <w:p w14:paraId="42DEC108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35CC802D" wp14:editId="015E1DF6">
                  <wp:extent cx="5781675" cy="3409950"/>
                  <wp:effectExtent l="0" t="0" r="952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1675" cy="340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A01C08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080" w:dyaOrig="440" w14:anchorId="44D1B925">
                <v:shape id="_x0000_i1042" type="#_x0000_t75" style="width:54pt;height:21.75pt" o:ole="">
                  <v:imagedata r:id="rId72" o:title=""/>
                </v:shape>
                <o:OLEObject Type="Embed" ProgID="Equation.DSMT4" ShapeID="_x0000_i1042" DrawAspect="Content" ObjectID="_1732613243" r:id="rId73"/>
              </w:object>
            </w:r>
          </w:p>
          <w:p w14:paraId="77604DB9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18</w:t>
            </w:r>
          </w:p>
          <w:p w14:paraId="4492A4EC" w14:textId="77777777" w:rsidR="006D2463" w:rsidRPr="00B32284" w:rsidRDefault="006D2463" w:rsidP="006D030C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</w:tr>
      <w:tr w:rsidR="006D2463" w14:paraId="1F48086C" w14:textId="77777777" w:rsidTr="006D030C">
        <w:tc>
          <w:tcPr>
            <w:tcW w:w="9287" w:type="dxa"/>
            <w:shd w:val="clear" w:color="auto" w:fill="auto"/>
          </w:tcPr>
          <w:p w14:paraId="1A9191DF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12B01128" wp14:editId="078ED426">
                  <wp:extent cx="5695950" cy="411480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0" cy="411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95C50B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600" w:dyaOrig="440" w14:anchorId="3CB8A752">
                <v:shape id="_x0000_i1043" type="#_x0000_t75" style="width:80.25pt;height:21.75pt" o:ole="">
                  <v:imagedata r:id="rId75" o:title=""/>
                </v:shape>
                <o:OLEObject Type="Embed" ProgID="Equation.DSMT4" ShapeID="_x0000_i1043" DrawAspect="Content" ObjectID="_1732613244" r:id="rId76"/>
              </w:object>
            </w:r>
          </w:p>
          <w:p w14:paraId="55B51734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19</w:t>
            </w:r>
          </w:p>
        </w:tc>
      </w:tr>
    </w:tbl>
    <w:p w14:paraId="2977EB9B" w14:textId="77777777" w:rsidR="006D2463" w:rsidRDefault="006D2463" w:rsidP="006D2463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6D2463" w14:paraId="5F310393" w14:textId="77777777" w:rsidTr="006D030C">
        <w:tc>
          <w:tcPr>
            <w:tcW w:w="9287" w:type="dxa"/>
            <w:shd w:val="clear" w:color="auto" w:fill="auto"/>
          </w:tcPr>
          <w:p w14:paraId="78966103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D6D5FA8" wp14:editId="37FB6173">
                  <wp:extent cx="5629275" cy="3752850"/>
                  <wp:effectExtent l="0" t="0" r="952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9275" cy="3752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14A9C6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920" w:dyaOrig="440" w14:anchorId="12F7B754">
                <v:shape id="_x0000_i1044" type="#_x0000_t75" style="width:146.25pt;height:21.75pt" o:ole="">
                  <v:imagedata r:id="rId78" o:title=""/>
                </v:shape>
                <o:OLEObject Type="Embed" ProgID="Equation.DSMT4" ShapeID="_x0000_i1044" DrawAspect="Content" ObjectID="_1732613245" r:id="rId79"/>
              </w:object>
            </w:r>
          </w:p>
          <w:p w14:paraId="7FC1EA2A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20</w:t>
            </w:r>
          </w:p>
          <w:p w14:paraId="4D415A46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</w:p>
        </w:tc>
      </w:tr>
      <w:tr w:rsidR="006D2463" w14:paraId="4260C2E3" w14:textId="77777777" w:rsidTr="006D030C">
        <w:tc>
          <w:tcPr>
            <w:tcW w:w="9287" w:type="dxa"/>
            <w:shd w:val="clear" w:color="auto" w:fill="auto"/>
          </w:tcPr>
          <w:p w14:paraId="7662F790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1D63775" wp14:editId="521A47FD">
                  <wp:extent cx="5657850" cy="3667125"/>
                  <wp:effectExtent l="0" t="0" r="0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7850" cy="3667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C0555C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600" w:dyaOrig="440" w14:anchorId="4440D061">
                <v:shape id="_x0000_i1045" type="#_x0000_t75" style="width:129.75pt;height:21.75pt" o:ole="">
                  <v:imagedata r:id="rId81" o:title=""/>
                </v:shape>
                <o:OLEObject Type="Embed" ProgID="Equation.DSMT4" ShapeID="_x0000_i1045" DrawAspect="Content" ObjectID="_1732613246" r:id="rId82"/>
              </w:object>
            </w:r>
          </w:p>
          <w:p w14:paraId="6697829C" w14:textId="77777777" w:rsidR="006D2463" w:rsidRDefault="006D2463" w:rsidP="006D030C">
            <w:pPr>
              <w:jc w:val="center"/>
            </w:pPr>
          </w:p>
          <w:p w14:paraId="5D7A92DB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21</w:t>
            </w:r>
          </w:p>
        </w:tc>
      </w:tr>
    </w:tbl>
    <w:p w14:paraId="15214473" w14:textId="77777777" w:rsidR="006D2463" w:rsidRDefault="006D2463" w:rsidP="006D2463">
      <w:pPr>
        <w:jc w:val="right"/>
        <w:rPr>
          <w:i/>
          <w:iCs/>
        </w:rPr>
      </w:pPr>
    </w:p>
    <w:p w14:paraId="384BBC48" w14:textId="77777777" w:rsidR="006D2463" w:rsidRDefault="006D2463" w:rsidP="006D2463">
      <w:pPr>
        <w:jc w:val="right"/>
        <w:rPr>
          <w:i/>
          <w:iCs/>
        </w:rPr>
      </w:pPr>
    </w:p>
    <w:p w14:paraId="4C82DB17" w14:textId="77777777" w:rsidR="006D2463" w:rsidRDefault="006D2463" w:rsidP="006D2463">
      <w:pPr>
        <w:jc w:val="right"/>
        <w:rPr>
          <w:i/>
          <w:iCs/>
        </w:rPr>
      </w:pPr>
    </w:p>
    <w:p w14:paraId="531BDF64" w14:textId="77777777" w:rsidR="006D2463" w:rsidRDefault="006D2463" w:rsidP="006D2463">
      <w:pPr>
        <w:jc w:val="right"/>
        <w:rPr>
          <w:i/>
          <w:iCs/>
        </w:rPr>
      </w:pPr>
    </w:p>
    <w:p w14:paraId="6F55D797" w14:textId="77777777" w:rsidR="006D2463" w:rsidRDefault="006D2463" w:rsidP="006D2463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6D2463" w14:paraId="147468FC" w14:textId="77777777" w:rsidTr="006D030C">
        <w:tc>
          <w:tcPr>
            <w:tcW w:w="9287" w:type="dxa"/>
            <w:shd w:val="clear" w:color="auto" w:fill="auto"/>
          </w:tcPr>
          <w:p w14:paraId="4B3CBB02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55488F7F" wp14:editId="5BB5EC21">
                  <wp:extent cx="5648325" cy="3752850"/>
                  <wp:effectExtent l="0" t="0" r="952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8325" cy="3752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DF1F01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60" w:dyaOrig="440" w14:anchorId="0587024B">
                <v:shape id="_x0000_i1046" type="#_x0000_t75" style="width:108pt;height:21.75pt" o:ole="">
                  <v:imagedata r:id="rId84" o:title=""/>
                </v:shape>
                <o:OLEObject Type="Embed" ProgID="Equation.DSMT4" ShapeID="_x0000_i1046" DrawAspect="Content" ObjectID="_1732613247" r:id="rId85"/>
              </w:object>
            </w:r>
          </w:p>
          <w:p w14:paraId="51B55D0D" w14:textId="77777777" w:rsidR="006D2463" w:rsidRDefault="006D2463" w:rsidP="006D030C">
            <w:pPr>
              <w:jc w:val="center"/>
            </w:pPr>
          </w:p>
          <w:p w14:paraId="35BFA6F2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22</w:t>
            </w:r>
          </w:p>
        </w:tc>
      </w:tr>
      <w:tr w:rsidR="006D2463" w14:paraId="261BCD9D" w14:textId="77777777" w:rsidTr="006D030C">
        <w:tc>
          <w:tcPr>
            <w:tcW w:w="9287" w:type="dxa"/>
            <w:shd w:val="clear" w:color="auto" w:fill="auto"/>
          </w:tcPr>
          <w:p w14:paraId="50EC4192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6D308487" wp14:editId="79592760">
                  <wp:extent cx="5514975" cy="3790950"/>
                  <wp:effectExtent l="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4975" cy="3790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9C5675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360" w:dyaOrig="440" w14:anchorId="276F9DB0">
                <v:shape id="_x0000_i1047" type="#_x0000_t75" style="width:168pt;height:21.75pt" o:ole="">
                  <v:imagedata r:id="rId87" o:title=""/>
                </v:shape>
                <o:OLEObject Type="Embed" ProgID="Equation.DSMT4" ShapeID="_x0000_i1047" DrawAspect="Content" ObjectID="_1732613248" r:id="rId88"/>
              </w:object>
            </w:r>
          </w:p>
          <w:p w14:paraId="12AD86DF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23</w:t>
            </w:r>
          </w:p>
        </w:tc>
      </w:tr>
    </w:tbl>
    <w:p w14:paraId="13ABC725" w14:textId="77777777" w:rsidR="006D2463" w:rsidRDefault="006D2463" w:rsidP="006D2463">
      <w:pPr>
        <w:jc w:val="right"/>
        <w:rPr>
          <w:i/>
          <w:iCs/>
        </w:rPr>
      </w:pPr>
    </w:p>
    <w:p w14:paraId="40039861" w14:textId="77777777" w:rsidR="006D2463" w:rsidRDefault="006D2463" w:rsidP="006D2463">
      <w:pPr>
        <w:jc w:val="right"/>
        <w:rPr>
          <w:i/>
          <w:iCs/>
        </w:rPr>
      </w:pPr>
    </w:p>
    <w:p w14:paraId="64F99515" w14:textId="77777777" w:rsidR="006D2463" w:rsidRDefault="006D2463" w:rsidP="006D2463">
      <w:pPr>
        <w:jc w:val="right"/>
        <w:rPr>
          <w:i/>
          <w:iCs/>
        </w:rPr>
      </w:pPr>
    </w:p>
    <w:p w14:paraId="55D92A48" w14:textId="77777777" w:rsidR="006D2463" w:rsidRDefault="006D2463" w:rsidP="006D2463">
      <w:pPr>
        <w:jc w:val="right"/>
        <w:rPr>
          <w:i/>
          <w:iCs/>
        </w:rPr>
      </w:pPr>
    </w:p>
    <w:p w14:paraId="0737FC54" w14:textId="77777777" w:rsidR="006D2463" w:rsidRDefault="006D2463" w:rsidP="006D2463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6D2463" w14:paraId="725F0833" w14:textId="77777777" w:rsidTr="006D030C">
        <w:tc>
          <w:tcPr>
            <w:tcW w:w="9287" w:type="dxa"/>
            <w:shd w:val="clear" w:color="auto" w:fill="auto"/>
          </w:tcPr>
          <w:p w14:paraId="09D7D2C6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6C488349" wp14:editId="34E179A3">
                  <wp:extent cx="5581650" cy="4105275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650" cy="410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BDA882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920" w:dyaOrig="440" w14:anchorId="00012363">
                <v:shape id="_x0000_i1048" type="#_x0000_t75" style="width:146.25pt;height:21.75pt" o:ole="">
                  <v:imagedata r:id="rId90" o:title=""/>
                </v:shape>
                <o:OLEObject Type="Embed" ProgID="Equation.DSMT4" ShapeID="_x0000_i1048" DrawAspect="Content" ObjectID="_1732613249" r:id="rId91"/>
              </w:object>
            </w:r>
          </w:p>
          <w:p w14:paraId="01F64E02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24</w:t>
            </w:r>
          </w:p>
          <w:p w14:paraId="611B60D7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</w:p>
        </w:tc>
      </w:tr>
      <w:tr w:rsidR="006D2463" w14:paraId="1C1B120B" w14:textId="77777777" w:rsidTr="006D030C">
        <w:tc>
          <w:tcPr>
            <w:tcW w:w="9287" w:type="dxa"/>
            <w:shd w:val="clear" w:color="auto" w:fill="auto"/>
          </w:tcPr>
          <w:p w14:paraId="42CA732E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9042E44" wp14:editId="406FCE8E">
                  <wp:extent cx="5695950" cy="3609975"/>
                  <wp:effectExtent l="0" t="0" r="0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0" cy="360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B17FDA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40" w:dyaOrig="440" w14:anchorId="46B73427">
                <v:shape id="_x0000_i1049" type="#_x0000_t75" style="width:107.25pt;height:21.75pt" o:ole="">
                  <v:imagedata r:id="rId93" o:title=""/>
                </v:shape>
                <o:OLEObject Type="Embed" ProgID="Equation.DSMT4" ShapeID="_x0000_i1049" DrawAspect="Content" ObjectID="_1732613250" r:id="rId94"/>
              </w:object>
            </w:r>
          </w:p>
          <w:p w14:paraId="1382CDBA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25</w:t>
            </w:r>
          </w:p>
        </w:tc>
      </w:tr>
    </w:tbl>
    <w:p w14:paraId="558FEFAF" w14:textId="77777777" w:rsidR="006D2463" w:rsidRDefault="006D2463" w:rsidP="006D2463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6D2463" w14:paraId="1B5BD4A2" w14:textId="77777777" w:rsidTr="006D030C">
        <w:tc>
          <w:tcPr>
            <w:tcW w:w="9287" w:type="dxa"/>
            <w:shd w:val="clear" w:color="auto" w:fill="auto"/>
          </w:tcPr>
          <w:p w14:paraId="0DEAF58D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1C53EDFD" wp14:editId="5ADDB290">
                  <wp:extent cx="5276850" cy="3838575"/>
                  <wp:effectExtent l="0" t="0" r="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850" cy="3838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DAE80F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700" w:dyaOrig="440" w14:anchorId="7D5895EE">
                <v:shape id="_x0000_i1050" type="#_x0000_t75" style="width:135pt;height:21.75pt" o:ole="">
                  <v:imagedata r:id="rId96" o:title=""/>
                </v:shape>
                <o:OLEObject Type="Embed" ProgID="Equation.DSMT4" ShapeID="_x0000_i1050" DrawAspect="Content" ObjectID="_1732613251" r:id="rId97"/>
              </w:object>
            </w:r>
          </w:p>
          <w:p w14:paraId="2E054604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26</w:t>
            </w:r>
          </w:p>
        </w:tc>
      </w:tr>
      <w:tr w:rsidR="006D2463" w14:paraId="64AE3C91" w14:textId="77777777" w:rsidTr="006D030C">
        <w:tc>
          <w:tcPr>
            <w:tcW w:w="9287" w:type="dxa"/>
            <w:shd w:val="clear" w:color="auto" w:fill="auto"/>
          </w:tcPr>
          <w:p w14:paraId="2CF901C7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6182C3C" wp14:editId="6865BF2E">
                  <wp:extent cx="5476875" cy="408622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6875" cy="408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C5E83D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480" w:dyaOrig="440" w14:anchorId="4A7CCA64">
                <v:shape id="_x0000_i1051" type="#_x0000_t75" style="width:174pt;height:21.75pt" o:ole="">
                  <v:imagedata r:id="rId99" o:title=""/>
                </v:shape>
                <o:OLEObject Type="Embed" ProgID="Equation.DSMT4" ShapeID="_x0000_i1051" DrawAspect="Content" ObjectID="_1732613252" r:id="rId100"/>
              </w:object>
            </w:r>
          </w:p>
          <w:p w14:paraId="2E6B47CD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27</w:t>
            </w:r>
          </w:p>
        </w:tc>
      </w:tr>
    </w:tbl>
    <w:p w14:paraId="0B567041" w14:textId="77777777" w:rsidR="006D2463" w:rsidRDefault="006D2463" w:rsidP="006D2463">
      <w:pPr>
        <w:jc w:val="right"/>
        <w:rPr>
          <w:i/>
          <w:iCs/>
        </w:rPr>
      </w:pPr>
    </w:p>
    <w:p w14:paraId="0E1D1E78" w14:textId="77777777" w:rsidR="006D2463" w:rsidRDefault="006D2463" w:rsidP="006D2463">
      <w:pPr>
        <w:jc w:val="right"/>
        <w:rPr>
          <w:i/>
          <w:iCs/>
        </w:rPr>
      </w:pPr>
    </w:p>
    <w:p w14:paraId="0E26A58F" w14:textId="77777777" w:rsidR="006D2463" w:rsidRDefault="006D2463" w:rsidP="006D2463">
      <w:pPr>
        <w:jc w:val="right"/>
        <w:rPr>
          <w:i/>
          <w:iCs/>
        </w:rPr>
      </w:pPr>
    </w:p>
    <w:p w14:paraId="7BAA08C2" w14:textId="77777777" w:rsidR="006D2463" w:rsidRDefault="006D2463" w:rsidP="006D2463">
      <w:pPr>
        <w:jc w:val="right"/>
      </w:pPr>
      <w:r>
        <w:rPr>
          <w:i/>
          <w:iCs/>
        </w:rPr>
        <w:t xml:space="preserve">Продолжение </w:t>
      </w:r>
      <w:r w:rsidRPr="00683FD8">
        <w:rPr>
          <w:i/>
          <w:iCs/>
        </w:rPr>
        <w:t>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6D2463" w14:paraId="79E74505" w14:textId="77777777" w:rsidTr="006D030C">
        <w:tc>
          <w:tcPr>
            <w:tcW w:w="9287" w:type="dxa"/>
            <w:shd w:val="clear" w:color="auto" w:fill="auto"/>
          </w:tcPr>
          <w:p w14:paraId="451EE1F4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22642932" wp14:editId="778D22B3">
                  <wp:extent cx="5667375" cy="3467100"/>
                  <wp:effectExtent l="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7375" cy="346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CF21A3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40" w:dyaOrig="440" w14:anchorId="306D2CC8">
                <v:shape id="_x0000_i1052" type="#_x0000_t75" style="width:77.25pt;height:21.75pt" o:ole="">
                  <v:imagedata r:id="rId102" o:title=""/>
                </v:shape>
                <o:OLEObject Type="Embed" ProgID="Equation.DSMT4" ShapeID="_x0000_i1052" DrawAspect="Content" ObjectID="_1732613253" r:id="rId103"/>
              </w:object>
            </w:r>
          </w:p>
          <w:p w14:paraId="414A3571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28</w:t>
            </w:r>
          </w:p>
          <w:p w14:paraId="56F117FA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</w:p>
          <w:p w14:paraId="7A31A92F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</w:p>
          <w:p w14:paraId="5E346855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</w:p>
          <w:p w14:paraId="1B937340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</w:p>
          <w:p w14:paraId="02B92716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</w:p>
          <w:p w14:paraId="141D1963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</w:p>
          <w:p w14:paraId="3B63ACC1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</w:p>
        </w:tc>
      </w:tr>
      <w:tr w:rsidR="006D2463" w14:paraId="48333AEC" w14:textId="77777777" w:rsidTr="006D030C">
        <w:tc>
          <w:tcPr>
            <w:tcW w:w="9287" w:type="dxa"/>
            <w:shd w:val="clear" w:color="auto" w:fill="auto"/>
          </w:tcPr>
          <w:p w14:paraId="384FDA03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7C792E6D" wp14:editId="4FF7001C">
                  <wp:extent cx="5657850" cy="303847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7850" cy="303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6B6F0B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480" w:dyaOrig="440" w14:anchorId="675BAEF3">
                <v:shape id="_x0000_i1053" type="#_x0000_t75" style="width:174pt;height:21.75pt" o:ole="">
                  <v:imagedata r:id="rId105" o:title=""/>
                </v:shape>
                <o:OLEObject Type="Embed" ProgID="Equation.DSMT4" ShapeID="_x0000_i1053" DrawAspect="Content" ObjectID="_1732613254" r:id="rId106"/>
              </w:object>
            </w:r>
          </w:p>
          <w:p w14:paraId="368FDD8D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29</w:t>
            </w:r>
          </w:p>
        </w:tc>
      </w:tr>
    </w:tbl>
    <w:p w14:paraId="70683B42" w14:textId="77777777" w:rsidR="006D2463" w:rsidRDefault="006D2463" w:rsidP="006D2463">
      <w:pPr>
        <w:jc w:val="right"/>
        <w:rPr>
          <w:i/>
          <w:iCs/>
        </w:rPr>
      </w:pPr>
    </w:p>
    <w:p w14:paraId="69B656C6" w14:textId="77777777" w:rsidR="006D2463" w:rsidRDefault="006D2463" w:rsidP="006D2463">
      <w:pPr>
        <w:jc w:val="right"/>
        <w:rPr>
          <w:i/>
          <w:iCs/>
        </w:rPr>
      </w:pPr>
    </w:p>
    <w:p w14:paraId="132BD741" w14:textId="77777777" w:rsidR="006D2463" w:rsidRDefault="006D2463" w:rsidP="006D2463">
      <w:pPr>
        <w:jc w:val="right"/>
        <w:rPr>
          <w:i/>
          <w:iCs/>
        </w:rPr>
      </w:pPr>
    </w:p>
    <w:p w14:paraId="13ED8C9E" w14:textId="77777777" w:rsidR="006D2463" w:rsidRDefault="006D2463" w:rsidP="006D2463">
      <w:pPr>
        <w:jc w:val="right"/>
        <w:rPr>
          <w:i/>
          <w:iCs/>
        </w:rPr>
      </w:pPr>
    </w:p>
    <w:p w14:paraId="1B383F20" w14:textId="77777777" w:rsidR="006D2463" w:rsidRDefault="006D2463" w:rsidP="006D2463">
      <w:pPr>
        <w:jc w:val="right"/>
      </w:pPr>
      <w:r>
        <w:rPr>
          <w:i/>
          <w:iCs/>
        </w:rPr>
        <w:lastRenderedPageBreak/>
        <w:t xml:space="preserve">Окончание </w:t>
      </w:r>
      <w:r w:rsidRPr="00683FD8">
        <w:rPr>
          <w:i/>
          <w:iCs/>
        </w:rPr>
        <w:t>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6D2463" w14:paraId="4C955ECB" w14:textId="77777777" w:rsidTr="006D030C">
        <w:tc>
          <w:tcPr>
            <w:tcW w:w="9287" w:type="dxa"/>
            <w:shd w:val="clear" w:color="auto" w:fill="auto"/>
          </w:tcPr>
          <w:p w14:paraId="57DA6B2A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51CC1D65" wp14:editId="1E9082C3">
                  <wp:extent cx="5667375" cy="309562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7375" cy="309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4E2177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220" w:dyaOrig="440" w14:anchorId="43538641">
                <v:shape id="_x0000_i1054" type="#_x0000_t75" style="width:111pt;height:21.75pt" o:ole="">
                  <v:imagedata r:id="rId108" o:title=""/>
                </v:shape>
                <o:OLEObject Type="Embed" ProgID="Equation.DSMT4" ShapeID="_x0000_i1054" DrawAspect="Content" ObjectID="_1732613255" r:id="rId109"/>
              </w:object>
            </w:r>
          </w:p>
          <w:p w14:paraId="5D66D20F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30</w:t>
            </w:r>
          </w:p>
        </w:tc>
      </w:tr>
    </w:tbl>
    <w:p w14:paraId="19626751" w14:textId="77777777" w:rsidR="006D2463" w:rsidRDefault="006D2463" w:rsidP="006D2463">
      <w:pPr>
        <w:rPr>
          <w:b/>
        </w:rPr>
      </w:pPr>
    </w:p>
    <w:p w14:paraId="6F225288" w14:textId="77777777" w:rsidR="006D2463" w:rsidRDefault="006D2463" w:rsidP="006D2463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</w:p>
    <w:p w14:paraId="512DE5D4" w14:textId="77777777" w:rsidR="007F3073" w:rsidRDefault="007F3073">
      <w:pPr>
        <w:overflowPunct/>
        <w:autoSpaceDE/>
        <w:autoSpaceDN/>
        <w:adjustRightInd/>
        <w:textAlignment w:val="auto"/>
        <w:rPr>
          <w:b/>
          <w:i/>
          <w:iCs/>
          <w:color w:val="000000"/>
          <w:sz w:val="28"/>
          <w:u w:val="single"/>
        </w:rPr>
      </w:pPr>
      <w:r>
        <w:rPr>
          <w:b/>
          <w:i/>
          <w:iCs/>
          <w:color w:val="000000"/>
          <w:sz w:val="28"/>
          <w:u w:val="single"/>
        </w:rPr>
        <w:br w:type="page"/>
      </w:r>
    </w:p>
    <w:p w14:paraId="12C52FE2" w14:textId="015C68D2" w:rsidR="006D2463" w:rsidRPr="00DB136C" w:rsidRDefault="006D2463" w:rsidP="006D2463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  <w:r>
        <w:rPr>
          <w:b/>
          <w:i/>
          <w:iCs/>
          <w:color w:val="000000"/>
          <w:sz w:val="28"/>
          <w:u w:val="single"/>
        </w:rPr>
        <w:lastRenderedPageBreak/>
        <w:t xml:space="preserve">Варианты заданий для </w:t>
      </w:r>
      <w:r w:rsidRPr="00DB136C">
        <w:rPr>
          <w:b/>
          <w:i/>
          <w:iCs/>
          <w:color w:val="000000"/>
          <w:sz w:val="28"/>
          <w:u w:val="single"/>
        </w:rPr>
        <w:t>контрольной работы №</w:t>
      </w:r>
      <w:r>
        <w:rPr>
          <w:b/>
          <w:i/>
          <w:iCs/>
          <w:color w:val="000000"/>
          <w:sz w:val="28"/>
          <w:u w:val="single"/>
        </w:rPr>
        <w:t>2</w:t>
      </w:r>
    </w:p>
    <w:p w14:paraId="31CAA9F9" w14:textId="77777777" w:rsidR="006D2463" w:rsidRPr="001E0C65" w:rsidRDefault="006D2463" w:rsidP="006D2463">
      <w:pPr>
        <w:tabs>
          <w:tab w:val="left" w:pos="709"/>
        </w:tabs>
        <w:ind w:firstLine="709"/>
        <w:jc w:val="center"/>
        <w:outlineLvl w:val="0"/>
        <w:rPr>
          <w:i/>
          <w:iCs/>
          <w:color w:val="000000"/>
          <w:sz w:val="28"/>
          <w:u w:val="single"/>
        </w:rPr>
      </w:pPr>
      <w:r w:rsidRPr="001E0C65">
        <w:rPr>
          <w:i/>
          <w:iCs/>
          <w:color w:val="000000"/>
          <w:sz w:val="28"/>
          <w:u w:val="single"/>
        </w:rPr>
        <w:t>(</w:t>
      </w:r>
      <w:r>
        <w:rPr>
          <w:i/>
          <w:iCs/>
          <w:color w:val="000000"/>
          <w:sz w:val="28"/>
          <w:u w:val="single"/>
        </w:rPr>
        <w:t>ОПК-1</w:t>
      </w:r>
      <w:r w:rsidRPr="001E0C65">
        <w:rPr>
          <w:i/>
          <w:iCs/>
          <w:color w:val="000000"/>
          <w:sz w:val="28"/>
          <w:u w:val="single"/>
        </w:rPr>
        <w:t>):</w:t>
      </w:r>
    </w:p>
    <w:p w14:paraId="46E78A20" w14:textId="77777777" w:rsidR="006D2463" w:rsidRDefault="006D2463" w:rsidP="006D2463">
      <w:pPr>
        <w:ind w:firstLine="708"/>
        <w:jc w:val="center"/>
        <w:rPr>
          <w:b/>
        </w:rPr>
      </w:pPr>
    </w:p>
    <w:p w14:paraId="3BAAD135" w14:textId="77777777" w:rsidR="006D2463" w:rsidRPr="00D921D4" w:rsidRDefault="006D2463" w:rsidP="006D2463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  <w:r w:rsidRPr="00C448C3">
        <w:rPr>
          <w:noProof/>
        </w:rPr>
        <w:drawing>
          <wp:inline distT="0" distB="0" distL="0" distR="0" wp14:anchorId="28F528DD" wp14:editId="602D7EB3">
            <wp:extent cx="5048250" cy="4876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83" t="15521" r="28403" b="4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8A118" w14:textId="77777777" w:rsidR="006D2463" w:rsidRPr="00D9732B" w:rsidRDefault="006D2463" w:rsidP="006D2463">
      <w:pPr>
        <w:tabs>
          <w:tab w:val="left" w:pos="709"/>
        </w:tabs>
        <w:ind w:firstLine="709"/>
        <w:jc w:val="both"/>
        <w:outlineLvl w:val="0"/>
        <w:rPr>
          <w:b/>
          <w:i/>
          <w:iCs/>
          <w:color w:val="000000"/>
          <w:sz w:val="28"/>
          <w:u w:val="single"/>
        </w:rPr>
      </w:pPr>
      <w:r w:rsidRPr="00C448C3">
        <w:rPr>
          <w:noProof/>
        </w:rPr>
        <w:drawing>
          <wp:inline distT="0" distB="0" distL="0" distR="0" wp14:anchorId="4C627FC1" wp14:editId="79CBEA13">
            <wp:extent cx="5800725" cy="9810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20" t="18486" r="24504" b="660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8CA17" w14:textId="77777777" w:rsidR="006D2463" w:rsidRPr="00E439D2" w:rsidRDefault="006D2463" w:rsidP="006D2463">
      <w:pPr>
        <w:jc w:val="both"/>
        <w:rPr>
          <w:sz w:val="24"/>
          <w:szCs w:val="24"/>
        </w:rPr>
      </w:pPr>
      <w:r w:rsidRPr="00C448C3">
        <w:rPr>
          <w:noProof/>
        </w:rPr>
        <w:lastRenderedPageBreak/>
        <w:drawing>
          <wp:inline distT="0" distB="0" distL="0" distR="0" wp14:anchorId="1EDFC860" wp14:editId="0A16CCE4">
            <wp:extent cx="5305425" cy="84867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43" t="17534" r="39912" b="11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848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DD349" w14:textId="77777777" w:rsidR="006D2463" w:rsidRPr="000174E6" w:rsidRDefault="006D2463" w:rsidP="006D2463">
      <w:pPr>
        <w:jc w:val="center"/>
        <w:rPr>
          <w:b/>
          <w:sz w:val="28"/>
          <w:szCs w:val="28"/>
        </w:rPr>
      </w:pPr>
    </w:p>
    <w:p w14:paraId="3D0F65D2" w14:textId="77777777" w:rsidR="006D2463" w:rsidRPr="000174E6" w:rsidRDefault="006D2463" w:rsidP="006D2463">
      <w:pPr>
        <w:jc w:val="center"/>
        <w:rPr>
          <w:b/>
          <w:sz w:val="28"/>
          <w:szCs w:val="28"/>
        </w:rPr>
      </w:pPr>
    </w:p>
    <w:p w14:paraId="12C1FC03" w14:textId="77777777" w:rsidR="006D2463" w:rsidRPr="00A54D87" w:rsidRDefault="006D2463" w:rsidP="006D2463">
      <w:pPr>
        <w:jc w:val="center"/>
        <w:rPr>
          <w:b/>
          <w:sz w:val="24"/>
          <w:szCs w:val="24"/>
        </w:rPr>
      </w:pPr>
    </w:p>
    <w:p w14:paraId="6B4A380E" w14:textId="77777777" w:rsidR="00CC67F4" w:rsidRPr="00A86092" w:rsidRDefault="00CC67F4" w:rsidP="00C82957">
      <w:pPr>
        <w:jc w:val="center"/>
        <w:rPr>
          <w:b/>
          <w:sz w:val="19"/>
          <w:szCs w:val="19"/>
        </w:rPr>
      </w:pPr>
    </w:p>
    <w:sectPr w:rsidR="00CC67F4" w:rsidRPr="00A86092" w:rsidSect="005B07FE">
      <w:footerReference w:type="default" r:id="rId113"/>
      <w:headerReference w:type="first" r:id="rId114"/>
      <w:footerReference w:type="first" r:id="rId115"/>
      <w:pgSz w:w="11906" w:h="16838"/>
      <w:pgMar w:top="1134" w:right="851" w:bottom="709" w:left="1418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CA601" w14:textId="77777777" w:rsidR="00E73190" w:rsidRDefault="00E73190" w:rsidP="00DA4A16">
      <w:r>
        <w:separator/>
      </w:r>
    </w:p>
  </w:endnote>
  <w:endnote w:type="continuationSeparator" w:id="0">
    <w:p w14:paraId="2B06E72F" w14:textId="77777777" w:rsidR="00E73190" w:rsidRDefault="00E73190" w:rsidP="00DA4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E01B0" w14:textId="77777777" w:rsidR="00055DFB" w:rsidRDefault="00D53830">
    <w:pPr>
      <w:pStyle w:val="a8"/>
      <w:jc w:val="right"/>
    </w:pPr>
    <w:r>
      <w:fldChar w:fldCharType="begin"/>
    </w:r>
    <w:r w:rsidR="0071289A">
      <w:instrText xml:space="preserve"> PAGE   \* MERGEFORMAT </w:instrText>
    </w:r>
    <w:r>
      <w:fldChar w:fldCharType="separate"/>
    </w:r>
    <w:r w:rsidR="00A86092">
      <w:rPr>
        <w:noProof/>
      </w:rPr>
      <w:t>15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BE30E" w14:textId="77777777" w:rsidR="00055DFB" w:rsidRDefault="00055DFB">
    <w:pPr>
      <w:pStyle w:val="a8"/>
      <w:jc w:val="center"/>
    </w:pPr>
  </w:p>
  <w:p w14:paraId="33025FBC" w14:textId="77777777" w:rsidR="00055DFB" w:rsidRDefault="00055DF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CA8B9" w14:textId="77777777" w:rsidR="00E73190" w:rsidRDefault="00E73190" w:rsidP="00DA4A16">
      <w:r>
        <w:separator/>
      </w:r>
    </w:p>
  </w:footnote>
  <w:footnote w:type="continuationSeparator" w:id="0">
    <w:p w14:paraId="5D4793D4" w14:textId="77777777" w:rsidR="00E73190" w:rsidRDefault="00E73190" w:rsidP="00DA4A16">
      <w:r>
        <w:continuationSeparator/>
      </w:r>
    </w:p>
  </w:footnote>
  <w:footnote w:id="1">
    <w:p w14:paraId="61C6D9BA" w14:textId="77777777" w:rsidR="00CC67F4" w:rsidRPr="002B371B" w:rsidRDefault="00CC67F4" w:rsidP="00CC67F4">
      <w:pPr>
        <w:pStyle w:val="af"/>
        <w:jc w:val="both"/>
        <w:rPr>
          <w:color w:val="FF0000"/>
        </w:rPr>
      </w:pPr>
      <w:r w:rsidRPr="002B371B">
        <w:rPr>
          <w:rStyle w:val="af1"/>
          <w:color w:val="FF0000"/>
        </w:rPr>
        <w:footnoteRef/>
      </w:r>
      <w:r w:rsidRPr="002B371B">
        <w:rPr>
          <w:color w:val="FF0000"/>
        </w:rPr>
        <w:t xml:space="preserve"> </w:t>
      </w:r>
      <w:r w:rsidRPr="002B371B">
        <w:rPr>
          <w:i/>
          <w:color w:val="FF0000"/>
        </w:rPr>
        <w:t xml:space="preserve">Адаптация РПД осуществляется </w:t>
      </w:r>
      <w:r w:rsidRPr="002B371B">
        <w:rPr>
          <w:b/>
          <w:i/>
          <w:color w:val="FF0000"/>
        </w:rPr>
        <w:t xml:space="preserve">только </w:t>
      </w:r>
      <w:r w:rsidRPr="002B371B">
        <w:rPr>
          <w:i/>
          <w:color w:val="FF0000"/>
        </w:rPr>
        <w:t>при наличии в контингенте обучающихся лиц с ОВЗ, наличии их заявления о необходимости адаптированного учебного процесса, с учетом рекомендаций медико-социальной экспертизы или психолого-медико-педагогической комиссии.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9A385" w14:textId="77777777" w:rsidR="00055DFB" w:rsidRPr="0008062C" w:rsidRDefault="00055DFB">
    <w:pPr>
      <w:pStyle w:val="a6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DB0853A"/>
    <w:lvl w:ilvl="0">
      <w:numFmt w:val="bullet"/>
      <w:pStyle w:val="a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850"/>
        </w:tabs>
        <w:ind w:left="2850" w:hanging="105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  <w:sz w:val="2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abstractNum w:abstractNumId="7" w15:restartNumberingAfterBreak="0">
    <w:nsid w:val="0000000B"/>
    <w:multiLevelType w:val="singleLevel"/>
    <w:tmpl w:val="0000000B"/>
    <w:name w:val="WW8Num11"/>
    <w:lvl w:ilvl="0"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</w:rPr>
    </w:lvl>
  </w:abstractNum>
  <w:abstractNum w:abstractNumId="8" w15:restartNumberingAfterBreak="0">
    <w:nsid w:val="0000000C"/>
    <w:multiLevelType w:val="multilevel"/>
    <w:tmpl w:val="6EB804AE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017E72DA"/>
    <w:multiLevelType w:val="multilevel"/>
    <w:tmpl w:val="134EE0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0" w15:restartNumberingAfterBreak="0">
    <w:nsid w:val="04404B06"/>
    <w:multiLevelType w:val="hybridMultilevel"/>
    <w:tmpl w:val="6EB20AD8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925062D"/>
    <w:multiLevelType w:val="hybridMultilevel"/>
    <w:tmpl w:val="6818CC8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9872B8B"/>
    <w:multiLevelType w:val="hybridMultilevel"/>
    <w:tmpl w:val="C4C8C48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9A0379"/>
    <w:multiLevelType w:val="hybridMultilevel"/>
    <w:tmpl w:val="49B4DF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A063B06"/>
    <w:multiLevelType w:val="hybridMultilevel"/>
    <w:tmpl w:val="C098F73E"/>
    <w:lvl w:ilvl="0" w:tplc="A5FC62C6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0CE902DC"/>
    <w:multiLevelType w:val="hybridMultilevel"/>
    <w:tmpl w:val="CBB8C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D577446"/>
    <w:multiLevelType w:val="hybridMultilevel"/>
    <w:tmpl w:val="72A4A1B6"/>
    <w:lvl w:ilvl="0" w:tplc="5F28D67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0E964E4F"/>
    <w:multiLevelType w:val="multilevel"/>
    <w:tmpl w:val="148A4F82"/>
    <w:lvl w:ilvl="0">
      <w:start w:val="1"/>
      <w:numFmt w:val="decimal"/>
      <w:pStyle w:val="a0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18" w15:restartNumberingAfterBreak="0">
    <w:nsid w:val="12C6652D"/>
    <w:multiLevelType w:val="hybridMultilevel"/>
    <w:tmpl w:val="6152FF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44D0504"/>
    <w:multiLevelType w:val="hybridMultilevel"/>
    <w:tmpl w:val="BC06D156"/>
    <w:lvl w:ilvl="0" w:tplc="AC90ADEC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9840FD1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4447E64"/>
    <w:multiLevelType w:val="hybridMultilevel"/>
    <w:tmpl w:val="495CA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465E43"/>
    <w:multiLevelType w:val="hybridMultilevel"/>
    <w:tmpl w:val="054ED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8B1559C"/>
    <w:multiLevelType w:val="multilevel"/>
    <w:tmpl w:val="7EFE5686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3479" w:hanging="360"/>
      </w:pPr>
      <w:rPr>
        <w:b/>
        <w:i w:val="0"/>
      </w:r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25" w15:restartNumberingAfterBreak="0">
    <w:nsid w:val="32226D06"/>
    <w:multiLevelType w:val="multilevel"/>
    <w:tmpl w:val="5C940B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6" w15:restartNumberingAfterBreak="0">
    <w:nsid w:val="335A3C0B"/>
    <w:multiLevelType w:val="multilevel"/>
    <w:tmpl w:val="E146F74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27" w15:restartNumberingAfterBreak="0">
    <w:nsid w:val="34B0712A"/>
    <w:multiLevelType w:val="multilevel"/>
    <w:tmpl w:val="5560AEE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8" w15:restartNumberingAfterBreak="0">
    <w:nsid w:val="3C387D01"/>
    <w:multiLevelType w:val="hybridMultilevel"/>
    <w:tmpl w:val="C390E3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213FD9"/>
    <w:multiLevelType w:val="multilevel"/>
    <w:tmpl w:val="E146F74A"/>
    <w:lvl w:ilvl="0">
      <w:start w:val="1"/>
      <w:numFmt w:val="decimal"/>
      <w:lvlText w:val="%1."/>
      <w:lvlJc w:val="left"/>
      <w:pPr>
        <w:ind w:left="502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851" w:hanging="360"/>
      </w:pPr>
    </w:lvl>
    <w:lvl w:ilvl="2">
      <w:start w:val="1"/>
      <w:numFmt w:val="bullet"/>
      <w:lvlText w:val=""/>
      <w:lvlJc w:val="left"/>
      <w:pPr>
        <w:ind w:left="156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909" w:hanging="720"/>
      </w:pPr>
    </w:lvl>
    <w:lvl w:ilvl="4">
      <w:start w:val="1"/>
      <w:numFmt w:val="decimal"/>
      <w:isLgl/>
      <w:lvlText w:val="%1.%2.%3.%4.%5."/>
      <w:lvlJc w:val="left"/>
      <w:pPr>
        <w:ind w:left="2618" w:hanging="1080"/>
      </w:pPr>
    </w:lvl>
    <w:lvl w:ilvl="5">
      <w:start w:val="1"/>
      <w:numFmt w:val="decimal"/>
      <w:isLgl/>
      <w:lvlText w:val="%1.%2.%3.%4.%5.%6."/>
      <w:lvlJc w:val="left"/>
      <w:pPr>
        <w:ind w:left="2967" w:hanging="1080"/>
      </w:pPr>
    </w:lvl>
    <w:lvl w:ilvl="6">
      <w:start w:val="1"/>
      <w:numFmt w:val="decimal"/>
      <w:isLgl/>
      <w:lvlText w:val="%1.%2.%3.%4.%5.%6.%7."/>
      <w:lvlJc w:val="left"/>
      <w:pPr>
        <w:ind w:left="3676" w:hanging="1440"/>
      </w:pPr>
    </w:lvl>
    <w:lvl w:ilvl="7">
      <w:start w:val="1"/>
      <w:numFmt w:val="decimal"/>
      <w:isLgl/>
      <w:lvlText w:val="%1.%2.%3.%4.%5.%6.%7.%8."/>
      <w:lvlJc w:val="left"/>
      <w:pPr>
        <w:ind w:left="4025" w:hanging="1440"/>
      </w:pPr>
    </w:lvl>
    <w:lvl w:ilvl="8">
      <w:start w:val="1"/>
      <w:numFmt w:val="decimal"/>
      <w:isLgl/>
      <w:lvlText w:val="%1.%2.%3.%4.%5.%6.%7.%8.%9."/>
      <w:lvlJc w:val="left"/>
      <w:pPr>
        <w:ind w:left="4734" w:hanging="1800"/>
      </w:pPr>
    </w:lvl>
  </w:abstractNum>
  <w:abstractNum w:abstractNumId="30" w15:restartNumberingAfterBreak="0">
    <w:nsid w:val="44900F4C"/>
    <w:multiLevelType w:val="hybridMultilevel"/>
    <w:tmpl w:val="18EEE63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4E53FB4"/>
    <w:multiLevelType w:val="hybridMultilevel"/>
    <w:tmpl w:val="7486C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534B8F"/>
    <w:multiLevelType w:val="hybridMultilevel"/>
    <w:tmpl w:val="EC0E789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 w15:restartNumberingAfterBreak="0">
    <w:nsid w:val="470309CA"/>
    <w:multiLevelType w:val="hybridMultilevel"/>
    <w:tmpl w:val="5F4E948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49F86C60"/>
    <w:multiLevelType w:val="hybridMultilevel"/>
    <w:tmpl w:val="48CE84C0"/>
    <w:lvl w:ilvl="0" w:tplc="523668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FA246C0"/>
    <w:multiLevelType w:val="hybridMultilevel"/>
    <w:tmpl w:val="03727E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1946F2D"/>
    <w:multiLevelType w:val="hybridMultilevel"/>
    <w:tmpl w:val="CEAA07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87D6FD9"/>
    <w:multiLevelType w:val="multilevel"/>
    <w:tmpl w:val="5C940B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9" w15:restartNumberingAfterBreak="0">
    <w:nsid w:val="5BCD1E57"/>
    <w:multiLevelType w:val="hybridMultilevel"/>
    <w:tmpl w:val="4184C7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5F1D09"/>
    <w:multiLevelType w:val="hybridMultilevel"/>
    <w:tmpl w:val="9648EE8E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92577CC"/>
    <w:multiLevelType w:val="hybridMultilevel"/>
    <w:tmpl w:val="895E6DBC"/>
    <w:lvl w:ilvl="0" w:tplc="515A60C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706EEF"/>
    <w:multiLevelType w:val="hybridMultilevel"/>
    <w:tmpl w:val="F6720920"/>
    <w:lvl w:ilvl="0" w:tplc="041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EB6629"/>
    <w:multiLevelType w:val="multilevel"/>
    <w:tmpl w:val="406E0BB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21967048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2" w16cid:durableId="1522016148">
    <w:abstractNumId w:val="23"/>
  </w:num>
  <w:num w:numId="3" w16cid:durableId="1563635108">
    <w:abstractNumId w:val="17"/>
  </w:num>
  <w:num w:numId="4" w16cid:durableId="1252162664">
    <w:abstractNumId w:val="24"/>
  </w:num>
  <w:num w:numId="5" w16cid:durableId="18088017">
    <w:abstractNumId w:val="44"/>
  </w:num>
  <w:num w:numId="6" w16cid:durableId="1937712399">
    <w:abstractNumId w:val="36"/>
  </w:num>
  <w:num w:numId="7" w16cid:durableId="482308244">
    <w:abstractNumId w:val="37"/>
  </w:num>
  <w:num w:numId="8" w16cid:durableId="484712258">
    <w:abstractNumId w:val="28"/>
  </w:num>
  <w:num w:numId="9" w16cid:durableId="84541924">
    <w:abstractNumId w:val="34"/>
  </w:num>
  <w:num w:numId="10" w16cid:durableId="308871804">
    <w:abstractNumId w:val="41"/>
  </w:num>
  <w:num w:numId="11" w16cid:durableId="135530400">
    <w:abstractNumId w:val="11"/>
  </w:num>
  <w:num w:numId="12" w16cid:durableId="1414158041">
    <w:abstractNumId w:val="30"/>
  </w:num>
  <w:num w:numId="13" w16cid:durableId="1469736514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97293453">
    <w:abstractNumId w:val="33"/>
  </w:num>
  <w:num w:numId="15" w16cid:durableId="618529026">
    <w:abstractNumId w:val="39"/>
  </w:num>
  <w:num w:numId="16" w16cid:durableId="2099209219">
    <w:abstractNumId w:val="11"/>
  </w:num>
  <w:num w:numId="17" w16cid:durableId="847646402">
    <w:abstractNumId w:val="8"/>
  </w:num>
  <w:num w:numId="18" w16cid:durableId="244463211">
    <w:abstractNumId w:val="27"/>
  </w:num>
  <w:num w:numId="19" w16cid:durableId="3416691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56293099">
    <w:abstractNumId w:val="12"/>
  </w:num>
  <w:num w:numId="21" w16cid:durableId="1063212650">
    <w:abstractNumId w:val="18"/>
  </w:num>
  <w:num w:numId="22" w16cid:durableId="401028680">
    <w:abstractNumId w:val="14"/>
  </w:num>
  <w:num w:numId="23" w16cid:durableId="848057199">
    <w:abstractNumId w:val="26"/>
  </w:num>
  <w:num w:numId="24" w16cid:durableId="75438871">
    <w:abstractNumId w:val="29"/>
  </w:num>
  <w:num w:numId="25" w16cid:durableId="378990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56929828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60636994">
    <w:abstractNumId w:val="4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15932940">
    <w:abstractNumId w:val="22"/>
  </w:num>
  <w:num w:numId="29" w16cid:durableId="1301349930">
    <w:abstractNumId w:val="10"/>
  </w:num>
  <w:num w:numId="30" w16cid:durableId="56383426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67837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3537637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5314999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970327615">
    <w:abstractNumId w:val="39"/>
  </w:num>
  <w:num w:numId="35" w16cid:durableId="1417943878">
    <w:abstractNumId w:val="11"/>
  </w:num>
  <w:num w:numId="36" w16cid:durableId="131545314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2086859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8989007">
    <w:abstractNumId w:val="45"/>
  </w:num>
  <w:num w:numId="39" w16cid:durableId="182624191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46801914">
    <w:abstractNumId w:val="2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39463011">
    <w:abstractNumId w:val="21"/>
  </w:num>
  <w:num w:numId="42" w16cid:durableId="271976674">
    <w:abstractNumId w:val="20"/>
  </w:num>
  <w:num w:numId="43" w16cid:durableId="34937355">
    <w:abstractNumId w:val="43"/>
  </w:num>
  <w:num w:numId="44" w16cid:durableId="399712087">
    <w:abstractNumId w:val="42"/>
  </w:num>
  <w:num w:numId="45" w16cid:durableId="253174443">
    <w:abstractNumId w:val="35"/>
  </w:num>
  <w:num w:numId="46" w16cid:durableId="48728848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692099237">
    <w:abstractNumId w:val="3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4F9"/>
    <w:rsid w:val="00003D42"/>
    <w:rsid w:val="000047CE"/>
    <w:rsid w:val="0000541D"/>
    <w:rsid w:val="0000555A"/>
    <w:rsid w:val="00005679"/>
    <w:rsid w:val="00011490"/>
    <w:rsid w:val="0001152F"/>
    <w:rsid w:val="00011D1A"/>
    <w:rsid w:val="0001434C"/>
    <w:rsid w:val="00014FB5"/>
    <w:rsid w:val="00016311"/>
    <w:rsid w:val="000174E6"/>
    <w:rsid w:val="00017B26"/>
    <w:rsid w:val="00017DAE"/>
    <w:rsid w:val="0002088A"/>
    <w:rsid w:val="000217AA"/>
    <w:rsid w:val="00023294"/>
    <w:rsid w:val="0002444B"/>
    <w:rsid w:val="00026A24"/>
    <w:rsid w:val="00026DD2"/>
    <w:rsid w:val="000303AD"/>
    <w:rsid w:val="000311F8"/>
    <w:rsid w:val="00032CA0"/>
    <w:rsid w:val="00032F22"/>
    <w:rsid w:val="0003340A"/>
    <w:rsid w:val="00034741"/>
    <w:rsid w:val="00035030"/>
    <w:rsid w:val="000350CE"/>
    <w:rsid w:val="0003519F"/>
    <w:rsid w:val="00035734"/>
    <w:rsid w:val="000373E8"/>
    <w:rsid w:val="00040A33"/>
    <w:rsid w:val="00042ACF"/>
    <w:rsid w:val="0004541D"/>
    <w:rsid w:val="00046204"/>
    <w:rsid w:val="000465A0"/>
    <w:rsid w:val="00047F25"/>
    <w:rsid w:val="00050350"/>
    <w:rsid w:val="00050ECF"/>
    <w:rsid w:val="0005377A"/>
    <w:rsid w:val="0005385D"/>
    <w:rsid w:val="00054A22"/>
    <w:rsid w:val="00055DFB"/>
    <w:rsid w:val="0005717F"/>
    <w:rsid w:val="000572EB"/>
    <w:rsid w:val="0006082F"/>
    <w:rsid w:val="00060EED"/>
    <w:rsid w:val="00061161"/>
    <w:rsid w:val="000629AB"/>
    <w:rsid w:val="00062AF3"/>
    <w:rsid w:val="000646D1"/>
    <w:rsid w:val="00064DB9"/>
    <w:rsid w:val="00066181"/>
    <w:rsid w:val="0006664A"/>
    <w:rsid w:val="00067590"/>
    <w:rsid w:val="0007471E"/>
    <w:rsid w:val="00076D32"/>
    <w:rsid w:val="000814FD"/>
    <w:rsid w:val="00082C91"/>
    <w:rsid w:val="00083DAA"/>
    <w:rsid w:val="0008442E"/>
    <w:rsid w:val="00084FDD"/>
    <w:rsid w:val="00085048"/>
    <w:rsid w:val="00090F74"/>
    <w:rsid w:val="000921DE"/>
    <w:rsid w:val="00095033"/>
    <w:rsid w:val="00097653"/>
    <w:rsid w:val="000978FB"/>
    <w:rsid w:val="000A10C4"/>
    <w:rsid w:val="000A15AF"/>
    <w:rsid w:val="000A45AC"/>
    <w:rsid w:val="000A5597"/>
    <w:rsid w:val="000A5B49"/>
    <w:rsid w:val="000A7263"/>
    <w:rsid w:val="000A7D43"/>
    <w:rsid w:val="000B0664"/>
    <w:rsid w:val="000B0806"/>
    <w:rsid w:val="000B0BED"/>
    <w:rsid w:val="000B1902"/>
    <w:rsid w:val="000B5828"/>
    <w:rsid w:val="000C120D"/>
    <w:rsid w:val="000C1320"/>
    <w:rsid w:val="000C25A6"/>
    <w:rsid w:val="000C3F62"/>
    <w:rsid w:val="000C4680"/>
    <w:rsid w:val="000C4943"/>
    <w:rsid w:val="000C53E3"/>
    <w:rsid w:val="000D0A82"/>
    <w:rsid w:val="000D2AB5"/>
    <w:rsid w:val="000D3DEE"/>
    <w:rsid w:val="000D4FB6"/>
    <w:rsid w:val="000D54EE"/>
    <w:rsid w:val="000D5C4F"/>
    <w:rsid w:val="000D7FD2"/>
    <w:rsid w:val="000E305E"/>
    <w:rsid w:val="000E377B"/>
    <w:rsid w:val="000E4590"/>
    <w:rsid w:val="000E4E6F"/>
    <w:rsid w:val="000E4ED7"/>
    <w:rsid w:val="000E54F9"/>
    <w:rsid w:val="000E66F4"/>
    <w:rsid w:val="000F1EBE"/>
    <w:rsid w:val="000F2E01"/>
    <w:rsid w:val="000F377A"/>
    <w:rsid w:val="000F3EBB"/>
    <w:rsid w:val="000F51D6"/>
    <w:rsid w:val="000F6F29"/>
    <w:rsid w:val="000F70AE"/>
    <w:rsid w:val="000F71AA"/>
    <w:rsid w:val="000F7FF7"/>
    <w:rsid w:val="00101F54"/>
    <w:rsid w:val="00102D41"/>
    <w:rsid w:val="001034E4"/>
    <w:rsid w:val="00105412"/>
    <w:rsid w:val="001058AF"/>
    <w:rsid w:val="00107319"/>
    <w:rsid w:val="00110AAD"/>
    <w:rsid w:val="00111756"/>
    <w:rsid w:val="00111E0F"/>
    <w:rsid w:val="00112F73"/>
    <w:rsid w:val="001166E3"/>
    <w:rsid w:val="00117E24"/>
    <w:rsid w:val="00122BD4"/>
    <w:rsid w:val="00124384"/>
    <w:rsid w:val="001263D0"/>
    <w:rsid w:val="001306EF"/>
    <w:rsid w:val="00132543"/>
    <w:rsid w:val="00132AE6"/>
    <w:rsid w:val="00133AD3"/>
    <w:rsid w:val="00133E03"/>
    <w:rsid w:val="00135214"/>
    <w:rsid w:val="00142EDE"/>
    <w:rsid w:val="001459B1"/>
    <w:rsid w:val="00146F65"/>
    <w:rsid w:val="00150044"/>
    <w:rsid w:val="0015411C"/>
    <w:rsid w:val="00154F4B"/>
    <w:rsid w:val="00155BAD"/>
    <w:rsid w:val="00156DC7"/>
    <w:rsid w:val="00160131"/>
    <w:rsid w:val="001609A7"/>
    <w:rsid w:val="00164DA2"/>
    <w:rsid w:val="001654EA"/>
    <w:rsid w:val="00167D67"/>
    <w:rsid w:val="001705C8"/>
    <w:rsid w:val="00170C50"/>
    <w:rsid w:val="001714DE"/>
    <w:rsid w:val="0017249C"/>
    <w:rsid w:val="00174583"/>
    <w:rsid w:val="00177B95"/>
    <w:rsid w:val="0018026A"/>
    <w:rsid w:val="001816D1"/>
    <w:rsid w:val="001838AA"/>
    <w:rsid w:val="001873A3"/>
    <w:rsid w:val="001900CF"/>
    <w:rsid w:val="00191412"/>
    <w:rsid w:val="00192A15"/>
    <w:rsid w:val="00196E88"/>
    <w:rsid w:val="00197FE3"/>
    <w:rsid w:val="001A1C1C"/>
    <w:rsid w:val="001A453C"/>
    <w:rsid w:val="001A6ED9"/>
    <w:rsid w:val="001A78CD"/>
    <w:rsid w:val="001B01CC"/>
    <w:rsid w:val="001B13A3"/>
    <w:rsid w:val="001B3A9D"/>
    <w:rsid w:val="001B4069"/>
    <w:rsid w:val="001C15EE"/>
    <w:rsid w:val="001C4CE2"/>
    <w:rsid w:val="001C5296"/>
    <w:rsid w:val="001C6891"/>
    <w:rsid w:val="001C7078"/>
    <w:rsid w:val="001C70E2"/>
    <w:rsid w:val="001C7610"/>
    <w:rsid w:val="001C77F8"/>
    <w:rsid w:val="001C7953"/>
    <w:rsid w:val="001D1ED7"/>
    <w:rsid w:val="001D6293"/>
    <w:rsid w:val="001D7204"/>
    <w:rsid w:val="001D78ED"/>
    <w:rsid w:val="001D7AA8"/>
    <w:rsid w:val="001D7F24"/>
    <w:rsid w:val="001E003C"/>
    <w:rsid w:val="001E18A0"/>
    <w:rsid w:val="001E49F6"/>
    <w:rsid w:val="001E6BEB"/>
    <w:rsid w:val="001F50DE"/>
    <w:rsid w:val="001F613E"/>
    <w:rsid w:val="001F664B"/>
    <w:rsid w:val="001F6AE3"/>
    <w:rsid w:val="001F7002"/>
    <w:rsid w:val="00203438"/>
    <w:rsid w:val="0020355B"/>
    <w:rsid w:val="002105DE"/>
    <w:rsid w:val="00215033"/>
    <w:rsid w:val="00216BD2"/>
    <w:rsid w:val="00216FEB"/>
    <w:rsid w:val="00217914"/>
    <w:rsid w:val="00222731"/>
    <w:rsid w:val="00222980"/>
    <w:rsid w:val="0022304F"/>
    <w:rsid w:val="002231AE"/>
    <w:rsid w:val="00223278"/>
    <w:rsid w:val="00223E4E"/>
    <w:rsid w:val="002251F6"/>
    <w:rsid w:val="0022622A"/>
    <w:rsid w:val="00230443"/>
    <w:rsid w:val="00231215"/>
    <w:rsid w:val="00232F32"/>
    <w:rsid w:val="00236CDE"/>
    <w:rsid w:val="002401AC"/>
    <w:rsid w:val="00240CE6"/>
    <w:rsid w:val="00242646"/>
    <w:rsid w:val="0024323C"/>
    <w:rsid w:val="00243835"/>
    <w:rsid w:val="00243C45"/>
    <w:rsid w:val="00244F5C"/>
    <w:rsid w:val="0024595D"/>
    <w:rsid w:val="00246C55"/>
    <w:rsid w:val="00250E7F"/>
    <w:rsid w:val="002521E4"/>
    <w:rsid w:val="002554F6"/>
    <w:rsid w:val="0025614C"/>
    <w:rsid w:val="002569D1"/>
    <w:rsid w:val="00257EA9"/>
    <w:rsid w:val="00261FD5"/>
    <w:rsid w:val="00263030"/>
    <w:rsid w:val="0026416F"/>
    <w:rsid w:val="0026484C"/>
    <w:rsid w:val="00266045"/>
    <w:rsid w:val="00266E16"/>
    <w:rsid w:val="002700FC"/>
    <w:rsid w:val="0027110F"/>
    <w:rsid w:val="00271FA2"/>
    <w:rsid w:val="00272EB2"/>
    <w:rsid w:val="00273D5B"/>
    <w:rsid w:val="00274AC4"/>
    <w:rsid w:val="002764C9"/>
    <w:rsid w:val="00276F5D"/>
    <w:rsid w:val="00280449"/>
    <w:rsid w:val="00280DAC"/>
    <w:rsid w:val="00281529"/>
    <w:rsid w:val="00281AA2"/>
    <w:rsid w:val="00283A43"/>
    <w:rsid w:val="002846DC"/>
    <w:rsid w:val="0029042A"/>
    <w:rsid w:val="00290F46"/>
    <w:rsid w:val="00292A7B"/>
    <w:rsid w:val="0029639C"/>
    <w:rsid w:val="00296A2E"/>
    <w:rsid w:val="002A00A4"/>
    <w:rsid w:val="002A0E64"/>
    <w:rsid w:val="002A22E5"/>
    <w:rsid w:val="002A5F7B"/>
    <w:rsid w:val="002A652F"/>
    <w:rsid w:val="002A6632"/>
    <w:rsid w:val="002A7311"/>
    <w:rsid w:val="002A7CBD"/>
    <w:rsid w:val="002B05F5"/>
    <w:rsid w:val="002B0D4C"/>
    <w:rsid w:val="002B2915"/>
    <w:rsid w:val="002B371B"/>
    <w:rsid w:val="002B4D6D"/>
    <w:rsid w:val="002B6938"/>
    <w:rsid w:val="002B6EFC"/>
    <w:rsid w:val="002B74F8"/>
    <w:rsid w:val="002C3022"/>
    <w:rsid w:val="002C35DA"/>
    <w:rsid w:val="002C584D"/>
    <w:rsid w:val="002D03CF"/>
    <w:rsid w:val="002D0856"/>
    <w:rsid w:val="002D17B1"/>
    <w:rsid w:val="002D25EE"/>
    <w:rsid w:val="002D2A7E"/>
    <w:rsid w:val="002D2E0C"/>
    <w:rsid w:val="002D310A"/>
    <w:rsid w:val="002D4EE7"/>
    <w:rsid w:val="002D673C"/>
    <w:rsid w:val="002D7948"/>
    <w:rsid w:val="002D7DA1"/>
    <w:rsid w:val="002E2855"/>
    <w:rsid w:val="002E3FD4"/>
    <w:rsid w:val="002E79C3"/>
    <w:rsid w:val="002E7B7C"/>
    <w:rsid w:val="002F1053"/>
    <w:rsid w:val="002F21B1"/>
    <w:rsid w:val="002F26B1"/>
    <w:rsid w:val="002F4736"/>
    <w:rsid w:val="002F48DF"/>
    <w:rsid w:val="003003DC"/>
    <w:rsid w:val="003020A7"/>
    <w:rsid w:val="003037EB"/>
    <w:rsid w:val="00304B30"/>
    <w:rsid w:val="00304E61"/>
    <w:rsid w:val="0030665A"/>
    <w:rsid w:val="003079C8"/>
    <w:rsid w:val="00311E4B"/>
    <w:rsid w:val="003120E1"/>
    <w:rsid w:val="00312D6F"/>
    <w:rsid w:val="00314348"/>
    <w:rsid w:val="00316B1C"/>
    <w:rsid w:val="00317900"/>
    <w:rsid w:val="00317CF1"/>
    <w:rsid w:val="00321ABB"/>
    <w:rsid w:val="003259C0"/>
    <w:rsid w:val="003321D9"/>
    <w:rsid w:val="0033429A"/>
    <w:rsid w:val="0033441C"/>
    <w:rsid w:val="00334480"/>
    <w:rsid w:val="00334818"/>
    <w:rsid w:val="00336669"/>
    <w:rsid w:val="003366AF"/>
    <w:rsid w:val="00342D87"/>
    <w:rsid w:val="00343B98"/>
    <w:rsid w:val="0034479D"/>
    <w:rsid w:val="00347C3E"/>
    <w:rsid w:val="0035182A"/>
    <w:rsid w:val="003548E8"/>
    <w:rsid w:val="00355DE8"/>
    <w:rsid w:val="00356D65"/>
    <w:rsid w:val="0036086E"/>
    <w:rsid w:val="00361B6E"/>
    <w:rsid w:val="00362E67"/>
    <w:rsid w:val="0036581F"/>
    <w:rsid w:val="00367C83"/>
    <w:rsid w:val="00370117"/>
    <w:rsid w:val="00373BAA"/>
    <w:rsid w:val="0037470B"/>
    <w:rsid w:val="00376B91"/>
    <w:rsid w:val="003833D1"/>
    <w:rsid w:val="003838D7"/>
    <w:rsid w:val="00384848"/>
    <w:rsid w:val="00387E88"/>
    <w:rsid w:val="00390B6E"/>
    <w:rsid w:val="0039256F"/>
    <w:rsid w:val="003934AE"/>
    <w:rsid w:val="00395567"/>
    <w:rsid w:val="00395F6C"/>
    <w:rsid w:val="003963D8"/>
    <w:rsid w:val="003A0308"/>
    <w:rsid w:val="003A0C87"/>
    <w:rsid w:val="003A3670"/>
    <w:rsid w:val="003A4464"/>
    <w:rsid w:val="003A78C9"/>
    <w:rsid w:val="003B0F89"/>
    <w:rsid w:val="003B49EA"/>
    <w:rsid w:val="003B6144"/>
    <w:rsid w:val="003B659E"/>
    <w:rsid w:val="003C11FB"/>
    <w:rsid w:val="003C3B7A"/>
    <w:rsid w:val="003C6086"/>
    <w:rsid w:val="003C6718"/>
    <w:rsid w:val="003C67B2"/>
    <w:rsid w:val="003C742F"/>
    <w:rsid w:val="003D090B"/>
    <w:rsid w:val="003D0EAC"/>
    <w:rsid w:val="003D39BB"/>
    <w:rsid w:val="003D40D2"/>
    <w:rsid w:val="003D44A6"/>
    <w:rsid w:val="003E0042"/>
    <w:rsid w:val="003E159C"/>
    <w:rsid w:val="003E3849"/>
    <w:rsid w:val="003F124F"/>
    <w:rsid w:val="003F1BF0"/>
    <w:rsid w:val="003F406B"/>
    <w:rsid w:val="003F646D"/>
    <w:rsid w:val="003F7342"/>
    <w:rsid w:val="0040117D"/>
    <w:rsid w:val="004020C0"/>
    <w:rsid w:val="00402FFB"/>
    <w:rsid w:val="00403873"/>
    <w:rsid w:val="00404745"/>
    <w:rsid w:val="00404A10"/>
    <w:rsid w:val="0040501D"/>
    <w:rsid w:val="00405268"/>
    <w:rsid w:val="00405358"/>
    <w:rsid w:val="004060A5"/>
    <w:rsid w:val="004105B5"/>
    <w:rsid w:val="0041083B"/>
    <w:rsid w:val="00414ADC"/>
    <w:rsid w:val="004172D3"/>
    <w:rsid w:val="004215C7"/>
    <w:rsid w:val="00421C38"/>
    <w:rsid w:val="00424BF1"/>
    <w:rsid w:val="00425A9F"/>
    <w:rsid w:val="00426AA6"/>
    <w:rsid w:val="00432D3B"/>
    <w:rsid w:val="00433688"/>
    <w:rsid w:val="00434D19"/>
    <w:rsid w:val="00437F71"/>
    <w:rsid w:val="004401D2"/>
    <w:rsid w:val="00442311"/>
    <w:rsid w:val="00444FE7"/>
    <w:rsid w:val="004459F9"/>
    <w:rsid w:val="00446431"/>
    <w:rsid w:val="00450410"/>
    <w:rsid w:val="00450FFF"/>
    <w:rsid w:val="004519F7"/>
    <w:rsid w:val="00451DF4"/>
    <w:rsid w:val="004548DB"/>
    <w:rsid w:val="00460AC6"/>
    <w:rsid w:val="004614F8"/>
    <w:rsid w:val="004643A5"/>
    <w:rsid w:val="004652EE"/>
    <w:rsid w:val="004657F4"/>
    <w:rsid w:val="00466174"/>
    <w:rsid w:val="004701D7"/>
    <w:rsid w:val="00472BBE"/>
    <w:rsid w:val="0047365E"/>
    <w:rsid w:val="00474424"/>
    <w:rsid w:val="00474AFB"/>
    <w:rsid w:val="0047564C"/>
    <w:rsid w:val="00476A60"/>
    <w:rsid w:val="00476B52"/>
    <w:rsid w:val="00480284"/>
    <w:rsid w:val="004807B8"/>
    <w:rsid w:val="00481FDC"/>
    <w:rsid w:val="00483ECC"/>
    <w:rsid w:val="00487C29"/>
    <w:rsid w:val="00490DE6"/>
    <w:rsid w:val="0049111C"/>
    <w:rsid w:val="00492394"/>
    <w:rsid w:val="00494689"/>
    <w:rsid w:val="00494D76"/>
    <w:rsid w:val="00494E82"/>
    <w:rsid w:val="00495E6C"/>
    <w:rsid w:val="00496779"/>
    <w:rsid w:val="0049785B"/>
    <w:rsid w:val="004A0300"/>
    <w:rsid w:val="004A1A80"/>
    <w:rsid w:val="004A2459"/>
    <w:rsid w:val="004A58CD"/>
    <w:rsid w:val="004A7696"/>
    <w:rsid w:val="004B1726"/>
    <w:rsid w:val="004B2BE7"/>
    <w:rsid w:val="004B4ADB"/>
    <w:rsid w:val="004B58E7"/>
    <w:rsid w:val="004B6691"/>
    <w:rsid w:val="004B6CFA"/>
    <w:rsid w:val="004B77D7"/>
    <w:rsid w:val="004C183B"/>
    <w:rsid w:val="004C1D16"/>
    <w:rsid w:val="004C3037"/>
    <w:rsid w:val="004C5076"/>
    <w:rsid w:val="004C599B"/>
    <w:rsid w:val="004C7043"/>
    <w:rsid w:val="004C77A7"/>
    <w:rsid w:val="004D0972"/>
    <w:rsid w:val="004D36D7"/>
    <w:rsid w:val="004D41D6"/>
    <w:rsid w:val="004D5DE5"/>
    <w:rsid w:val="004D63E6"/>
    <w:rsid w:val="004D6BA5"/>
    <w:rsid w:val="004D76B6"/>
    <w:rsid w:val="004E0D1F"/>
    <w:rsid w:val="004E119B"/>
    <w:rsid w:val="004E21B4"/>
    <w:rsid w:val="004E292F"/>
    <w:rsid w:val="004F0559"/>
    <w:rsid w:val="004F0808"/>
    <w:rsid w:val="004F4E6D"/>
    <w:rsid w:val="004F69C1"/>
    <w:rsid w:val="004F7009"/>
    <w:rsid w:val="00500654"/>
    <w:rsid w:val="00501FDA"/>
    <w:rsid w:val="00503076"/>
    <w:rsid w:val="00505599"/>
    <w:rsid w:val="0050637A"/>
    <w:rsid w:val="005108E8"/>
    <w:rsid w:val="00511981"/>
    <w:rsid w:val="00512479"/>
    <w:rsid w:val="00512FEA"/>
    <w:rsid w:val="0051409D"/>
    <w:rsid w:val="0051723F"/>
    <w:rsid w:val="005206D8"/>
    <w:rsid w:val="00521AA1"/>
    <w:rsid w:val="00526CF6"/>
    <w:rsid w:val="00526D1E"/>
    <w:rsid w:val="00527765"/>
    <w:rsid w:val="00530D86"/>
    <w:rsid w:val="0053119C"/>
    <w:rsid w:val="00531CB2"/>
    <w:rsid w:val="00533F59"/>
    <w:rsid w:val="0053524D"/>
    <w:rsid w:val="00536EDE"/>
    <w:rsid w:val="0055069A"/>
    <w:rsid w:val="00554F53"/>
    <w:rsid w:val="00555BAE"/>
    <w:rsid w:val="005577C6"/>
    <w:rsid w:val="00560956"/>
    <w:rsid w:val="005614E0"/>
    <w:rsid w:val="005641AE"/>
    <w:rsid w:val="00565CE8"/>
    <w:rsid w:val="0056644B"/>
    <w:rsid w:val="005672EF"/>
    <w:rsid w:val="00570733"/>
    <w:rsid w:val="00571943"/>
    <w:rsid w:val="00572679"/>
    <w:rsid w:val="00574E3B"/>
    <w:rsid w:val="00575A55"/>
    <w:rsid w:val="00575A83"/>
    <w:rsid w:val="00575C5E"/>
    <w:rsid w:val="00580780"/>
    <w:rsid w:val="00583CEB"/>
    <w:rsid w:val="00585CD8"/>
    <w:rsid w:val="005868C3"/>
    <w:rsid w:val="00591B2A"/>
    <w:rsid w:val="005947FA"/>
    <w:rsid w:val="00594DA2"/>
    <w:rsid w:val="005975E6"/>
    <w:rsid w:val="00597A0D"/>
    <w:rsid w:val="005A58D7"/>
    <w:rsid w:val="005A7D92"/>
    <w:rsid w:val="005B07FE"/>
    <w:rsid w:val="005B2BBC"/>
    <w:rsid w:val="005B3CB4"/>
    <w:rsid w:val="005B49E0"/>
    <w:rsid w:val="005B4E6B"/>
    <w:rsid w:val="005B5485"/>
    <w:rsid w:val="005B677A"/>
    <w:rsid w:val="005B7389"/>
    <w:rsid w:val="005B7DDC"/>
    <w:rsid w:val="005C361C"/>
    <w:rsid w:val="005C54E9"/>
    <w:rsid w:val="005C593B"/>
    <w:rsid w:val="005C679D"/>
    <w:rsid w:val="005C7171"/>
    <w:rsid w:val="005C7A27"/>
    <w:rsid w:val="005D0443"/>
    <w:rsid w:val="005D0CB8"/>
    <w:rsid w:val="005D0D4D"/>
    <w:rsid w:val="005D18A2"/>
    <w:rsid w:val="005D4634"/>
    <w:rsid w:val="005D6A2B"/>
    <w:rsid w:val="005E0F75"/>
    <w:rsid w:val="005E0FC4"/>
    <w:rsid w:val="005E2760"/>
    <w:rsid w:val="005E452E"/>
    <w:rsid w:val="005F0694"/>
    <w:rsid w:val="005F2562"/>
    <w:rsid w:val="005F26E7"/>
    <w:rsid w:val="005F4949"/>
    <w:rsid w:val="006006A4"/>
    <w:rsid w:val="00602D7E"/>
    <w:rsid w:val="0060419B"/>
    <w:rsid w:val="00605806"/>
    <w:rsid w:val="00610BE2"/>
    <w:rsid w:val="00612436"/>
    <w:rsid w:val="00614BCA"/>
    <w:rsid w:val="00616101"/>
    <w:rsid w:val="00617C60"/>
    <w:rsid w:val="00622B0B"/>
    <w:rsid w:val="006276F7"/>
    <w:rsid w:val="00631215"/>
    <w:rsid w:val="00631465"/>
    <w:rsid w:val="00631EB5"/>
    <w:rsid w:val="00632C51"/>
    <w:rsid w:val="00635065"/>
    <w:rsid w:val="006352CA"/>
    <w:rsid w:val="00635CDF"/>
    <w:rsid w:val="00635EBF"/>
    <w:rsid w:val="00636494"/>
    <w:rsid w:val="00640264"/>
    <w:rsid w:val="006413B3"/>
    <w:rsid w:val="00641888"/>
    <w:rsid w:val="00642807"/>
    <w:rsid w:val="00644B36"/>
    <w:rsid w:val="006470AE"/>
    <w:rsid w:val="00651A00"/>
    <w:rsid w:val="00651C7F"/>
    <w:rsid w:val="00654CF0"/>
    <w:rsid w:val="00655037"/>
    <w:rsid w:val="00656B46"/>
    <w:rsid w:val="00657A1D"/>
    <w:rsid w:val="00662C16"/>
    <w:rsid w:val="00666BE8"/>
    <w:rsid w:val="0067022D"/>
    <w:rsid w:val="00670701"/>
    <w:rsid w:val="00671CF8"/>
    <w:rsid w:val="00672ED3"/>
    <w:rsid w:val="006745DF"/>
    <w:rsid w:val="006765FD"/>
    <w:rsid w:val="0067746F"/>
    <w:rsid w:val="00677F8D"/>
    <w:rsid w:val="00680453"/>
    <w:rsid w:val="00680D33"/>
    <w:rsid w:val="00681473"/>
    <w:rsid w:val="00681E25"/>
    <w:rsid w:val="0068284E"/>
    <w:rsid w:val="006834F9"/>
    <w:rsid w:val="006841ED"/>
    <w:rsid w:val="006911A9"/>
    <w:rsid w:val="00695C3A"/>
    <w:rsid w:val="006962D9"/>
    <w:rsid w:val="006971CF"/>
    <w:rsid w:val="006A2494"/>
    <w:rsid w:val="006A3D1F"/>
    <w:rsid w:val="006A3EE4"/>
    <w:rsid w:val="006A4B99"/>
    <w:rsid w:val="006A4FB2"/>
    <w:rsid w:val="006B171D"/>
    <w:rsid w:val="006B193A"/>
    <w:rsid w:val="006B19A6"/>
    <w:rsid w:val="006B1A12"/>
    <w:rsid w:val="006B6257"/>
    <w:rsid w:val="006B70DE"/>
    <w:rsid w:val="006C0926"/>
    <w:rsid w:val="006C0B58"/>
    <w:rsid w:val="006C4CCA"/>
    <w:rsid w:val="006C5486"/>
    <w:rsid w:val="006C5FAE"/>
    <w:rsid w:val="006C6570"/>
    <w:rsid w:val="006C6CDF"/>
    <w:rsid w:val="006C7B5E"/>
    <w:rsid w:val="006C7BC2"/>
    <w:rsid w:val="006D04F6"/>
    <w:rsid w:val="006D071F"/>
    <w:rsid w:val="006D18A1"/>
    <w:rsid w:val="006D2463"/>
    <w:rsid w:val="006D471C"/>
    <w:rsid w:val="006D7881"/>
    <w:rsid w:val="006E09ED"/>
    <w:rsid w:val="006E26D3"/>
    <w:rsid w:val="006E4126"/>
    <w:rsid w:val="006E7FA2"/>
    <w:rsid w:val="006F12B4"/>
    <w:rsid w:val="006F27A8"/>
    <w:rsid w:val="006F2858"/>
    <w:rsid w:val="006F708E"/>
    <w:rsid w:val="00700E99"/>
    <w:rsid w:val="0070179A"/>
    <w:rsid w:val="00703D36"/>
    <w:rsid w:val="00703EAB"/>
    <w:rsid w:val="00704BAD"/>
    <w:rsid w:val="00704F16"/>
    <w:rsid w:val="00705CBA"/>
    <w:rsid w:val="00706B7F"/>
    <w:rsid w:val="00710152"/>
    <w:rsid w:val="00710EF6"/>
    <w:rsid w:val="00711044"/>
    <w:rsid w:val="007123EB"/>
    <w:rsid w:val="0071289A"/>
    <w:rsid w:val="00712986"/>
    <w:rsid w:val="007129FF"/>
    <w:rsid w:val="0071344F"/>
    <w:rsid w:val="007134C9"/>
    <w:rsid w:val="007139F3"/>
    <w:rsid w:val="00713A5F"/>
    <w:rsid w:val="00714A8E"/>
    <w:rsid w:val="0071518E"/>
    <w:rsid w:val="00715E86"/>
    <w:rsid w:val="00715FEC"/>
    <w:rsid w:val="00717C6B"/>
    <w:rsid w:val="00721C09"/>
    <w:rsid w:val="00723C19"/>
    <w:rsid w:val="00730243"/>
    <w:rsid w:val="00731BDF"/>
    <w:rsid w:val="00733A44"/>
    <w:rsid w:val="00734A47"/>
    <w:rsid w:val="00735545"/>
    <w:rsid w:val="00740CCD"/>
    <w:rsid w:val="0074146E"/>
    <w:rsid w:val="00744509"/>
    <w:rsid w:val="007447D6"/>
    <w:rsid w:val="0074672F"/>
    <w:rsid w:val="007543D1"/>
    <w:rsid w:val="007546A2"/>
    <w:rsid w:val="007548D0"/>
    <w:rsid w:val="00754CA0"/>
    <w:rsid w:val="00755DC6"/>
    <w:rsid w:val="0075691E"/>
    <w:rsid w:val="00756A6F"/>
    <w:rsid w:val="0076064C"/>
    <w:rsid w:val="00760CA4"/>
    <w:rsid w:val="0076431C"/>
    <w:rsid w:val="007660BE"/>
    <w:rsid w:val="00767116"/>
    <w:rsid w:val="00771881"/>
    <w:rsid w:val="00772194"/>
    <w:rsid w:val="007727A2"/>
    <w:rsid w:val="007756E7"/>
    <w:rsid w:val="00775AD0"/>
    <w:rsid w:val="00776F26"/>
    <w:rsid w:val="007800F7"/>
    <w:rsid w:val="0078177D"/>
    <w:rsid w:val="00781A35"/>
    <w:rsid w:val="00782DE1"/>
    <w:rsid w:val="007831D9"/>
    <w:rsid w:val="007833C7"/>
    <w:rsid w:val="007852B4"/>
    <w:rsid w:val="0078717B"/>
    <w:rsid w:val="007937C8"/>
    <w:rsid w:val="00794655"/>
    <w:rsid w:val="007953B3"/>
    <w:rsid w:val="00796098"/>
    <w:rsid w:val="00796D61"/>
    <w:rsid w:val="007A056E"/>
    <w:rsid w:val="007A2D87"/>
    <w:rsid w:val="007A2E9F"/>
    <w:rsid w:val="007A43E7"/>
    <w:rsid w:val="007A51BC"/>
    <w:rsid w:val="007A6D53"/>
    <w:rsid w:val="007B0554"/>
    <w:rsid w:val="007B0B8F"/>
    <w:rsid w:val="007B0C25"/>
    <w:rsid w:val="007B138E"/>
    <w:rsid w:val="007B2ABB"/>
    <w:rsid w:val="007B3A20"/>
    <w:rsid w:val="007B3EB4"/>
    <w:rsid w:val="007B4D86"/>
    <w:rsid w:val="007B5E95"/>
    <w:rsid w:val="007B79E1"/>
    <w:rsid w:val="007C046A"/>
    <w:rsid w:val="007C110A"/>
    <w:rsid w:val="007C2993"/>
    <w:rsid w:val="007C4001"/>
    <w:rsid w:val="007C42CB"/>
    <w:rsid w:val="007C61A0"/>
    <w:rsid w:val="007C7D7A"/>
    <w:rsid w:val="007D2053"/>
    <w:rsid w:val="007D3CEA"/>
    <w:rsid w:val="007D4154"/>
    <w:rsid w:val="007E1A07"/>
    <w:rsid w:val="007E2EC0"/>
    <w:rsid w:val="007E3279"/>
    <w:rsid w:val="007E4A3D"/>
    <w:rsid w:val="007E5FD2"/>
    <w:rsid w:val="007E748F"/>
    <w:rsid w:val="007F0CCE"/>
    <w:rsid w:val="007F161C"/>
    <w:rsid w:val="007F3073"/>
    <w:rsid w:val="007F3D7F"/>
    <w:rsid w:val="007F443A"/>
    <w:rsid w:val="007F4BAC"/>
    <w:rsid w:val="007F723C"/>
    <w:rsid w:val="007F7533"/>
    <w:rsid w:val="00801591"/>
    <w:rsid w:val="008027F2"/>
    <w:rsid w:val="00802807"/>
    <w:rsid w:val="00802F44"/>
    <w:rsid w:val="00802F91"/>
    <w:rsid w:val="008044C1"/>
    <w:rsid w:val="008049AD"/>
    <w:rsid w:val="008070AB"/>
    <w:rsid w:val="00807B4B"/>
    <w:rsid w:val="00807E14"/>
    <w:rsid w:val="00810A73"/>
    <w:rsid w:val="008119FE"/>
    <w:rsid w:val="008131AD"/>
    <w:rsid w:val="00815628"/>
    <w:rsid w:val="008176FB"/>
    <w:rsid w:val="00820317"/>
    <w:rsid w:val="00823639"/>
    <w:rsid w:val="00824D37"/>
    <w:rsid w:val="008256C8"/>
    <w:rsid w:val="00825CF1"/>
    <w:rsid w:val="0082678D"/>
    <w:rsid w:val="0082724B"/>
    <w:rsid w:val="00830224"/>
    <w:rsid w:val="00831B24"/>
    <w:rsid w:val="00831B65"/>
    <w:rsid w:val="008324C7"/>
    <w:rsid w:val="00832A37"/>
    <w:rsid w:val="00833E27"/>
    <w:rsid w:val="00836090"/>
    <w:rsid w:val="00837A42"/>
    <w:rsid w:val="00837F8B"/>
    <w:rsid w:val="00840A42"/>
    <w:rsid w:val="00840C95"/>
    <w:rsid w:val="00843BC6"/>
    <w:rsid w:val="0084410D"/>
    <w:rsid w:val="008444A2"/>
    <w:rsid w:val="0084576F"/>
    <w:rsid w:val="00845925"/>
    <w:rsid w:val="00846971"/>
    <w:rsid w:val="00850295"/>
    <w:rsid w:val="00851027"/>
    <w:rsid w:val="00851D12"/>
    <w:rsid w:val="00852BBE"/>
    <w:rsid w:val="00853ECA"/>
    <w:rsid w:val="00854C53"/>
    <w:rsid w:val="00855083"/>
    <w:rsid w:val="00855113"/>
    <w:rsid w:val="0085570A"/>
    <w:rsid w:val="008557B1"/>
    <w:rsid w:val="00855AD1"/>
    <w:rsid w:val="00855C2D"/>
    <w:rsid w:val="00855F6B"/>
    <w:rsid w:val="008623D8"/>
    <w:rsid w:val="00863419"/>
    <w:rsid w:val="00864B51"/>
    <w:rsid w:val="00864DF9"/>
    <w:rsid w:val="00865076"/>
    <w:rsid w:val="008667B1"/>
    <w:rsid w:val="0087469F"/>
    <w:rsid w:val="00874892"/>
    <w:rsid w:val="008749B9"/>
    <w:rsid w:val="008761E3"/>
    <w:rsid w:val="0087717B"/>
    <w:rsid w:val="00885BDB"/>
    <w:rsid w:val="00896C4F"/>
    <w:rsid w:val="00896E48"/>
    <w:rsid w:val="00897E14"/>
    <w:rsid w:val="008A1469"/>
    <w:rsid w:val="008A1D91"/>
    <w:rsid w:val="008A542A"/>
    <w:rsid w:val="008A5A99"/>
    <w:rsid w:val="008B0CFD"/>
    <w:rsid w:val="008B16F6"/>
    <w:rsid w:val="008B3BD9"/>
    <w:rsid w:val="008B4044"/>
    <w:rsid w:val="008C32F8"/>
    <w:rsid w:val="008C3378"/>
    <w:rsid w:val="008C38AA"/>
    <w:rsid w:val="008C4D17"/>
    <w:rsid w:val="008C668E"/>
    <w:rsid w:val="008C77D1"/>
    <w:rsid w:val="008C7864"/>
    <w:rsid w:val="008C7A81"/>
    <w:rsid w:val="008D23D7"/>
    <w:rsid w:val="008D37DD"/>
    <w:rsid w:val="008D3E9F"/>
    <w:rsid w:val="008D509A"/>
    <w:rsid w:val="008D7860"/>
    <w:rsid w:val="008E1D12"/>
    <w:rsid w:val="008E2836"/>
    <w:rsid w:val="008E334B"/>
    <w:rsid w:val="008E6783"/>
    <w:rsid w:val="008E7BBF"/>
    <w:rsid w:val="008F0A9B"/>
    <w:rsid w:val="008F168C"/>
    <w:rsid w:val="008F2061"/>
    <w:rsid w:val="008F5A85"/>
    <w:rsid w:val="0090033D"/>
    <w:rsid w:val="00902CB9"/>
    <w:rsid w:val="0090346B"/>
    <w:rsid w:val="00904EC5"/>
    <w:rsid w:val="0090507A"/>
    <w:rsid w:val="00906109"/>
    <w:rsid w:val="00910B95"/>
    <w:rsid w:val="00913307"/>
    <w:rsid w:val="009138F8"/>
    <w:rsid w:val="00914E60"/>
    <w:rsid w:val="0091672D"/>
    <w:rsid w:val="00916B32"/>
    <w:rsid w:val="009215C8"/>
    <w:rsid w:val="00921657"/>
    <w:rsid w:val="00921F88"/>
    <w:rsid w:val="009232F1"/>
    <w:rsid w:val="00924ED3"/>
    <w:rsid w:val="00925B98"/>
    <w:rsid w:val="00925EB6"/>
    <w:rsid w:val="009266B1"/>
    <w:rsid w:val="0092700C"/>
    <w:rsid w:val="00933899"/>
    <w:rsid w:val="009435EC"/>
    <w:rsid w:val="00944673"/>
    <w:rsid w:val="00952879"/>
    <w:rsid w:val="00953597"/>
    <w:rsid w:val="009537A9"/>
    <w:rsid w:val="00953C52"/>
    <w:rsid w:val="00957553"/>
    <w:rsid w:val="0096167C"/>
    <w:rsid w:val="0096382E"/>
    <w:rsid w:val="00965A71"/>
    <w:rsid w:val="00966331"/>
    <w:rsid w:val="00970617"/>
    <w:rsid w:val="00972180"/>
    <w:rsid w:val="00974AD3"/>
    <w:rsid w:val="00975147"/>
    <w:rsid w:val="0097686A"/>
    <w:rsid w:val="009809C1"/>
    <w:rsid w:val="00982075"/>
    <w:rsid w:val="00983B9E"/>
    <w:rsid w:val="00984076"/>
    <w:rsid w:val="009849BB"/>
    <w:rsid w:val="0098654A"/>
    <w:rsid w:val="00990130"/>
    <w:rsid w:val="0099041E"/>
    <w:rsid w:val="00990B43"/>
    <w:rsid w:val="00994121"/>
    <w:rsid w:val="009A149B"/>
    <w:rsid w:val="009A2012"/>
    <w:rsid w:val="009A2014"/>
    <w:rsid w:val="009A21AB"/>
    <w:rsid w:val="009A380D"/>
    <w:rsid w:val="009A4040"/>
    <w:rsid w:val="009A4BC1"/>
    <w:rsid w:val="009A580E"/>
    <w:rsid w:val="009B44DC"/>
    <w:rsid w:val="009B5728"/>
    <w:rsid w:val="009B5B54"/>
    <w:rsid w:val="009B65D8"/>
    <w:rsid w:val="009C006A"/>
    <w:rsid w:val="009C031B"/>
    <w:rsid w:val="009C1B06"/>
    <w:rsid w:val="009C261B"/>
    <w:rsid w:val="009C5576"/>
    <w:rsid w:val="009C6D93"/>
    <w:rsid w:val="009C7C60"/>
    <w:rsid w:val="009D0DF3"/>
    <w:rsid w:val="009D1BC3"/>
    <w:rsid w:val="009D2E3F"/>
    <w:rsid w:val="009D31CF"/>
    <w:rsid w:val="009D370D"/>
    <w:rsid w:val="009D3D10"/>
    <w:rsid w:val="009D54F0"/>
    <w:rsid w:val="009D596E"/>
    <w:rsid w:val="009D5EB8"/>
    <w:rsid w:val="009E02C1"/>
    <w:rsid w:val="009E2ECF"/>
    <w:rsid w:val="009E3FAE"/>
    <w:rsid w:val="009E42D7"/>
    <w:rsid w:val="009F08E8"/>
    <w:rsid w:val="009F182D"/>
    <w:rsid w:val="009F19C3"/>
    <w:rsid w:val="009F1E35"/>
    <w:rsid w:val="009F228A"/>
    <w:rsid w:val="009F2790"/>
    <w:rsid w:val="009F5EC7"/>
    <w:rsid w:val="00A013B0"/>
    <w:rsid w:val="00A02A9A"/>
    <w:rsid w:val="00A03811"/>
    <w:rsid w:val="00A07478"/>
    <w:rsid w:val="00A13244"/>
    <w:rsid w:val="00A1403F"/>
    <w:rsid w:val="00A2276B"/>
    <w:rsid w:val="00A256AD"/>
    <w:rsid w:val="00A257B1"/>
    <w:rsid w:val="00A31E78"/>
    <w:rsid w:val="00A321C1"/>
    <w:rsid w:val="00A335B6"/>
    <w:rsid w:val="00A35B05"/>
    <w:rsid w:val="00A362F9"/>
    <w:rsid w:val="00A36547"/>
    <w:rsid w:val="00A4052F"/>
    <w:rsid w:val="00A40544"/>
    <w:rsid w:val="00A41AC2"/>
    <w:rsid w:val="00A42DE1"/>
    <w:rsid w:val="00A44A91"/>
    <w:rsid w:val="00A44C8D"/>
    <w:rsid w:val="00A46AD5"/>
    <w:rsid w:val="00A46D25"/>
    <w:rsid w:val="00A4719F"/>
    <w:rsid w:val="00A47843"/>
    <w:rsid w:val="00A5162B"/>
    <w:rsid w:val="00A525FF"/>
    <w:rsid w:val="00A535F5"/>
    <w:rsid w:val="00A54D4A"/>
    <w:rsid w:val="00A55C8C"/>
    <w:rsid w:val="00A55ED8"/>
    <w:rsid w:val="00A60388"/>
    <w:rsid w:val="00A60D77"/>
    <w:rsid w:val="00A622F4"/>
    <w:rsid w:val="00A646C1"/>
    <w:rsid w:val="00A65432"/>
    <w:rsid w:val="00A66C57"/>
    <w:rsid w:val="00A67C1F"/>
    <w:rsid w:val="00A71246"/>
    <w:rsid w:val="00A717A9"/>
    <w:rsid w:val="00A75BBB"/>
    <w:rsid w:val="00A778C3"/>
    <w:rsid w:val="00A80E75"/>
    <w:rsid w:val="00A85F46"/>
    <w:rsid w:val="00A86092"/>
    <w:rsid w:val="00A90514"/>
    <w:rsid w:val="00A91212"/>
    <w:rsid w:val="00A91886"/>
    <w:rsid w:val="00A92A1D"/>
    <w:rsid w:val="00A954B6"/>
    <w:rsid w:val="00A95915"/>
    <w:rsid w:val="00A97B45"/>
    <w:rsid w:val="00AA04FA"/>
    <w:rsid w:val="00AA0CBA"/>
    <w:rsid w:val="00AA1586"/>
    <w:rsid w:val="00AA1759"/>
    <w:rsid w:val="00AA1AAE"/>
    <w:rsid w:val="00AA226A"/>
    <w:rsid w:val="00AA6D59"/>
    <w:rsid w:val="00AB1BCD"/>
    <w:rsid w:val="00AB1BE3"/>
    <w:rsid w:val="00AB6B08"/>
    <w:rsid w:val="00AC069B"/>
    <w:rsid w:val="00AC0BA2"/>
    <w:rsid w:val="00AC135A"/>
    <w:rsid w:val="00AC1745"/>
    <w:rsid w:val="00AC332D"/>
    <w:rsid w:val="00AC40DB"/>
    <w:rsid w:val="00AC568E"/>
    <w:rsid w:val="00AC7B28"/>
    <w:rsid w:val="00AD5DDC"/>
    <w:rsid w:val="00AE5030"/>
    <w:rsid w:val="00AE6C41"/>
    <w:rsid w:val="00AF040C"/>
    <w:rsid w:val="00AF0698"/>
    <w:rsid w:val="00AF0E21"/>
    <w:rsid w:val="00AF14DF"/>
    <w:rsid w:val="00AF4105"/>
    <w:rsid w:val="00AF47C7"/>
    <w:rsid w:val="00AF7602"/>
    <w:rsid w:val="00B015D4"/>
    <w:rsid w:val="00B01D3B"/>
    <w:rsid w:val="00B0280D"/>
    <w:rsid w:val="00B04B06"/>
    <w:rsid w:val="00B05FC9"/>
    <w:rsid w:val="00B06530"/>
    <w:rsid w:val="00B10F1E"/>
    <w:rsid w:val="00B1142A"/>
    <w:rsid w:val="00B11E7A"/>
    <w:rsid w:val="00B11E89"/>
    <w:rsid w:val="00B12961"/>
    <w:rsid w:val="00B1590F"/>
    <w:rsid w:val="00B164F6"/>
    <w:rsid w:val="00B17B76"/>
    <w:rsid w:val="00B20725"/>
    <w:rsid w:val="00B229E4"/>
    <w:rsid w:val="00B23AED"/>
    <w:rsid w:val="00B27156"/>
    <w:rsid w:val="00B2789B"/>
    <w:rsid w:val="00B3057F"/>
    <w:rsid w:val="00B32754"/>
    <w:rsid w:val="00B34C88"/>
    <w:rsid w:val="00B3534A"/>
    <w:rsid w:val="00B37AD4"/>
    <w:rsid w:val="00B413A1"/>
    <w:rsid w:val="00B42A68"/>
    <w:rsid w:val="00B42B42"/>
    <w:rsid w:val="00B4328E"/>
    <w:rsid w:val="00B43290"/>
    <w:rsid w:val="00B432DD"/>
    <w:rsid w:val="00B4380F"/>
    <w:rsid w:val="00B44D1C"/>
    <w:rsid w:val="00B47FD2"/>
    <w:rsid w:val="00B513E7"/>
    <w:rsid w:val="00B51E3B"/>
    <w:rsid w:val="00B53F81"/>
    <w:rsid w:val="00B5457A"/>
    <w:rsid w:val="00B5656F"/>
    <w:rsid w:val="00B566FB"/>
    <w:rsid w:val="00B57EC7"/>
    <w:rsid w:val="00B60F97"/>
    <w:rsid w:val="00B63AC9"/>
    <w:rsid w:val="00B643E2"/>
    <w:rsid w:val="00B657A0"/>
    <w:rsid w:val="00B65F42"/>
    <w:rsid w:val="00B67168"/>
    <w:rsid w:val="00B67325"/>
    <w:rsid w:val="00B67511"/>
    <w:rsid w:val="00B67A21"/>
    <w:rsid w:val="00B74192"/>
    <w:rsid w:val="00B756D5"/>
    <w:rsid w:val="00B76463"/>
    <w:rsid w:val="00B76909"/>
    <w:rsid w:val="00B77838"/>
    <w:rsid w:val="00B83E08"/>
    <w:rsid w:val="00B849DD"/>
    <w:rsid w:val="00B861C8"/>
    <w:rsid w:val="00B86887"/>
    <w:rsid w:val="00B86B0A"/>
    <w:rsid w:val="00B91827"/>
    <w:rsid w:val="00B929F7"/>
    <w:rsid w:val="00B930E7"/>
    <w:rsid w:val="00B93993"/>
    <w:rsid w:val="00B93CAD"/>
    <w:rsid w:val="00B93E2F"/>
    <w:rsid w:val="00B94960"/>
    <w:rsid w:val="00B95019"/>
    <w:rsid w:val="00B96A8C"/>
    <w:rsid w:val="00B97840"/>
    <w:rsid w:val="00BA127D"/>
    <w:rsid w:val="00BA2A12"/>
    <w:rsid w:val="00BA60B6"/>
    <w:rsid w:val="00BB08E3"/>
    <w:rsid w:val="00BB36C1"/>
    <w:rsid w:val="00BB4869"/>
    <w:rsid w:val="00BC02BA"/>
    <w:rsid w:val="00BC1227"/>
    <w:rsid w:val="00BC19B1"/>
    <w:rsid w:val="00BC3090"/>
    <w:rsid w:val="00BC4473"/>
    <w:rsid w:val="00BC45C3"/>
    <w:rsid w:val="00BC7016"/>
    <w:rsid w:val="00BC7BA2"/>
    <w:rsid w:val="00BD0963"/>
    <w:rsid w:val="00BD4299"/>
    <w:rsid w:val="00BD48C8"/>
    <w:rsid w:val="00BD4A0A"/>
    <w:rsid w:val="00BE0701"/>
    <w:rsid w:val="00BE0D53"/>
    <w:rsid w:val="00BE298B"/>
    <w:rsid w:val="00BE2B22"/>
    <w:rsid w:val="00BE39CE"/>
    <w:rsid w:val="00BE3E8B"/>
    <w:rsid w:val="00BE546C"/>
    <w:rsid w:val="00BE66B4"/>
    <w:rsid w:val="00BE66E0"/>
    <w:rsid w:val="00BE6EF6"/>
    <w:rsid w:val="00BF0BB0"/>
    <w:rsid w:val="00BF2C7C"/>
    <w:rsid w:val="00BF62BC"/>
    <w:rsid w:val="00BF6E45"/>
    <w:rsid w:val="00C02E35"/>
    <w:rsid w:val="00C03832"/>
    <w:rsid w:val="00C047F4"/>
    <w:rsid w:val="00C064F0"/>
    <w:rsid w:val="00C110AC"/>
    <w:rsid w:val="00C12635"/>
    <w:rsid w:val="00C13668"/>
    <w:rsid w:val="00C13C18"/>
    <w:rsid w:val="00C13F33"/>
    <w:rsid w:val="00C14CDE"/>
    <w:rsid w:val="00C204FD"/>
    <w:rsid w:val="00C2209D"/>
    <w:rsid w:val="00C23DC3"/>
    <w:rsid w:val="00C25CA0"/>
    <w:rsid w:val="00C2651A"/>
    <w:rsid w:val="00C26BBC"/>
    <w:rsid w:val="00C31089"/>
    <w:rsid w:val="00C35EAA"/>
    <w:rsid w:val="00C36476"/>
    <w:rsid w:val="00C37D86"/>
    <w:rsid w:val="00C43C36"/>
    <w:rsid w:val="00C45280"/>
    <w:rsid w:val="00C4594B"/>
    <w:rsid w:val="00C47488"/>
    <w:rsid w:val="00C4775A"/>
    <w:rsid w:val="00C51FBF"/>
    <w:rsid w:val="00C53065"/>
    <w:rsid w:val="00C542C6"/>
    <w:rsid w:val="00C56611"/>
    <w:rsid w:val="00C651A2"/>
    <w:rsid w:val="00C7209D"/>
    <w:rsid w:val="00C7364D"/>
    <w:rsid w:val="00C73B4B"/>
    <w:rsid w:val="00C73C5F"/>
    <w:rsid w:val="00C74FE3"/>
    <w:rsid w:val="00C75A91"/>
    <w:rsid w:val="00C77E44"/>
    <w:rsid w:val="00C82957"/>
    <w:rsid w:val="00C840E8"/>
    <w:rsid w:val="00C87378"/>
    <w:rsid w:val="00C8757D"/>
    <w:rsid w:val="00C87738"/>
    <w:rsid w:val="00C90423"/>
    <w:rsid w:val="00C91213"/>
    <w:rsid w:val="00C91697"/>
    <w:rsid w:val="00C9294B"/>
    <w:rsid w:val="00C94109"/>
    <w:rsid w:val="00CA0232"/>
    <w:rsid w:val="00CA0BA8"/>
    <w:rsid w:val="00CA0FFF"/>
    <w:rsid w:val="00CA1775"/>
    <w:rsid w:val="00CA1ABC"/>
    <w:rsid w:val="00CA24CD"/>
    <w:rsid w:val="00CA35F6"/>
    <w:rsid w:val="00CA69E0"/>
    <w:rsid w:val="00CA76B7"/>
    <w:rsid w:val="00CB2614"/>
    <w:rsid w:val="00CB3A85"/>
    <w:rsid w:val="00CB3E34"/>
    <w:rsid w:val="00CB3EBD"/>
    <w:rsid w:val="00CB4424"/>
    <w:rsid w:val="00CB5656"/>
    <w:rsid w:val="00CB5C27"/>
    <w:rsid w:val="00CB6FDE"/>
    <w:rsid w:val="00CC0727"/>
    <w:rsid w:val="00CC1089"/>
    <w:rsid w:val="00CC1CF5"/>
    <w:rsid w:val="00CC1DB4"/>
    <w:rsid w:val="00CC2048"/>
    <w:rsid w:val="00CC21AE"/>
    <w:rsid w:val="00CC39A6"/>
    <w:rsid w:val="00CC3C23"/>
    <w:rsid w:val="00CC5759"/>
    <w:rsid w:val="00CC67F4"/>
    <w:rsid w:val="00CC691E"/>
    <w:rsid w:val="00CC6D91"/>
    <w:rsid w:val="00CD1ABA"/>
    <w:rsid w:val="00CD2AB7"/>
    <w:rsid w:val="00CD4176"/>
    <w:rsid w:val="00CD4C9C"/>
    <w:rsid w:val="00CD60F1"/>
    <w:rsid w:val="00CD7CCA"/>
    <w:rsid w:val="00CE57B7"/>
    <w:rsid w:val="00CE5D55"/>
    <w:rsid w:val="00CF1182"/>
    <w:rsid w:val="00CF20E8"/>
    <w:rsid w:val="00CF319B"/>
    <w:rsid w:val="00CF5400"/>
    <w:rsid w:val="00CF59DC"/>
    <w:rsid w:val="00CF7FF2"/>
    <w:rsid w:val="00D0102B"/>
    <w:rsid w:val="00D012FA"/>
    <w:rsid w:val="00D01D31"/>
    <w:rsid w:val="00D02E15"/>
    <w:rsid w:val="00D03ABA"/>
    <w:rsid w:val="00D04044"/>
    <w:rsid w:val="00D0471D"/>
    <w:rsid w:val="00D0503D"/>
    <w:rsid w:val="00D0783B"/>
    <w:rsid w:val="00D16069"/>
    <w:rsid w:val="00D1733F"/>
    <w:rsid w:val="00D17841"/>
    <w:rsid w:val="00D20079"/>
    <w:rsid w:val="00D210F8"/>
    <w:rsid w:val="00D27712"/>
    <w:rsid w:val="00D278AF"/>
    <w:rsid w:val="00D30F9D"/>
    <w:rsid w:val="00D3364E"/>
    <w:rsid w:val="00D370E6"/>
    <w:rsid w:val="00D37754"/>
    <w:rsid w:val="00D40611"/>
    <w:rsid w:val="00D41DAE"/>
    <w:rsid w:val="00D430AD"/>
    <w:rsid w:val="00D44691"/>
    <w:rsid w:val="00D44DAA"/>
    <w:rsid w:val="00D45A3B"/>
    <w:rsid w:val="00D51D95"/>
    <w:rsid w:val="00D52642"/>
    <w:rsid w:val="00D52E45"/>
    <w:rsid w:val="00D53830"/>
    <w:rsid w:val="00D53A3D"/>
    <w:rsid w:val="00D57C2F"/>
    <w:rsid w:val="00D601CD"/>
    <w:rsid w:val="00D60AFB"/>
    <w:rsid w:val="00D64C84"/>
    <w:rsid w:val="00D6551D"/>
    <w:rsid w:val="00D65807"/>
    <w:rsid w:val="00D66663"/>
    <w:rsid w:val="00D67715"/>
    <w:rsid w:val="00D67B85"/>
    <w:rsid w:val="00D67BE7"/>
    <w:rsid w:val="00D72647"/>
    <w:rsid w:val="00D75443"/>
    <w:rsid w:val="00D75BDF"/>
    <w:rsid w:val="00D77698"/>
    <w:rsid w:val="00D7769A"/>
    <w:rsid w:val="00D808C6"/>
    <w:rsid w:val="00D80C89"/>
    <w:rsid w:val="00D82085"/>
    <w:rsid w:val="00D8227C"/>
    <w:rsid w:val="00D82D36"/>
    <w:rsid w:val="00D8474E"/>
    <w:rsid w:val="00D864AD"/>
    <w:rsid w:val="00D91837"/>
    <w:rsid w:val="00D9384B"/>
    <w:rsid w:val="00D93D88"/>
    <w:rsid w:val="00D952C1"/>
    <w:rsid w:val="00D96435"/>
    <w:rsid w:val="00D96F69"/>
    <w:rsid w:val="00DA14C9"/>
    <w:rsid w:val="00DA4A16"/>
    <w:rsid w:val="00DA4C41"/>
    <w:rsid w:val="00DA5E69"/>
    <w:rsid w:val="00DA64E0"/>
    <w:rsid w:val="00DA7A37"/>
    <w:rsid w:val="00DB63CD"/>
    <w:rsid w:val="00DB7520"/>
    <w:rsid w:val="00DB7E14"/>
    <w:rsid w:val="00DC0776"/>
    <w:rsid w:val="00DC0A8F"/>
    <w:rsid w:val="00DC3639"/>
    <w:rsid w:val="00DC3786"/>
    <w:rsid w:val="00DC44CF"/>
    <w:rsid w:val="00DC48B8"/>
    <w:rsid w:val="00DC66AC"/>
    <w:rsid w:val="00DD06EC"/>
    <w:rsid w:val="00DD153E"/>
    <w:rsid w:val="00DD482C"/>
    <w:rsid w:val="00DD5500"/>
    <w:rsid w:val="00DD6EBC"/>
    <w:rsid w:val="00DE01EE"/>
    <w:rsid w:val="00DE17BD"/>
    <w:rsid w:val="00DE49B4"/>
    <w:rsid w:val="00DE755C"/>
    <w:rsid w:val="00DF01D5"/>
    <w:rsid w:val="00DF16A7"/>
    <w:rsid w:val="00DF2A79"/>
    <w:rsid w:val="00DF3C13"/>
    <w:rsid w:val="00DF4E0D"/>
    <w:rsid w:val="00DF5E2D"/>
    <w:rsid w:val="00DF64B5"/>
    <w:rsid w:val="00DF7973"/>
    <w:rsid w:val="00E0049C"/>
    <w:rsid w:val="00E01E75"/>
    <w:rsid w:val="00E02661"/>
    <w:rsid w:val="00E028F0"/>
    <w:rsid w:val="00E02B87"/>
    <w:rsid w:val="00E06D69"/>
    <w:rsid w:val="00E1110E"/>
    <w:rsid w:val="00E13128"/>
    <w:rsid w:val="00E13258"/>
    <w:rsid w:val="00E134A2"/>
    <w:rsid w:val="00E13B38"/>
    <w:rsid w:val="00E15A2B"/>
    <w:rsid w:val="00E17288"/>
    <w:rsid w:val="00E17E13"/>
    <w:rsid w:val="00E21926"/>
    <w:rsid w:val="00E22C95"/>
    <w:rsid w:val="00E23348"/>
    <w:rsid w:val="00E24CDF"/>
    <w:rsid w:val="00E24DE3"/>
    <w:rsid w:val="00E25AEB"/>
    <w:rsid w:val="00E25EED"/>
    <w:rsid w:val="00E26DE0"/>
    <w:rsid w:val="00E2789E"/>
    <w:rsid w:val="00E330D9"/>
    <w:rsid w:val="00E33F77"/>
    <w:rsid w:val="00E35C58"/>
    <w:rsid w:val="00E41CFB"/>
    <w:rsid w:val="00E42250"/>
    <w:rsid w:val="00E43A4D"/>
    <w:rsid w:val="00E45DD0"/>
    <w:rsid w:val="00E46A05"/>
    <w:rsid w:val="00E47F41"/>
    <w:rsid w:val="00E501D8"/>
    <w:rsid w:val="00E511E8"/>
    <w:rsid w:val="00E5259D"/>
    <w:rsid w:val="00E532E2"/>
    <w:rsid w:val="00E5417E"/>
    <w:rsid w:val="00E549AD"/>
    <w:rsid w:val="00E54D20"/>
    <w:rsid w:val="00E57B92"/>
    <w:rsid w:val="00E621D3"/>
    <w:rsid w:val="00E62776"/>
    <w:rsid w:val="00E64C3D"/>
    <w:rsid w:val="00E64C8F"/>
    <w:rsid w:val="00E64E7F"/>
    <w:rsid w:val="00E672D9"/>
    <w:rsid w:val="00E713C5"/>
    <w:rsid w:val="00E71E19"/>
    <w:rsid w:val="00E72E0C"/>
    <w:rsid w:val="00E73190"/>
    <w:rsid w:val="00E740C0"/>
    <w:rsid w:val="00E74110"/>
    <w:rsid w:val="00E7556B"/>
    <w:rsid w:val="00E75670"/>
    <w:rsid w:val="00E759AE"/>
    <w:rsid w:val="00E81F9B"/>
    <w:rsid w:val="00E834E0"/>
    <w:rsid w:val="00E852A3"/>
    <w:rsid w:val="00E8704D"/>
    <w:rsid w:val="00E92444"/>
    <w:rsid w:val="00E93815"/>
    <w:rsid w:val="00E93FAB"/>
    <w:rsid w:val="00E94E30"/>
    <w:rsid w:val="00E97076"/>
    <w:rsid w:val="00E97EA4"/>
    <w:rsid w:val="00EA166B"/>
    <w:rsid w:val="00EA26B4"/>
    <w:rsid w:val="00EA3FF2"/>
    <w:rsid w:val="00EA4BD3"/>
    <w:rsid w:val="00EA55F5"/>
    <w:rsid w:val="00EA5661"/>
    <w:rsid w:val="00EA5941"/>
    <w:rsid w:val="00EA6F6B"/>
    <w:rsid w:val="00EB12DF"/>
    <w:rsid w:val="00EB2C3D"/>
    <w:rsid w:val="00EB553D"/>
    <w:rsid w:val="00EB6481"/>
    <w:rsid w:val="00EC41E8"/>
    <w:rsid w:val="00EC44A7"/>
    <w:rsid w:val="00EC61B6"/>
    <w:rsid w:val="00ED13D5"/>
    <w:rsid w:val="00ED204B"/>
    <w:rsid w:val="00ED406B"/>
    <w:rsid w:val="00ED41F2"/>
    <w:rsid w:val="00ED6F1A"/>
    <w:rsid w:val="00EE2985"/>
    <w:rsid w:val="00EE4559"/>
    <w:rsid w:val="00EE5883"/>
    <w:rsid w:val="00EE5988"/>
    <w:rsid w:val="00EF0B01"/>
    <w:rsid w:val="00EF1B4B"/>
    <w:rsid w:val="00EF44CF"/>
    <w:rsid w:val="00F028D8"/>
    <w:rsid w:val="00F032D5"/>
    <w:rsid w:val="00F0465D"/>
    <w:rsid w:val="00F0530C"/>
    <w:rsid w:val="00F06564"/>
    <w:rsid w:val="00F07C97"/>
    <w:rsid w:val="00F07F69"/>
    <w:rsid w:val="00F10595"/>
    <w:rsid w:val="00F11CF0"/>
    <w:rsid w:val="00F11FBD"/>
    <w:rsid w:val="00F12623"/>
    <w:rsid w:val="00F1309A"/>
    <w:rsid w:val="00F137CA"/>
    <w:rsid w:val="00F1456B"/>
    <w:rsid w:val="00F1505E"/>
    <w:rsid w:val="00F152F2"/>
    <w:rsid w:val="00F16056"/>
    <w:rsid w:val="00F261BC"/>
    <w:rsid w:val="00F26BC3"/>
    <w:rsid w:val="00F27CE9"/>
    <w:rsid w:val="00F34DCA"/>
    <w:rsid w:val="00F34F39"/>
    <w:rsid w:val="00F378BF"/>
    <w:rsid w:val="00F4144B"/>
    <w:rsid w:val="00F42C4F"/>
    <w:rsid w:val="00F449CA"/>
    <w:rsid w:val="00F44DBC"/>
    <w:rsid w:val="00F45512"/>
    <w:rsid w:val="00F462C0"/>
    <w:rsid w:val="00F46810"/>
    <w:rsid w:val="00F53DA2"/>
    <w:rsid w:val="00F540E2"/>
    <w:rsid w:val="00F547E9"/>
    <w:rsid w:val="00F54DAD"/>
    <w:rsid w:val="00F554F3"/>
    <w:rsid w:val="00F556A7"/>
    <w:rsid w:val="00F56090"/>
    <w:rsid w:val="00F57F2B"/>
    <w:rsid w:val="00F713E4"/>
    <w:rsid w:val="00F71A1E"/>
    <w:rsid w:val="00F721D8"/>
    <w:rsid w:val="00F729C0"/>
    <w:rsid w:val="00F7363B"/>
    <w:rsid w:val="00F746CA"/>
    <w:rsid w:val="00F7504D"/>
    <w:rsid w:val="00F758C7"/>
    <w:rsid w:val="00F767F1"/>
    <w:rsid w:val="00F76995"/>
    <w:rsid w:val="00F80DAD"/>
    <w:rsid w:val="00F81383"/>
    <w:rsid w:val="00F853D0"/>
    <w:rsid w:val="00F8762A"/>
    <w:rsid w:val="00F879D7"/>
    <w:rsid w:val="00F9240C"/>
    <w:rsid w:val="00F92654"/>
    <w:rsid w:val="00F949D1"/>
    <w:rsid w:val="00F9731A"/>
    <w:rsid w:val="00FA4215"/>
    <w:rsid w:val="00FA557D"/>
    <w:rsid w:val="00FA5FFB"/>
    <w:rsid w:val="00FB0093"/>
    <w:rsid w:val="00FB010A"/>
    <w:rsid w:val="00FB0165"/>
    <w:rsid w:val="00FB0FA4"/>
    <w:rsid w:val="00FB1A62"/>
    <w:rsid w:val="00FB2663"/>
    <w:rsid w:val="00FB2E3A"/>
    <w:rsid w:val="00FB38AB"/>
    <w:rsid w:val="00FB3EFD"/>
    <w:rsid w:val="00FB512B"/>
    <w:rsid w:val="00FB5938"/>
    <w:rsid w:val="00FB61B7"/>
    <w:rsid w:val="00FB729A"/>
    <w:rsid w:val="00FC01E4"/>
    <w:rsid w:val="00FC155F"/>
    <w:rsid w:val="00FC2BEA"/>
    <w:rsid w:val="00FC3697"/>
    <w:rsid w:val="00FC53C2"/>
    <w:rsid w:val="00FC573B"/>
    <w:rsid w:val="00FC5876"/>
    <w:rsid w:val="00FC68BC"/>
    <w:rsid w:val="00FC72A2"/>
    <w:rsid w:val="00FD1A34"/>
    <w:rsid w:val="00FD23C8"/>
    <w:rsid w:val="00FD2675"/>
    <w:rsid w:val="00FD6999"/>
    <w:rsid w:val="00FD6E07"/>
    <w:rsid w:val="00FD725B"/>
    <w:rsid w:val="00FE16A6"/>
    <w:rsid w:val="00FE1A83"/>
    <w:rsid w:val="00FE20D0"/>
    <w:rsid w:val="00FE2310"/>
    <w:rsid w:val="00FE3C22"/>
    <w:rsid w:val="00FE41D3"/>
    <w:rsid w:val="00FE43EB"/>
    <w:rsid w:val="00FE7A0D"/>
    <w:rsid w:val="00FE7CE7"/>
    <w:rsid w:val="00FF2FB7"/>
    <w:rsid w:val="00FF45A4"/>
    <w:rsid w:val="00FF676A"/>
    <w:rsid w:val="00FF6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872B97"/>
  <w15:docId w15:val="{6EE01F9E-2606-4491-976F-5A813E9FC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E42250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1"/>
    <w:next w:val="2"/>
    <w:link w:val="10"/>
    <w:qFormat/>
    <w:rsid w:val="00DA4A16"/>
    <w:pPr>
      <w:numPr>
        <w:numId w:val="2"/>
      </w:numPr>
      <w:jc w:val="center"/>
      <w:outlineLvl w:val="0"/>
    </w:pPr>
    <w:rPr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DA4A16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1"/>
    <w:next w:val="a1"/>
    <w:link w:val="30"/>
    <w:qFormat/>
    <w:rsid w:val="00DA4A1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DA4A1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DA4A1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DA4A1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A4A16"/>
    <w:rPr>
      <w:b/>
      <w:sz w:val="24"/>
      <w:szCs w:val="24"/>
    </w:rPr>
  </w:style>
  <w:style w:type="character" w:customStyle="1" w:styleId="20">
    <w:name w:val="Заголовок 2 Знак"/>
    <w:link w:val="2"/>
    <w:rsid w:val="00DA4A16"/>
    <w:rPr>
      <w:b/>
      <w:sz w:val="24"/>
      <w:szCs w:val="24"/>
    </w:rPr>
  </w:style>
  <w:style w:type="character" w:customStyle="1" w:styleId="30">
    <w:name w:val="Заголовок 3 Знак"/>
    <w:link w:val="3"/>
    <w:rsid w:val="00DA4A16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rsid w:val="00DA4A16"/>
    <w:rPr>
      <w:b/>
      <w:bCs/>
      <w:sz w:val="28"/>
      <w:szCs w:val="28"/>
    </w:rPr>
  </w:style>
  <w:style w:type="character" w:customStyle="1" w:styleId="50">
    <w:name w:val="Заголовок 5 Знак"/>
    <w:link w:val="5"/>
    <w:rsid w:val="00DA4A16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DA4A16"/>
    <w:rPr>
      <w:b/>
      <w:bCs/>
      <w:sz w:val="22"/>
      <w:szCs w:val="22"/>
    </w:rPr>
  </w:style>
  <w:style w:type="character" w:styleId="a5">
    <w:name w:val="page number"/>
    <w:basedOn w:val="a2"/>
    <w:rsid w:val="00DA4A16"/>
  </w:style>
  <w:style w:type="paragraph" w:styleId="a6">
    <w:name w:val="header"/>
    <w:basedOn w:val="a1"/>
    <w:link w:val="a7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DA4A16"/>
  </w:style>
  <w:style w:type="paragraph" w:styleId="a8">
    <w:name w:val="footer"/>
    <w:basedOn w:val="a1"/>
    <w:link w:val="a9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2"/>
    <w:link w:val="a8"/>
    <w:uiPriority w:val="99"/>
    <w:rsid w:val="00DA4A16"/>
  </w:style>
  <w:style w:type="paragraph" w:styleId="aa">
    <w:name w:val="Body Text"/>
    <w:basedOn w:val="a1"/>
    <w:link w:val="ab"/>
    <w:rsid w:val="00DA4A16"/>
    <w:rPr>
      <w:sz w:val="24"/>
    </w:rPr>
  </w:style>
  <w:style w:type="character" w:customStyle="1" w:styleId="ab">
    <w:name w:val="Основной текст Знак"/>
    <w:link w:val="aa"/>
    <w:rsid w:val="00DA4A16"/>
    <w:rPr>
      <w:sz w:val="24"/>
    </w:rPr>
  </w:style>
  <w:style w:type="paragraph" w:customStyle="1" w:styleId="21">
    <w:name w:val="Основной текст 21"/>
    <w:basedOn w:val="a1"/>
    <w:uiPriority w:val="99"/>
    <w:rsid w:val="00DA4A16"/>
    <w:pPr>
      <w:jc w:val="both"/>
    </w:pPr>
    <w:rPr>
      <w:sz w:val="24"/>
    </w:rPr>
  </w:style>
  <w:style w:type="table" w:styleId="ac">
    <w:name w:val="Table Grid"/>
    <w:basedOn w:val="a3"/>
    <w:rsid w:val="00DA4A1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Title"/>
    <w:basedOn w:val="a1"/>
    <w:link w:val="ae"/>
    <w:qFormat/>
    <w:rsid w:val="00DA4A16"/>
    <w:pPr>
      <w:overflowPunct/>
      <w:autoSpaceDE/>
      <w:autoSpaceDN/>
      <w:adjustRightInd/>
      <w:jc w:val="center"/>
      <w:textAlignment w:val="auto"/>
    </w:pPr>
    <w:rPr>
      <w:rFonts w:ascii="Arial" w:hAnsi="Arial"/>
      <w:sz w:val="24"/>
    </w:rPr>
  </w:style>
  <w:style w:type="character" w:customStyle="1" w:styleId="ae">
    <w:name w:val="Заголовок Знак"/>
    <w:link w:val="ad"/>
    <w:rsid w:val="00DA4A16"/>
    <w:rPr>
      <w:rFonts w:ascii="Arial" w:hAnsi="Arial"/>
      <w:sz w:val="24"/>
    </w:rPr>
  </w:style>
  <w:style w:type="paragraph" w:styleId="af">
    <w:name w:val="footnote text"/>
    <w:basedOn w:val="a1"/>
    <w:link w:val="af0"/>
    <w:uiPriority w:val="99"/>
    <w:rsid w:val="00DA4A16"/>
  </w:style>
  <w:style w:type="character" w:customStyle="1" w:styleId="af0">
    <w:name w:val="Текст сноски Знак"/>
    <w:basedOn w:val="a2"/>
    <w:link w:val="af"/>
    <w:uiPriority w:val="99"/>
    <w:rsid w:val="00DA4A16"/>
  </w:style>
  <w:style w:type="character" w:styleId="af1">
    <w:name w:val="footnote reference"/>
    <w:uiPriority w:val="99"/>
    <w:rsid w:val="00DA4A16"/>
    <w:rPr>
      <w:vertAlign w:val="superscript"/>
    </w:rPr>
  </w:style>
  <w:style w:type="paragraph" w:styleId="af2">
    <w:name w:val="Balloon Text"/>
    <w:basedOn w:val="a1"/>
    <w:link w:val="af3"/>
    <w:rsid w:val="00DA4A16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rsid w:val="00DA4A16"/>
    <w:rPr>
      <w:rFonts w:ascii="Tahoma" w:hAnsi="Tahoma"/>
      <w:sz w:val="16"/>
      <w:szCs w:val="16"/>
    </w:rPr>
  </w:style>
  <w:style w:type="paragraph" w:styleId="11">
    <w:name w:val="toc 1"/>
    <w:basedOn w:val="a1"/>
    <w:next w:val="a1"/>
    <w:autoRedefine/>
    <w:uiPriority w:val="39"/>
    <w:rsid w:val="00DA4A16"/>
    <w:pPr>
      <w:tabs>
        <w:tab w:val="right" w:leader="dot" w:pos="9629"/>
      </w:tabs>
      <w:spacing w:line="276" w:lineRule="auto"/>
      <w:ind w:left="1974" w:hanging="1974"/>
    </w:pPr>
  </w:style>
  <w:style w:type="paragraph" w:styleId="22">
    <w:name w:val="toc 2"/>
    <w:basedOn w:val="a1"/>
    <w:next w:val="a1"/>
    <w:autoRedefine/>
    <w:uiPriority w:val="39"/>
    <w:rsid w:val="00DA4A16"/>
    <w:pPr>
      <w:tabs>
        <w:tab w:val="left" w:pos="567"/>
        <w:tab w:val="right" w:leader="dot" w:pos="9629"/>
      </w:tabs>
      <w:ind w:left="200"/>
    </w:pPr>
  </w:style>
  <w:style w:type="paragraph" w:styleId="31">
    <w:name w:val="toc 3"/>
    <w:basedOn w:val="a1"/>
    <w:next w:val="a1"/>
    <w:autoRedefine/>
    <w:uiPriority w:val="39"/>
    <w:rsid w:val="00DA4A16"/>
    <w:pPr>
      <w:tabs>
        <w:tab w:val="left" w:pos="993"/>
        <w:tab w:val="right" w:leader="dot" w:pos="9629"/>
      </w:tabs>
      <w:spacing w:line="276" w:lineRule="auto"/>
      <w:ind w:left="1022" w:hanging="622"/>
    </w:pPr>
  </w:style>
  <w:style w:type="character" w:styleId="af4">
    <w:name w:val="Hyperlink"/>
    <w:uiPriority w:val="99"/>
    <w:unhideWhenUsed/>
    <w:rsid w:val="00DA4A16"/>
    <w:rPr>
      <w:color w:val="0000FF"/>
      <w:u w:val="single"/>
    </w:rPr>
  </w:style>
  <w:style w:type="character" w:styleId="af5">
    <w:name w:val="annotation reference"/>
    <w:rsid w:val="00DA4A16"/>
    <w:rPr>
      <w:sz w:val="16"/>
      <w:szCs w:val="16"/>
    </w:rPr>
  </w:style>
  <w:style w:type="paragraph" w:styleId="af6">
    <w:name w:val="annotation text"/>
    <w:basedOn w:val="a1"/>
    <w:link w:val="af7"/>
    <w:rsid w:val="00DA4A16"/>
  </w:style>
  <w:style w:type="character" w:customStyle="1" w:styleId="af7">
    <w:name w:val="Текст примечания Знак"/>
    <w:basedOn w:val="a2"/>
    <w:link w:val="af6"/>
    <w:rsid w:val="00DA4A16"/>
  </w:style>
  <w:style w:type="paragraph" w:styleId="af8">
    <w:name w:val="annotation subject"/>
    <w:basedOn w:val="af6"/>
    <w:next w:val="af6"/>
    <w:link w:val="af9"/>
    <w:rsid w:val="00DA4A16"/>
    <w:rPr>
      <w:b/>
      <w:bCs/>
    </w:rPr>
  </w:style>
  <w:style w:type="character" w:customStyle="1" w:styleId="af9">
    <w:name w:val="Тема примечания Знак"/>
    <w:link w:val="af8"/>
    <w:rsid w:val="00DA4A16"/>
    <w:rPr>
      <w:b/>
      <w:bCs/>
    </w:rPr>
  </w:style>
  <w:style w:type="paragraph" w:customStyle="1" w:styleId="0">
    <w:name w:val="Заголовок 0"/>
    <w:basedOn w:val="a1"/>
    <w:next w:val="1"/>
    <w:uiPriority w:val="99"/>
    <w:rsid w:val="00DA4A16"/>
    <w:pPr>
      <w:overflowPunct/>
      <w:autoSpaceDE/>
      <w:autoSpaceDN/>
      <w:adjustRightInd/>
      <w:spacing w:line="360" w:lineRule="auto"/>
      <w:jc w:val="center"/>
      <w:textAlignment w:val="auto"/>
    </w:pPr>
    <w:rPr>
      <w:b/>
      <w:caps/>
      <w:sz w:val="24"/>
      <w:szCs w:val="28"/>
    </w:rPr>
  </w:style>
  <w:style w:type="paragraph" w:customStyle="1" w:styleId="Default">
    <w:name w:val="Default"/>
    <w:rsid w:val="00DA4A1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a">
    <w:name w:val="Body Text Indent"/>
    <w:basedOn w:val="a1"/>
    <w:link w:val="afb"/>
    <w:uiPriority w:val="99"/>
    <w:unhideWhenUsed/>
    <w:rsid w:val="00DA4A16"/>
    <w:pPr>
      <w:spacing w:after="120"/>
      <w:ind w:left="283"/>
    </w:pPr>
  </w:style>
  <w:style w:type="character" w:customStyle="1" w:styleId="afb">
    <w:name w:val="Основной текст с отступом Знак"/>
    <w:basedOn w:val="a2"/>
    <w:link w:val="afa"/>
    <w:uiPriority w:val="99"/>
    <w:rsid w:val="00DA4A16"/>
  </w:style>
  <w:style w:type="paragraph" w:customStyle="1" w:styleId="a0">
    <w:name w:val="Заголовок раздела положения"/>
    <w:basedOn w:val="a1"/>
    <w:rsid w:val="00DA4A16"/>
    <w:pPr>
      <w:widowControl w:val="0"/>
      <w:numPr>
        <w:numId w:val="3"/>
      </w:numPr>
      <w:shd w:val="clear" w:color="auto" w:fill="FFFFFF"/>
      <w:overflowPunct/>
      <w:spacing w:before="475" w:line="360" w:lineRule="auto"/>
      <w:ind w:left="360" w:right="14"/>
      <w:jc w:val="center"/>
      <w:textAlignment w:val="auto"/>
    </w:pPr>
    <w:rPr>
      <w:b/>
      <w:bCs/>
      <w:color w:val="000000"/>
      <w:spacing w:val="-4"/>
      <w:sz w:val="24"/>
      <w:szCs w:val="24"/>
    </w:rPr>
  </w:style>
  <w:style w:type="paragraph" w:customStyle="1" w:styleId="ConsPlusNormal">
    <w:name w:val="ConsPlusNormal"/>
    <w:rsid w:val="00DA4A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2">
    <w:name w:val="Абзац списка1"/>
    <w:basedOn w:val="a1"/>
    <w:rsid w:val="00DA4A16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/>
      <w:sz w:val="22"/>
      <w:szCs w:val="22"/>
    </w:rPr>
  </w:style>
  <w:style w:type="paragraph" w:styleId="afc">
    <w:name w:val="List Paragraph"/>
    <w:basedOn w:val="a1"/>
    <w:link w:val="afd"/>
    <w:uiPriority w:val="34"/>
    <w:qFormat/>
    <w:rsid w:val="00DA4A1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afe">
    <w:name w:val="Для таблиц"/>
    <w:basedOn w:val="a1"/>
    <w:uiPriority w:val="99"/>
    <w:rsid w:val="0036581F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styleId="23">
    <w:name w:val="Body Text 2"/>
    <w:basedOn w:val="a1"/>
    <w:link w:val="24"/>
    <w:rsid w:val="00ED6F1A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rsid w:val="00ED6F1A"/>
  </w:style>
  <w:style w:type="paragraph" w:styleId="a">
    <w:name w:val="Normal (Web)"/>
    <w:basedOn w:val="a1"/>
    <w:link w:val="aff"/>
    <w:uiPriority w:val="99"/>
    <w:unhideWhenUsed/>
    <w:rsid w:val="00ED6F1A"/>
    <w:pPr>
      <w:numPr>
        <w:numId w:val="1"/>
      </w:num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sz w:val="24"/>
      <w:szCs w:val="24"/>
    </w:rPr>
  </w:style>
  <w:style w:type="paragraph" w:customStyle="1" w:styleId="aff0">
    <w:name w:val="список с точками"/>
    <w:basedOn w:val="a1"/>
    <w:uiPriority w:val="99"/>
    <w:rsid w:val="00ED6F1A"/>
    <w:pPr>
      <w:overflowPunct/>
      <w:autoSpaceDE/>
      <w:autoSpaceDN/>
      <w:adjustRightInd/>
      <w:spacing w:line="312" w:lineRule="auto"/>
      <w:ind w:left="709" w:hanging="283"/>
      <w:jc w:val="both"/>
      <w:textAlignment w:val="auto"/>
    </w:pPr>
    <w:rPr>
      <w:sz w:val="24"/>
      <w:szCs w:val="24"/>
    </w:rPr>
  </w:style>
  <w:style w:type="paragraph" w:customStyle="1" w:styleId="BodyText21">
    <w:name w:val="Body Text 21"/>
    <w:basedOn w:val="a1"/>
    <w:uiPriority w:val="99"/>
    <w:rsid w:val="00ED6F1A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overflowPunct/>
      <w:autoSpaceDE/>
      <w:autoSpaceDN/>
      <w:adjustRightInd/>
      <w:spacing w:after="240"/>
      <w:ind w:left="864" w:hanging="288"/>
      <w:jc w:val="both"/>
      <w:textAlignment w:val="auto"/>
    </w:pPr>
    <w:rPr>
      <w:sz w:val="28"/>
    </w:rPr>
  </w:style>
  <w:style w:type="character" w:customStyle="1" w:styleId="apple-converted-space">
    <w:name w:val="apple-converted-space"/>
    <w:rsid w:val="00ED6F1A"/>
  </w:style>
  <w:style w:type="paragraph" w:styleId="32">
    <w:name w:val="Body Text Indent 3"/>
    <w:basedOn w:val="a1"/>
    <w:link w:val="33"/>
    <w:uiPriority w:val="99"/>
    <w:unhideWhenUsed/>
    <w:rsid w:val="00442311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uiPriority w:val="99"/>
    <w:rsid w:val="00442311"/>
    <w:rPr>
      <w:sz w:val="16"/>
      <w:szCs w:val="16"/>
    </w:rPr>
  </w:style>
  <w:style w:type="paragraph" w:styleId="34">
    <w:name w:val="Body Text 3"/>
    <w:basedOn w:val="a1"/>
    <w:link w:val="35"/>
    <w:rsid w:val="00713A5F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link w:val="34"/>
    <w:rsid w:val="00713A5F"/>
    <w:rPr>
      <w:sz w:val="16"/>
      <w:szCs w:val="16"/>
    </w:rPr>
  </w:style>
  <w:style w:type="paragraph" w:styleId="aff1">
    <w:name w:val="endnote text"/>
    <w:basedOn w:val="a1"/>
    <w:link w:val="aff2"/>
    <w:rsid w:val="00850295"/>
  </w:style>
  <w:style w:type="character" w:customStyle="1" w:styleId="aff2">
    <w:name w:val="Текст концевой сноски Знак"/>
    <w:basedOn w:val="a2"/>
    <w:link w:val="aff1"/>
    <w:rsid w:val="00850295"/>
  </w:style>
  <w:style w:type="character" w:styleId="aff3">
    <w:name w:val="endnote reference"/>
    <w:rsid w:val="00850295"/>
    <w:rPr>
      <w:vertAlign w:val="superscript"/>
    </w:rPr>
  </w:style>
  <w:style w:type="character" w:styleId="aff4">
    <w:name w:val="Emphasis"/>
    <w:uiPriority w:val="20"/>
    <w:qFormat/>
    <w:rsid w:val="00635EBF"/>
    <w:rPr>
      <w:i/>
      <w:iCs/>
    </w:rPr>
  </w:style>
  <w:style w:type="paragraph" w:styleId="aff5">
    <w:name w:val="Plain Text"/>
    <w:basedOn w:val="a1"/>
    <w:link w:val="aff6"/>
    <w:uiPriority w:val="99"/>
    <w:unhideWhenUsed/>
    <w:rsid w:val="006C0B58"/>
    <w:pPr>
      <w:tabs>
        <w:tab w:val="left" w:pos="708"/>
      </w:tabs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6">
    <w:name w:val="Текст Знак"/>
    <w:link w:val="aff5"/>
    <w:uiPriority w:val="99"/>
    <w:rsid w:val="006C0B58"/>
    <w:rPr>
      <w:rFonts w:ascii="Courier New" w:hAnsi="Courier New"/>
    </w:rPr>
  </w:style>
  <w:style w:type="paragraph" w:customStyle="1" w:styleId="aff7">
    <w:name w:val="Текст требований"/>
    <w:basedOn w:val="a1"/>
    <w:uiPriority w:val="99"/>
    <w:semiHidden/>
    <w:rsid w:val="006C0B58"/>
    <w:pPr>
      <w:tabs>
        <w:tab w:val="left" w:pos="851"/>
      </w:tabs>
      <w:overflowPunct/>
      <w:autoSpaceDE/>
      <w:autoSpaceDN/>
      <w:adjustRightInd/>
      <w:ind w:firstLine="567"/>
      <w:jc w:val="both"/>
      <w:textAlignment w:val="auto"/>
    </w:pPr>
    <w:rPr>
      <w:szCs w:val="24"/>
    </w:rPr>
  </w:style>
  <w:style w:type="paragraph" w:customStyle="1" w:styleId="ConsNormal">
    <w:name w:val="ConsNormal"/>
    <w:uiPriority w:val="99"/>
    <w:rsid w:val="0056644B"/>
    <w:pPr>
      <w:widowControl w:val="0"/>
      <w:tabs>
        <w:tab w:val="left" w:pos="708"/>
      </w:tabs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8">
    <w:name w:val="FollowedHyperlink"/>
    <w:rsid w:val="009D5EB8"/>
    <w:rPr>
      <w:color w:val="800080"/>
      <w:u w:val="single"/>
    </w:rPr>
  </w:style>
  <w:style w:type="paragraph" w:customStyle="1" w:styleId="13">
    <w:name w:val="Обычный1"/>
    <w:uiPriority w:val="99"/>
    <w:rsid w:val="00913307"/>
    <w:pPr>
      <w:widowControl w:val="0"/>
      <w:tabs>
        <w:tab w:val="left" w:pos="708"/>
      </w:tabs>
      <w:jc w:val="both"/>
    </w:pPr>
    <w:rPr>
      <w:sz w:val="24"/>
    </w:rPr>
  </w:style>
  <w:style w:type="paragraph" w:customStyle="1" w:styleId="Style15">
    <w:name w:val="Style15"/>
    <w:basedOn w:val="a1"/>
    <w:uiPriority w:val="99"/>
    <w:rsid w:val="0047564C"/>
    <w:pPr>
      <w:widowControl w:val="0"/>
      <w:overflowPunct/>
      <w:spacing w:line="326" w:lineRule="exact"/>
      <w:jc w:val="both"/>
      <w:textAlignment w:val="auto"/>
    </w:pPr>
    <w:rPr>
      <w:sz w:val="24"/>
      <w:szCs w:val="24"/>
    </w:rPr>
  </w:style>
  <w:style w:type="paragraph" w:customStyle="1" w:styleId="Style33">
    <w:name w:val="Style33"/>
    <w:basedOn w:val="a1"/>
    <w:uiPriority w:val="99"/>
    <w:rsid w:val="0047564C"/>
    <w:pPr>
      <w:widowControl w:val="0"/>
      <w:overflowPunct/>
      <w:spacing w:line="250" w:lineRule="exact"/>
      <w:jc w:val="center"/>
      <w:textAlignment w:val="auto"/>
    </w:pPr>
    <w:rPr>
      <w:sz w:val="24"/>
      <w:szCs w:val="24"/>
    </w:rPr>
  </w:style>
  <w:style w:type="character" w:customStyle="1" w:styleId="FontStyle66">
    <w:name w:val="Font Style66"/>
    <w:uiPriority w:val="99"/>
    <w:rsid w:val="0047564C"/>
    <w:rPr>
      <w:rFonts w:ascii="Times New Roman" w:hAnsi="Times New Roman" w:cs="Times New Roman" w:hint="default"/>
      <w:sz w:val="20"/>
      <w:szCs w:val="20"/>
    </w:rPr>
  </w:style>
  <w:style w:type="character" w:customStyle="1" w:styleId="aff">
    <w:name w:val="Обычный (Интернет) Знак"/>
    <w:link w:val="a"/>
    <w:rsid w:val="006006A4"/>
    <w:rPr>
      <w:sz w:val="24"/>
      <w:szCs w:val="24"/>
    </w:rPr>
  </w:style>
  <w:style w:type="paragraph" w:customStyle="1" w:styleId="36">
    <w:name w:val="Стиль3"/>
    <w:basedOn w:val="25"/>
    <w:rsid w:val="000311F8"/>
    <w:pPr>
      <w:widowControl w:val="0"/>
      <w:tabs>
        <w:tab w:val="num" w:pos="1307"/>
      </w:tabs>
      <w:overflowPunct/>
      <w:autoSpaceDE/>
      <w:autoSpaceDN/>
      <w:spacing w:after="0" w:line="240" w:lineRule="auto"/>
      <w:ind w:left="1080"/>
      <w:jc w:val="both"/>
    </w:pPr>
    <w:rPr>
      <w:sz w:val="24"/>
    </w:rPr>
  </w:style>
  <w:style w:type="paragraph" w:styleId="25">
    <w:name w:val="Body Text Indent 2"/>
    <w:basedOn w:val="a1"/>
    <w:link w:val="26"/>
    <w:rsid w:val="000311F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rsid w:val="000311F8"/>
  </w:style>
  <w:style w:type="paragraph" w:customStyle="1" w:styleId="c2">
    <w:name w:val="c2"/>
    <w:basedOn w:val="a1"/>
    <w:rsid w:val="00BC30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c1">
    <w:name w:val="c1"/>
    <w:basedOn w:val="a2"/>
    <w:rsid w:val="00BC3090"/>
  </w:style>
  <w:style w:type="character" w:customStyle="1" w:styleId="c0">
    <w:name w:val="c0"/>
    <w:basedOn w:val="a2"/>
    <w:rsid w:val="00BC3090"/>
  </w:style>
  <w:style w:type="character" w:customStyle="1" w:styleId="afd">
    <w:name w:val="Абзац списка Знак"/>
    <w:link w:val="afc"/>
    <w:locked/>
    <w:rsid w:val="00414ADC"/>
    <w:rPr>
      <w:rFonts w:ascii="Calibri" w:hAnsi="Calibri"/>
      <w:sz w:val="22"/>
      <w:szCs w:val="22"/>
    </w:rPr>
  </w:style>
  <w:style w:type="character" w:styleId="aff9">
    <w:name w:val="Strong"/>
    <w:qFormat/>
    <w:rsid w:val="00E71E19"/>
    <w:rPr>
      <w:b/>
      <w:bCs/>
    </w:rPr>
  </w:style>
  <w:style w:type="paragraph" w:customStyle="1" w:styleId="affa">
    <w:name w:val="Подпись к таблице"/>
    <w:basedOn w:val="a1"/>
    <w:rsid w:val="006D2463"/>
    <w:pPr>
      <w:overflowPunct/>
      <w:autoSpaceDE/>
      <w:autoSpaceDN/>
      <w:adjustRightInd/>
      <w:jc w:val="right"/>
      <w:textAlignment w:val="auto"/>
    </w:pPr>
    <w:rPr>
      <w:sz w:val="28"/>
    </w:rPr>
  </w:style>
  <w:style w:type="paragraph" w:customStyle="1" w:styleId="affb">
    <w:name w:val="Название таблицы"/>
    <w:basedOn w:val="a1"/>
    <w:next w:val="a1"/>
    <w:rsid w:val="006D2463"/>
    <w:pPr>
      <w:overflowPunct/>
      <w:autoSpaceDE/>
      <w:autoSpaceDN/>
      <w:adjustRightInd/>
      <w:jc w:val="center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3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3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3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4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9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6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94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6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jpeg"/><Relationship Id="rId117" Type="http://schemas.openxmlformats.org/officeDocument/2006/relationships/theme" Target="theme/theme1.xml"/><Relationship Id="rId21" Type="http://schemas.openxmlformats.org/officeDocument/2006/relationships/image" Target="media/image7.wmf"/><Relationship Id="rId42" Type="http://schemas.openxmlformats.org/officeDocument/2006/relationships/image" Target="media/image21.wmf"/><Relationship Id="rId47" Type="http://schemas.openxmlformats.org/officeDocument/2006/relationships/image" Target="media/image24.jpeg"/><Relationship Id="rId63" Type="http://schemas.openxmlformats.org/officeDocument/2006/relationships/image" Target="media/image35.wmf"/><Relationship Id="rId68" Type="http://schemas.openxmlformats.org/officeDocument/2006/relationships/image" Target="media/image38.jpeg"/><Relationship Id="rId84" Type="http://schemas.openxmlformats.org/officeDocument/2006/relationships/image" Target="media/image49.wmf"/><Relationship Id="rId89" Type="http://schemas.openxmlformats.org/officeDocument/2006/relationships/image" Target="media/image52.jpeg"/><Relationship Id="rId112" Type="http://schemas.openxmlformats.org/officeDocument/2006/relationships/image" Target="media/image68.png"/><Relationship Id="rId16" Type="http://schemas.openxmlformats.org/officeDocument/2006/relationships/hyperlink" Target="http://biblioclub.ru/index.php?page=book&amp;id=236626" TargetMode="External"/><Relationship Id="rId107" Type="http://schemas.openxmlformats.org/officeDocument/2006/relationships/image" Target="media/image64.jpeg"/><Relationship Id="rId11" Type="http://schemas.openxmlformats.org/officeDocument/2006/relationships/image" Target="media/image4.wmf"/><Relationship Id="rId24" Type="http://schemas.openxmlformats.org/officeDocument/2006/relationships/image" Target="media/image9.wmf"/><Relationship Id="rId32" Type="http://schemas.openxmlformats.org/officeDocument/2006/relationships/image" Target="media/image14.jpeg"/><Relationship Id="rId37" Type="http://schemas.openxmlformats.org/officeDocument/2006/relationships/oleObject" Target="embeddings/oleObject6.bin"/><Relationship Id="rId40" Type="http://schemas.openxmlformats.org/officeDocument/2006/relationships/oleObject" Target="embeddings/oleObject7.bin"/><Relationship Id="rId45" Type="http://schemas.openxmlformats.org/officeDocument/2006/relationships/image" Target="media/image23.wmf"/><Relationship Id="rId53" Type="http://schemas.openxmlformats.org/officeDocument/2006/relationships/image" Target="media/image28.jpeg"/><Relationship Id="rId58" Type="http://schemas.openxmlformats.org/officeDocument/2006/relationships/oleObject" Target="embeddings/oleObject13.bin"/><Relationship Id="rId66" Type="http://schemas.openxmlformats.org/officeDocument/2006/relationships/image" Target="media/image37.wmf"/><Relationship Id="rId74" Type="http://schemas.openxmlformats.org/officeDocument/2006/relationships/image" Target="media/image42.jpeg"/><Relationship Id="rId79" Type="http://schemas.openxmlformats.org/officeDocument/2006/relationships/oleObject" Target="embeddings/oleObject20.bin"/><Relationship Id="rId87" Type="http://schemas.openxmlformats.org/officeDocument/2006/relationships/image" Target="media/image51.wmf"/><Relationship Id="rId102" Type="http://schemas.openxmlformats.org/officeDocument/2006/relationships/image" Target="media/image61.wmf"/><Relationship Id="rId110" Type="http://schemas.openxmlformats.org/officeDocument/2006/relationships/image" Target="media/image66.png"/><Relationship Id="rId115" Type="http://schemas.openxmlformats.org/officeDocument/2006/relationships/footer" Target="footer2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14.bin"/><Relationship Id="rId82" Type="http://schemas.openxmlformats.org/officeDocument/2006/relationships/oleObject" Target="embeddings/oleObject21.bin"/><Relationship Id="rId90" Type="http://schemas.openxmlformats.org/officeDocument/2006/relationships/image" Target="media/image53.wmf"/><Relationship Id="rId95" Type="http://schemas.openxmlformats.org/officeDocument/2006/relationships/image" Target="media/image56.jpeg"/><Relationship Id="rId19" Type="http://schemas.openxmlformats.org/officeDocument/2006/relationships/hyperlink" Target="http://www.biblioclub.ru/" TargetMode="External"/><Relationship Id="rId14" Type="http://schemas.openxmlformats.org/officeDocument/2006/relationships/image" Target="media/image7.png"/><Relationship Id="rId22" Type="http://schemas.openxmlformats.org/officeDocument/2006/relationships/oleObject" Target="embeddings/oleObject1.bin"/><Relationship Id="rId27" Type="http://schemas.openxmlformats.org/officeDocument/2006/relationships/image" Target="media/image11.wmf"/><Relationship Id="rId30" Type="http://schemas.openxmlformats.org/officeDocument/2006/relationships/image" Target="media/image13.wmf"/><Relationship Id="rId35" Type="http://schemas.openxmlformats.org/officeDocument/2006/relationships/image" Target="media/image16.jpeg"/><Relationship Id="rId43" Type="http://schemas.openxmlformats.org/officeDocument/2006/relationships/oleObject" Target="embeddings/oleObject8.bin"/><Relationship Id="rId48" Type="http://schemas.openxmlformats.org/officeDocument/2006/relationships/image" Target="media/image25.wmf"/><Relationship Id="rId56" Type="http://schemas.openxmlformats.org/officeDocument/2006/relationships/image" Target="media/image30.jpeg"/><Relationship Id="rId64" Type="http://schemas.openxmlformats.org/officeDocument/2006/relationships/oleObject" Target="embeddings/oleObject15.bin"/><Relationship Id="rId69" Type="http://schemas.openxmlformats.org/officeDocument/2006/relationships/image" Target="media/image39.wmf"/><Relationship Id="rId77" Type="http://schemas.openxmlformats.org/officeDocument/2006/relationships/image" Target="media/image44.jpeg"/><Relationship Id="rId100" Type="http://schemas.openxmlformats.org/officeDocument/2006/relationships/oleObject" Target="embeddings/oleObject27.bin"/><Relationship Id="rId105" Type="http://schemas.openxmlformats.org/officeDocument/2006/relationships/image" Target="media/image63.wmf"/><Relationship Id="rId113" Type="http://schemas.openxmlformats.org/officeDocument/2006/relationships/footer" Target="footer1.xml"/><Relationship Id="rId8" Type="http://schemas.openxmlformats.org/officeDocument/2006/relationships/image" Target="media/image1.jpeg"/><Relationship Id="rId51" Type="http://schemas.openxmlformats.org/officeDocument/2006/relationships/image" Target="media/image27.wmf"/><Relationship Id="rId72" Type="http://schemas.openxmlformats.org/officeDocument/2006/relationships/image" Target="media/image41.wmf"/><Relationship Id="rId80" Type="http://schemas.openxmlformats.org/officeDocument/2006/relationships/image" Target="media/image46.jpeg"/><Relationship Id="rId85" Type="http://schemas.openxmlformats.org/officeDocument/2006/relationships/oleObject" Target="embeddings/oleObject22.bin"/><Relationship Id="rId93" Type="http://schemas.openxmlformats.org/officeDocument/2006/relationships/image" Target="media/image55.wmf"/><Relationship Id="rId98" Type="http://schemas.openxmlformats.org/officeDocument/2006/relationships/image" Target="media/image58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hyperlink" Target="http://biblioclub.ru/index.php?page=book&amp;id=439200" TargetMode="External"/><Relationship Id="rId25" Type="http://schemas.openxmlformats.org/officeDocument/2006/relationships/oleObject" Target="embeddings/oleObject2.bin"/><Relationship Id="rId33" Type="http://schemas.openxmlformats.org/officeDocument/2006/relationships/image" Target="media/image15.wmf"/><Relationship Id="rId38" Type="http://schemas.openxmlformats.org/officeDocument/2006/relationships/image" Target="media/image18.jpeg"/><Relationship Id="rId46" Type="http://schemas.openxmlformats.org/officeDocument/2006/relationships/oleObject" Target="embeddings/oleObject9.bin"/><Relationship Id="rId59" Type="http://schemas.openxmlformats.org/officeDocument/2006/relationships/image" Target="media/image32.jpeg"/><Relationship Id="rId67" Type="http://schemas.openxmlformats.org/officeDocument/2006/relationships/oleObject" Target="embeddings/oleObject16.bin"/><Relationship Id="rId103" Type="http://schemas.openxmlformats.org/officeDocument/2006/relationships/oleObject" Target="embeddings/oleObject28.bin"/><Relationship Id="rId108" Type="http://schemas.openxmlformats.org/officeDocument/2006/relationships/image" Target="media/image65.wmf"/><Relationship Id="rId116" Type="http://schemas.openxmlformats.org/officeDocument/2006/relationships/fontTable" Target="fontTable.xml"/><Relationship Id="rId20" Type="http://schemas.openxmlformats.org/officeDocument/2006/relationships/image" Target="media/image6.jpeg"/><Relationship Id="rId41" Type="http://schemas.openxmlformats.org/officeDocument/2006/relationships/image" Target="media/image20.jpeg"/><Relationship Id="rId54" Type="http://schemas.openxmlformats.org/officeDocument/2006/relationships/image" Target="media/image29.wmf"/><Relationship Id="rId62" Type="http://schemas.openxmlformats.org/officeDocument/2006/relationships/image" Target="media/image34.jpeg"/><Relationship Id="rId70" Type="http://schemas.openxmlformats.org/officeDocument/2006/relationships/oleObject" Target="embeddings/oleObject17.bin"/><Relationship Id="rId75" Type="http://schemas.openxmlformats.org/officeDocument/2006/relationships/image" Target="media/image43.wmf"/><Relationship Id="rId83" Type="http://schemas.openxmlformats.org/officeDocument/2006/relationships/image" Target="media/image48.jpeg"/><Relationship Id="rId88" Type="http://schemas.openxmlformats.org/officeDocument/2006/relationships/oleObject" Target="embeddings/oleObject23.bin"/><Relationship Id="rId91" Type="http://schemas.openxmlformats.org/officeDocument/2006/relationships/oleObject" Target="embeddings/oleObject24.bin"/><Relationship Id="rId96" Type="http://schemas.openxmlformats.org/officeDocument/2006/relationships/image" Target="media/image57.wmf"/><Relationship Id="rId111" Type="http://schemas.openxmlformats.org/officeDocument/2006/relationships/image" Target="media/image6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wmf"/><Relationship Id="rId23" Type="http://schemas.openxmlformats.org/officeDocument/2006/relationships/image" Target="media/image8.jpeg"/><Relationship Id="rId28" Type="http://schemas.openxmlformats.org/officeDocument/2006/relationships/oleObject" Target="embeddings/oleObject3.bin"/><Relationship Id="rId36" Type="http://schemas.openxmlformats.org/officeDocument/2006/relationships/image" Target="media/image17.wmf"/><Relationship Id="rId49" Type="http://schemas.openxmlformats.org/officeDocument/2006/relationships/oleObject" Target="embeddings/oleObject10.bin"/><Relationship Id="rId57" Type="http://schemas.openxmlformats.org/officeDocument/2006/relationships/image" Target="media/image31.wmf"/><Relationship Id="rId106" Type="http://schemas.openxmlformats.org/officeDocument/2006/relationships/oleObject" Target="embeddings/oleObject29.bin"/><Relationship Id="rId114" Type="http://schemas.openxmlformats.org/officeDocument/2006/relationships/header" Target="header1.xml"/><Relationship Id="rId10" Type="http://schemas.openxmlformats.org/officeDocument/2006/relationships/image" Target="media/image3.png"/><Relationship Id="rId31" Type="http://schemas.openxmlformats.org/officeDocument/2006/relationships/oleObject" Target="embeddings/oleObject4.bin"/><Relationship Id="rId44" Type="http://schemas.openxmlformats.org/officeDocument/2006/relationships/image" Target="media/image22.jpeg"/><Relationship Id="rId52" Type="http://schemas.openxmlformats.org/officeDocument/2006/relationships/oleObject" Target="embeddings/oleObject11.bin"/><Relationship Id="rId60" Type="http://schemas.openxmlformats.org/officeDocument/2006/relationships/image" Target="media/image33.wmf"/><Relationship Id="rId65" Type="http://schemas.openxmlformats.org/officeDocument/2006/relationships/image" Target="media/image36.jpeg"/><Relationship Id="rId73" Type="http://schemas.openxmlformats.org/officeDocument/2006/relationships/oleObject" Target="embeddings/oleObject18.bin"/><Relationship Id="rId78" Type="http://schemas.openxmlformats.org/officeDocument/2006/relationships/image" Target="media/image45.wmf"/><Relationship Id="rId81" Type="http://schemas.openxmlformats.org/officeDocument/2006/relationships/image" Target="media/image47.wmf"/><Relationship Id="rId86" Type="http://schemas.openxmlformats.org/officeDocument/2006/relationships/image" Target="media/image50.jpeg"/><Relationship Id="rId94" Type="http://schemas.openxmlformats.org/officeDocument/2006/relationships/oleObject" Target="embeddings/oleObject25.bin"/><Relationship Id="rId99" Type="http://schemas.openxmlformats.org/officeDocument/2006/relationships/image" Target="media/image59.wmf"/><Relationship Id="rId101" Type="http://schemas.openxmlformats.org/officeDocument/2006/relationships/image" Target="media/image60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hyperlink" Target="http://library.astu.org/" TargetMode="External"/><Relationship Id="rId39" Type="http://schemas.openxmlformats.org/officeDocument/2006/relationships/image" Target="media/image19.wmf"/><Relationship Id="rId109" Type="http://schemas.openxmlformats.org/officeDocument/2006/relationships/oleObject" Target="embeddings/oleObject30.bin"/><Relationship Id="rId34" Type="http://schemas.openxmlformats.org/officeDocument/2006/relationships/oleObject" Target="embeddings/oleObject5.bin"/><Relationship Id="rId50" Type="http://schemas.openxmlformats.org/officeDocument/2006/relationships/image" Target="media/image26.jpeg"/><Relationship Id="rId55" Type="http://schemas.openxmlformats.org/officeDocument/2006/relationships/oleObject" Target="embeddings/oleObject12.bin"/><Relationship Id="rId76" Type="http://schemas.openxmlformats.org/officeDocument/2006/relationships/oleObject" Target="embeddings/oleObject19.bin"/><Relationship Id="rId97" Type="http://schemas.openxmlformats.org/officeDocument/2006/relationships/oleObject" Target="embeddings/oleObject26.bin"/><Relationship Id="rId104" Type="http://schemas.openxmlformats.org/officeDocument/2006/relationships/image" Target="media/image62.jpeg"/><Relationship Id="rId7" Type="http://schemas.openxmlformats.org/officeDocument/2006/relationships/endnotes" Target="endnotes.xml"/><Relationship Id="rId71" Type="http://schemas.openxmlformats.org/officeDocument/2006/relationships/image" Target="media/image40.jpeg"/><Relationship Id="rId92" Type="http://schemas.openxmlformats.org/officeDocument/2006/relationships/image" Target="media/image54.jpeg"/><Relationship Id="rId2" Type="http://schemas.openxmlformats.org/officeDocument/2006/relationships/numbering" Target="numbering.xml"/><Relationship Id="rId29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14F00-ED9A-4310-8FAF-83C344286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6687</Words>
  <Characters>38117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44715</CharactersWithSpaces>
  <SharedDoc>false</SharedDoc>
  <HLinks>
    <vt:vector size="18" baseType="variant">
      <vt:variant>
        <vt:i4>2097263</vt:i4>
      </vt:variant>
      <vt:variant>
        <vt:i4>6</vt:i4>
      </vt:variant>
      <vt:variant>
        <vt:i4>0</vt:i4>
      </vt:variant>
      <vt:variant>
        <vt:i4>5</vt:i4>
      </vt:variant>
      <vt:variant>
        <vt:lpwstr>http://arch-grafika.ru/</vt:lpwstr>
      </vt:variant>
      <vt:variant>
        <vt:lpwstr/>
      </vt:variant>
      <vt:variant>
        <vt:i4>6750246</vt:i4>
      </vt:variant>
      <vt:variant>
        <vt:i4>3</vt:i4>
      </vt:variant>
      <vt:variant>
        <vt:i4>0</vt:i4>
      </vt:variant>
      <vt:variant>
        <vt:i4>5</vt:i4>
      </vt:variant>
      <vt:variant>
        <vt:lpwstr>https://cadinstructor.org/</vt:lpwstr>
      </vt:variant>
      <vt:variant>
        <vt:lpwstr/>
      </vt:variant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http://biblioclub.ru/index.php?page=book&amp;id=229342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Леночка</cp:lastModifiedBy>
  <cp:revision>2</cp:revision>
  <cp:lastPrinted>2019-06-20T11:45:00Z</cp:lastPrinted>
  <dcterms:created xsi:type="dcterms:W3CDTF">2022-12-15T08:39:00Z</dcterms:created>
  <dcterms:modified xsi:type="dcterms:W3CDTF">2022-12-15T08:39:00Z</dcterms:modified>
</cp:coreProperties>
</file>