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2C787235" w:rsidR="002521E4" w:rsidRPr="00142EDE" w:rsidRDefault="00142EDE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 w:rsidRPr="00142EDE">
        <w:rPr>
          <w:b/>
          <w:sz w:val="24"/>
          <w:szCs w:val="24"/>
        </w:rPr>
        <w:t>Институт 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71F3651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17E0C68A" w14:textId="13F6999C" w:rsidR="001A6995" w:rsidRDefault="00A522F9" w:rsidP="0029042A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A522F9">
        <w:rPr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766FB79B" w14:textId="77777777" w:rsidR="00A522F9" w:rsidRPr="00705CBA" w:rsidRDefault="00A522F9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0B277C4E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392C3655" w14:textId="6FB16A37" w:rsidR="00A522F9" w:rsidRDefault="00A522F9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A522F9">
        <w:rPr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</w:p>
    <w:p w14:paraId="0444A8BC" w14:textId="77777777" w:rsidR="00A522F9" w:rsidRPr="0029042A" w:rsidRDefault="00A522F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7F925F81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A6995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9C1B42C" w:rsidR="001A6995" w:rsidRPr="00BC7BA2" w:rsidRDefault="001A6995" w:rsidP="001A6995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6F8CD700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22E2D3F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26499E48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A6995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46B5B7D9" w:rsidR="001A6995" w:rsidRPr="00BC7BA2" w:rsidRDefault="001A6995" w:rsidP="001A6995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4D2DA6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09B5B9C0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B218A5A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A6995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513E8A84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41A75C4C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726DEC9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00ED859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2349F313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C6445E7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485065DE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29DBEA6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7404CC0D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01C68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5118B3AA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02379E96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662B8FEE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55EEA26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1D0048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5C889ED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7FEBFAA5" w:rsidR="001A6995" w:rsidRPr="00BC7BA2" w:rsidRDefault="001A6995" w:rsidP="001A6995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1F35166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5CAAEEB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04EB5BB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608E0A25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1A6995"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1A6995">
              <w:rPr>
                <w:i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="001A6995">
              <w:rPr>
                <w:i/>
                <w:color w:val="000000"/>
                <w:sz w:val="24"/>
                <w:szCs w:val="24"/>
              </w:rPr>
              <w:t>Кораблин</w:t>
            </w:r>
            <w:proofErr w:type="spellEnd"/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10E8AE2B" w:rsidR="00CB5C27" w:rsidRPr="00E72E0C" w:rsidRDefault="00E72E0C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1A6995" w:rsidRPr="001A6995">
              <w:rPr>
                <w:sz w:val="24"/>
                <w:szCs w:val="24"/>
              </w:rPr>
              <w:t xml:space="preserve">23.03.03 Эксплуатация транспортно-технологических машин и комплексов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A522F9">
              <w:rPr>
                <w:sz w:val="24"/>
                <w:szCs w:val="24"/>
              </w:rPr>
              <w:t xml:space="preserve"> от 07.08.2020 г. </w:t>
            </w:r>
            <w:r w:rsidR="00B47FD2">
              <w:rPr>
                <w:sz w:val="24"/>
                <w:szCs w:val="24"/>
              </w:rPr>
              <w:t xml:space="preserve">№ </w:t>
            </w:r>
            <w:r w:rsidR="00A522F9">
              <w:rPr>
                <w:sz w:val="24"/>
                <w:szCs w:val="24"/>
              </w:rPr>
              <w:t>911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217E0932" w:rsidR="00906109" w:rsidRPr="00906109" w:rsidRDefault="001A6995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A6995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35182A"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>
              <w:rPr>
                <w:color w:val="000000"/>
                <w:sz w:val="24"/>
                <w:szCs w:val="24"/>
              </w:rPr>
              <w:t xml:space="preserve"> от 27.01.2021 г. </w:t>
            </w:r>
            <w:r w:rsidR="002F48DF">
              <w:rPr>
                <w:color w:val="000000"/>
                <w:sz w:val="24"/>
                <w:szCs w:val="24"/>
              </w:rPr>
              <w:t>протокол №</w:t>
            </w:r>
            <w:r w:rsidR="00B47F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5</w:t>
            </w:r>
            <w:r w:rsidR="00B47FD2"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652BECF0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30 августа 2021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7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24F54E2" w:rsidR="00404745" w:rsidRPr="00FE2310" w:rsidRDefault="002B371B" w:rsidP="002B371B">
            <w:pPr>
              <w:rPr>
                <w:sz w:val="24"/>
                <w:szCs w:val="24"/>
              </w:rPr>
            </w:pPr>
            <w:r w:rsidRPr="00FE2310">
              <w:rPr>
                <w:sz w:val="24"/>
                <w:szCs w:val="24"/>
              </w:rPr>
              <w:t>Протокол № 10 от 30.08.2021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E93FAB">
        <w:trPr>
          <w:trHeight w:hRule="exact" w:val="422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D54FD90" w:rsidR="00616101" w:rsidRPr="00616101" w:rsidRDefault="001A6995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C7043" w:rsidRDefault="00A522F9" w:rsidP="0070179A">
            <w:r>
              <w:t>Прикладная механика</w:t>
            </w:r>
          </w:p>
        </w:tc>
      </w:tr>
      <w:tr w:rsidR="00A522F9" w14:paraId="0F0BEB8C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B3ECF" w14:textId="58B82168" w:rsidR="00A522F9" w:rsidRPr="004C7043" w:rsidRDefault="00A522F9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57239" w14:textId="1DE9B1EC" w:rsidR="00A522F9" w:rsidRDefault="00A522F9" w:rsidP="0070179A">
            <w:r>
              <w:t>Сопротивление материалов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A6995">
        <w:trPr>
          <w:trHeight w:hRule="exact" w:val="57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E9FF3B5" w:rsidR="00DA7A37" w:rsidRPr="00527765" w:rsidRDefault="001A6995" w:rsidP="00527765">
            <w:pPr>
              <w:jc w:val="center"/>
              <w:rPr>
                <w:b/>
                <w:color w:val="000000"/>
              </w:rPr>
            </w:pPr>
            <w:bookmarkStart w:id="2" w:name="_Hlk94039259"/>
            <w:r>
              <w:rPr>
                <w:b/>
                <w:color w:val="000000"/>
              </w:rPr>
      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  <w:r w:rsidR="00906109">
              <w:rPr>
                <w:b/>
                <w:color w:val="000000"/>
              </w:rPr>
              <w:t xml:space="preserve"> </w:t>
            </w:r>
            <w:bookmarkEnd w:id="2"/>
          </w:p>
        </w:tc>
      </w:tr>
      <w:tr w:rsidR="00A256AD" w:rsidRPr="000174E6" w14:paraId="4BC54A69" w14:textId="77777777" w:rsidTr="00A60D77">
        <w:trPr>
          <w:trHeight w:hRule="exact" w:val="29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A60D77">
        <w:trPr>
          <w:trHeight w:hRule="exact" w:val="282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A60D77">
        <w:trPr>
          <w:trHeight w:hRule="exact" w:val="290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5F99A96C" w:rsidR="00B27156" w:rsidRDefault="004401D2" w:rsidP="004020C0">
            <w:bookmarkStart w:id="3" w:name="_Hlk94039333"/>
            <w:r>
              <w:br w:type="page"/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14CAE509" w:rsidR="004C7043" w:rsidRPr="00457224" w:rsidRDefault="000D643C" w:rsidP="003F1BF0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57224">
              <w:rPr>
                <w:sz w:val="22"/>
                <w:szCs w:val="22"/>
                <w:highlight w:val="yellow"/>
              </w:rPr>
              <w:t xml:space="preserve">основные понятия и законы </w:t>
            </w:r>
            <w:proofErr w:type="gramStart"/>
            <w:r w:rsidRPr="00457224">
              <w:rPr>
                <w:sz w:val="22"/>
                <w:szCs w:val="22"/>
                <w:highlight w:val="yellow"/>
              </w:rPr>
              <w:t>механики</w:t>
            </w:r>
            <w:proofErr w:type="gramEnd"/>
            <w:r w:rsidRPr="00457224">
              <w:rPr>
                <w:sz w:val="22"/>
                <w:szCs w:val="22"/>
                <w:highlight w:val="yellow"/>
              </w:rPr>
              <w:t xml:space="preserve"> и вытекающие из них методы изучения равновесия и движения твердых тел и механических систем: аксиомы статики; условия</w:t>
            </w:r>
          </w:p>
        </w:tc>
      </w:tr>
      <w:tr w:rsidR="000D643C" w:rsidRPr="003F1BF0" w14:paraId="073234F3" w14:textId="77777777" w:rsidTr="003F1BF0">
        <w:trPr>
          <w:trHeight w:hRule="exact" w:val="101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035EC8B8" w:rsidR="000D643C" w:rsidRPr="003F1BF0" w:rsidRDefault="000D643C" w:rsidP="000D643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00F0110E" w:rsidR="000D643C" w:rsidRPr="00457224" w:rsidRDefault="000D643C" w:rsidP="000D643C">
            <w:pPr>
              <w:rPr>
                <w:sz w:val="22"/>
                <w:szCs w:val="22"/>
              </w:rPr>
            </w:pPr>
            <w:r w:rsidRPr="00457224">
              <w:rPr>
                <w:sz w:val="22"/>
                <w:szCs w:val="22"/>
                <w:highlight w:val="yellow"/>
              </w:rPr>
              <w:t>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системы.</w:t>
            </w:r>
          </w:p>
        </w:tc>
      </w:tr>
      <w:tr w:rsidR="000D643C" w:rsidRPr="000174E6" w14:paraId="327F3A34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0174E6" w:rsidRDefault="000D643C" w:rsidP="000D643C">
            <w:pPr>
              <w:jc w:val="right"/>
              <w:rPr>
                <w:b/>
              </w:rPr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457224" w:rsidRDefault="000D643C" w:rsidP="000D643C">
            <w:pPr>
              <w:rPr>
                <w:b/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Уметь:</w:t>
            </w:r>
          </w:p>
        </w:tc>
      </w:tr>
      <w:tr w:rsidR="000D643C" w:rsidRPr="000174E6" w14:paraId="31A97491" w14:textId="77777777" w:rsidTr="00896C4F">
        <w:trPr>
          <w:trHeight w:hRule="exact" w:val="155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4C7043" w:rsidRDefault="000D643C" w:rsidP="000D643C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B8F4E0F" w:rsidR="000D643C" w:rsidRPr="00457224" w:rsidRDefault="000D643C" w:rsidP="000D64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57224">
              <w:rPr>
                <w:sz w:val="22"/>
                <w:szCs w:val="22"/>
                <w:highlight w:val="yellow"/>
              </w:rPr>
      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деятельности.</w:t>
            </w:r>
          </w:p>
        </w:tc>
      </w:tr>
      <w:tr w:rsidR="000D643C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0174E6" w:rsidRDefault="000D643C" w:rsidP="000D643C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457224" w:rsidRDefault="000D643C" w:rsidP="000D643C">
            <w:pPr>
              <w:rPr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Владеть:</w:t>
            </w:r>
          </w:p>
        </w:tc>
      </w:tr>
      <w:tr w:rsidR="000D643C" w:rsidRPr="005D0CB8" w14:paraId="53C12EEF" w14:textId="77777777" w:rsidTr="003F1BF0">
        <w:trPr>
          <w:trHeight w:val="6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5D0CB8" w:rsidRDefault="000D643C" w:rsidP="000D643C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196F2B7" w:rsidR="000D643C" w:rsidRPr="00457224" w:rsidRDefault="000D643C" w:rsidP="000D64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57224">
              <w:rPr>
                <w:sz w:val="22"/>
                <w:szCs w:val="22"/>
                <w:highlight w:val="yellow"/>
              </w:rPr>
              <w:t>методами использования основных законов естественнонаучных дисциплин в профессиональной деятельности.</w:t>
            </w:r>
          </w:p>
        </w:tc>
      </w:tr>
      <w:bookmarkEnd w:id="3"/>
    </w:tbl>
    <w:p w14:paraId="62F5A34F" w14:textId="6BCBA7F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7EF883F3" w14:textId="27EFE30B" w:rsidR="00BB5830" w:rsidRDefault="00BB5830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*** </w:t>
      </w:r>
      <w:r w:rsidR="00882A31">
        <w:rPr>
          <w:b/>
          <w:bCs/>
          <w:sz w:val="24"/>
          <w:szCs w:val="24"/>
        </w:rPr>
        <w:t>Выделенное жёлтым считаю правильным оставит</w:t>
      </w:r>
      <w:r w:rsidR="00457224">
        <w:rPr>
          <w:b/>
          <w:bCs/>
          <w:sz w:val="24"/>
          <w:szCs w:val="24"/>
        </w:rPr>
        <w:t xml:space="preserve">ь. Содержание аннотации не соответствует тематике дисциплины. </w:t>
      </w:r>
      <w:r>
        <w:rPr>
          <w:b/>
          <w:bCs/>
          <w:sz w:val="24"/>
          <w:szCs w:val="24"/>
        </w:rPr>
        <w:t>Надо поменять аннотацию, как для</w:t>
      </w:r>
      <w:r w:rsidR="001735C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23.03.03.</w:t>
      </w:r>
    </w:p>
    <w:p w14:paraId="75213B19" w14:textId="6AAF0701" w:rsidR="00882A31" w:rsidRDefault="00882A31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  <w:r w:rsidRPr="00A378A3">
        <w:rPr>
          <w:noProof/>
          <w:highlight w:val="yellow"/>
        </w:rPr>
        <w:drawing>
          <wp:inline distT="0" distB="0" distL="0" distR="0" wp14:anchorId="4B62DA56" wp14:editId="35D14F5E">
            <wp:extent cx="5205743" cy="62730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290" t="13005" r="24510" b="7304"/>
                    <a:stretch/>
                  </pic:blipFill>
                  <pic:spPr bwMode="auto">
                    <a:xfrm>
                      <a:off x="0" y="0"/>
                      <a:ext cx="5230734" cy="630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lastRenderedPageBreak/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CF0697">
        <w:trPr>
          <w:trHeight w:hRule="exact" w:val="129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09473D8D" w:rsidR="002B371B" w:rsidRPr="002B371B" w:rsidRDefault="00F879D7" w:rsidP="00370117">
            <w:pPr>
              <w:jc w:val="center"/>
              <w:rPr>
                <w:b/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6B74DCB" w:rsidR="00837A42" w:rsidRDefault="00AA65C4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3ACC8385" w14:textId="77777777" w:rsidTr="00A55C8C">
        <w:trPr>
          <w:trHeight w:hRule="exact" w:val="109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65CF110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5C1FAF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00D1DC8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952A7F3" w:rsidR="00F879D7" w:rsidRPr="004F7009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D038431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5C1FAF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90BDF55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F9D7CC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F879D7" w:rsidRPr="00C25CA0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6D0F0964" w14:textId="77777777" w:rsidTr="00A55C8C">
        <w:trPr>
          <w:trHeight w:val="5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F879D7" w:rsidRPr="004F7009" w:rsidRDefault="00CF0697" w:rsidP="00F879D7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</w:t>
            </w:r>
            <w:r w:rsidR="00F879D7">
              <w:t xml:space="preserve"> </w:t>
            </w:r>
            <w:r w:rsidR="00F879D7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191248EE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7A27FB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632E5404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F879D7" w:rsidRPr="000F6F29" w:rsidRDefault="00F879D7" w:rsidP="00F879D7">
            <w:pPr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F879D7" w:rsidRPr="009D2E3F" w:rsidRDefault="00F879D7" w:rsidP="00F879D7">
            <w:pPr>
              <w:rPr>
                <w:b/>
                <w:color w:val="000000"/>
              </w:rPr>
            </w:pPr>
          </w:p>
        </w:tc>
      </w:tr>
      <w:tr w:rsidR="00F879D7" w:rsidRPr="004F7009" w14:paraId="4CC6BF8E" w14:textId="77777777" w:rsidTr="00A55C8C">
        <w:trPr>
          <w:trHeight w:val="111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101E9958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7A27FB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1A2185D8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DFAC3B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7004C541" w:rsidR="00F879D7" w:rsidRPr="00A55C8C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F879D7" w:rsidRPr="009D2E3F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3EAB475" w14:textId="77777777" w:rsidTr="00A55C8C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346E59D7" w:rsidR="00FB0093" w:rsidRPr="002B371B" w:rsidRDefault="00F879D7" w:rsidP="00FB0093">
            <w:pPr>
              <w:jc w:val="center"/>
              <w:rPr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2C0593A7" w:rsidR="00FB0093" w:rsidRPr="00F713E4" w:rsidRDefault="00CF0697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41B1CD" w:rsidR="00F032D5" w:rsidRDefault="00AA65C4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F879D7" w:rsidRPr="004F7009" w14:paraId="2BAC1860" w14:textId="77777777" w:rsidTr="00CF0697">
        <w:trPr>
          <w:trHeight w:hRule="exact" w:val="12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35813FD6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C6784F3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44972C6F" w14:textId="77777777" w:rsidTr="00A55C8C">
        <w:trPr>
          <w:trHeight w:hRule="exact" w:val="14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7476300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116E5D2C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2CE14FAA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F1207DF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59DDD832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AA22F87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408FF31E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5F6D5D6" w14:textId="77777777" w:rsidTr="00CF0697">
        <w:trPr>
          <w:trHeight w:hRule="exact" w:val="126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3FB1D4B6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4712B16B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66F95EC2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2312DEDB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9A89279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D9A04E7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B8F2A71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6A62404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1E70E06" w14:textId="77777777" w:rsidTr="00F879D7">
        <w:trPr>
          <w:trHeight w:hRule="exact" w:val="53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16711F7B" w14:textId="77777777" w:rsidTr="00A55C8C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23EDDA6E" w:rsidR="00F032D5" w:rsidRPr="002B371B" w:rsidRDefault="00F879D7" w:rsidP="00F032D5">
            <w:pPr>
              <w:jc w:val="center"/>
              <w:rPr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3C0801E9" w:rsidR="00F032D5" w:rsidRDefault="00AA65C4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DC8B8A9" w14:textId="77777777" w:rsidTr="00A55C8C">
        <w:trPr>
          <w:trHeight w:hRule="exact" w:val="240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82498A0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3249C9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4D81EE55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5D523B50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9C3036F" w14:textId="77777777" w:rsidTr="00CF0697">
        <w:trPr>
          <w:trHeight w:hRule="exact" w:val="200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32A95418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3249C9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1CAABB67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23212034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B0093" w:rsidRPr="00FB2E3A" w14:paraId="11DC423F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8897818" w14:textId="77777777" w:rsidTr="00CF0697">
        <w:trPr>
          <w:trHeight w:hRule="exact" w:val="111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6ED0B9E4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69B701B8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D04DB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220198E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52ECD6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DCE6236" w14:textId="77777777" w:rsidTr="00222731">
        <w:trPr>
          <w:trHeight w:hRule="exact" w:val="19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24ECF" w14:textId="77777777" w:rsidR="00F879D7" w:rsidRPr="00825CF1" w:rsidRDefault="00F879D7" w:rsidP="00F879D7"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</w:p>
          <w:p w14:paraId="11384038" w14:textId="4716594E" w:rsidR="00F879D7" w:rsidRPr="00984076" w:rsidRDefault="00F879D7" w:rsidP="00F879D7">
            <w:pPr>
              <w:rPr>
                <w:color w:val="000000"/>
              </w:rPr>
            </w:pP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19966C49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35782564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56591894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2997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670362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E2B4FD" w14:textId="49DB947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D3592A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2DA12D82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5B80DD7F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26793920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B4E2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816C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1EF2FA" w14:textId="54BE672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B0093" w:rsidRPr="00FB2E3A" w14:paraId="749302F4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879D7" w:rsidRPr="00FB2E3A" w14:paraId="499C5151" w14:textId="77777777" w:rsidTr="00CF0697">
        <w:trPr>
          <w:trHeight w:hRule="exact" w:val="18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50F49982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F09A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95403E5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E288F0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AC147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848E5E0" w14:textId="5099D253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5D9EBDE" w14:textId="77777777" w:rsidTr="000303AD">
        <w:trPr>
          <w:trHeight w:hRule="exact" w:val="99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05329F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F09A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10A5DD6F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26F56B0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3EDCA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DA62258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0234C2" w14:textId="29805A2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C06306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E108BB3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9A3E6D5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6349E220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17B4D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432A9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BE97AB" w14:textId="3F78304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3FF02A3A" w14:textId="77777777" w:rsidTr="00222731">
        <w:trPr>
          <w:trHeight w:hRule="exact" w:val="241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269B68B4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2E12E7B5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EFE8E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6486182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3FD7F99" w14:textId="41D17C7D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9CB3056" w14:textId="77777777" w:rsidTr="00672ED3">
        <w:trPr>
          <w:trHeight w:hRule="exact" w:val="98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05419CE5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7D8A0C33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5D30445F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18D19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AEA8B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AC3E312" w14:textId="538B2389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3EF37E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6A4BC43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72625620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02B90B96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DB1BE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058A52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3EC82D5" w14:textId="53C5C9C6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303AD" w:rsidRPr="00FB2E3A" w14:paraId="001F2FB3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DEB5FEC" w14:textId="77777777" w:rsidTr="00222731">
        <w:trPr>
          <w:trHeight w:hRule="exact" w:val="21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8.1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работы. </w:t>
            </w:r>
            <w:r>
              <w:t>Заключительные обзорные понятия.</w:t>
            </w:r>
          </w:p>
          <w:p w14:paraId="131D01EE" w14:textId="57AE75E4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529CF261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252416DD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DF1B4F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2765B0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5547F7D" w14:textId="5774EF6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1C2FC4E" w14:textId="77777777" w:rsidTr="0022273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4E53CD0A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26C983BA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0436862A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3B3640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B9CE7C1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A4973DA" w14:textId="6D739AE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51E612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F879D7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4F1D81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7ABFC426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4C9778EF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253C7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B34D96D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ED9824" w14:textId="25860629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046EBAC5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68FB7BB7" w:rsidR="00F879D7" w:rsidRPr="00B015D4" w:rsidRDefault="00CF0697" w:rsidP="00F879D7">
            <w:pPr>
              <w:jc w:val="center"/>
              <w:rPr>
                <w:b/>
                <w:color w:val="000000"/>
                <w:highlight w:val="yellow"/>
              </w:rPr>
            </w:pPr>
            <w:r w:rsidRPr="00CF0697">
              <w:rPr>
                <w:b/>
                <w:color w:val="000000"/>
              </w:rPr>
              <w:t>36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30802789" w14:textId="77777777" w:rsidR="00CF0697" w:rsidRDefault="00825CF1" w:rsidP="009D596E">
            <w:pPr>
              <w:ind w:firstLine="709"/>
            </w:pPr>
            <w:r>
              <w:t xml:space="preserve">67. </w:t>
            </w:r>
            <w:r w:rsidR="00CF0697">
              <w:t xml:space="preserve">Статика: основные понятия и аксиомы механики, операции с системами сил, действующими на твердое тело. </w:t>
            </w:r>
          </w:p>
          <w:p w14:paraId="782BB705" w14:textId="77777777" w:rsidR="00CF0697" w:rsidRDefault="00CF0697" w:rsidP="009D596E">
            <w:pPr>
              <w:ind w:firstLine="709"/>
            </w:pPr>
            <w:r>
              <w:t xml:space="preserve">68. Условия равновесия произвольной плоской системы сил. </w:t>
            </w:r>
          </w:p>
          <w:p w14:paraId="6F11026D" w14:textId="77777777" w:rsidR="00CF0697" w:rsidRDefault="00CF0697" w:rsidP="009D596E">
            <w:pPr>
              <w:ind w:firstLine="709"/>
            </w:pPr>
            <w:r>
              <w:lastRenderedPageBreak/>
              <w:t xml:space="preserve">69. Методы нахождения реакций связей в покоящейся системе сочленённых тел, способы нахождения их центров тяжести. </w:t>
            </w:r>
          </w:p>
          <w:p w14:paraId="7F242096" w14:textId="77777777" w:rsidR="00CF0697" w:rsidRDefault="00CF0697" w:rsidP="009D596E">
            <w:pPr>
              <w:ind w:firstLine="709"/>
            </w:pPr>
            <w:r>
              <w:t xml:space="preserve">70. Кинематика: кинематические характеристики движения точки при различных способах задания движения. </w:t>
            </w:r>
          </w:p>
          <w:p w14:paraId="1A67F61C" w14:textId="77777777" w:rsidR="00CF0697" w:rsidRDefault="00CF0697" w:rsidP="009D596E">
            <w:pPr>
              <w:ind w:firstLine="709"/>
            </w:pPr>
            <w:r>
              <w:t xml:space="preserve">71. Характеристики движения тела и его отдельных точек при поступательном, вращательном, плоскопараллельном движении. </w:t>
            </w:r>
          </w:p>
          <w:p w14:paraId="319E4F82" w14:textId="77777777" w:rsidR="00CF0697" w:rsidRDefault="00CF0697" w:rsidP="009D596E">
            <w:pPr>
              <w:ind w:firstLine="709"/>
            </w:pPr>
            <w:r>
              <w:t xml:space="preserve">72. Операции со скоростями и ускорениями при сложном движении точки. </w:t>
            </w:r>
          </w:p>
          <w:p w14:paraId="769BBD51" w14:textId="77777777" w:rsidR="00CF0697" w:rsidRDefault="00CF0697" w:rsidP="009D596E">
            <w:pPr>
              <w:ind w:firstLine="709"/>
            </w:pPr>
            <w:r>
              <w:t xml:space="preserve">73. Динамика: Динамика точки. Дифференциальные уравнения движения точки. </w:t>
            </w:r>
          </w:p>
          <w:p w14:paraId="68BC361B" w14:textId="77777777" w:rsidR="00CF0697" w:rsidRDefault="00CF0697" w:rsidP="009D596E">
            <w:pPr>
              <w:ind w:firstLine="709"/>
            </w:pPr>
            <w:r>
              <w:t xml:space="preserve">74. Общие теоремы динамики точки и системы. </w:t>
            </w:r>
          </w:p>
          <w:p w14:paraId="35D3F33C" w14:textId="05F34AEA" w:rsidR="009D596E" w:rsidRPr="00460AC6" w:rsidRDefault="00CF0697" w:rsidP="009D596E">
            <w:pPr>
              <w:ind w:firstLine="709"/>
              <w:rPr>
                <w:color w:val="000000"/>
              </w:rPr>
            </w:pPr>
            <w:r>
              <w:t>75. Теоремы об изменении количества движения, кинетического момента и кинетической энергии системы.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457224">
        <w:trPr>
          <w:trHeight w:hRule="exact" w:val="215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39DE9247" w:rsidR="00970617" w:rsidRDefault="002D0856" w:rsidP="0045722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457224">
        <w:trPr>
          <w:trHeight w:hRule="exact" w:val="85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6927C33C" w:rsidR="005E0FC4" w:rsidRPr="00E71E19" w:rsidRDefault="005B07FE" w:rsidP="00457224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457224" w:rsidRDefault="00457224" w:rsidP="0045722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6A9456F5" w:rsidR="0087469F" w:rsidRDefault="00457224" w:rsidP="0045722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7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8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9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20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F879D7">
        <w:trPr>
          <w:trHeight w:hRule="exact" w:val="92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5FF8F" w14:textId="32F1B41E" w:rsidR="00064DB9" w:rsidRPr="00AF4105" w:rsidRDefault="00064DB9" w:rsidP="00064DB9">
            <w:pPr>
              <w:jc w:val="both"/>
              <w:rPr>
                <w:b/>
                <w:sz w:val="28"/>
                <w:szCs w:val="28"/>
              </w:rPr>
            </w:pPr>
            <w:r w:rsidRPr="00AF4105">
              <w:t xml:space="preserve">Пономарева Е.В. Теоретическая механика. Методические указания по выполнению практических работ для обучающихся по направлению 13.03.01 Теплоэнергетика и теплотехника. – Астрахань, 2021. – 15 с. </w:t>
            </w:r>
            <w:r w:rsidRPr="00AF4105">
              <w:rPr>
                <w:lang w:val="en-US"/>
              </w:rPr>
              <w:t>URL</w:t>
            </w:r>
            <w:r w:rsidRPr="00AF4105">
              <w:t xml:space="preserve">: </w:t>
            </w:r>
            <w:r w:rsidR="008C3378" w:rsidRPr="00AF4105">
              <w:t>https://portal.astu.org/course/view.php?id=8671</w:t>
            </w:r>
          </w:p>
          <w:p w14:paraId="63F072C1" w14:textId="224BB5BC" w:rsidR="002B371B" w:rsidRPr="00AF4105" w:rsidRDefault="002B371B" w:rsidP="00216FEB">
            <w:pPr>
              <w:pStyle w:val="ad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Pr="00AF4105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AF4105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AF4105">
              <w:rPr>
                <w:rFonts w:ascii="Times New Roman" w:hAnsi="Times New Roman"/>
                <w:sz w:val="20"/>
              </w:rPr>
              <w:t xml:space="preserve"> – 80 экз.</w:t>
            </w:r>
          </w:p>
        </w:tc>
      </w:tr>
      <w:tr w:rsidR="008C3378" w:rsidRPr="00964C47" w14:paraId="08C0F857" w14:textId="77777777" w:rsidTr="00AF4105">
        <w:trPr>
          <w:trHeight w:hRule="exact" w:val="824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A84C8A6" w14:textId="5860B907" w:rsidR="008C3378" w:rsidRDefault="008C337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37BBB" w14:textId="060659CB" w:rsidR="008C3378" w:rsidRPr="00AF4105" w:rsidRDefault="008C3378" w:rsidP="008C3378">
            <w:pPr>
              <w:jc w:val="both"/>
              <w:rPr>
                <w:b/>
                <w:sz w:val="28"/>
                <w:szCs w:val="28"/>
              </w:rPr>
            </w:pPr>
            <w:r w:rsidRPr="00AF4105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13.03.01 Теплоэнергетика и теплотехника. – Астрахань, 2021. – 17 с. </w:t>
            </w:r>
            <w:r w:rsidRPr="00AF4105">
              <w:rPr>
                <w:lang w:val="en-US"/>
              </w:rPr>
              <w:t>URL</w:t>
            </w:r>
            <w:r w:rsidRPr="00AF4105">
              <w:t>: https://portal.astu.org/course/view.php?id=8671</w:t>
            </w:r>
          </w:p>
          <w:p w14:paraId="5312868F" w14:textId="77777777" w:rsidR="008C3378" w:rsidRPr="00AF4105" w:rsidRDefault="008C3378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0F51D6">
        <w:rPr>
          <w:rFonts w:ascii="Times New Roman" w:hAnsi="Times New Roman"/>
          <w:sz w:val="24"/>
          <w:szCs w:val="24"/>
        </w:rPr>
        <w:t>аудиоформате</w:t>
      </w:r>
      <w:proofErr w:type="spellEnd"/>
      <w:r w:rsidRPr="000F51D6">
        <w:rPr>
          <w:rFonts w:ascii="Times New Roman" w:hAnsi="Times New Roman"/>
          <w:sz w:val="24"/>
          <w:szCs w:val="24"/>
        </w:rPr>
        <w:t xml:space="preserve">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62A80EE" w14:textId="77777777" w:rsidR="00457224" w:rsidRDefault="00457224" w:rsidP="004572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77A0EF78" w14:textId="77777777" w:rsidR="00457224" w:rsidRDefault="00457224" w:rsidP="00457224">
      <w:pPr>
        <w:jc w:val="center"/>
        <w:rPr>
          <w:b/>
          <w:sz w:val="24"/>
          <w:szCs w:val="24"/>
        </w:rPr>
      </w:pPr>
    </w:p>
    <w:p w14:paraId="740FB398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1969C8BB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57224" w14:paraId="48FCCBDA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60D0" w14:textId="77777777" w:rsidR="00457224" w:rsidRDefault="00457224" w:rsidP="00457224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57224" w14:paraId="20CFA908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E31" w14:textId="77777777" w:rsidR="00457224" w:rsidRDefault="00457224" w:rsidP="00457224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457224" w14:paraId="2B3927F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978" w14:textId="77777777" w:rsidR="00457224" w:rsidRDefault="00457224" w:rsidP="00457224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BEDA43" w14:textId="77777777" w:rsidR="00457224" w:rsidRDefault="00457224" w:rsidP="00457224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16C82AA3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0DB521DB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711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D92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4AFE6CB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980F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EEB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57224" w14:paraId="7541C9E7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E963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6D87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57224" w14:paraId="2B115CE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9867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A06E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57224" w14:paraId="3E8BAD49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B61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4102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F83A78F" w14:textId="77777777" w:rsidR="00457224" w:rsidRDefault="00457224" w:rsidP="00457224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48BFCADA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6E35CD78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E5FD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D7C1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33CDB9C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6F71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011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457224" w14:paraId="702EA1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B20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BE78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57224" w14:paraId="4E1860C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6651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1E2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57224" w14:paraId="765CDE33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B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870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C52F61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EB788F6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459D1D17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0E5A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4305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9365D72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D91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2A1D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57224" w14:paraId="1910A36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C020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39B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57224" w14:paraId="54518A23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250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5F840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57224" w14:paraId="6F0043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D473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F56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7C42BCE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4BD15161" w14:textId="77777777" w:rsidR="00457224" w:rsidRDefault="00457224" w:rsidP="00457224">
      <w:pPr>
        <w:jc w:val="center"/>
        <w:rPr>
          <w:b/>
          <w:sz w:val="28"/>
          <w:szCs w:val="28"/>
        </w:rPr>
      </w:pPr>
    </w:p>
    <w:p w14:paraId="382BE462" w14:textId="77777777" w:rsidR="00457224" w:rsidRPr="000174E6" w:rsidRDefault="00457224" w:rsidP="00457224">
      <w:pPr>
        <w:jc w:val="center"/>
        <w:rPr>
          <w:b/>
          <w:sz w:val="28"/>
          <w:szCs w:val="28"/>
        </w:rPr>
      </w:pPr>
    </w:p>
    <w:p w14:paraId="06E55DE5" w14:textId="77777777" w:rsidR="00457224" w:rsidRDefault="00457224" w:rsidP="00457224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284FC8F3" w14:textId="77777777" w:rsidR="00457224" w:rsidRPr="001E08C4" w:rsidRDefault="00457224" w:rsidP="00457224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17DCD2F1" w14:textId="77777777" w:rsidR="00457224" w:rsidRPr="00756BCE" w:rsidRDefault="00457224" w:rsidP="00457224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0D953807" w14:textId="77777777" w:rsidR="00457224" w:rsidRPr="000C25A6" w:rsidRDefault="00457224" w:rsidP="00457224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30931B2B" w14:textId="77777777" w:rsidR="00457224" w:rsidRPr="000C25A6" w:rsidRDefault="00457224" w:rsidP="00457224">
      <w:pPr>
        <w:widowControl w:val="0"/>
        <w:ind w:firstLine="567"/>
      </w:pPr>
      <w:r w:rsidRPr="000C25A6">
        <w:t>2. Определение статики</w:t>
      </w:r>
    </w:p>
    <w:p w14:paraId="1686040F" w14:textId="77777777" w:rsidR="00457224" w:rsidRPr="000C25A6" w:rsidRDefault="00457224" w:rsidP="00457224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2E567935" w14:textId="77777777" w:rsidR="00457224" w:rsidRPr="000C25A6" w:rsidRDefault="00457224" w:rsidP="00457224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4674C437" w14:textId="77777777" w:rsidR="00457224" w:rsidRPr="000C25A6" w:rsidRDefault="00457224" w:rsidP="00457224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08984348" w14:textId="77777777" w:rsidR="00457224" w:rsidRPr="000C25A6" w:rsidRDefault="00457224" w:rsidP="00457224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5459D7B4" w14:textId="77777777" w:rsidR="00457224" w:rsidRPr="000C25A6" w:rsidRDefault="00457224" w:rsidP="00457224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15B4F739" w14:textId="77777777" w:rsidR="00457224" w:rsidRPr="000C25A6" w:rsidRDefault="00457224" w:rsidP="00457224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5A7D0F96" w14:textId="77777777" w:rsidR="00457224" w:rsidRDefault="00457224" w:rsidP="00457224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0ACBCB15" w14:textId="77777777" w:rsidR="00457224" w:rsidRDefault="00457224" w:rsidP="00457224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473A9316" w14:textId="77777777" w:rsidR="00457224" w:rsidRDefault="00457224" w:rsidP="00457224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D297E26" w14:textId="77777777" w:rsidR="00457224" w:rsidRDefault="00457224" w:rsidP="00457224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2BD93266" w14:textId="77777777" w:rsidR="00457224" w:rsidRPr="000C25A6" w:rsidRDefault="00457224" w:rsidP="00457224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466F4E8B" w14:textId="77777777" w:rsidR="00457224" w:rsidRPr="000C25A6" w:rsidRDefault="00457224" w:rsidP="00457224">
      <w:pPr>
        <w:widowControl w:val="0"/>
        <w:ind w:firstLine="567"/>
      </w:pPr>
      <w:r>
        <w:lastRenderedPageBreak/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724FC05" w14:textId="77777777" w:rsidR="00457224" w:rsidRPr="000C25A6" w:rsidRDefault="00457224" w:rsidP="00457224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0E51745" w14:textId="77777777" w:rsidR="00457224" w:rsidRPr="000C25A6" w:rsidRDefault="00457224" w:rsidP="00457224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0FBA8889" w14:textId="77777777" w:rsidR="00457224" w:rsidRPr="000C25A6" w:rsidRDefault="00457224" w:rsidP="00457224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0214BAC7" w14:textId="77777777" w:rsidR="00457224" w:rsidRPr="000C25A6" w:rsidRDefault="00457224" w:rsidP="00457224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04E10F3" w14:textId="77777777" w:rsidR="00457224" w:rsidRDefault="00457224" w:rsidP="00457224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7DED1E01" w14:textId="77777777" w:rsidR="00457224" w:rsidRPr="000C25A6" w:rsidRDefault="00457224" w:rsidP="00457224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0CA51A81" w14:textId="77777777" w:rsidR="00457224" w:rsidRPr="000C25A6" w:rsidRDefault="00457224" w:rsidP="00457224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4F6905E" w14:textId="77777777" w:rsidR="00457224" w:rsidRPr="000C25A6" w:rsidRDefault="00457224" w:rsidP="00457224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720D4741" w14:textId="77777777" w:rsidR="00457224" w:rsidRPr="000C25A6" w:rsidRDefault="00457224" w:rsidP="00457224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0273720B" w14:textId="77777777" w:rsidR="00457224" w:rsidRPr="000C25A6" w:rsidRDefault="00457224" w:rsidP="00457224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21EAB2FD" w14:textId="77777777" w:rsidR="00457224" w:rsidRDefault="00457224" w:rsidP="00457224">
      <w:pPr>
        <w:widowControl w:val="0"/>
        <w:ind w:firstLine="567"/>
      </w:pPr>
      <w:r>
        <w:t>25. Момент силы относительно оси.</w:t>
      </w:r>
    </w:p>
    <w:p w14:paraId="43E16715" w14:textId="77777777" w:rsidR="00457224" w:rsidRDefault="00457224" w:rsidP="00457224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393C72F0" w14:textId="77777777" w:rsidR="00457224" w:rsidRDefault="00457224" w:rsidP="00457224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5F1220A6" w14:textId="77777777" w:rsidR="00457224" w:rsidRDefault="00457224" w:rsidP="00457224">
      <w:pPr>
        <w:widowControl w:val="0"/>
        <w:ind w:firstLine="567"/>
      </w:pPr>
      <w:r>
        <w:t>28. Проекции пространственной силы на оси координат</w:t>
      </w:r>
    </w:p>
    <w:p w14:paraId="557B7ABD" w14:textId="77777777" w:rsidR="00457224" w:rsidRDefault="00457224" w:rsidP="00457224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7D2076DA" w14:textId="77777777" w:rsidR="00457224" w:rsidRDefault="00457224" w:rsidP="00457224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617C935D" w14:textId="77777777" w:rsidR="00457224" w:rsidRDefault="00457224" w:rsidP="00457224">
      <w:pPr>
        <w:widowControl w:val="0"/>
        <w:ind w:firstLine="567"/>
      </w:pPr>
      <w:r>
        <w:t>31. Применение способа разбиения на конкретном примере</w:t>
      </w:r>
    </w:p>
    <w:p w14:paraId="032E2E88" w14:textId="77777777" w:rsidR="00457224" w:rsidRDefault="00457224" w:rsidP="00457224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DBBBF6C" w14:textId="77777777" w:rsidR="00457224" w:rsidRDefault="00457224" w:rsidP="00457224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46AB4590" w14:textId="77777777" w:rsidR="00457224" w:rsidRDefault="00457224" w:rsidP="00457224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3398800D" w14:textId="77777777" w:rsidR="00457224" w:rsidRDefault="00457224" w:rsidP="00457224">
      <w:pPr>
        <w:widowControl w:val="0"/>
        <w:ind w:firstLine="567"/>
      </w:pPr>
    </w:p>
    <w:p w14:paraId="7C754B49" w14:textId="77777777" w:rsidR="00457224" w:rsidRPr="00756BCE" w:rsidRDefault="00457224" w:rsidP="00457224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457224" w:rsidRPr="00460AC6" w14:paraId="046A7AF5" w14:textId="77777777" w:rsidTr="006D030C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3AD6242F" w14:textId="77777777" w:rsidR="00457224" w:rsidRDefault="00457224" w:rsidP="006D030C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4436F1DF" w14:textId="77777777" w:rsidR="00457224" w:rsidRPr="00A535F5" w:rsidRDefault="00457224" w:rsidP="006D030C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AE9C6D7" w14:textId="77777777" w:rsidR="00457224" w:rsidRPr="00A535F5" w:rsidRDefault="00457224" w:rsidP="006D030C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457DDCE1" w14:textId="77777777" w:rsidR="00457224" w:rsidRPr="00A535F5" w:rsidRDefault="00457224" w:rsidP="006D030C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088F751D" w14:textId="77777777" w:rsidR="00457224" w:rsidRPr="00A535F5" w:rsidRDefault="00457224" w:rsidP="006D030C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028C970E" w14:textId="77777777" w:rsidR="00457224" w:rsidRDefault="00457224" w:rsidP="006D030C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668BAC6E" w14:textId="77777777" w:rsidR="00457224" w:rsidRDefault="00457224" w:rsidP="006D030C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1762E895" w14:textId="77777777" w:rsidR="00457224" w:rsidRPr="00A535F5" w:rsidRDefault="00457224" w:rsidP="006D030C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488166D5" w14:textId="77777777" w:rsidR="00457224" w:rsidRPr="00A535F5" w:rsidRDefault="00457224" w:rsidP="006D030C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2752D6E4" w14:textId="77777777" w:rsidR="00457224" w:rsidRPr="00A535F5" w:rsidRDefault="00457224" w:rsidP="006D030C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300AB6AE" w14:textId="77777777" w:rsidR="00457224" w:rsidRPr="00A535F5" w:rsidRDefault="00457224" w:rsidP="006D030C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260F007D" w14:textId="77777777" w:rsidR="00457224" w:rsidRPr="00A535F5" w:rsidRDefault="00457224" w:rsidP="006D030C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289275A2" w14:textId="77777777" w:rsidR="00457224" w:rsidRPr="00A535F5" w:rsidRDefault="00457224" w:rsidP="006D030C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15B78080" w14:textId="77777777" w:rsidR="00457224" w:rsidRPr="00A535F5" w:rsidRDefault="00457224" w:rsidP="006D030C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3BC96E44" w14:textId="77777777" w:rsidR="00457224" w:rsidRPr="00A535F5" w:rsidRDefault="00457224" w:rsidP="006D030C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3997F049" w14:textId="77777777" w:rsidR="00457224" w:rsidRPr="00A535F5" w:rsidRDefault="00457224" w:rsidP="006D030C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4E9E23C" w14:textId="77777777" w:rsidR="00457224" w:rsidRPr="00A535F5" w:rsidRDefault="00457224" w:rsidP="006D030C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B98D6BC" w14:textId="77777777" w:rsidR="00457224" w:rsidRPr="00A535F5" w:rsidRDefault="00457224" w:rsidP="006D030C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6172DA50" w14:textId="77777777" w:rsidR="00457224" w:rsidRPr="00A535F5" w:rsidRDefault="00457224" w:rsidP="006D030C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E2E1E2F" w14:textId="77777777" w:rsidR="00457224" w:rsidRPr="00A535F5" w:rsidRDefault="00457224" w:rsidP="006D030C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A48B2DD" w14:textId="77777777" w:rsidR="00457224" w:rsidRPr="00A535F5" w:rsidRDefault="00457224" w:rsidP="006D030C">
            <w:pPr>
              <w:ind w:firstLine="709"/>
            </w:pPr>
            <w:r>
              <w:lastRenderedPageBreak/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2028E31" w14:textId="77777777" w:rsidR="00457224" w:rsidRPr="00A535F5" w:rsidRDefault="00457224" w:rsidP="006D030C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6715D9B2" w14:textId="77777777" w:rsidR="00457224" w:rsidRPr="00A535F5" w:rsidRDefault="00457224" w:rsidP="006D030C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C4D7115" w14:textId="77777777" w:rsidR="00457224" w:rsidRDefault="00457224" w:rsidP="006D030C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51F8104A" w14:textId="77777777" w:rsidR="00457224" w:rsidRDefault="00457224" w:rsidP="006D030C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3495C2AC" w14:textId="77777777" w:rsidR="00457224" w:rsidRDefault="00457224" w:rsidP="006D030C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705A0784" w14:textId="77777777" w:rsidR="00457224" w:rsidRDefault="00457224" w:rsidP="006D030C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8DF3449" w14:textId="77777777" w:rsidR="00457224" w:rsidRDefault="00457224" w:rsidP="006D030C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35E5AC90" w14:textId="77777777" w:rsidR="00457224" w:rsidRDefault="00457224" w:rsidP="006D030C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4719D433" w14:textId="77777777" w:rsidR="00457224" w:rsidRDefault="00457224" w:rsidP="006D030C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44EE71BB" w14:textId="77777777" w:rsidR="00457224" w:rsidRDefault="00457224" w:rsidP="006D030C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0A8DFE89" w14:textId="77777777" w:rsidR="00457224" w:rsidRPr="00C720D9" w:rsidRDefault="00457224" w:rsidP="006D030C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03FBAA6D" w14:textId="77777777" w:rsidR="00457224" w:rsidRPr="00DE716C" w:rsidRDefault="00457224" w:rsidP="00457224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68C5CB85" w14:textId="77777777" w:rsidR="00457224" w:rsidRPr="00DB136C" w:rsidRDefault="00457224" w:rsidP="00457224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071DA8CD" w14:textId="77777777" w:rsidR="00457224" w:rsidRPr="001E0C65" w:rsidRDefault="00457224" w:rsidP="00457224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17E18123" w14:textId="77777777" w:rsidR="00457224" w:rsidRDefault="00457224" w:rsidP="00457224">
      <w:pPr>
        <w:ind w:firstLine="708"/>
        <w:jc w:val="center"/>
        <w:rPr>
          <w:b/>
        </w:rPr>
      </w:pPr>
    </w:p>
    <w:p w14:paraId="4123EC30" w14:textId="77777777" w:rsidR="00457224" w:rsidRDefault="00457224" w:rsidP="00457224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1A28CA6D" w14:textId="77777777" w:rsidR="00457224" w:rsidRDefault="00457224" w:rsidP="00457224">
      <w:pPr>
        <w:spacing w:line="264" w:lineRule="auto"/>
        <w:ind w:firstLine="709"/>
        <w:jc w:val="both"/>
      </w:pPr>
      <w:r>
        <w:br w:type="page"/>
      </w:r>
    </w:p>
    <w:p w14:paraId="29EA7B09" w14:textId="77777777" w:rsidR="00457224" w:rsidRPr="00AE0B5D" w:rsidRDefault="00457224" w:rsidP="00457224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5" w:name="Объект49707096"/>
      <w:r>
        <w:rPr>
          <w:noProof/>
          <w:sz w:val="24"/>
          <w:szCs w:val="24"/>
        </w:rPr>
        <w:t>1</w:t>
      </w:r>
      <w:bookmarkEnd w:id="5"/>
      <w:r w:rsidRPr="00AE0B5D">
        <w:rPr>
          <w:sz w:val="24"/>
          <w:szCs w:val="24"/>
        </w:rPr>
        <w:fldChar w:fldCharType="end"/>
      </w:r>
    </w:p>
    <w:p w14:paraId="237ECE08" w14:textId="77777777" w:rsidR="00457224" w:rsidRDefault="00457224" w:rsidP="00457224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2902B4AB" w14:textId="77777777" w:rsidTr="006D030C">
        <w:tc>
          <w:tcPr>
            <w:tcW w:w="9287" w:type="dxa"/>
            <w:shd w:val="clear" w:color="auto" w:fill="auto"/>
          </w:tcPr>
          <w:p w14:paraId="52B2C081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15CC711" wp14:editId="6F4DAC97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FE629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4B169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5pt;height:22.1pt" o:ole="">
                  <v:imagedata r:id="rId22" o:title=""/>
                </v:shape>
                <o:OLEObject Type="Embed" ProgID="Equation.DSMT4" ShapeID="_x0000_i1025" DrawAspect="Content" ObjectID="_1725905774" r:id="rId23"/>
              </w:object>
            </w:r>
          </w:p>
          <w:p w14:paraId="617D8FC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57224" w14:paraId="4E1A0637" w14:textId="77777777" w:rsidTr="006D030C">
        <w:tc>
          <w:tcPr>
            <w:tcW w:w="9287" w:type="dxa"/>
            <w:shd w:val="clear" w:color="auto" w:fill="auto"/>
          </w:tcPr>
          <w:p w14:paraId="67D9CE00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1E31FC2" wp14:editId="5146158A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C0B39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51DA17F">
                <v:shape id="_x0000_i1026" type="#_x0000_t75" style="width:78.4pt;height:22.1pt" o:ole="">
                  <v:imagedata r:id="rId25" o:title=""/>
                </v:shape>
                <o:OLEObject Type="Embed" ProgID="Equation.DSMT4" ShapeID="_x0000_i1026" DrawAspect="Content" ObjectID="_1725905775" r:id="rId26"/>
              </w:object>
            </w:r>
          </w:p>
          <w:p w14:paraId="60B6564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57224" w14:paraId="07436BF8" w14:textId="77777777" w:rsidTr="006D030C">
        <w:tc>
          <w:tcPr>
            <w:tcW w:w="9287" w:type="dxa"/>
            <w:shd w:val="clear" w:color="auto" w:fill="auto"/>
          </w:tcPr>
          <w:p w14:paraId="576D4CF0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8B53497" wp14:editId="2AAF3616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D6EA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CC9420D">
                <v:shape id="_x0000_i1027" type="#_x0000_t75" style="width:109.05pt;height:22.1pt" o:ole="">
                  <v:imagedata r:id="rId28" o:title=""/>
                </v:shape>
                <o:OLEObject Type="Embed" ProgID="Equation.DSMT4" ShapeID="_x0000_i1027" DrawAspect="Content" ObjectID="_1725905776" r:id="rId29"/>
              </w:object>
            </w:r>
          </w:p>
          <w:p w14:paraId="44FBB45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4091B933" w14:textId="77777777" w:rsidR="00457224" w:rsidRDefault="00457224" w:rsidP="00457224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5B282449" w14:textId="77777777" w:rsidTr="006D030C">
        <w:tc>
          <w:tcPr>
            <w:tcW w:w="9287" w:type="dxa"/>
            <w:shd w:val="clear" w:color="auto" w:fill="auto"/>
          </w:tcPr>
          <w:p w14:paraId="317AA488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BAAA6F" wp14:editId="7A291FE4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6C86D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FF7E06A">
                <v:shape id="_x0000_i1028" type="#_x0000_t75" style="width:78.4pt;height:22.1pt" o:ole="">
                  <v:imagedata r:id="rId31" o:title=""/>
                </v:shape>
                <o:OLEObject Type="Embed" ProgID="Equation.DSMT4" ShapeID="_x0000_i1028" DrawAspect="Content" ObjectID="_1725905777" r:id="rId32"/>
              </w:object>
            </w:r>
          </w:p>
          <w:p w14:paraId="2443E15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57224" w14:paraId="753B2757" w14:textId="77777777" w:rsidTr="006D030C">
        <w:tc>
          <w:tcPr>
            <w:tcW w:w="9287" w:type="dxa"/>
            <w:shd w:val="clear" w:color="auto" w:fill="auto"/>
          </w:tcPr>
          <w:p w14:paraId="2E04FD61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6B9572E" wp14:editId="5F52422C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94B8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69075E">
                <v:shape id="_x0000_i1029" type="#_x0000_t75" style="width:78.4pt;height:22.1pt" o:ole="">
                  <v:imagedata r:id="rId34" o:title=""/>
                </v:shape>
                <o:OLEObject Type="Embed" ProgID="Equation.DSMT4" ShapeID="_x0000_i1029" DrawAspect="Content" ObjectID="_1725905778" r:id="rId35"/>
              </w:object>
            </w:r>
          </w:p>
          <w:p w14:paraId="18544DD8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57224" w14:paraId="5C97BEE1" w14:textId="77777777" w:rsidTr="006D030C">
        <w:tc>
          <w:tcPr>
            <w:tcW w:w="9287" w:type="dxa"/>
            <w:shd w:val="clear" w:color="auto" w:fill="auto"/>
          </w:tcPr>
          <w:p w14:paraId="79612691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C1703E" wp14:editId="24FBE7B2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19385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F4C7836">
                <v:shape id="_x0000_i1030" type="#_x0000_t75" style="width:47.75pt;height:22.1pt" o:ole="">
                  <v:imagedata r:id="rId37" o:title=""/>
                </v:shape>
                <o:OLEObject Type="Embed" ProgID="Equation.DSMT4" ShapeID="_x0000_i1030" DrawAspect="Content" ObjectID="_1725905779" r:id="rId38"/>
              </w:object>
            </w:r>
          </w:p>
          <w:p w14:paraId="00551F20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48296AE" w14:textId="77777777" w:rsidR="00457224" w:rsidRDefault="00457224" w:rsidP="00457224">
      <w:pPr>
        <w:jc w:val="right"/>
        <w:rPr>
          <w:i/>
          <w:iCs/>
        </w:rPr>
      </w:pPr>
    </w:p>
    <w:p w14:paraId="60DB6A60" w14:textId="77777777" w:rsidR="00457224" w:rsidRDefault="00457224" w:rsidP="00457224">
      <w:pPr>
        <w:jc w:val="right"/>
        <w:rPr>
          <w:i/>
          <w:iCs/>
        </w:rPr>
      </w:pPr>
    </w:p>
    <w:p w14:paraId="5C8CC48F" w14:textId="77777777" w:rsidR="00457224" w:rsidRDefault="00457224" w:rsidP="00457224">
      <w:pPr>
        <w:jc w:val="right"/>
        <w:rPr>
          <w:i/>
          <w:iCs/>
        </w:rPr>
      </w:pPr>
    </w:p>
    <w:p w14:paraId="1F5D7A11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457224" w14:paraId="0E414B21" w14:textId="77777777" w:rsidTr="006D030C">
        <w:tc>
          <w:tcPr>
            <w:tcW w:w="9287" w:type="dxa"/>
            <w:shd w:val="clear" w:color="auto" w:fill="auto"/>
          </w:tcPr>
          <w:p w14:paraId="6020A907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F4642A" wp14:editId="30B38A8E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015CFD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3ACB25E">
                <v:shape id="_x0000_i1031" type="#_x0000_t75" style="width:78.4pt;height:22.1pt" o:ole="">
                  <v:imagedata r:id="rId40" o:title=""/>
                </v:shape>
                <o:OLEObject Type="Embed" ProgID="Equation.DSMT4" ShapeID="_x0000_i1031" DrawAspect="Content" ObjectID="_1725905780" r:id="rId41"/>
              </w:object>
            </w:r>
          </w:p>
          <w:p w14:paraId="2F5941E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57224" w14:paraId="572F28DB" w14:textId="77777777" w:rsidTr="006D030C">
        <w:tc>
          <w:tcPr>
            <w:tcW w:w="9287" w:type="dxa"/>
            <w:shd w:val="clear" w:color="auto" w:fill="auto"/>
          </w:tcPr>
          <w:p w14:paraId="79EBE429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D7479E" wp14:editId="47E37707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CFB6B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34398A5">
                <v:shape id="_x0000_i1032" type="#_x0000_t75" style="width:47.75pt;height:22.1pt" o:ole="">
                  <v:imagedata r:id="rId43" o:title=""/>
                </v:shape>
                <o:OLEObject Type="Embed" ProgID="Equation.DSMT4" ShapeID="_x0000_i1032" DrawAspect="Content" ObjectID="_1725905781" r:id="rId44"/>
              </w:object>
            </w:r>
          </w:p>
          <w:p w14:paraId="466621E5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57224" w14:paraId="54D87649" w14:textId="77777777" w:rsidTr="006D030C">
        <w:tc>
          <w:tcPr>
            <w:tcW w:w="9287" w:type="dxa"/>
            <w:shd w:val="clear" w:color="auto" w:fill="auto"/>
          </w:tcPr>
          <w:p w14:paraId="473F2B28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5A207B" wp14:editId="289CFFD4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76FF3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34392E9">
                <v:shape id="_x0000_i1033" type="#_x0000_t75" style="width:102.65pt;height:22.1pt" o:ole="">
                  <v:imagedata r:id="rId46" o:title=""/>
                </v:shape>
                <o:OLEObject Type="Embed" ProgID="Equation.DSMT4" ShapeID="_x0000_i1033" DrawAspect="Content" ObjectID="_1725905782" r:id="rId47"/>
              </w:object>
            </w:r>
          </w:p>
          <w:p w14:paraId="643EB5FC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0F3EC463" w14:textId="77777777" w:rsidR="00457224" w:rsidRDefault="00457224" w:rsidP="00457224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50B649AE" w14:textId="77777777" w:rsidTr="006D030C">
        <w:tc>
          <w:tcPr>
            <w:tcW w:w="9287" w:type="dxa"/>
            <w:shd w:val="clear" w:color="auto" w:fill="auto"/>
          </w:tcPr>
          <w:p w14:paraId="7600B2B9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A0F2648" wp14:editId="223C6FD3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55C38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267CB7D">
                <v:shape id="_x0000_i1034" type="#_x0000_t75" style="width:74.15pt;height:22.1pt" o:ole="">
                  <v:imagedata r:id="rId49" o:title=""/>
                </v:shape>
                <o:OLEObject Type="Embed" ProgID="Equation.DSMT4" ShapeID="_x0000_i1034" DrawAspect="Content" ObjectID="_1725905783" r:id="rId50"/>
              </w:object>
            </w:r>
          </w:p>
          <w:p w14:paraId="7B3F914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57224" w14:paraId="7538A1B9" w14:textId="77777777" w:rsidTr="006D030C">
        <w:tc>
          <w:tcPr>
            <w:tcW w:w="9287" w:type="dxa"/>
            <w:shd w:val="clear" w:color="auto" w:fill="auto"/>
          </w:tcPr>
          <w:p w14:paraId="7C358B39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9AB910" wp14:editId="61BA5242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B02F1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2F658E5">
                <v:shape id="_x0000_i1035" type="#_x0000_t75" style="width:47.05pt;height:22.1pt" o:ole="">
                  <v:imagedata r:id="rId52" o:title=""/>
                </v:shape>
                <o:OLEObject Type="Embed" ProgID="Equation.DSMT4" ShapeID="_x0000_i1035" DrawAspect="Content" ObjectID="_1725905784" r:id="rId53"/>
              </w:object>
            </w:r>
          </w:p>
          <w:p w14:paraId="661CAD7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57224" w14:paraId="27AA7157" w14:textId="77777777" w:rsidTr="006D030C">
        <w:tc>
          <w:tcPr>
            <w:tcW w:w="9287" w:type="dxa"/>
            <w:shd w:val="clear" w:color="auto" w:fill="auto"/>
          </w:tcPr>
          <w:p w14:paraId="18A12614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3F297B3" wp14:editId="4CB2932E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8815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BD24E6">
                <v:shape id="_x0000_i1036" type="#_x0000_t75" style="width:102.65pt;height:22.1pt" o:ole="">
                  <v:imagedata r:id="rId55" o:title=""/>
                </v:shape>
                <o:OLEObject Type="Embed" ProgID="Equation.DSMT4" ShapeID="_x0000_i1036" DrawAspect="Content" ObjectID="_1725905785" r:id="rId56"/>
              </w:object>
            </w:r>
          </w:p>
          <w:p w14:paraId="6EF77E05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0CAE342" w14:textId="77777777" w:rsidR="00457224" w:rsidRDefault="00457224" w:rsidP="00457224">
      <w:pPr>
        <w:jc w:val="right"/>
        <w:rPr>
          <w:i/>
          <w:iCs/>
        </w:rPr>
      </w:pPr>
    </w:p>
    <w:p w14:paraId="127D2DDA" w14:textId="77777777" w:rsidR="00457224" w:rsidRDefault="00457224" w:rsidP="00457224">
      <w:pPr>
        <w:jc w:val="right"/>
        <w:rPr>
          <w:i/>
          <w:iCs/>
        </w:rPr>
      </w:pPr>
    </w:p>
    <w:p w14:paraId="6754B39F" w14:textId="77777777" w:rsidR="00457224" w:rsidRDefault="00457224" w:rsidP="00457224">
      <w:pPr>
        <w:jc w:val="right"/>
        <w:rPr>
          <w:i/>
          <w:iCs/>
        </w:rPr>
      </w:pPr>
    </w:p>
    <w:p w14:paraId="377BDA24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7B02324A" w14:textId="77777777" w:rsidTr="006D030C">
        <w:tc>
          <w:tcPr>
            <w:tcW w:w="9287" w:type="dxa"/>
            <w:shd w:val="clear" w:color="auto" w:fill="auto"/>
          </w:tcPr>
          <w:p w14:paraId="256C68D4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9C52DCA" wp14:editId="1C7A95AC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FE4703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63D9859">
                <v:shape id="_x0000_i1037" type="#_x0000_t75" style="width:109.05pt;height:22.1pt" o:ole="">
                  <v:imagedata r:id="rId58" o:title=""/>
                </v:shape>
                <o:OLEObject Type="Embed" ProgID="Equation.DSMT4" ShapeID="_x0000_i1037" DrawAspect="Content" ObjectID="_1725905786" r:id="rId59"/>
              </w:object>
            </w:r>
          </w:p>
          <w:p w14:paraId="17F7083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57224" w14:paraId="3ED76BE1" w14:textId="77777777" w:rsidTr="006D030C">
        <w:tc>
          <w:tcPr>
            <w:tcW w:w="9287" w:type="dxa"/>
            <w:shd w:val="clear" w:color="auto" w:fill="auto"/>
          </w:tcPr>
          <w:p w14:paraId="1E502FB4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CCA18E" wp14:editId="365E95A9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2D8B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540A4D7F">
                <v:shape id="_x0000_i1038" type="#_x0000_t75" style="width:109.05pt;height:22.1pt" o:ole="">
                  <v:imagedata r:id="rId61" o:title=""/>
                </v:shape>
                <o:OLEObject Type="Embed" ProgID="Equation.DSMT4" ShapeID="_x0000_i1038" DrawAspect="Content" ObjectID="_1725905787" r:id="rId62"/>
              </w:object>
            </w:r>
          </w:p>
          <w:p w14:paraId="7081CE6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57224" w14:paraId="23C7A869" w14:textId="77777777" w:rsidTr="006D030C">
        <w:tc>
          <w:tcPr>
            <w:tcW w:w="9287" w:type="dxa"/>
            <w:shd w:val="clear" w:color="auto" w:fill="auto"/>
          </w:tcPr>
          <w:p w14:paraId="69526E54" w14:textId="77777777" w:rsidR="00457224" w:rsidRDefault="00457224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5A03C66" wp14:editId="4F3A043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F735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A4BDFB3">
                <v:shape id="_x0000_i1039" type="#_x0000_t75" style="width:78.4pt;height:22.1pt" o:ole="">
                  <v:imagedata r:id="rId64" o:title=""/>
                </v:shape>
                <o:OLEObject Type="Embed" ProgID="Equation.DSMT4" ShapeID="_x0000_i1039" DrawAspect="Content" ObjectID="_1725905788" r:id="rId65"/>
              </w:object>
            </w:r>
          </w:p>
          <w:p w14:paraId="5AD7CC5B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D948675" w14:textId="77777777" w:rsidR="00457224" w:rsidRDefault="00457224" w:rsidP="00457224">
      <w:pPr>
        <w:jc w:val="right"/>
        <w:rPr>
          <w:i/>
          <w:iCs/>
        </w:rPr>
      </w:pPr>
    </w:p>
    <w:p w14:paraId="05F706D5" w14:textId="77777777" w:rsidR="00457224" w:rsidRDefault="00457224" w:rsidP="00457224">
      <w:pPr>
        <w:jc w:val="right"/>
        <w:rPr>
          <w:i/>
          <w:iCs/>
        </w:rPr>
      </w:pPr>
    </w:p>
    <w:p w14:paraId="70CDC210" w14:textId="77777777" w:rsidR="00457224" w:rsidRDefault="00457224" w:rsidP="00457224">
      <w:pPr>
        <w:jc w:val="right"/>
        <w:rPr>
          <w:i/>
          <w:iCs/>
        </w:rPr>
      </w:pPr>
    </w:p>
    <w:p w14:paraId="209AD1DB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109E4E51" w14:textId="77777777" w:rsidTr="006D030C">
        <w:tc>
          <w:tcPr>
            <w:tcW w:w="9287" w:type="dxa"/>
            <w:shd w:val="clear" w:color="auto" w:fill="auto"/>
          </w:tcPr>
          <w:p w14:paraId="6E7183B7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FC1D400" wp14:editId="49EF1283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6F66C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38B8594A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BD19258">
                <v:shape id="_x0000_i1040" type="#_x0000_t75" style="width:135.45pt;height:22.1pt" o:ole="">
                  <v:imagedata r:id="rId67" o:title=""/>
                </v:shape>
                <o:OLEObject Type="Embed" ProgID="Equation.DSMT4" ShapeID="_x0000_i1040" DrawAspect="Content" ObjectID="_1725905789" r:id="rId68"/>
              </w:object>
            </w:r>
          </w:p>
          <w:p w14:paraId="13462D60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64765EA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7C1D71A9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</w:tc>
      </w:tr>
      <w:tr w:rsidR="00457224" w14:paraId="541DC4C6" w14:textId="77777777" w:rsidTr="006D030C">
        <w:tc>
          <w:tcPr>
            <w:tcW w:w="9287" w:type="dxa"/>
            <w:shd w:val="clear" w:color="auto" w:fill="auto"/>
          </w:tcPr>
          <w:p w14:paraId="242F3EE3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A61802" wp14:editId="45F3FE8F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C4C8D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1E81C46">
                <v:shape id="_x0000_i1041" type="#_x0000_t75" style="width:141.85pt;height:22.1pt" o:ole="">
                  <v:imagedata r:id="rId70" o:title=""/>
                </v:shape>
                <o:OLEObject Type="Embed" ProgID="Equation.DSMT4" ShapeID="_x0000_i1041" DrawAspect="Content" ObjectID="_1725905790" r:id="rId71"/>
              </w:object>
            </w:r>
          </w:p>
          <w:p w14:paraId="78619F00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512D0D9" w14:textId="77777777" w:rsidR="00457224" w:rsidRDefault="00457224" w:rsidP="00457224">
      <w:pPr>
        <w:jc w:val="right"/>
        <w:rPr>
          <w:i/>
          <w:iCs/>
        </w:rPr>
      </w:pPr>
    </w:p>
    <w:p w14:paraId="0DE2E469" w14:textId="77777777" w:rsidR="00457224" w:rsidRDefault="00457224" w:rsidP="00457224">
      <w:pPr>
        <w:jc w:val="right"/>
        <w:rPr>
          <w:i/>
          <w:iCs/>
        </w:rPr>
      </w:pPr>
    </w:p>
    <w:p w14:paraId="54613FDF" w14:textId="77777777" w:rsidR="00457224" w:rsidRDefault="00457224" w:rsidP="00457224">
      <w:pPr>
        <w:jc w:val="right"/>
        <w:rPr>
          <w:i/>
          <w:iCs/>
        </w:rPr>
      </w:pPr>
    </w:p>
    <w:p w14:paraId="31DC42E7" w14:textId="77777777" w:rsidR="00457224" w:rsidRDefault="00457224" w:rsidP="00457224">
      <w:pPr>
        <w:jc w:val="right"/>
        <w:rPr>
          <w:i/>
          <w:iCs/>
        </w:rPr>
      </w:pPr>
    </w:p>
    <w:p w14:paraId="69FF592E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457224" w14:paraId="6739044B" w14:textId="77777777" w:rsidTr="006D030C">
        <w:tc>
          <w:tcPr>
            <w:tcW w:w="9287" w:type="dxa"/>
            <w:shd w:val="clear" w:color="auto" w:fill="auto"/>
          </w:tcPr>
          <w:p w14:paraId="040D1B9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C799B47" wp14:editId="2046B8C7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76C0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70918F41">
                <v:shape id="_x0000_i1042" type="#_x0000_t75" style="width:54.2pt;height:22.1pt" o:ole="">
                  <v:imagedata r:id="rId73" o:title=""/>
                </v:shape>
                <o:OLEObject Type="Embed" ProgID="Equation.DSMT4" ShapeID="_x0000_i1042" DrawAspect="Content" ObjectID="_1725905791" r:id="rId74"/>
              </w:object>
            </w:r>
          </w:p>
          <w:p w14:paraId="1A2941E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BD14B0D" w14:textId="77777777" w:rsidR="00457224" w:rsidRPr="00B32284" w:rsidRDefault="00457224" w:rsidP="006D030C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57224" w14:paraId="109C1479" w14:textId="77777777" w:rsidTr="006D030C">
        <w:tc>
          <w:tcPr>
            <w:tcW w:w="9287" w:type="dxa"/>
            <w:shd w:val="clear" w:color="auto" w:fill="auto"/>
          </w:tcPr>
          <w:p w14:paraId="11669188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2B76CB" wp14:editId="2279350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9D18B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1B31AB20">
                <v:shape id="_x0000_i1043" type="#_x0000_t75" style="width:80.55pt;height:22.1pt" o:ole="">
                  <v:imagedata r:id="rId76" o:title=""/>
                </v:shape>
                <o:OLEObject Type="Embed" ProgID="Equation.DSMT4" ShapeID="_x0000_i1043" DrawAspect="Content" ObjectID="_1725905792" r:id="rId77"/>
              </w:object>
            </w:r>
          </w:p>
          <w:p w14:paraId="731891B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ECA0F8B" w14:textId="77777777" w:rsidR="00457224" w:rsidRDefault="00457224" w:rsidP="00457224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5CDA851D" w14:textId="77777777" w:rsidTr="006D030C">
        <w:tc>
          <w:tcPr>
            <w:tcW w:w="9287" w:type="dxa"/>
            <w:shd w:val="clear" w:color="auto" w:fill="auto"/>
          </w:tcPr>
          <w:p w14:paraId="38C31A11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F4C509" wp14:editId="2F379C2C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BDE7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B7E9D80">
                <v:shape id="_x0000_i1044" type="#_x0000_t75" style="width:146.15pt;height:22.1pt" o:ole="">
                  <v:imagedata r:id="rId79" o:title=""/>
                </v:shape>
                <o:OLEObject Type="Embed" ProgID="Equation.DSMT4" ShapeID="_x0000_i1044" DrawAspect="Content" ObjectID="_1725905793" r:id="rId80"/>
              </w:object>
            </w:r>
          </w:p>
          <w:p w14:paraId="3B221801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25FFAE9D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</w:tc>
      </w:tr>
      <w:tr w:rsidR="00457224" w14:paraId="401D116D" w14:textId="77777777" w:rsidTr="006D030C">
        <w:tc>
          <w:tcPr>
            <w:tcW w:w="9287" w:type="dxa"/>
            <w:shd w:val="clear" w:color="auto" w:fill="auto"/>
          </w:tcPr>
          <w:p w14:paraId="46319FB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6F1CC7" wp14:editId="58AFBB2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85AA9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236D1E27">
                <v:shape id="_x0000_i1045" type="#_x0000_t75" style="width:129.75pt;height:22.1pt" o:ole="">
                  <v:imagedata r:id="rId82" o:title=""/>
                </v:shape>
                <o:OLEObject Type="Embed" ProgID="Equation.DSMT4" ShapeID="_x0000_i1045" DrawAspect="Content" ObjectID="_1725905794" r:id="rId83"/>
              </w:object>
            </w:r>
          </w:p>
          <w:p w14:paraId="394AEDEC" w14:textId="77777777" w:rsidR="00457224" w:rsidRDefault="00457224" w:rsidP="006D030C">
            <w:pPr>
              <w:jc w:val="center"/>
            </w:pPr>
          </w:p>
          <w:p w14:paraId="0A963933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6324968" w14:textId="77777777" w:rsidR="00457224" w:rsidRDefault="00457224" w:rsidP="00457224">
      <w:pPr>
        <w:jc w:val="right"/>
        <w:rPr>
          <w:i/>
          <w:iCs/>
        </w:rPr>
      </w:pPr>
    </w:p>
    <w:p w14:paraId="4236E735" w14:textId="77777777" w:rsidR="00457224" w:rsidRDefault="00457224" w:rsidP="00457224">
      <w:pPr>
        <w:jc w:val="right"/>
        <w:rPr>
          <w:i/>
          <w:iCs/>
        </w:rPr>
      </w:pPr>
    </w:p>
    <w:p w14:paraId="4F50C095" w14:textId="77777777" w:rsidR="00457224" w:rsidRDefault="00457224" w:rsidP="00457224">
      <w:pPr>
        <w:jc w:val="right"/>
        <w:rPr>
          <w:i/>
          <w:iCs/>
        </w:rPr>
      </w:pPr>
    </w:p>
    <w:p w14:paraId="67F8F648" w14:textId="77777777" w:rsidR="00457224" w:rsidRDefault="00457224" w:rsidP="00457224">
      <w:pPr>
        <w:jc w:val="right"/>
        <w:rPr>
          <w:i/>
          <w:iCs/>
        </w:rPr>
      </w:pPr>
    </w:p>
    <w:p w14:paraId="550D2669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22998080" w14:textId="77777777" w:rsidTr="006D030C">
        <w:tc>
          <w:tcPr>
            <w:tcW w:w="9287" w:type="dxa"/>
            <w:shd w:val="clear" w:color="auto" w:fill="auto"/>
          </w:tcPr>
          <w:p w14:paraId="7487667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8AAF412" wp14:editId="016245E3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267F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2C2A922A">
                <v:shape id="_x0000_i1046" type="#_x0000_t75" style="width:108.35pt;height:22.1pt" o:ole="">
                  <v:imagedata r:id="rId85" o:title=""/>
                </v:shape>
                <o:OLEObject Type="Embed" ProgID="Equation.DSMT4" ShapeID="_x0000_i1046" DrawAspect="Content" ObjectID="_1725905795" r:id="rId86"/>
              </w:object>
            </w:r>
          </w:p>
          <w:p w14:paraId="050AC034" w14:textId="77777777" w:rsidR="00457224" w:rsidRDefault="00457224" w:rsidP="006D030C">
            <w:pPr>
              <w:jc w:val="center"/>
            </w:pPr>
          </w:p>
          <w:p w14:paraId="087C461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57224" w14:paraId="593A8543" w14:textId="77777777" w:rsidTr="006D030C">
        <w:tc>
          <w:tcPr>
            <w:tcW w:w="9287" w:type="dxa"/>
            <w:shd w:val="clear" w:color="auto" w:fill="auto"/>
          </w:tcPr>
          <w:p w14:paraId="75E3856A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1FC5CB" wp14:editId="07F3DCA9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2285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7836207C">
                <v:shape id="_x0000_i1047" type="#_x0000_t75" style="width:168.25pt;height:22.1pt" o:ole="">
                  <v:imagedata r:id="rId88" o:title=""/>
                </v:shape>
                <o:OLEObject Type="Embed" ProgID="Equation.DSMT4" ShapeID="_x0000_i1047" DrawAspect="Content" ObjectID="_1725905796" r:id="rId89"/>
              </w:object>
            </w:r>
          </w:p>
          <w:p w14:paraId="0051B287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3517393A" w14:textId="77777777" w:rsidR="00457224" w:rsidRDefault="00457224" w:rsidP="00457224">
      <w:pPr>
        <w:jc w:val="right"/>
        <w:rPr>
          <w:i/>
          <w:iCs/>
        </w:rPr>
      </w:pPr>
    </w:p>
    <w:p w14:paraId="56FB3EC9" w14:textId="77777777" w:rsidR="00457224" w:rsidRDefault="00457224" w:rsidP="00457224">
      <w:pPr>
        <w:jc w:val="right"/>
        <w:rPr>
          <w:i/>
          <w:iCs/>
        </w:rPr>
      </w:pPr>
    </w:p>
    <w:p w14:paraId="7FA48141" w14:textId="77777777" w:rsidR="00457224" w:rsidRDefault="00457224" w:rsidP="00457224">
      <w:pPr>
        <w:jc w:val="right"/>
        <w:rPr>
          <w:i/>
          <w:iCs/>
        </w:rPr>
      </w:pPr>
    </w:p>
    <w:p w14:paraId="64FF8B74" w14:textId="77777777" w:rsidR="00457224" w:rsidRDefault="00457224" w:rsidP="00457224">
      <w:pPr>
        <w:jc w:val="right"/>
        <w:rPr>
          <w:i/>
          <w:iCs/>
        </w:rPr>
      </w:pPr>
    </w:p>
    <w:p w14:paraId="3A95D043" w14:textId="77777777" w:rsidR="00457224" w:rsidRDefault="00457224" w:rsidP="00457224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32569CE2" w14:textId="77777777" w:rsidTr="006D030C">
        <w:tc>
          <w:tcPr>
            <w:tcW w:w="9287" w:type="dxa"/>
            <w:shd w:val="clear" w:color="auto" w:fill="auto"/>
          </w:tcPr>
          <w:p w14:paraId="20635C21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164EB31" wp14:editId="079F83F1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223E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F891CF9">
                <v:shape id="_x0000_i1048" type="#_x0000_t75" style="width:146.15pt;height:22.1pt" o:ole="">
                  <v:imagedata r:id="rId91" o:title=""/>
                </v:shape>
                <o:OLEObject Type="Embed" ProgID="Equation.DSMT4" ShapeID="_x0000_i1048" DrawAspect="Content" ObjectID="_1725905797" r:id="rId92"/>
              </w:object>
            </w:r>
          </w:p>
          <w:p w14:paraId="7EB7F41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721BDF68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</w:tc>
      </w:tr>
      <w:tr w:rsidR="00457224" w14:paraId="2A0CA7D3" w14:textId="77777777" w:rsidTr="006D030C">
        <w:tc>
          <w:tcPr>
            <w:tcW w:w="9287" w:type="dxa"/>
            <w:shd w:val="clear" w:color="auto" w:fill="auto"/>
          </w:tcPr>
          <w:p w14:paraId="3FCD469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957B2D" wp14:editId="3AA3152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918EB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5A2953E6">
                <v:shape id="_x0000_i1049" type="#_x0000_t75" style="width:106.95pt;height:22.1pt" o:ole="">
                  <v:imagedata r:id="rId94" o:title=""/>
                </v:shape>
                <o:OLEObject Type="Embed" ProgID="Equation.DSMT4" ShapeID="_x0000_i1049" DrawAspect="Content" ObjectID="_1725905798" r:id="rId95"/>
              </w:object>
            </w:r>
          </w:p>
          <w:p w14:paraId="7ADDCCF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28F14CE" w14:textId="77777777" w:rsidR="00457224" w:rsidRDefault="00457224" w:rsidP="00457224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7A13163D" w14:textId="77777777" w:rsidTr="006D030C">
        <w:tc>
          <w:tcPr>
            <w:tcW w:w="9287" w:type="dxa"/>
            <w:shd w:val="clear" w:color="auto" w:fill="auto"/>
          </w:tcPr>
          <w:p w14:paraId="061E03CC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701470" wp14:editId="6FCCC794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45E3C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E84776B">
                <v:shape id="_x0000_i1050" type="#_x0000_t75" style="width:134.75pt;height:22.1pt" o:ole="">
                  <v:imagedata r:id="rId97" o:title=""/>
                </v:shape>
                <o:OLEObject Type="Embed" ProgID="Equation.DSMT4" ShapeID="_x0000_i1050" DrawAspect="Content" ObjectID="_1725905799" r:id="rId98"/>
              </w:object>
            </w:r>
          </w:p>
          <w:p w14:paraId="191FF55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57224" w14:paraId="5E3D4A12" w14:textId="77777777" w:rsidTr="006D030C">
        <w:tc>
          <w:tcPr>
            <w:tcW w:w="9287" w:type="dxa"/>
            <w:shd w:val="clear" w:color="auto" w:fill="auto"/>
          </w:tcPr>
          <w:p w14:paraId="49491EF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117021" wp14:editId="1E07631A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6C16E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AE62E0C">
                <v:shape id="_x0000_i1051" type="#_x0000_t75" style="width:173.95pt;height:22.1pt" o:ole="">
                  <v:imagedata r:id="rId100" o:title=""/>
                </v:shape>
                <o:OLEObject Type="Embed" ProgID="Equation.DSMT4" ShapeID="_x0000_i1051" DrawAspect="Content" ObjectID="_1725905800" r:id="rId101"/>
              </w:object>
            </w:r>
          </w:p>
          <w:p w14:paraId="70A7538D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04F8C7F" w14:textId="77777777" w:rsidR="00457224" w:rsidRDefault="00457224" w:rsidP="00457224">
      <w:pPr>
        <w:jc w:val="right"/>
        <w:rPr>
          <w:i/>
          <w:iCs/>
        </w:rPr>
      </w:pPr>
    </w:p>
    <w:p w14:paraId="36CDDCEC" w14:textId="77777777" w:rsidR="00457224" w:rsidRDefault="00457224" w:rsidP="00457224">
      <w:pPr>
        <w:jc w:val="right"/>
        <w:rPr>
          <w:i/>
          <w:iCs/>
        </w:rPr>
      </w:pPr>
    </w:p>
    <w:p w14:paraId="12A11C15" w14:textId="77777777" w:rsidR="00457224" w:rsidRDefault="00457224" w:rsidP="00457224">
      <w:pPr>
        <w:jc w:val="right"/>
        <w:rPr>
          <w:i/>
          <w:iCs/>
        </w:rPr>
      </w:pPr>
    </w:p>
    <w:p w14:paraId="49BF1D02" w14:textId="77777777" w:rsidR="00457224" w:rsidRDefault="00457224" w:rsidP="00457224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6C03F576" w14:textId="77777777" w:rsidTr="006D030C">
        <w:tc>
          <w:tcPr>
            <w:tcW w:w="9287" w:type="dxa"/>
            <w:shd w:val="clear" w:color="auto" w:fill="auto"/>
          </w:tcPr>
          <w:p w14:paraId="43C8A53A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71B05E" wp14:editId="5087CA68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77133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2B8144AC">
                <v:shape id="_x0000_i1052" type="#_x0000_t75" style="width:77pt;height:22.1pt" o:ole="">
                  <v:imagedata r:id="rId103" o:title=""/>
                </v:shape>
                <o:OLEObject Type="Embed" ProgID="Equation.DSMT4" ShapeID="_x0000_i1052" DrawAspect="Content" ObjectID="_1725905801" r:id="rId104"/>
              </w:object>
            </w:r>
          </w:p>
          <w:p w14:paraId="183E5DD0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BA1B57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75BAE227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1D82E928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42376817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62A11BE9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59B8A684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  <w:p w14:paraId="1BD8ECD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</w:p>
        </w:tc>
      </w:tr>
      <w:tr w:rsidR="00457224" w14:paraId="51408A3D" w14:textId="77777777" w:rsidTr="006D030C">
        <w:tc>
          <w:tcPr>
            <w:tcW w:w="9287" w:type="dxa"/>
            <w:shd w:val="clear" w:color="auto" w:fill="auto"/>
          </w:tcPr>
          <w:p w14:paraId="6EEC9086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6CE3D5" wp14:editId="606D1301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14AD0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9344ACF">
                <v:shape id="_x0000_i1053" type="#_x0000_t75" style="width:173.95pt;height:22.1pt" o:ole="">
                  <v:imagedata r:id="rId106" o:title=""/>
                </v:shape>
                <o:OLEObject Type="Embed" ProgID="Equation.DSMT4" ShapeID="_x0000_i1053" DrawAspect="Content" ObjectID="_1725905802" r:id="rId107"/>
              </w:object>
            </w:r>
          </w:p>
          <w:p w14:paraId="094FB0DB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34042758" w14:textId="77777777" w:rsidR="00457224" w:rsidRDefault="00457224" w:rsidP="00457224">
      <w:pPr>
        <w:jc w:val="right"/>
        <w:rPr>
          <w:i/>
          <w:iCs/>
        </w:rPr>
      </w:pPr>
    </w:p>
    <w:p w14:paraId="1E662500" w14:textId="77777777" w:rsidR="00457224" w:rsidRDefault="00457224" w:rsidP="00457224">
      <w:pPr>
        <w:jc w:val="right"/>
        <w:rPr>
          <w:i/>
          <w:iCs/>
        </w:rPr>
      </w:pPr>
    </w:p>
    <w:p w14:paraId="4FA63628" w14:textId="77777777" w:rsidR="00457224" w:rsidRDefault="00457224" w:rsidP="00457224">
      <w:pPr>
        <w:jc w:val="right"/>
        <w:rPr>
          <w:i/>
          <w:iCs/>
        </w:rPr>
      </w:pPr>
    </w:p>
    <w:p w14:paraId="36788F79" w14:textId="77777777" w:rsidR="00457224" w:rsidRDefault="00457224" w:rsidP="00457224">
      <w:pPr>
        <w:jc w:val="right"/>
        <w:rPr>
          <w:i/>
          <w:iCs/>
        </w:rPr>
      </w:pPr>
    </w:p>
    <w:p w14:paraId="4A24E0DC" w14:textId="77777777" w:rsidR="00457224" w:rsidRDefault="00457224" w:rsidP="00457224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57224" w14:paraId="1332DC9D" w14:textId="77777777" w:rsidTr="006D030C">
        <w:tc>
          <w:tcPr>
            <w:tcW w:w="9287" w:type="dxa"/>
            <w:shd w:val="clear" w:color="auto" w:fill="auto"/>
          </w:tcPr>
          <w:p w14:paraId="03D331D7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37F0925" wp14:editId="4B8EACFA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BB762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626B641">
                <v:shape id="_x0000_i1054" type="#_x0000_t75" style="width:111.2pt;height:22.1pt" o:ole="">
                  <v:imagedata r:id="rId109" o:title=""/>
                </v:shape>
                <o:OLEObject Type="Embed" ProgID="Equation.DSMT4" ShapeID="_x0000_i1054" DrawAspect="Content" ObjectID="_1725905803" r:id="rId110"/>
              </w:object>
            </w:r>
          </w:p>
          <w:p w14:paraId="2026FFDF" w14:textId="77777777" w:rsidR="00457224" w:rsidRPr="00B32284" w:rsidRDefault="00457224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21463B45" w14:textId="77777777" w:rsidR="00457224" w:rsidRDefault="00457224" w:rsidP="00457224">
      <w:pPr>
        <w:rPr>
          <w:b/>
        </w:rPr>
      </w:pPr>
    </w:p>
    <w:p w14:paraId="1E5C7D71" w14:textId="77777777" w:rsidR="00457224" w:rsidRDefault="00457224" w:rsidP="00457224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5D451471" w14:textId="77777777" w:rsidR="00457224" w:rsidRPr="00DB136C" w:rsidRDefault="00457224" w:rsidP="00457224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E2E1C53" w14:textId="77777777" w:rsidR="00457224" w:rsidRPr="001E0C65" w:rsidRDefault="00457224" w:rsidP="00457224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A017DDD" w14:textId="77777777" w:rsidR="00457224" w:rsidRDefault="00457224" w:rsidP="00457224">
      <w:pPr>
        <w:ind w:firstLine="708"/>
        <w:jc w:val="center"/>
        <w:rPr>
          <w:b/>
        </w:rPr>
      </w:pPr>
    </w:p>
    <w:p w14:paraId="7646355D" w14:textId="77777777" w:rsidR="00457224" w:rsidRPr="00D921D4" w:rsidRDefault="00457224" w:rsidP="00457224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3B8ED92C" wp14:editId="722E4B77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25D2" w14:textId="77777777" w:rsidR="00457224" w:rsidRPr="00D9732B" w:rsidRDefault="00457224" w:rsidP="00457224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512164E" wp14:editId="51EE94C3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9DF01" w14:textId="77777777" w:rsidR="00457224" w:rsidRPr="00E439D2" w:rsidRDefault="00457224" w:rsidP="00457224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48CDE25E" wp14:editId="1D720EB6">
            <wp:extent cx="5305425" cy="84867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EAA1" w14:textId="77777777" w:rsidR="00457224" w:rsidRPr="000174E6" w:rsidRDefault="00457224" w:rsidP="00457224">
      <w:pPr>
        <w:jc w:val="center"/>
        <w:rPr>
          <w:b/>
          <w:sz w:val="28"/>
          <w:szCs w:val="28"/>
        </w:rPr>
      </w:pPr>
    </w:p>
    <w:p w14:paraId="7281DDFB" w14:textId="77777777" w:rsidR="00457224" w:rsidRPr="000174E6" w:rsidRDefault="00457224" w:rsidP="00457224">
      <w:pPr>
        <w:jc w:val="center"/>
        <w:rPr>
          <w:b/>
          <w:sz w:val="28"/>
          <w:szCs w:val="28"/>
        </w:rPr>
      </w:pPr>
    </w:p>
    <w:p w14:paraId="7B2DC890" w14:textId="77777777" w:rsidR="00457224" w:rsidRPr="00A54D87" w:rsidRDefault="00457224" w:rsidP="00457224">
      <w:pPr>
        <w:jc w:val="center"/>
        <w:rPr>
          <w:b/>
          <w:sz w:val="24"/>
          <w:szCs w:val="24"/>
        </w:rPr>
      </w:pPr>
    </w:p>
    <w:p w14:paraId="65419117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4"/>
      <w:headerReference w:type="first" r:id="rId115"/>
      <w:footerReference w:type="first" r:id="rId116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6EA63" w14:textId="77777777" w:rsidR="00B67DE6" w:rsidRDefault="00B67DE6" w:rsidP="00DA4A16">
      <w:r>
        <w:separator/>
      </w:r>
    </w:p>
  </w:endnote>
  <w:endnote w:type="continuationSeparator" w:id="0">
    <w:p w14:paraId="7424E175" w14:textId="77777777" w:rsidR="00B67DE6" w:rsidRDefault="00B67DE6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36270" w14:textId="77777777" w:rsidR="00B67DE6" w:rsidRDefault="00B67DE6" w:rsidP="00DA4A16">
      <w:r>
        <w:separator/>
      </w:r>
    </w:p>
  </w:footnote>
  <w:footnote w:type="continuationSeparator" w:id="0">
    <w:p w14:paraId="375BFF1C" w14:textId="77777777" w:rsidR="00B67DE6" w:rsidRDefault="00B67DE6" w:rsidP="00DA4A16">
      <w:r>
        <w:continuationSeparator/>
      </w:r>
    </w:p>
  </w:footnote>
  <w:footnote w:id="1">
    <w:p w14:paraId="55FD5656" w14:textId="77777777" w:rsidR="00CC67F4" w:rsidRPr="002B371B" w:rsidRDefault="00CC67F4" w:rsidP="00CC67F4">
      <w:pPr>
        <w:pStyle w:val="af"/>
        <w:jc w:val="both"/>
        <w:rPr>
          <w:color w:val="FF0000"/>
        </w:rPr>
      </w:pPr>
      <w:r w:rsidRPr="002B371B">
        <w:rPr>
          <w:rStyle w:val="af1"/>
          <w:color w:val="FF0000"/>
        </w:rPr>
        <w:footnoteRef/>
      </w:r>
      <w:r w:rsidRPr="002B371B">
        <w:rPr>
          <w:color w:val="FF0000"/>
        </w:rPr>
        <w:t xml:space="preserve"> </w:t>
      </w:r>
      <w:r w:rsidRPr="002B371B">
        <w:rPr>
          <w:i/>
          <w:color w:val="FF0000"/>
        </w:rPr>
        <w:t xml:space="preserve">Адаптация РПД осуществляется </w:t>
      </w:r>
      <w:r w:rsidRPr="002B371B">
        <w:rPr>
          <w:b/>
          <w:i/>
          <w:color w:val="FF0000"/>
        </w:rPr>
        <w:t xml:space="preserve">только </w:t>
      </w:r>
      <w:r w:rsidRPr="002B371B">
        <w:rPr>
          <w:i/>
          <w:color w:val="FF0000"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23"/>
  </w:num>
  <w:num w:numId="3" w16cid:durableId="582641051">
    <w:abstractNumId w:val="17"/>
  </w:num>
  <w:num w:numId="4" w16cid:durableId="1965692416">
    <w:abstractNumId w:val="24"/>
  </w:num>
  <w:num w:numId="5" w16cid:durableId="1434130930">
    <w:abstractNumId w:val="44"/>
  </w:num>
  <w:num w:numId="6" w16cid:durableId="748119347">
    <w:abstractNumId w:val="36"/>
  </w:num>
  <w:num w:numId="7" w16cid:durableId="16274582">
    <w:abstractNumId w:val="37"/>
  </w:num>
  <w:num w:numId="8" w16cid:durableId="1543442392">
    <w:abstractNumId w:val="28"/>
  </w:num>
  <w:num w:numId="9" w16cid:durableId="1527983965">
    <w:abstractNumId w:val="34"/>
  </w:num>
  <w:num w:numId="10" w16cid:durableId="190457838">
    <w:abstractNumId w:val="41"/>
  </w:num>
  <w:num w:numId="11" w16cid:durableId="1489588665">
    <w:abstractNumId w:val="11"/>
  </w:num>
  <w:num w:numId="12" w16cid:durableId="1471677355">
    <w:abstractNumId w:val="30"/>
  </w:num>
  <w:num w:numId="13" w16cid:durableId="128608568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526966">
    <w:abstractNumId w:val="33"/>
  </w:num>
  <w:num w:numId="15" w16cid:durableId="1329210708">
    <w:abstractNumId w:val="39"/>
  </w:num>
  <w:num w:numId="16" w16cid:durableId="1250112801">
    <w:abstractNumId w:val="11"/>
  </w:num>
  <w:num w:numId="17" w16cid:durableId="1485776884">
    <w:abstractNumId w:val="8"/>
  </w:num>
  <w:num w:numId="18" w16cid:durableId="1449857988">
    <w:abstractNumId w:val="27"/>
  </w:num>
  <w:num w:numId="19" w16cid:durableId="1101684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9699846">
    <w:abstractNumId w:val="12"/>
  </w:num>
  <w:num w:numId="21" w16cid:durableId="839543619">
    <w:abstractNumId w:val="18"/>
  </w:num>
  <w:num w:numId="22" w16cid:durableId="1445125">
    <w:abstractNumId w:val="14"/>
  </w:num>
  <w:num w:numId="23" w16cid:durableId="38632928">
    <w:abstractNumId w:val="26"/>
  </w:num>
  <w:num w:numId="24" w16cid:durableId="1514370149">
    <w:abstractNumId w:val="29"/>
  </w:num>
  <w:num w:numId="25" w16cid:durableId="17580959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686669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9434533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9625949">
    <w:abstractNumId w:val="22"/>
  </w:num>
  <w:num w:numId="29" w16cid:durableId="1713770601">
    <w:abstractNumId w:val="10"/>
  </w:num>
  <w:num w:numId="30" w16cid:durableId="20161053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17253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977425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4477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9013195">
    <w:abstractNumId w:val="39"/>
  </w:num>
  <w:num w:numId="35" w16cid:durableId="696155981">
    <w:abstractNumId w:val="11"/>
  </w:num>
  <w:num w:numId="36" w16cid:durableId="7912477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2674897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72669414">
    <w:abstractNumId w:val="45"/>
  </w:num>
  <w:num w:numId="39" w16cid:durableId="158618220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6309975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311990">
    <w:abstractNumId w:val="21"/>
  </w:num>
  <w:num w:numId="42" w16cid:durableId="1556353529">
    <w:abstractNumId w:val="20"/>
  </w:num>
  <w:num w:numId="43" w16cid:durableId="652025999">
    <w:abstractNumId w:val="43"/>
  </w:num>
  <w:num w:numId="44" w16cid:durableId="769592723">
    <w:abstractNumId w:val="42"/>
  </w:num>
  <w:num w:numId="45" w16cid:durableId="1199972454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99127560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5E95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.bin"/><Relationship Id="rId117" Type="http://schemas.openxmlformats.org/officeDocument/2006/relationships/fontTable" Target="fontTable.xml"/><Relationship Id="rId21" Type="http://schemas.openxmlformats.org/officeDocument/2006/relationships/image" Target="media/image6.jpeg"/><Relationship Id="rId42" Type="http://schemas.openxmlformats.org/officeDocument/2006/relationships/image" Target="media/image20.jpeg"/><Relationship Id="rId47" Type="http://schemas.openxmlformats.org/officeDocument/2006/relationships/oleObject" Target="embeddings/oleObject9.bin"/><Relationship Id="rId63" Type="http://schemas.openxmlformats.org/officeDocument/2006/relationships/image" Target="media/image34.jpeg"/><Relationship Id="rId68" Type="http://schemas.openxmlformats.org/officeDocument/2006/relationships/oleObject" Target="embeddings/oleObject16.bin"/><Relationship Id="rId84" Type="http://schemas.openxmlformats.org/officeDocument/2006/relationships/image" Target="media/image48.jpeg"/><Relationship Id="rId89" Type="http://schemas.openxmlformats.org/officeDocument/2006/relationships/oleObject" Target="embeddings/oleObject23.bin"/><Relationship Id="rId112" Type="http://schemas.openxmlformats.org/officeDocument/2006/relationships/image" Target="media/image67.png"/><Relationship Id="rId16" Type="http://schemas.openxmlformats.org/officeDocument/2006/relationships/image" Target="media/image5.png"/><Relationship Id="rId107" Type="http://schemas.openxmlformats.org/officeDocument/2006/relationships/oleObject" Target="embeddings/oleObject29.bin"/><Relationship Id="rId11" Type="http://schemas.openxmlformats.org/officeDocument/2006/relationships/image" Target="media/image4.wmf"/><Relationship Id="rId24" Type="http://schemas.openxmlformats.org/officeDocument/2006/relationships/image" Target="media/image8.jpeg"/><Relationship Id="rId32" Type="http://schemas.openxmlformats.org/officeDocument/2006/relationships/oleObject" Target="embeddings/oleObject4.bin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image" Target="media/image22.jpeg"/><Relationship Id="rId53" Type="http://schemas.openxmlformats.org/officeDocument/2006/relationships/oleObject" Target="embeddings/oleObject11.bin"/><Relationship Id="rId58" Type="http://schemas.openxmlformats.org/officeDocument/2006/relationships/image" Target="media/image31.wmf"/><Relationship Id="rId66" Type="http://schemas.openxmlformats.org/officeDocument/2006/relationships/image" Target="media/image36.jpeg"/><Relationship Id="rId74" Type="http://schemas.openxmlformats.org/officeDocument/2006/relationships/oleObject" Target="embeddings/oleObject18.bin"/><Relationship Id="rId79" Type="http://schemas.openxmlformats.org/officeDocument/2006/relationships/image" Target="media/image45.wmf"/><Relationship Id="rId87" Type="http://schemas.openxmlformats.org/officeDocument/2006/relationships/image" Target="media/image50.jpeg"/><Relationship Id="rId102" Type="http://schemas.openxmlformats.org/officeDocument/2006/relationships/image" Target="media/image60.jpeg"/><Relationship Id="rId110" Type="http://schemas.openxmlformats.org/officeDocument/2006/relationships/oleObject" Target="embeddings/oleObject30.bin"/><Relationship Id="rId115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3.wmf"/><Relationship Id="rId82" Type="http://schemas.openxmlformats.org/officeDocument/2006/relationships/image" Target="media/image47.wmf"/><Relationship Id="rId90" Type="http://schemas.openxmlformats.org/officeDocument/2006/relationships/image" Target="media/image52.jpeg"/><Relationship Id="rId95" Type="http://schemas.openxmlformats.org/officeDocument/2006/relationships/oleObject" Target="embeddings/oleObject25.bin"/><Relationship Id="rId19" Type="http://schemas.openxmlformats.org/officeDocument/2006/relationships/hyperlink" Target="http://library.astu.org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7.wmf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oleObject" Target="embeddings/oleObject5.bin"/><Relationship Id="rId43" Type="http://schemas.openxmlformats.org/officeDocument/2006/relationships/image" Target="media/image21.wmf"/><Relationship Id="rId48" Type="http://schemas.openxmlformats.org/officeDocument/2006/relationships/image" Target="media/image24.jpeg"/><Relationship Id="rId56" Type="http://schemas.openxmlformats.org/officeDocument/2006/relationships/oleObject" Target="embeddings/oleObject12.bin"/><Relationship Id="rId64" Type="http://schemas.openxmlformats.org/officeDocument/2006/relationships/image" Target="media/image35.wmf"/><Relationship Id="rId69" Type="http://schemas.openxmlformats.org/officeDocument/2006/relationships/image" Target="media/image38.jpeg"/><Relationship Id="rId77" Type="http://schemas.openxmlformats.org/officeDocument/2006/relationships/oleObject" Target="embeddings/oleObject19.bin"/><Relationship Id="rId100" Type="http://schemas.openxmlformats.org/officeDocument/2006/relationships/image" Target="media/image59.wmf"/><Relationship Id="rId105" Type="http://schemas.openxmlformats.org/officeDocument/2006/relationships/image" Target="media/image62.jpeg"/><Relationship Id="rId113" Type="http://schemas.openxmlformats.org/officeDocument/2006/relationships/image" Target="media/image68.png"/><Relationship Id="rId118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26.jpeg"/><Relationship Id="rId72" Type="http://schemas.openxmlformats.org/officeDocument/2006/relationships/image" Target="media/image40.jpeg"/><Relationship Id="rId80" Type="http://schemas.openxmlformats.org/officeDocument/2006/relationships/oleObject" Target="embeddings/oleObject20.bin"/><Relationship Id="rId85" Type="http://schemas.openxmlformats.org/officeDocument/2006/relationships/image" Target="media/image49.wmf"/><Relationship Id="rId93" Type="http://schemas.openxmlformats.org/officeDocument/2006/relationships/image" Target="media/image54.jpeg"/><Relationship Id="rId98" Type="http://schemas.openxmlformats.org/officeDocument/2006/relationships/oleObject" Target="embeddings/oleObject26.bin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236626" TargetMode="External"/><Relationship Id="rId25" Type="http://schemas.openxmlformats.org/officeDocument/2006/relationships/image" Target="media/image9.wmf"/><Relationship Id="rId33" Type="http://schemas.openxmlformats.org/officeDocument/2006/relationships/image" Target="media/image14.jpeg"/><Relationship Id="rId38" Type="http://schemas.openxmlformats.org/officeDocument/2006/relationships/oleObject" Target="embeddings/oleObject6.bin"/><Relationship Id="rId46" Type="http://schemas.openxmlformats.org/officeDocument/2006/relationships/image" Target="media/image23.wmf"/><Relationship Id="rId59" Type="http://schemas.openxmlformats.org/officeDocument/2006/relationships/oleObject" Target="embeddings/oleObject13.bin"/><Relationship Id="rId67" Type="http://schemas.openxmlformats.org/officeDocument/2006/relationships/image" Target="media/image37.wmf"/><Relationship Id="rId103" Type="http://schemas.openxmlformats.org/officeDocument/2006/relationships/image" Target="media/image61.wmf"/><Relationship Id="rId108" Type="http://schemas.openxmlformats.org/officeDocument/2006/relationships/image" Target="media/image64.jpeg"/><Relationship Id="rId116" Type="http://schemas.openxmlformats.org/officeDocument/2006/relationships/footer" Target="footer2.xml"/><Relationship Id="rId20" Type="http://schemas.openxmlformats.org/officeDocument/2006/relationships/hyperlink" Target="http://www.biblioclub.ru/" TargetMode="External"/><Relationship Id="rId41" Type="http://schemas.openxmlformats.org/officeDocument/2006/relationships/oleObject" Target="embeddings/oleObject7.bin"/><Relationship Id="rId54" Type="http://schemas.openxmlformats.org/officeDocument/2006/relationships/image" Target="media/image28.jpeg"/><Relationship Id="rId62" Type="http://schemas.openxmlformats.org/officeDocument/2006/relationships/oleObject" Target="embeddings/oleObject14.bin"/><Relationship Id="rId70" Type="http://schemas.openxmlformats.org/officeDocument/2006/relationships/image" Target="media/image39.wmf"/><Relationship Id="rId75" Type="http://schemas.openxmlformats.org/officeDocument/2006/relationships/image" Target="media/image42.jpeg"/><Relationship Id="rId83" Type="http://schemas.openxmlformats.org/officeDocument/2006/relationships/oleObject" Target="embeddings/oleObject21.bin"/><Relationship Id="rId88" Type="http://schemas.openxmlformats.org/officeDocument/2006/relationships/image" Target="media/image51.wmf"/><Relationship Id="rId91" Type="http://schemas.openxmlformats.org/officeDocument/2006/relationships/image" Target="media/image53.wmf"/><Relationship Id="rId96" Type="http://schemas.openxmlformats.org/officeDocument/2006/relationships/image" Target="media/image56.jpeg"/><Relationship Id="rId111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oleObject" Target="embeddings/oleObject1.bin"/><Relationship Id="rId28" Type="http://schemas.openxmlformats.org/officeDocument/2006/relationships/image" Target="media/image11.wmf"/><Relationship Id="rId36" Type="http://schemas.openxmlformats.org/officeDocument/2006/relationships/image" Target="media/image16.jpeg"/><Relationship Id="rId49" Type="http://schemas.openxmlformats.org/officeDocument/2006/relationships/image" Target="media/image25.wmf"/><Relationship Id="rId57" Type="http://schemas.openxmlformats.org/officeDocument/2006/relationships/image" Target="media/image30.jpeg"/><Relationship Id="rId106" Type="http://schemas.openxmlformats.org/officeDocument/2006/relationships/image" Target="media/image63.wmf"/><Relationship Id="rId114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13.wmf"/><Relationship Id="rId44" Type="http://schemas.openxmlformats.org/officeDocument/2006/relationships/oleObject" Target="embeddings/oleObject8.bin"/><Relationship Id="rId52" Type="http://schemas.openxmlformats.org/officeDocument/2006/relationships/image" Target="media/image27.wmf"/><Relationship Id="rId60" Type="http://schemas.openxmlformats.org/officeDocument/2006/relationships/image" Target="media/image32.jpeg"/><Relationship Id="rId65" Type="http://schemas.openxmlformats.org/officeDocument/2006/relationships/oleObject" Target="embeddings/oleObject15.bin"/><Relationship Id="rId73" Type="http://schemas.openxmlformats.org/officeDocument/2006/relationships/image" Target="media/image41.wmf"/><Relationship Id="rId78" Type="http://schemas.openxmlformats.org/officeDocument/2006/relationships/image" Target="media/image44.jpeg"/><Relationship Id="rId81" Type="http://schemas.openxmlformats.org/officeDocument/2006/relationships/image" Target="media/image46.jpeg"/><Relationship Id="rId86" Type="http://schemas.openxmlformats.org/officeDocument/2006/relationships/oleObject" Target="embeddings/oleObject22.bin"/><Relationship Id="rId94" Type="http://schemas.openxmlformats.org/officeDocument/2006/relationships/image" Target="media/image55.wmf"/><Relationship Id="rId99" Type="http://schemas.openxmlformats.org/officeDocument/2006/relationships/image" Target="media/image58.jpeg"/><Relationship Id="rId101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biblioclub.ru/index.php?page=book&amp;id=439200" TargetMode="External"/><Relationship Id="rId39" Type="http://schemas.openxmlformats.org/officeDocument/2006/relationships/image" Target="media/image18.jpeg"/><Relationship Id="rId109" Type="http://schemas.openxmlformats.org/officeDocument/2006/relationships/image" Target="media/image65.wmf"/><Relationship Id="rId34" Type="http://schemas.openxmlformats.org/officeDocument/2006/relationships/image" Target="media/image15.wmf"/><Relationship Id="rId50" Type="http://schemas.openxmlformats.org/officeDocument/2006/relationships/oleObject" Target="embeddings/oleObject10.bin"/><Relationship Id="rId55" Type="http://schemas.openxmlformats.org/officeDocument/2006/relationships/image" Target="media/image29.wmf"/><Relationship Id="rId76" Type="http://schemas.openxmlformats.org/officeDocument/2006/relationships/image" Target="media/image43.wmf"/><Relationship Id="rId97" Type="http://schemas.openxmlformats.org/officeDocument/2006/relationships/image" Target="media/image57.wmf"/><Relationship Id="rId104" Type="http://schemas.openxmlformats.org/officeDocument/2006/relationships/oleObject" Target="embeddings/oleObject28.bin"/><Relationship Id="rId7" Type="http://schemas.openxmlformats.org/officeDocument/2006/relationships/endnotes" Target="endnotes.xml"/><Relationship Id="rId71" Type="http://schemas.openxmlformats.org/officeDocument/2006/relationships/oleObject" Target="embeddings/oleObject17.bin"/><Relationship Id="rId92" Type="http://schemas.openxmlformats.org/officeDocument/2006/relationships/oleObject" Target="embeddings/oleObject24.bin"/><Relationship Id="rId2" Type="http://schemas.openxmlformats.org/officeDocument/2006/relationships/numbering" Target="numbering.xml"/><Relationship Id="rId2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6311</Words>
  <Characters>35975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42202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2022-09-28T14:22:00Z</dcterms:created>
  <dcterms:modified xsi:type="dcterms:W3CDTF">2022-09-28T14:22:00Z</dcterms:modified>
</cp:coreProperties>
</file>