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259192202"/>
    <w:bookmarkStart w:id="1" w:name="_Toc277404787"/>
    <w:p w14:paraId="43E55A7B" w14:textId="44CB3B02" w:rsidR="009537A9" w:rsidRPr="000174E6" w:rsidRDefault="00421C38" w:rsidP="00FD6E07">
      <w:pPr>
        <w:pageBreakBefore/>
        <w:widowControl w:val="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F67FDC4" wp14:editId="0A4CF121">
                <wp:simplePos x="0" y="0"/>
                <wp:positionH relativeFrom="column">
                  <wp:posOffset>41275</wp:posOffset>
                </wp:positionH>
                <wp:positionV relativeFrom="paragraph">
                  <wp:posOffset>96520</wp:posOffset>
                </wp:positionV>
                <wp:extent cx="981075" cy="989330"/>
                <wp:effectExtent l="0" t="0" r="1270" b="3810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1075" cy="98933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C1C25C" id="Group 9" o:spid="_x0000_s1026" style="position:absolute;margin-left:3.25pt;margin-top:7.6pt;width:77.25pt;height:77.9pt;z-index:25165772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">
                  <v:imagedata r:id="rId12" o:title=""/>
                </v:shape>
                <v:shape id="Picture 11" o:spid="_x0000_s1028" type="#_x0000_t75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">
                  <v:imagedata r:id="rId13" o:title=""/>
                </v:shape>
                <v:shape id="Picture 12" o:spid="_x0000_s1029" type="#_x0000_t75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">
                  <v:imagedata r:id="rId14" o:title=""/>
                </v:shape>
                <v:shape id="Picture 13" o:spid="_x0000_s1030" type="#_x0000_t75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">
                  <v:imagedata r:id="rId15" o:title=""/>
                </v:shape>
              </v:group>
            </w:pict>
          </mc:Fallback>
        </mc:AlternateContent>
      </w:r>
      <w:r w:rsidR="009537A9" w:rsidRPr="000174E6">
        <w:t xml:space="preserve"> </w:t>
      </w:r>
    </w:p>
    <w:p w14:paraId="50CD0C94" w14:textId="77777777" w:rsidR="00FD6E07" w:rsidRPr="000174E6" w:rsidRDefault="00FD6E07" w:rsidP="009537A9">
      <w:pPr>
        <w:widowControl w:val="0"/>
        <w:jc w:val="right"/>
        <w:rPr>
          <w:b/>
          <w:bCs/>
          <w:i/>
          <w:sz w:val="24"/>
          <w:szCs w:val="24"/>
        </w:rPr>
      </w:pPr>
    </w:p>
    <w:p w14:paraId="6568792F" w14:textId="77777777" w:rsidR="00FD6E07" w:rsidRPr="000174E6" w:rsidRDefault="00FD6E07" w:rsidP="00FD6E07">
      <w:pPr>
        <w:ind w:left="1843"/>
        <w:jc w:val="center"/>
        <w:rPr>
          <w:b/>
          <w:bCs/>
          <w:i/>
        </w:rPr>
      </w:pPr>
      <w:r w:rsidRPr="000174E6">
        <w:rPr>
          <w:b/>
          <w:bCs/>
          <w:i/>
        </w:rPr>
        <w:t>Федеральное агентство по рыболовству</w:t>
      </w:r>
    </w:p>
    <w:p w14:paraId="73FDDDBB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 xml:space="preserve">Федеральное государственное бюджетное образовательное </w:t>
      </w:r>
    </w:p>
    <w:p w14:paraId="6D305115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>учреждение высшего образования</w:t>
      </w:r>
    </w:p>
    <w:p w14:paraId="71A38019" w14:textId="77777777" w:rsidR="00FD6E07" w:rsidRPr="000174E6" w:rsidRDefault="00FD6E07" w:rsidP="00FD6E07">
      <w:pPr>
        <w:ind w:left="1701"/>
        <w:jc w:val="center"/>
        <w:rPr>
          <w:b/>
          <w:i/>
        </w:rPr>
      </w:pPr>
      <w:r w:rsidRPr="000174E6">
        <w:rPr>
          <w:b/>
          <w:i/>
        </w:rPr>
        <w:t>«Астраханский государственный технический университет»</w:t>
      </w:r>
    </w:p>
    <w:p w14:paraId="28762775" w14:textId="77777777" w:rsidR="00FD6E07" w:rsidRPr="000174E6" w:rsidRDefault="00FD6E07" w:rsidP="00FD6E07">
      <w:pPr>
        <w:pStyle w:val="Default"/>
        <w:jc w:val="center"/>
        <w:rPr>
          <w:color w:val="auto"/>
          <w:sz w:val="12"/>
          <w:szCs w:val="12"/>
        </w:rPr>
      </w:pPr>
      <w:r w:rsidRPr="000174E6">
        <w:rPr>
          <w:b/>
          <w:bCs/>
          <w:color w:val="auto"/>
          <w:sz w:val="12"/>
          <w:szCs w:val="12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7D48E64" w14:textId="77777777" w:rsidR="00FD6E07" w:rsidRPr="000174E6" w:rsidRDefault="00FD6E07" w:rsidP="00FD6E07">
      <w:pPr>
        <w:jc w:val="center"/>
        <w:rPr>
          <w:sz w:val="24"/>
          <w:szCs w:val="24"/>
        </w:rPr>
      </w:pPr>
      <w:r w:rsidRPr="000174E6">
        <w:rPr>
          <w:b/>
          <w:bCs/>
          <w:sz w:val="12"/>
          <w:szCs w:val="12"/>
        </w:rPr>
        <w:t xml:space="preserve">           по международному стандарту ISO 9001:2015</w:t>
      </w:r>
    </w:p>
    <w:p w14:paraId="106778D5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77777777" w:rsidR="002521E4" w:rsidRPr="002521E4" w:rsidRDefault="002521E4" w:rsidP="002521E4">
      <w:pPr>
        <w:tabs>
          <w:tab w:val="left" w:pos="851"/>
        </w:tabs>
        <w:ind w:left="360"/>
        <w:jc w:val="center"/>
        <w:outlineLvl w:val="1"/>
        <w:rPr>
          <w:color w:val="000000"/>
          <w:sz w:val="12"/>
          <w:szCs w:val="12"/>
        </w:rPr>
      </w:pPr>
      <w:r w:rsidRPr="002521E4">
        <w:rPr>
          <w:b/>
          <w:color w:val="000000"/>
          <w:sz w:val="24"/>
          <w:szCs w:val="24"/>
        </w:rPr>
        <w:t>Институт градостроительства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18D3ABC9" w14:textId="77777777" w:rsidR="002521E4" w:rsidRP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786D4D1C" w14:textId="16E70DA3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Директор </w:t>
            </w:r>
            <w:r w:rsidR="002A0E64">
              <w:rPr>
                <w:color w:val="000000"/>
                <w:sz w:val="24"/>
                <w:szCs w:val="24"/>
              </w:rPr>
              <w:t>и</w:t>
            </w:r>
            <w:r w:rsidRPr="002521E4">
              <w:rPr>
                <w:color w:val="000000"/>
                <w:sz w:val="24"/>
                <w:szCs w:val="24"/>
              </w:rPr>
              <w:t>нститута</w:t>
            </w:r>
            <w:r w:rsidR="0053119C">
              <w:rPr>
                <w:color w:val="000000"/>
                <w:sz w:val="24"/>
                <w:szCs w:val="24"/>
              </w:rPr>
              <w:t xml:space="preserve"> морских технологий, энергетики и транспорта</w:t>
            </w:r>
          </w:p>
          <w:p w14:paraId="14342A54" w14:textId="36634797" w:rsidR="002521E4" w:rsidRPr="002521E4" w:rsidRDefault="0053119C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к.т.н., доцент</w:t>
            </w:r>
          </w:p>
          <w:p w14:paraId="3048956F" w14:textId="606BC796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53119C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7D4F1B86" w14:textId="443F3679" w:rsidR="002521E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«__</w:t>
            </w:r>
            <w:proofErr w:type="gramStart"/>
            <w:r w:rsidRPr="000174E6">
              <w:rPr>
                <w:sz w:val="24"/>
                <w:szCs w:val="24"/>
              </w:rPr>
              <w:t>_»_</w:t>
            </w:r>
            <w:proofErr w:type="gramEnd"/>
            <w:r w:rsidRPr="000174E6">
              <w:rPr>
                <w:sz w:val="24"/>
                <w:szCs w:val="24"/>
              </w:rPr>
              <w:t>____20</w:t>
            </w:r>
            <w:r w:rsidR="00FD7243">
              <w:rPr>
                <w:sz w:val="24"/>
                <w:szCs w:val="24"/>
              </w:rPr>
              <w:t xml:space="preserve">21 </w:t>
            </w:r>
            <w:r w:rsidRPr="000174E6">
              <w:rPr>
                <w:sz w:val="24"/>
                <w:szCs w:val="24"/>
              </w:rPr>
              <w:t>г.</w:t>
            </w:r>
          </w:p>
          <w:p w14:paraId="5EDFE12F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</w:rPr>
            </w:pPr>
          </w:p>
        </w:tc>
      </w:tr>
    </w:tbl>
    <w:p w14:paraId="0C964F21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7D66619A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BBB4F20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3BD753F8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EBD26A9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9810BDE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76B121C1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0468EEB7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89A90DC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CB43278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7777777" w:rsidR="002521E4" w:rsidRPr="002521E4" w:rsidRDefault="00605806" w:rsidP="002521E4">
      <w:pPr>
        <w:jc w:val="center"/>
        <w:outlineLvl w:val="0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0B80911E" w:rsidR="002521E4" w:rsidRPr="002521E4" w:rsidRDefault="00C61F29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Направление</w:t>
      </w:r>
    </w:p>
    <w:p w14:paraId="5737004B" w14:textId="38379E53" w:rsidR="0029042A" w:rsidRDefault="00C61F29" w:rsidP="0029042A">
      <w:pPr>
        <w:jc w:val="center"/>
        <w:outlineLvl w:val="0"/>
        <w:rPr>
          <w:b/>
          <w:i/>
          <w:color w:val="000000"/>
          <w:sz w:val="28"/>
          <w:szCs w:val="28"/>
          <w:u w:val="single"/>
        </w:rPr>
      </w:pPr>
      <w:r w:rsidRPr="00C61F29">
        <w:rPr>
          <w:b/>
          <w:i/>
          <w:color w:val="000000"/>
          <w:sz w:val="28"/>
          <w:szCs w:val="28"/>
          <w:u w:val="single"/>
        </w:rPr>
        <w:t xml:space="preserve">26.03.02 Кораблестроение, </w:t>
      </w:r>
      <w:proofErr w:type="spellStart"/>
      <w:r w:rsidRPr="00C61F29">
        <w:rPr>
          <w:b/>
          <w:i/>
          <w:color w:val="000000"/>
          <w:sz w:val="28"/>
          <w:szCs w:val="28"/>
          <w:u w:val="single"/>
        </w:rPr>
        <w:t>океанотехника</w:t>
      </w:r>
      <w:proofErr w:type="spellEnd"/>
      <w:r w:rsidRPr="00C61F29">
        <w:rPr>
          <w:b/>
          <w:i/>
          <w:color w:val="000000"/>
          <w:sz w:val="28"/>
          <w:szCs w:val="28"/>
          <w:u w:val="single"/>
        </w:rPr>
        <w:t xml:space="preserve"> и системотехника объектов морской инфраструктуры</w:t>
      </w:r>
    </w:p>
    <w:p w14:paraId="48C1977D" w14:textId="77777777" w:rsidR="00C61F29" w:rsidRPr="00705CBA" w:rsidRDefault="00C61F29" w:rsidP="0029042A">
      <w:pPr>
        <w:jc w:val="center"/>
        <w:outlineLvl w:val="0"/>
        <w:rPr>
          <w:color w:val="000000"/>
          <w:sz w:val="28"/>
          <w:szCs w:val="28"/>
        </w:rPr>
      </w:pPr>
    </w:p>
    <w:p w14:paraId="3FBDCECB" w14:textId="6EFD3B46" w:rsidR="0029042A" w:rsidRDefault="00C61F29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Профиль</w:t>
      </w:r>
    </w:p>
    <w:p w14:paraId="6B86C48F" w14:textId="500890D4" w:rsidR="0029042A" w:rsidRDefault="00C61F29" w:rsidP="002521E4">
      <w:pPr>
        <w:jc w:val="center"/>
        <w:outlineLvl w:val="0"/>
        <w:rPr>
          <w:b/>
          <w:i/>
          <w:color w:val="000000"/>
          <w:sz w:val="28"/>
          <w:szCs w:val="28"/>
          <w:u w:val="single"/>
        </w:rPr>
      </w:pPr>
      <w:r w:rsidRPr="00C61F29">
        <w:rPr>
          <w:b/>
          <w:i/>
          <w:color w:val="000000"/>
          <w:sz w:val="28"/>
          <w:szCs w:val="28"/>
          <w:u w:val="single"/>
        </w:rPr>
        <w:t>Кораблестроение</w:t>
      </w:r>
    </w:p>
    <w:p w14:paraId="73A8F5AC" w14:textId="77777777" w:rsidR="00C61F29" w:rsidRPr="0029042A" w:rsidRDefault="00C61F29" w:rsidP="002521E4">
      <w:pPr>
        <w:jc w:val="center"/>
        <w:outlineLvl w:val="0"/>
        <w:rPr>
          <w:b/>
          <w:bCs/>
          <w:i/>
          <w:iCs/>
          <w:color w:val="000000"/>
          <w:kern w:val="28"/>
          <w:sz w:val="28"/>
          <w:szCs w:val="28"/>
          <w:u w:val="single"/>
        </w:rPr>
      </w:pPr>
    </w:p>
    <w:p w14:paraId="1728E5A7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A4759DF" w:rsidR="002521E4" w:rsidRPr="002521E4" w:rsidRDefault="00C61F29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77777777" w:rsidR="002521E4" w:rsidRPr="002521E4" w:rsidRDefault="002521E4" w:rsidP="002521E4">
      <w:pPr>
        <w:jc w:val="center"/>
        <w:rPr>
          <w:b/>
          <w:i/>
          <w:color w:val="000000"/>
        </w:rPr>
      </w:pPr>
      <w:r w:rsidRPr="002521E4">
        <w:rPr>
          <w:b/>
          <w:i/>
          <w:color w:val="000000"/>
          <w:sz w:val="24"/>
          <w:szCs w:val="24"/>
        </w:rPr>
        <w:t xml:space="preserve">Очная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2312E793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к.ф.-м.н., доцент </w:t>
            </w:r>
            <w:r w:rsidRPr="002521E4">
              <w:rPr>
                <w:color w:val="000000"/>
                <w:sz w:val="24"/>
                <w:szCs w:val="24"/>
              </w:rPr>
              <w:t>кафедры «</w:t>
            </w:r>
            <w:r w:rsidR="00605806">
              <w:rPr>
                <w:color w:val="000000"/>
                <w:sz w:val="24"/>
                <w:szCs w:val="24"/>
              </w:rPr>
              <w:t>Механика и Инженерная графика</w:t>
            </w:r>
            <w:r w:rsidRPr="002521E4">
              <w:rPr>
                <w:color w:val="000000"/>
                <w:sz w:val="24"/>
                <w:szCs w:val="24"/>
              </w:rPr>
              <w:t xml:space="preserve">» 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35DD786C" w14:textId="77777777" w:rsidR="002521E4" w:rsidRDefault="002521E4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72E15EF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2A7BD819" w:rsidR="00494E82" w:rsidRDefault="00494E82" w:rsidP="00494E82">
      <w:pPr>
        <w:rPr>
          <w:color w:val="FF0000"/>
        </w:rPr>
      </w:pPr>
    </w:p>
    <w:p w14:paraId="6C1E0C59" w14:textId="77777777" w:rsidR="003868D5" w:rsidRPr="00616101" w:rsidRDefault="003868D5" w:rsidP="00494E82">
      <w:pPr>
        <w:rPr>
          <w:vanish/>
          <w:color w:val="FF0000"/>
        </w:rPr>
      </w:pPr>
    </w:p>
    <w:p w14:paraId="3C0DA7CE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8A542A" w14:paraId="2B40C535" w14:textId="77777777" w:rsidTr="00B12961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E06F062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8A542A" w14:paraId="6F887AB5" w14:textId="77777777" w:rsidTr="00B12961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EDA416A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60C846E" w14:textId="1D960D95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(&lt;Курс</w:t>
            </w:r>
            <w:proofErr w:type="gramStart"/>
            <w:r>
              <w:rPr>
                <w:lang w:eastAsia="en-US"/>
              </w:rPr>
              <w:t>&gt;.&lt;</w:t>
            </w:r>
            <w:proofErr w:type="gramEnd"/>
            <w:r>
              <w:rPr>
                <w:lang w:eastAsia="en-US"/>
              </w:rPr>
              <w:t>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94152CA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A11FFA1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8A542A" w14:paraId="6464DFCC" w14:textId="77777777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1D86CEF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6D7FE57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3090" w14:textId="77777777" w:rsidR="008A542A" w:rsidRDefault="008A542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8A542A" w14:paraId="0037ED75" w14:textId="77777777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CEA8D00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D2FDE1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5067EED2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E41DFA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02E030E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B27020" w14:paraId="421525E3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C9D4BE9" w14:textId="77777777" w:rsidR="00B27020" w:rsidRDefault="00B27020" w:rsidP="00B27020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7630E1" w14:textId="0EBC6DB9" w:rsidR="00B27020" w:rsidRPr="00BC7BA2" w:rsidRDefault="00B27020" w:rsidP="00B27020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63DF6A4" w14:textId="7DF767E1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22BAF52" w14:textId="6BBC2517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0F1AA0B" w14:textId="3727155A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</w:tr>
      <w:tr w:rsidR="00B27020" w14:paraId="4C565C88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05B50A7" w14:textId="77777777" w:rsidR="00B27020" w:rsidRDefault="00B27020" w:rsidP="00B27020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A31F2AF" w14:textId="57518283" w:rsidR="00B27020" w:rsidRPr="00BC7BA2" w:rsidRDefault="00B27020" w:rsidP="00B27020">
            <w:pPr>
              <w:widowControl w:val="0"/>
              <w:jc w:val="center"/>
            </w:pPr>
            <w:r>
              <w:t>70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37D926" w14:textId="51310E36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70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E925BC6" w14:textId="791D61C3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70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D79405" w14:textId="30704B64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70</w:t>
            </w:r>
          </w:p>
        </w:tc>
      </w:tr>
      <w:tr w:rsidR="00B27020" w14:paraId="1E6B6B56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828A9A5" w14:textId="77777777" w:rsidR="00B27020" w:rsidRDefault="00B27020" w:rsidP="00B27020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B00E96C" w14:textId="39D1F1B3" w:rsidR="00B27020" w:rsidRPr="00BC7BA2" w:rsidRDefault="00B27020" w:rsidP="00B27020">
            <w:pPr>
              <w:widowControl w:val="0"/>
              <w:jc w:val="center"/>
            </w:pPr>
            <w:r>
              <w:t>106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D079CD7" w14:textId="77CCB47D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818BE52" w14:textId="628F9816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84A1DF1" w14:textId="77700777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</w:tr>
      <w:tr w:rsidR="00B27020" w14:paraId="46D0E69C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A019258" w14:textId="77777777" w:rsidR="00B27020" w:rsidRDefault="00B27020" w:rsidP="00B27020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957F41D" w14:textId="146A73C1" w:rsidR="00B27020" w:rsidRPr="00BC7BA2" w:rsidRDefault="00B27020" w:rsidP="00B27020">
            <w:pPr>
              <w:widowControl w:val="0"/>
              <w:jc w:val="center"/>
            </w:pPr>
            <w:r>
              <w:t>106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E3CD493" w14:textId="28CB3332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EB3F5A7" w14:textId="2835CFBC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8E3D0E0" w14:textId="3F40065D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</w:tr>
      <w:tr w:rsidR="00B27020" w14:paraId="02A0D625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72BC237" w14:textId="77777777" w:rsidR="00B27020" w:rsidRDefault="00B27020" w:rsidP="00B27020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4C6A620" w14:textId="10C567C9" w:rsidR="00B27020" w:rsidRPr="00BC7BA2" w:rsidRDefault="00B27020" w:rsidP="00B27020">
            <w:pPr>
              <w:widowControl w:val="0"/>
              <w:jc w:val="center"/>
            </w:pPr>
            <w:r>
              <w:t>110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3DFF3EB" w14:textId="0AD66A0A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110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19D2D21" w14:textId="4C320DEC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110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5D90BA7" w14:textId="54297527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110</w:t>
            </w:r>
          </w:p>
        </w:tc>
      </w:tr>
      <w:tr w:rsidR="00B27020" w14:paraId="385B2716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F440010" w14:textId="77777777" w:rsidR="00B27020" w:rsidRDefault="00B27020" w:rsidP="00B27020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EC34F9E" w14:textId="1E989644" w:rsidR="00B27020" w:rsidRPr="00BC7BA2" w:rsidRDefault="00B27020" w:rsidP="00B27020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5D216DF" w14:textId="70EDB341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7C444E0" w14:textId="1E2903E7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F931360" w14:textId="31B04B38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</w:tr>
      <w:tr w:rsidR="00B27020" w14:paraId="2CBD65F6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BF74F56" w14:textId="77777777" w:rsidR="00B27020" w:rsidRDefault="00B27020" w:rsidP="00B27020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9AB4FA2" w14:textId="0BFDD516" w:rsidR="00B27020" w:rsidRPr="00BC7BA2" w:rsidRDefault="00B27020" w:rsidP="00B27020">
            <w:pPr>
              <w:widowControl w:val="0"/>
              <w:jc w:val="center"/>
            </w:pPr>
            <w:r>
              <w:t>252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C1AFF4D" w14:textId="03B340CD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252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2C0F3C7" w14:textId="37B64E95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252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F550C15" w14:textId="37C3B184" w:rsidR="00B27020" w:rsidRPr="00B861C8" w:rsidRDefault="00B27020" w:rsidP="00B27020">
            <w:pPr>
              <w:widowControl w:val="0"/>
              <w:jc w:val="center"/>
              <w:rPr>
                <w:highlight w:val="yellow"/>
              </w:rPr>
            </w:pPr>
            <w:r>
              <w:t>252</w:t>
            </w:r>
          </w:p>
        </w:tc>
      </w:tr>
    </w:tbl>
    <w:p w14:paraId="78FD4A3B" w14:textId="77777777" w:rsidR="00FD6E07" w:rsidRDefault="00FD6E07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5400B5F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5011B4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68005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FC5771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57649F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600E47F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B4AAC7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9FF9E02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E5DB44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25948435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составили(и)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6E050C0D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к.ф.-м.н., доцент 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 w:rsidR="00605806">
              <w:rPr>
                <w:i/>
                <w:color w:val="000000"/>
                <w:sz w:val="24"/>
                <w:szCs w:val="24"/>
              </w:rPr>
              <w:t xml:space="preserve">Механика и </w:t>
            </w:r>
            <w:r>
              <w:rPr>
                <w:i/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i/>
                <w:color w:val="000000"/>
                <w:sz w:val="24"/>
                <w:szCs w:val="24"/>
              </w:rPr>
              <w:t>графика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77777777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Рецензент(ы):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E72E0C">
        <w:trPr>
          <w:gridAfter w:val="3"/>
          <w:wAfter w:w="362" w:type="dxa"/>
          <w:trHeight w:hRule="exact" w:val="73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2B59EE" w14:textId="58F9888D" w:rsidR="00B861C8" w:rsidRDefault="00B861C8" w:rsidP="00B861C8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д.т.н., профессор, </w:t>
            </w:r>
            <w:r w:rsidR="00DF5E2D">
              <w:rPr>
                <w:i/>
                <w:color w:val="000000"/>
                <w:sz w:val="24"/>
                <w:szCs w:val="24"/>
              </w:rPr>
              <w:t>зав. кафедрой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 xml:space="preserve"> «</w:t>
            </w:r>
            <w:r w:rsidR="00C61F29">
              <w:rPr>
                <w:i/>
                <w:color w:val="000000"/>
                <w:sz w:val="24"/>
                <w:szCs w:val="24"/>
              </w:rPr>
              <w:t>Судостроение и энергетические комплексы морской техники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»</w:t>
            </w:r>
            <w:r w:rsidR="002F48DF">
              <w:rPr>
                <w:i/>
                <w:color w:val="000000"/>
                <w:sz w:val="24"/>
                <w:szCs w:val="24"/>
              </w:rPr>
              <w:t xml:space="preserve">, </w:t>
            </w:r>
            <w:r w:rsidR="00C61F29">
              <w:rPr>
                <w:i/>
                <w:color w:val="000000"/>
                <w:sz w:val="24"/>
                <w:szCs w:val="24"/>
              </w:rPr>
              <w:t>Сахно К.Н.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</w:p>
          <w:p w14:paraId="687C483F" w14:textId="173FEB1C" w:rsidR="00605806" w:rsidRPr="00E72E0C" w:rsidRDefault="00605806" w:rsidP="00605806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A38578B" w14:textId="77777777" w:rsidR="00E72E0C" w:rsidRDefault="00404745">
            <w:pPr>
              <w:rPr>
                <w:b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  <w:r w:rsidR="00605806"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7777777" w:rsidR="00E72E0C" w:rsidRPr="00E72E0C" w:rsidRDefault="00E72E0C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6B9036" w14:textId="18604EB4" w:rsidR="00CB5C27" w:rsidRPr="00E72E0C" w:rsidRDefault="00E72E0C" w:rsidP="00C61F29">
            <w:pPr>
              <w:jc w:val="both"/>
              <w:outlineLvl w:val="0"/>
              <w:rPr>
                <w:sz w:val="24"/>
                <w:szCs w:val="24"/>
              </w:rPr>
            </w:pPr>
            <w:r w:rsidRPr="00E72E0C">
              <w:rPr>
                <w:sz w:val="24"/>
                <w:szCs w:val="24"/>
              </w:rPr>
              <w:t>Федеральный государственный образовательный стандарт высшего образовани</w:t>
            </w:r>
            <w:r w:rsidR="002F48DF">
              <w:rPr>
                <w:sz w:val="24"/>
                <w:szCs w:val="24"/>
              </w:rPr>
              <w:t xml:space="preserve">я по программе </w:t>
            </w:r>
            <w:r w:rsidR="00C61F29">
              <w:rPr>
                <w:sz w:val="24"/>
                <w:szCs w:val="24"/>
              </w:rPr>
              <w:t xml:space="preserve">бакалавриата 26.03.02 Кораблестроение, </w:t>
            </w:r>
            <w:proofErr w:type="spellStart"/>
            <w:r w:rsidR="00C61F29" w:rsidRPr="00C61F29">
              <w:rPr>
                <w:bCs/>
                <w:iCs/>
                <w:color w:val="000000"/>
                <w:sz w:val="24"/>
                <w:szCs w:val="24"/>
              </w:rPr>
              <w:t>океанотехника</w:t>
            </w:r>
            <w:proofErr w:type="spellEnd"/>
            <w:r w:rsidR="00C61F29" w:rsidRPr="00C61F29">
              <w:rPr>
                <w:bCs/>
                <w:iCs/>
                <w:color w:val="000000"/>
                <w:sz w:val="24"/>
                <w:szCs w:val="24"/>
              </w:rPr>
              <w:t xml:space="preserve"> и системотехника объектов морской инфраструктуры </w:t>
            </w:r>
            <w:r w:rsidRPr="00E72E0C">
              <w:rPr>
                <w:sz w:val="24"/>
                <w:szCs w:val="24"/>
              </w:rPr>
              <w:t>(приказ Минобрнауки России</w:t>
            </w:r>
            <w:r w:rsidR="002F48DF">
              <w:rPr>
                <w:sz w:val="24"/>
                <w:szCs w:val="24"/>
              </w:rPr>
              <w:t xml:space="preserve"> от </w:t>
            </w:r>
            <w:r w:rsidR="00C61F29">
              <w:rPr>
                <w:sz w:val="24"/>
                <w:szCs w:val="24"/>
              </w:rPr>
              <w:t xml:space="preserve">14.08.2020 </w:t>
            </w:r>
            <w:r w:rsidR="002F48DF">
              <w:rPr>
                <w:sz w:val="24"/>
                <w:szCs w:val="24"/>
              </w:rPr>
              <w:t xml:space="preserve">г. </w:t>
            </w:r>
            <w:r w:rsidR="00C61F29">
              <w:rPr>
                <w:sz w:val="24"/>
                <w:szCs w:val="24"/>
              </w:rPr>
              <w:t xml:space="preserve"> 1021</w:t>
            </w:r>
            <w:r w:rsidRPr="00E72E0C">
              <w:rPr>
                <w:sz w:val="24"/>
                <w:szCs w:val="24"/>
              </w:rPr>
              <w:t>)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DE5EA16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составлена на основании учебного плана:</w:t>
            </w: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8F266B0" w14:textId="16B7AB4C" w:rsidR="005D0D4D" w:rsidRPr="005D0D4D" w:rsidRDefault="00C61F29" w:rsidP="00DF5E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26.03.02 Кораблестроение, </w:t>
            </w:r>
            <w:proofErr w:type="spellStart"/>
            <w:r w:rsidRPr="00C61F29">
              <w:rPr>
                <w:bCs/>
                <w:iCs/>
                <w:color w:val="000000"/>
                <w:sz w:val="24"/>
                <w:szCs w:val="24"/>
              </w:rPr>
              <w:t>океанотехника</w:t>
            </w:r>
            <w:proofErr w:type="spellEnd"/>
            <w:r w:rsidRPr="00C61F29">
              <w:rPr>
                <w:bCs/>
                <w:iCs/>
                <w:color w:val="000000"/>
                <w:sz w:val="24"/>
                <w:szCs w:val="24"/>
              </w:rPr>
              <w:t xml:space="preserve"> и системотехника объектов морской инфраструктуры</w:t>
            </w:r>
            <w:r w:rsidR="002F48DF">
              <w:rPr>
                <w:bCs/>
                <w:iCs/>
                <w:color w:val="000000"/>
                <w:sz w:val="24"/>
                <w:szCs w:val="24"/>
              </w:rPr>
              <w:t xml:space="preserve">, </w:t>
            </w:r>
            <w:r w:rsidR="00B861C8" w:rsidRPr="005D0D4D">
              <w:rPr>
                <w:color w:val="000000"/>
                <w:sz w:val="24"/>
                <w:szCs w:val="24"/>
              </w:rPr>
              <w:t>утвержд</w:t>
            </w:r>
            <w:r w:rsidR="00B861C8">
              <w:rPr>
                <w:color w:val="000000"/>
                <w:sz w:val="24"/>
                <w:szCs w:val="24"/>
              </w:rPr>
              <w:t>ё</w:t>
            </w:r>
            <w:r w:rsidR="00B861C8" w:rsidRPr="005D0D4D">
              <w:rPr>
                <w:color w:val="000000"/>
                <w:sz w:val="24"/>
                <w:szCs w:val="24"/>
              </w:rPr>
              <w:t xml:space="preserve">нного учёным советом вуза от </w:t>
            </w:r>
            <w:r w:rsidR="002F48DF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7</w:t>
            </w:r>
            <w:r w:rsidR="002F48DF">
              <w:rPr>
                <w:color w:val="000000"/>
                <w:sz w:val="24"/>
                <w:szCs w:val="24"/>
              </w:rPr>
              <w:t>.01.20</w:t>
            </w:r>
            <w:r>
              <w:rPr>
                <w:color w:val="000000"/>
                <w:sz w:val="24"/>
                <w:szCs w:val="24"/>
              </w:rPr>
              <w:t xml:space="preserve">21 </w:t>
            </w:r>
            <w:r w:rsidR="002F48DF">
              <w:rPr>
                <w:color w:val="000000"/>
                <w:sz w:val="24"/>
                <w:szCs w:val="24"/>
              </w:rPr>
              <w:t>г. протокол №</w:t>
            </w:r>
            <w:r>
              <w:rPr>
                <w:color w:val="000000"/>
                <w:sz w:val="24"/>
                <w:szCs w:val="24"/>
              </w:rPr>
              <w:t xml:space="preserve"> 5.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3B5EA914" w:rsidR="005D0D4D" w:rsidRPr="005D0D4D" w:rsidRDefault="00605806" w:rsidP="00605806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B861C8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404745" w:rsidRPr="000174E6" w14:paraId="2756E4C7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9031BD" w14:textId="7B59D2A4"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color w:val="000000"/>
                <w:sz w:val="24"/>
                <w:szCs w:val="24"/>
                <w:lang w:eastAsia="en-US"/>
              </w:rPr>
              <w:t>___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="00B861C8">
              <w:rPr>
                <w:color w:val="000000"/>
                <w:sz w:val="24"/>
                <w:szCs w:val="24"/>
                <w:lang w:eastAsia="en-US"/>
              </w:rPr>
              <w:t>___________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20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21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г.  №  </w:t>
            </w:r>
            <w:r>
              <w:rPr>
                <w:color w:val="000000"/>
                <w:sz w:val="24"/>
                <w:szCs w:val="24"/>
                <w:lang w:eastAsia="en-US"/>
              </w:rPr>
              <w:t>___</w:t>
            </w:r>
          </w:p>
          <w:p w14:paraId="11D0EB57" w14:textId="77777777"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>Срок действия программы: 20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2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1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>-202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2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0D4D">
              <w:rPr>
                <w:color w:val="000000"/>
                <w:sz w:val="24"/>
                <w:szCs w:val="24"/>
                <w:lang w:eastAsia="en-US"/>
              </w:rPr>
              <w:t>уч.г</w:t>
            </w:r>
            <w:proofErr w:type="spellEnd"/>
            <w:r w:rsidRPr="005D0D4D">
              <w:rPr>
                <w:color w:val="000000"/>
                <w:sz w:val="24"/>
                <w:szCs w:val="24"/>
                <w:lang w:eastAsia="en-US"/>
              </w:rPr>
              <w:t>.</w:t>
            </w:r>
          </w:p>
          <w:p w14:paraId="16E12D9E" w14:textId="77777777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Борис Матвеевич</w:t>
            </w:r>
            <w:r w:rsidRPr="000174E6">
              <w:rPr>
                <w:sz w:val="15"/>
                <w:szCs w:val="15"/>
              </w:rPr>
              <w:t xml:space="preserve"> 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54891231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937F75" w14:textId="77777777" w:rsidR="00404745" w:rsidRPr="000174E6" w:rsidRDefault="00404745" w:rsidP="00CF5400"/>
        </w:tc>
        <w:tc>
          <w:tcPr>
            <w:tcW w:w="960" w:type="dxa"/>
          </w:tcPr>
          <w:p w14:paraId="748D8B2F" w14:textId="77777777" w:rsidR="00404745" w:rsidRPr="000174E6" w:rsidRDefault="00404745" w:rsidP="00CF5400"/>
        </w:tc>
        <w:tc>
          <w:tcPr>
            <w:tcW w:w="960" w:type="dxa"/>
          </w:tcPr>
          <w:p w14:paraId="7521888D" w14:textId="77777777" w:rsidR="00404745" w:rsidRPr="000174E6" w:rsidRDefault="00404745" w:rsidP="00CF5400"/>
        </w:tc>
        <w:tc>
          <w:tcPr>
            <w:tcW w:w="960" w:type="dxa"/>
          </w:tcPr>
          <w:p w14:paraId="22807A71" w14:textId="77777777" w:rsidR="00404745" w:rsidRPr="000174E6" w:rsidRDefault="00404745" w:rsidP="00CF5400"/>
        </w:tc>
        <w:tc>
          <w:tcPr>
            <w:tcW w:w="960" w:type="dxa"/>
          </w:tcPr>
          <w:p w14:paraId="35E60636" w14:textId="77777777" w:rsidR="00404745" w:rsidRPr="000174E6" w:rsidRDefault="00404745" w:rsidP="00CF5400"/>
        </w:tc>
      </w:tr>
      <w:tr w:rsidR="00404745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4AE3E1F9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7E1A07">
              <w:rPr>
                <w:sz w:val="24"/>
                <w:szCs w:val="24"/>
              </w:rPr>
              <w:t xml:space="preserve"> </w:t>
            </w:r>
            <w:r w:rsidR="00D17841" w:rsidRPr="000174E6">
              <w:rPr>
                <w:sz w:val="24"/>
                <w:szCs w:val="24"/>
              </w:rPr>
              <w:t>____________________</w:t>
            </w:r>
            <w:proofErr w:type="gramStart"/>
            <w:r w:rsidR="00D17841" w:rsidRPr="000174E6">
              <w:rPr>
                <w:sz w:val="24"/>
                <w:szCs w:val="24"/>
              </w:rPr>
              <w:t>_</w:t>
            </w:r>
            <w:r w:rsidR="005D0D4D">
              <w:rPr>
                <w:color w:val="000000"/>
              </w:rPr>
              <w:t xml:space="preserve"> </w:t>
            </w:r>
            <w:r w:rsidR="005D0D4D" w:rsidRPr="005D0D4D">
              <w:rPr>
                <w:color w:val="000000"/>
                <w:sz w:val="24"/>
                <w:szCs w:val="24"/>
              </w:rPr>
              <w:t xml:space="preserve"> </w:t>
            </w:r>
            <w:r w:rsidR="00B861C8">
              <w:rPr>
                <w:color w:val="000000"/>
                <w:sz w:val="24"/>
                <w:szCs w:val="24"/>
              </w:rPr>
              <w:t>Рубан</w:t>
            </w:r>
            <w:proofErr w:type="gramEnd"/>
            <w:r w:rsidR="00B861C8"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6987" w:type="dxa"/>
            <w:gridSpan w:val="7"/>
          </w:tcPr>
          <w:p w14:paraId="74536A1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13E53A2A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EDA9DD1" w14:textId="77777777" w:rsidR="00404745" w:rsidRPr="000174E6" w:rsidRDefault="00404745" w:rsidP="00DF5E2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__ __________ 20</w:t>
            </w:r>
            <w:r w:rsidR="00605806">
              <w:rPr>
                <w:sz w:val="24"/>
                <w:szCs w:val="24"/>
              </w:rPr>
              <w:t>2</w:t>
            </w:r>
            <w:r w:rsidR="00DF5E2D">
              <w:rPr>
                <w:sz w:val="24"/>
                <w:szCs w:val="24"/>
              </w:rPr>
              <w:t>1</w:t>
            </w:r>
            <w:r w:rsidRPr="000174E6">
              <w:rPr>
                <w:sz w:val="24"/>
                <w:szCs w:val="24"/>
              </w:rPr>
              <w:t xml:space="preserve"> г.</w:t>
            </w: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10274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4"/>
        <w:gridCol w:w="836"/>
        <w:gridCol w:w="142"/>
        <w:gridCol w:w="948"/>
        <w:gridCol w:w="4750"/>
        <w:gridCol w:w="964"/>
      </w:tblGrid>
      <w:tr w:rsidR="00735545" w:rsidRPr="00B26441" w14:paraId="65E2F207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2C976E4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lastRenderedPageBreak/>
              <w:t>Визирование РПД для исполнения в очередном учебном году</w:t>
            </w:r>
          </w:p>
        </w:tc>
      </w:tr>
      <w:tr w:rsidR="00735545" w:rsidRPr="00B26441" w14:paraId="0D9AFA9D" w14:textId="77777777" w:rsidTr="00DF5E2D">
        <w:trPr>
          <w:trHeight w:val="138"/>
        </w:trPr>
        <w:tc>
          <w:tcPr>
            <w:tcW w:w="2634" w:type="dxa"/>
          </w:tcPr>
          <w:p w14:paraId="4E6BD148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19488FB9" w14:textId="77777777" w:rsidR="00735545" w:rsidRPr="00B26441" w:rsidRDefault="00735545" w:rsidP="0037470B"/>
        </w:tc>
        <w:tc>
          <w:tcPr>
            <w:tcW w:w="948" w:type="dxa"/>
          </w:tcPr>
          <w:p w14:paraId="0FBE7A83" w14:textId="77777777" w:rsidR="00735545" w:rsidRPr="00B26441" w:rsidRDefault="00735545" w:rsidP="0037470B"/>
        </w:tc>
        <w:tc>
          <w:tcPr>
            <w:tcW w:w="4750" w:type="dxa"/>
          </w:tcPr>
          <w:p w14:paraId="196E9FF3" w14:textId="77777777" w:rsidR="00735545" w:rsidRPr="00B26441" w:rsidRDefault="00735545" w:rsidP="0037470B"/>
        </w:tc>
        <w:tc>
          <w:tcPr>
            <w:tcW w:w="964" w:type="dxa"/>
          </w:tcPr>
          <w:p w14:paraId="43FAF522" w14:textId="77777777" w:rsidR="00735545" w:rsidRPr="00B26441" w:rsidRDefault="00735545" w:rsidP="0037470B"/>
        </w:tc>
      </w:tr>
      <w:tr w:rsidR="00735545" w:rsidRPr="006823B3" w14:paraId="2C1847A2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0D8D03AC" w14:textId="6165175E" w:rsidR="00735545" w:rsidRPr="006823B3" w:rsidRDefault="00735545" w:rsidP="00DF5E2D">
            <w:pPr>
              <w:rPr>
                <w:color w:val="FF0000"/>
              </w:rPr>
            </w:pPr>
            <w:r w:rsidRPr="003D7B66">
              <w:rPr>
                <w:color w:val="000000"/>
              </w:rPr>
              <w:t xml:space="preserve">Председатель </w:t>
            </w:r>
            <w:r w:rsidR="00B861C8"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75D29E85" w14:textId="77777777" w:rsidR="00735545" w:rsidRPr="006823B3" w:rsidRDefault="00735545" w:rsidP="0037470B"/>
        </w:tc>
      </w:tr>
      <w:tr w:rsidR="00735545" w:rsidRPr="00B26441" w14:paraId="7C43D4F9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A80DA4F" w14:textId="7777777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212B4323" w14:textId="77777777" w:rsidTr="0037470B">
        <w:trPr>
          <w:trHeight w:val="138"/>
        </w:trPr>
        <w:tc>
          <w:tcPr>
            <w:tcW w:w="2634" w:type="dxa"/>
          </w:tcPr>
          <w:p w14:paraId="514E5136" w14:textId="77777777" w:rsidR="00735545" w:rsidRPr="00B26441" w:rsidRDefault="00735545" w:rsidP="0037470B"/>
        </w:tc>
        <w:tc>
          <w:tcPr>
            <w:tcW w:w="836" w:type="dxa"/>
          </w:tcPr>
          <w:p w14:paraId="448E6F17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2748A378" w14:textId="77777777" w:rsidR="00735545" w:rsidRPr="00B26441" w:rsidRDefault="00735545" w:rsidP="0037470B"/>
        </w:tc>
        <w:tc>
          <w:tcPr>
            <w:tcW w:w="4750" w:type="dxa"/>
          </w:tcPr>
          <w:p w14:paraId="28B3EB77" w14:textId="77777777" w:rsidR="00735545" w:rsidRPr="00B26441" w:rsidRDefault="00735545" w:rsidP="0037470B"/>
        </w:tc>
        <w:tc>
          <w:tcPr>
            <w:tcW w:w="964" w:type="dxa"/>
          </w:tcPr>
          <w:p w14:paraId="195D08E7" w14:textId="77777777" w:rsidR="00735545" w:rsidRPr="00B26441" w:rsidRDefault="00735545" w:rsidP="0037470B"/>
        </w:tc>
      </w:tr>
      <w:tr w:rsidR="00735545" w:rsidRPr="00B26441" w14:paraId="77DBFCEE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3BB588E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1540F3F7" w14:textId="77777777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3C1A3D6C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D832B20" w14:textId="77777777" w:rsidR="00735545" w:rsidRPr="00B26441" w:rsidRDefault="00E5259D" w:rsidP="00E5259D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14:paraId="1638D95A" w14:textId="77777777" w:rsidTr="0037470B">
        <w:trPr>
          <w:trHeight w:val="138"/>
        </w:trPr>
        <w:tc>
          <w:tcPr>
            <w:tcW w:w="2634" w:type="dxa"/>
          </w:tcPr>
          <w:p w14:paraId="55B3270F" w14:textId="77777777" w:rsidR="00735545" w:rsidRPr="00B26441" w:rsidRDefault="00735545" w:rsidP="0037470B"/>
        </w:tc>
        <w:tc>
          <w:tcPr>
            <w:tcW w:w="836" w:type="dxa"/>
          </w:tcPr>
          <w:p w14:paraId="54EE4796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543D16DD" w14:textId="77777777" w:rsidR="00735545" w:rsidRPr="00B26441" w:rsidRDefault="00735545" w:rsidP="0037470B"/>
        </w:tc>
        <w:tc>
          <w:tcPr>
            <w:tcW w:w="4750" w:type="dxa"/>
          </w:tcPr>
          <w:p w14:paraId="46A3002A" w14:textId="77777777" w:rsidR="00735545" w:rsidRPr="00B26441" w:rsidRDefault="00735545" w:rsidP="0037470B"/>
        </w:tc>
        <w:tc>
          <w:tcPr>
            <w:tcW w:w="964" w:type="dxa"/>
          </w:tcPr>
          <w:p w14:paraId="764A29F7" w14:textId="77777777" w:rsidR="00735545" w:rsidRPr="00B26441" w:rsidRDefault="00735545" w:rsidP="0037470B"/>
        </w:tc>
      </w:tr>
      <w:tr w:rsidR="00735545" w:rsidRPr="00B26441" w14:paraId="487FF645" w14:textId="77777777" w:rsidTr="0037470B">
        <w:trPr>
          <w:trHeight w:val="694"/>
        </w:trPr>
        <w:tc>
          <w:tcPr>
            <w:tcW w:w="2634" w:type="dxa"/>
          </w:tcPr>
          <w:p w14:paraId="1DF70579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2899BA24" w14:textId="77777777" w:rsidR="00735545" w:rsidRPr="00B26441" w:rsidRDefault="00735545" w:rsidP="0037470B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 xml:space="preserve"> г.  №  __</w:t>
            </w:r>
          </w:p>
          <w:p w14:paraId="2C86BFFC" w14:textId="77777777" w:rsidR="00735545" w:rsidRPr="00B26441" w:rsidRDefault="00735545" w:rsidP="00E5259D">
            <w:r w:rsidRPr="00B26441">
              <w:rPr>
                <w:color w:val="000000"/>
              </w:rPr>
              <w:t xml:space="preserve">Зав. кафедрой </w:t>
            </w:r>
            <w:r w:rsidR="00E5259D"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54591A5D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70179918" w14:textId="77777777" w:rsidR="00735545" w:rsidRPr="00B26441" w:rsidRDefault="00735545" w:rsidP="0037470B"/>
        </w:tc>
      </w:tr>
      <w:tr w:rsidR="00735545" w:rsidRPr="00B26441" w14:paraId="5810A173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79554A4F" w14:textId="77777777" w:rsidR="00735545" w:rsidRPr="00B26441" w:rsidRDefault="00735545" w:rsidP="0037470B"/>
        </w:tc>
      </w:tr>
      <w:tr w:rsidR="00735545" w:rsidRPr="00B26441" w14:paraId="76BF8D35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10E9039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010C3034" w14:textId="77777777" w:rsidTr="00DF5E2D">
        <w:trPr>
          <w:trHeight w:val="138"/>
        </w:trPr>
        <w:tc>
          <w:tcPr>
            <w:tcW w:w="2634" w:type="dxa"/>
          </w:tcPr>
          <w:p w14:paraId="2D99146E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64B18245" w14:textId="77777777" w:rsidR="00735545" w:rsidRPr="00B26441" w:rsidRDefault="00735545" w:rsidP="0037470B"/>
        </w:tc>
        <w:tc>
          <w:tcPr>
            <w:tcW w:w="948" w:type="dxa"/>
          </w:tcPr>
          <w:p w14:paraId="08DF87C2" w14:textId="77777777" w:rsidR="00735545" w:rsidRPr="00B26441" w:rsidRDefault="00735545" w:rsidP="0037470B"/>
        </w:tc>
        <w:tc>
          <w:tcPr>
            <w:tcW w:w="4750" w:type="dxa"/>
          </w:tcPr>
          <w:p w14:paraId="0267C62B" w14:textId="77777777" w:rsidR="00735545" w:rsidRPr="00B26441" w:rsidRDefault="00735545" w:rsidP="0037470B"/>
        </w:tc>
        <w:tc>
          <w:tcPr>
            <w:tcW w:w="964" w:type="dxa"/>
          </w:tcPr>
          <w:p w14:paraId="622A04EF" w14:textId="77777777" w:rsidR="00735545" w:rsidRPr="00B26441" w:rsidRDefault="00735545" w:rsidP="0037470B"/>
        </w:tc>
      </w:tr>
      <w:tr w:rsidR="00735545" w:rsidRPr="00611289" w14:paraId="53AEFC44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BA1EA2C" w14:textId="7CB6EB85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1DA16511" w14:textId="77777777" w:rsidR="00735545" w:rsidRPr="00611289" w:rsidRDefault="00735545" w:rsidP="0037470B"/>
        </w:tc>
      </w:tr>
      <w:tr w:rsidR="00735545" w:rsidRPr="00B26441" w14:paraId="4615E80C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B10944B" w14:textId="7777777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4D6B281D" w14:textId="77777777" w:rsidTr="0037470B">
        <w:trPr>
          <w:trHeight w:val="138"/>
        </w:trPr>
        <w:tc>
          <w:tcPr>
            <w:tcW w:w="2634" w:type="dxa"/>
          </w:tcPr>
          <w:p w14:paraId="5173F64A" w14:textId="77777777" w:rsidR="00735545" w:rsidRPr="00B26441" w:rsidRDefault="00735545" w:rsidP="0037470B"/>
        </w:tc>
        <w:tc>
          <w:tcPr>
            <w:tcW w:w="836" w:type="dxa"/>
          </w:tcPr>
          <w:p w14:paraId="68BC5E3B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1D77E61C" w14:textId="77777777" w:rsidR="00735545" w:rsidRPr="00B26441" w:rsidRDefault="00735545" w:rsidP="0037470B"/>
        </w:tc>
        <w:tc>
          <w:tcPr>
            <w:tcW w:w="4750" w:type="dxa"/>
          </w:tcPr>
          <w:p w14:paraId="1BC3907F" w14:textId="77777777" w:rsidR="00735545" w:rsidRPr="00B26441" w:rsidRDefault="00735545" w:rsidP="0037470B"/>
        </w:tc>
        <w:tc>
          <w:tcPr>
            <w:tcW w:w="964" w:type="dxa"/>
          </w:tcPr>
          <w:p w14:paraId="388B2730" w14:textId="77777777" w:rsidR="00735545" w:rsidRPr="00B26441" w:rsidRDefault="00735545" w:rsidP="0037470B"/>
        </w:tc>
      </w:tr>
      <w:tr w:rsidR="00735545" w:rsidRPr="00B26441" w14:paraId="3CDA8CAA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2EECBE9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3E116849" w14:textId="77777777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3D3BF36B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7532EED" w14:textId="77777777"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14:paraId="696637A6" w14:textId="77777777" w:rsidTr="0037470B">
        <w:trPr>
          <w:trHeight w:val="138"/>
        </w:trPr>
        <w:tc>
          <w:tcPr>
            <w:tcW w:w="2634" w:type="dxa"/>
          </w:tcPr>
          <w:p w14:paraId="3FF627FD" w14:textId="77777777" w:rsidR="00735545" w:rsidRPr="00B26441" w:rsidRDefault="00735545" w:rsidP="0037470B"/>
        </w:tc>
        <w:tc>
          <w:tcPr>
            <w:tcW w:w="836" w:type="dxa"/>
          </w:tcPr>
          <w:p w14:paraId="6168DFC3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0F5D274A" w14:textId="77777777" w:rsidR="00735545" w:rsidRPr="00B26441" w:rsidRDefault="00735545" w:rsidP="0037470B"/>
        </w:tc>
        <w:tc>
          <w:tcPr>
            <w:tcW w:w="4750" w:type="dxa"/>
          </w:tcPr>
          <w:p w14:paraId="03B9077F" w14:textId="77777777" w:rsidR="00735545" w:rsidRPr="00B26441" w:rsidRDefault="00735545" w:rsidP="0037470B"/>
        </w:tc>
        <w:tc>
          <w:tcPr>
            <w:tcW w:w="964" w:type="dxa"/>
          </w:tcPr>
          <w:p w14:paraId="6C613CCB" w14:textId="77777777" w:rsidR="00735545" w:rsidRPr="00B26441" w:rsidRDefault="00735545" w:rsidP="0037470B"/>
        </w:tc>
      </w:tr>
      <w:tr w:rsidR="00735545" w:rsidRPr="00B26441" w14:paraId="75F3B3CF" w14:textId="77777777" w:rsidTr="0037470B">
        <w:trPr>
          <w:trHeight w:val="694"/>
        </w:trPr>
        <w:tc>
          <w:tcPr>
            <w:tcW w:w="2634" w:type="dxa"/>
          </w:tcPr>
          <w:p w14:paraId="1171B78B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29B19F9" w14:textId="77777777" w:rsidR="00735545" w:rsidRPr="00B26441" w:rsidRDefault="00735545" w:rsidP="0037470B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  №  __</w:t>
            </w:r>
          </w:p>
          <w:p w14:paraId="2340546E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19A32654" w14:textId="77777777" w:rsidTr="0037470B">
        <w:trPr>
          <w:trHeight w:val="416"/>
        </w:trPr>
        <w:tc>
          <w:tcPr>
            <w:tcW w:w="2634" w:type="dxa"/>
          </w:tcPr>
          <w:p w14:paraId="214600B7" w14:textId="77777777" w:rsidR="00735545" w:rsidRPr="00B26441" w:rsidRDefault="00735545" w:rsidP="0037470B"/>
        </w:tc>
        <w:tc>
          <w:tcPr>
            <w:tcW w:w="836" w:type="dxa"/>
          </w:tcPr>
          <w:p w14:paraId="15963158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3DEFADAC" w14:textId="77777777" w:rsidR="00735545" w:rsidRPr="00B26441" w:rsidRDefault="00735545" w:rsidP="0037470B"/>
        </w:tc>
        <w:tc>
          <w:tcPr>
            <w:tcW w:w="4750" w:type="dxa"/>
          </w:tcPr>
          <w:p w14:paraId="2EE67BDF" w14:textId="77777777" w:rsidR="00735545" w:rsidRPr="00B26441" w:rsidRDefault="00735545" w:rsidP="0037470B"/>
        </w:tc>
        <w:tc>
          <w:tcPr>
            <w:tcW w:w="964" w:type="dxa"/>
          </w:tcPr>
          <w:p w14:paraId="5B2AF26D" w14:textId="77777777" w:rsidR="00735545" w:rsidRPr="00B26441" w:rsidRDefault="00735545" w:rsidP="0037470B"/>
        </w:tc>
      </w:tr>
      <w:tr w:rsidR="00735545" w:rsidRPr="00B26441" w14:paraId="228A5B02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2302191E" w14:textId="77777777" w:rsidR="00735545" w:rsidRPr="00B26441" w:rsidRDefault="00735545" w:rsidP="0037470B"/>
        </w:tc>
      </w:tr>
      <w:tr w:rsidR="00735545" w:rsidRPr="00B26441" w14:paraId="07C8D69B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30D21DAA" w14:textId="77777777" w:rsidR="00735545" w:rsidRPr="00B26441" w:rsidRDefault="00735545" w:rsidP="0037470B"/>
        </w:tc>
      </w:tr>
      <w:tr w:rsidR="00735545" w:rsidRPr="00B26441" w14:paraId="5A8C9EC0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EDDB59A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45349C9A" w14:textId="77777777" w:rsidTr="00DF5E2D">
        <w:trPr>
          <w:trHeight w:val="138"/>
        </w:trPr>
        <w:tc>
          <w:tcPr>
            <w:tcW w:w="2634" w:type="dxa"/>
          </w:tcPr>
          <w:p w14:paraId="5FB3025E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716EA916" w14:textId="77777777" w:rsidR="00735545" w:rsidRPr="00B26441" w:rsidRDefault="00735545" w:rsidP="0037470B"/>
        </w:tc>
        <w:tc>
          <w:tcPr>
            <w:tcW w:w="948" w:type="dxa"/>
          </w:tcPr>
          <w:p w14:paraId="3D59A222" w14:textId="77777777" w:rsidR="00735545" w:rsidRPr="00B26441" w:rsidRDefault="00735545" w:rsidP="0037470B"/>
        </w:tc>
        <w:tc>
          <w:tcPr>
            <w:tcW w:w="4750" w:type="dxa"/>
          </w:tcPr>
          <w:p w14:paraId="32ADD6FB" w14:textId="77777777" w:rsidR="00735545" w:rsidRPr="00B26441" w:rsidRDefault="00735545" w:rsidP="0037470B"/>
        </w:tc>
        <w:tc>
          <w:tcPr>
            <w:tcW w:w="964" w:type="dxa"/>
          </w:tcPr>
          <w:p w14:paraId="521D32D9" w14:textId="77777777" w:rsidR="00735545" w:rsidRPr="00B26441" w:rsidRDefault="00735545" w:rsidP="0037470B"/>
        </w:tc>
      </w:tr>
      <w:tr w:rsidR="00735545" w:rsidRPr="00611289" w14:paraId="5E099CE5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0E689DC2" w14:textId="272F4621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E78DED6" w14:textId="77777777" w:rsidR="00735545" w:rsidRPr="00611289" w:rsidRDefault="00735545" w:rsidP="0037470B"/>
        </w:tc>
      </w:tr>
      <w:tr w:rsidR="00735545" w:rsidRPr="00B26441" w14:paraId="4E86515A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1D4DF46" w14:textId="7777777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2B7D969B" w14:textId="77777777" w:rsidTr="0037470B">
        <w:trPr>
          <w:trHeight w:val="138"/>
        </w:trPr>
        <w:tc>
          <w:tcPr>
            <w:tcW w:w="2634" w:type="dxa"/>
          </w:tcPr>
          <w:p w14:paraId="11EBCA22" w14:textId="77777777" w:rsidR="00735545" w:rsidRPr="00B26441" w:rsidRDefault="00735545" w:rsidP="0037470B"/>
        </w:tc>
        <w:tc>
          <w:tcPr>
            <w:tcW w:w="836" w:type="dxa"/>
          </w:tcPr>
          <w:p w14:paraId="1DB62510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6FB89ED1" w14:textId="77777777" w:rsidR="00735545" w:rsidRPr="00B26441" w:rsidRDefault="00735545" w:rsidP="0037470B"/>
        </w:tc>
        <w:tc>
          <w:tcPr>
            <w:tcW w:w="4750" w:type="dxa"/>
          </w:tcPr>
          <w:p w14:paraId="18B1A71F" w14:textId="77777777" w:rsidR="00735545" w:rsidRPr="00B26441" w:rsidRDefault="00735545" w:rsidP="0037470B"/>
        </w:tc>
        <w:tc>
          <w:tcPr>
            <w:tcW w:w="964" w:type="dxa"/>
          </w:tcPr>
          <w:p w14:paraId="72651904" w14:textId="77777777" w:rsidR="00735545" w:rsidRPr="00B26441" w:rsidRDefault="00735545" w:rsidP="0037470B"/>
        </w:tc>
      </w:tr>
      <w:tr w:rsidR="00735545" w:rsidRPr="00B26441" w14:paraId="6E692792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C077E5F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1687AF9F" w14:textId="77777777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1031D04F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532010D0" w14:textId="77777777"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14:paraId="7F1764AB" w14:textId="77777777" w:rsidTr="0037470B">
        <w:trPr>
          <w:trHeight w:val="138"/>
        </w:trPr>
        <w:tc>
          <w:tcPr>
            <w:tcW w:w="2634" w:type="dxa"/>
          </w:tcPr>
          <w:p w14:paraId="62112AE2" w14:textId="77777777" w:rsidR="00735545" w:rsidRPr="00B26441" w:rsidRDefault="00735545" w:rsidP="0037470B"/>
        </w:tc>
        <w:tc>
          <w:tcPr>
            <w:tcW w:w="836" w:type="dxa"/>
          </w:tcPr>
          <w:p w14:paraId="47A7052E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6D7E90D2" w14:textId="77777777" w:rsidR="00735545" w:rsidRPr="00B26441" w:rsidRDefault="00735545" w:rsidP="0037470B"/>
        </w:tc>
        <w:tc>
          <w:tcPr>
            <w:tcW w:w="4750" w:type="dxa"/>
          </w:tcPr>
          <w:p w14:paraId="2B86C3B3" w14:textId="77777777" w:rsidR="00735545" w:rsidRPr="00B26441" w:rsidRDefault="00735545" w:rsidP="0037470B"/>
        </w:tc>
        <w:tc>
          <w:tcPr>
            <w:tcW w:w="964" w:type="dxa"/>
          </w:tcPr>
          <w:p w14:paraId="6C0E63CB" w14:textId="77777777" w:rsidR="00735545" w:rsidRPr="00B26441" w:rsidRDefault="00735545" w:rsidP="0037470B"/>
        </w:tc>
      </w:tr>
      <w:tr w:rsidR="00735545" w:rsidRPr="00B26441" w14:paraId="786E3FDD" w14:textId="77777777" w:rsidTr="0037470B">
        <w:trPr>
          <w:trHeight w:val="694"/>
        </w:trPr>
        <w:tc>
          <w:tcPr>
            <w:tcW w:w="2634" w:type="dxa"/>
          </w:tcPr>
          <w:p w14:paraId="3F7DF320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DE4E7F8" w14:textId="77777777" w:rsidR="00735545" w:rsidRPr="00B26441" w:rsidRDefault="00735545" w:rsidP="0037470B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  №  __</w:t>
            </w:r>
          </w:p>
          <w:p w14:paraId="31A3EAAA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0B210766" w14:textId="77777777" w:rsidTr="0037470B">
        <w:trPr>
          <w:trHeight w:val="416"/>
        </w:trPr>
        <w:tc>
          <w:tcPr>
            <w:tcW w:w="2634" w:type="dxa"/>
          </w:tcPr>
          <w:p w14:paraId="389505C2" w14:textId="77777777" w:rsidR="00735545" w:rsidRPr="00B26441" w:rsidRDefault="00735545" w:rsidP="0037470B"/>
        </w:tc>
        <w:tc>
          <w:tcPr>
            <w:tcW w:w="836" w:type="dxa"/>
          </w:tcPr>
          <w:p w14:paraId="480AC2B6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5FDC94C9" w14:textId="77777777" w:rsidR="00735545" w:rsidRPr="00B26441" w:rsidRDefault="00735545" w:rsidP="0037470B"/>
        </w:tc>
        <w:tc>
          <w:tcPr>
            <w:tcW w:w="4750" w:type="dxa"/>
          </w:tcPr>
          <w:p w14:paraId="2C44C69A" w14:textId="77777777" w:rsidR="00735545" w:rsidRPr="00B26441" w:rsidRDefault="00735545" w:rsidP="0037470B"/>
        </w:tc>
        <w:tc>
          <w:tcPr>
            <w:tcW w:w="964" w:type="dxa"/>
          </w:tcPr>
          <w:p w14:paraId="6583C4C8" w14:textId="77777777" w:rsidR="00735545" w:rsidRPr="00B26441" w:rsidRDefault="00735545" w:rsidP="0037470B"/>
        </w:tc>
      </w:tr>
      <w:tr w:rsidR="00735545" w:rsidRPr="00B26441" w14:paraId="739C6046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0D258643" w14:textId="77777777" w:rsidR="00735545" w:rsidRPr="00B26441" w:rsidRDefault="00735545" w:rsidP="0037470B"/>
        </w:tc>
      </w:tr>
      <w:tr w:rsidR="00735545" w:rsidRPr="00B26441" w14:paraId="46D1CDCF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51265683" w14:textId="77777777" w:rsidR="00735545" w:rsidRPr="00B26441" w:rsidRDefault="00735545" w:rsidP="0037470B"/>
        </w:tc>
      </w:tr>
      <w:tr w:rsidR="00735545" w:rsidRPr="00B26441" w14:paraId="7047DC80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9D15F74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675E75E3" w14:textId="77777777" w:rsidTr="00DF5E2D">
        <w:trPr>
          <w:trHeight w:val="138"/>
        </w:trPr>
        <w:tc>
          <w:tcPr>
            <w:tcW w:w="2634" w:type="dxa"/>
          </w:tcPr>
          <w:p w14:paraId="0FE301FB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12CFA7D1" w14:textId="77777777" w:rsidR="00735545" w:rsidRPr="00B26441" w:rsidRDefault="00735545" w:rsidP="0037470B"/>
        </w:tc>
        <w:tc>
          <w:tcPr>
            <w:tcW w:w="948" w:type="dxa"/>
          </w:tcPr>
          <w:p w14:paraId="4365C827" w14:textId="77777777" w:rsidR="00735545" w:rsidRPr="00B26441" w:rsidRDefault="00735545" w:rsidP="0037470B"/>
        </w:tc>
        <w:tc>
          <w:tcPr>
            <w:tcW w:w="4750" w:type="dxa"/>
          </w:tcPr>
          <w:p w14:paraId="32BC6818" w14:textId="77777777" w:rsidR="00735545" w:rsidRPr="00B26441" w:rsidRDefault="00735545" w:rsidP="0037470B"/>
        </w:tc>
        <w:tc>
          <w:tcPr>
            <w:tcW w:w="964" w:type="dxa"/>
          </w:tcPr>
          <w:p w14:paraId="00F23817" w14:textId="77777777" w:rsidR="00735545" w:rsidRPr="00B26441" w:rsidRDefault="00735545" w:rsidP="0037470B"/>
        </w:tc>
      </w:tr>
      <w:tr w:rsidR="00735545" w:rsidRPr="00611289" w14:paraId="0401AF7C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DDD73C3" w14:textId="770A88C8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3AECD2B" w14:textId="77777777" w:rsidR="00735545" w:rsidRPr="00611289" w:rsidRDefault="00735545" w:rsidP="0037470B"/>
        </w:tc>
      </w:tr>
      <w:tr w:rsidR="00735545" w:rsidRPr="00B26441" w14:paraId="0E491A24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FB5D8C0" w14:textId="7777777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62558B3E" w14:textId="77777777" w:rsidTr="0037470B">
        <w:trPr>
          <w:trHeight w:val="138"/>
        </w:trPr>
        <w:tc>
          <w:tcPr>
            <w:tcW w:w="2634" w:type="dxa"/>
          </w:tcPr>
          <w:p w14:paraId="257C8922" w14:textId="77777777" w:rsidR="00735545" w:rsidRPr="00B26441" w:rsidRDefault="00735545" w:rsidP="0037470B"/>
        </w:tc>
        <w:tc>
          <w:tcPr>
            <w:tcW w:w="836" w:type="dxa"/>
          </w:tcPr>
          <w:p w14:paraId="35A59DB7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2DA05072" w14:textId="77777777" w:rsidR="00735545" w:rsidRPr="00B26441" w:rsidRDefault="00735545" w:rsidP="0037470B"/>
        </w:tc>
        <w:tc>
          <w:tcPr>
            <w:tcW w:w="4750" w:type="dxa"/>
          </w:tcPr>
          <w:p w14:paraId="7A3AEC85" w14:textId="77777777" w:rsidR="00735545" w:rsidRPr="00B26441" w:rsidRDefault="00735545" w:rsidP="0037470B"/>
        </w:tc>
        <w:tc>
          <w:tcPr>
            <w:tcW w:w="964" w:type="dxa"/>
          </w:tcPr>
          <w:p w14:paraId="4190929E" w14:textId="77777777" w:rsidR="00735545" w:rsidRPr="00B26441" w:rsidRDefault="00735545" w:rsidP="0037470B"/>
        </w:tc>
      </w:tr>
      <w:tr w:rsidR="00735545" w:rsidRPr="00B26441" w14:paraId="24BEA992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6CBAD2F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4EBF8784" w14:textId="77777777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51BD4DF6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17C1EFB" w14:textId="77777777"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14:paraId="7BB91EC8" w14:textId="77777777" w:rsidTr="0037470B">
        <w:trPr>
          <w:trHeight w:val="138"/>
        </w:trPr>
        <w:tc>
          <w:tcPr>
            <w:tcW w:w="2634" w:type="dxa"/>
          </w:tcPr>
          <w:p w14:paraId="6664BAD8" w14:textId="77777777" w:rsidR="00735545" w:rsidRPr="00B26441" w:rsidRDefault="00735545" w:rsidP="0037470B"/>
        </w:tc>
        <w:tc>
          <w:tcPr>
            <w:tcW w:w="836" w:type="dxa"/>
          </w:tcPr>
          <w:p w14:paraId="4160E090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3C93C3F6" w14:textId="77777777" w:rsidR="00735545" w:rsidRPr="00B26441" w:rsidRDefault="00735545" w:rsidP="0037470B"/>
        </w:tc>
        <w:tc>
          <w:tcPr>
            <w:tcW w:w="4750" w:type="dxa"/>
          </w:tcPr>
          <w:p w14:paraId="0BD1916E" w14:textId="77777777" w:rsidR="00735545" w:rsidRPr="00B26441" w:rsidRDefault="00735545" w:rsidP="0037470B"/>
        </w:tc>
        <w:tc>
          <w:tcPr>
            <w:tcW w:w="964" w:type="dxa"/>
          </w:tcPr>
          <w:p w14:paraId="01C4F35E" w14:textId="77777777" w:rsidR="00735545" w:rsidRPr="00B26441" w:rsidRDefault="00735545" w:rsidP="0037470B"/>
        </w:tc>
      </w:tr>
      <w:tr w:rsidR="00735545" w:rsidRPr="00B26441" w14:paraId="1F4B3E80" w14:textId="77777777" w:rsidTr="0037470B">
        <w:trPr>
          <w:trHeight w:val="694"/>
        </w:trPr>
        <w:tc>
          <w:tcPr>
            <w:tcW w:w="2634" w:type="dxa"/>
          </w:tcPr>
          <w:p w14:paraId="07DEE35C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CC4FED7" w14:textId="77777777" w:rsidR="00735545" w:rsidRPr="00B26441" w:rsidRDefault="00735545" w:rsidP="0037470B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 w:rsidR="004C7043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  №  __</w:t>
            </w:r>
          </w:p>
          <w:p w14:paraId="7C713D57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</w:tbl>
    <w:p w14:paraId="24A96CC6" w14:textId="77777777" w:rsidR="00A256AD" w:rsidRPr="000174E6" w:rsidRDefault="00A256AD" w:rsidP="009F19C3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caps/>
          <w:sz w:val="24"/>
          <w:szCs w:val="24"/>
        </w:rPr>
      </w:pPr>
    </w:p>
    <w:p w14:paraId="12BEAB38" w14:textId="77777777" w:rsidR="00616101" w:rsidRDefault="00616101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8906"/>
      </w:tblGrid>
      <w:tr w:rsidR="00616101" w14:paraId="24D9A076" w14:textId="77777777" w:rsidTr="00616101">
        <w:trPr>
          <w:trHeight w:hRule="exact" w:val="277"/>
        </w:trPr>
        <w:tc>
          <w:tcPr>
            <w:tcW w:w="9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B94F27">
        <w:trPr>
          <w:trHeight w:hRule="exact" w:val="732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B94F27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B94F27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2"/>
        <w:gridCol w:w="210"/>
        <w:gridCol w:w="243"/>
        <w:gridCol w:w="19"/>
        <w:gridCol w:w="1360"/>
        <w:gridCol w:w="15"/>
        <w:gridCol w:w="1501"/>
        <w:gridCol w:w="116"/>
        <w:gridCol w:w="11"/>
        <w:gridCol w:w="751"/>
        <w:gridCol w:w="627"/>
        <w:gridCol w:w="1001"/>
        <w:gridCol w:w="1126"/>
        <w:gridCol w:w="627"/>
        <w:gridCol w:w="377"/>
        <w:gridCol w:w="881"/>
      </w:tblGrid>
      <w:tr w:rsidR="00616101" w:rsidRPr="00964C47" w14:paraId="21B040C1" w14:textId="77777777" w:rsidTr="002D0E70">
        <w:trPr>
          <w:trHeight w:hRule="exact" w:val="705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2D0E70">
        <w:trPr>
          <w:trHeight w:hRule="exact" w:val="559"/>
        </w:trPr>
        <w:tc>
          <w:tcPr>
            <w:tcW w:w="25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7033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0193F1CB" w:rsidR="00616101" w:rsidRPr="00616101" w:rsidRDefault="004F7009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F47C8">
              <w:rPr>
                <w:sz w:val="24"/>
                <w:szCs w:val="24"/>
              </w:rPr>
              <w:t>Б</w:t>
            </w:r>
            <w:proofErr w:type="gramStart"/>
            <w:r w:rsidR="003F47C8">
              <w:rPr>
                <w:sz w:val="24"/>
                <w:szCs w:val="24"/>
              </w:rPr>
              <w:t>1.О.</w:t>
            </w:r>
            <w:proofErr w:type="gramEnd"/>
            <w:r w:rsidR="003F47C8">
              <w:rPr>
                <w:sz w:val="24"/>
                <w:szCs w:val="24"/>
              </w:rPr>
              <w:t>20.01</w:t>
            </w:r>
          </w:p>
        </w:tc>
      </w:tr>
      <w:tr w:rsidR="00616101" w:rsidRPr="00964C47" w14:paraId="19D653B5" w14:textId="77777777" w:rsidTr="002D0E70">
        <w:trPr>
          <w:trHeight w:hRule="exact" w:val="335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4C7043" w:rsidRDefault="00616101" w:rsidP="00594DA2">
            <w:pPr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4C7043" w:rsidRDefault="000629AB" w:rsidP="00594DA2"/>
        </w:tc>
      </w:tr>
      <w:tr w:rsidR="00616101" w14:paraId="265CB860" w14:textId="77777777" w:rsidTr="008947F1">
        <w:trPr>
          <w:trHeight w:hRule="exact" w:val="37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4C7043" w:rsidRDefault="004B2BE7" w:rsidP="004B2BE7">
            <w:r w:rsidRPr="004C7043">
              <w:t>- знание основ</w:t>
            </w:r>
            <w:r w:rsidR="0070179A" w:rsidRPr="004C7043">
              <w:t xml:space="preserve"> физики, математики и </w:t>
            </w:r>
            <w:r w:rsidR="004C7043" w:rsidRPr="004C7043">
              <w:t>черчения</w:t>
            </w:r>
            <w:r w:rsidRPr="004C7043">
              <w:t xml:space="preserve">; </w:t>
            </w:r>
          </w:p>
          <w:p w14:paraId="1C4BE353" w14:textId="77777777" w:rsidR="00616101" w:rsidRPr="004C7043" w:rsidRDefault="00616101" w:rsidP="004B2BE7"/>
        </w:tc>
      </w:tr>
      <w:tr w:rsidR="00616101" w14:paraId="383350A2" w14:textId="77777777" w:rsidTr="002D0E70">
        <w:trPr>
          <w:trHeight w:hRule="exact" w:val="561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4C7043" w:rsidRDefault="004B2BE7" w:rsidP="004B2BE7">
            <w:r w:rsidRPr="004C7043"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4C7043" w:rsidRDefault="00616101" w:rsidP="00594DA2"/>
        </w:tc>
      </w:tr>
      <w:tr w:rsidR="00616101" w14:paraId="140FB617" w14:textId="77777777" w:rsidTr="002D0E70">
        <w:trPr>
          <w:trHeight w:hRule="exact" w:val="569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4C7043" w:rsidRDefault="004B2BE7" w:rsidP="00594DA2">
            <w:pPr>
              <w:jc w:val="right"/>
            </w:pPr>
            <w:r w:rsidRPr="004C7043">
              <w:t>2.1.3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4C7043" w:rsidRDefault="004B2BE7" w:rsidP="00594DA2">
            <w:r w:rsidRPr="004C7043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2D0E70">
        <w:trPr>
          <w:trHeight w:hRule="exact" w:val="570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4C7043" w:rsidRDefault="00616101" w:rsidP="00594DA2">
            <w:r w:rsidRPr="004C7043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2D0E70">
        <w:trPr>
          <w:trHeight w:hRule="exact" w:val="28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77777777" w:rsidR="00616101" w:rsidRPr="004C7043" w:rsidRDefault="0070179A" w:rsidP="0070179A">
            <w:r w:rsidRPr="004C7043">
              <w:t>Сопротивление материалов</w:t>
            </w:r>
          </w:p>
        </w:tc>
      </w:tr>
      <w:tr w:rsidR="00616101" w:rsidRPr="00964C47" w14:paraId="4D42E54C" w14:textId="77777777" w:rsidTr="002D0E70">
        <w:trPr>
          <w:trHeight w:hRule="exact" w:val="28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9502FD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A0434F" w14:textId="4C0CAD5D" w:rsidR="00616101" w:rsidRPr="004C7043" w:rsidRDefault="002D0E70" w:rsidP="0070179A">
            <w:r>
              <w:t>Детали машин и основы конструирования</w:t>
            </w:r>
          </w:p>
        </w:tc>
      </w:tr>
      <w:tr w:rsidR="00616101" w14:paraId="0934B765" w14:textId="77777777" w:rsidTr="002D0E70">
        <w:trPr>
          <w:gridAfter w:val="8"/>
          <w:wAfter w:w="5401" w:type="dxa"/>
          <w:trHeight w:hRule="exact" w:val="138"/>
        </w:trPr>
        <w:tc>
          <w:tcPr>
            <w:tcW w:w="752" w:type="dxa"/>
          </w:tcPr>
          <w:p w14:paraId="1A6365E9" w14:textId="77777777" w:rsidR="00616101" w:rsidRDefault="00616101" w:rsidP="00594DA2"/>
        </w:tc>
        <w:tc>
          <w:tcPr>
            <w:tcW w:w="453" w:type="dxa"/>
            <w:gridSpan w:val="2"/>
          </w:tcPr>
          <w:p w14:paraId="72495231" w14:textId="77777777" w:rsidR="00616101" w:rsidRDefault="00616101" w:rsidP="00594DA2"/>
        </w:tc>
        <w:tc>
          <w:tcPr>
            <w:tcW w:w="1379" w:type="dxa"/>
            <w:gridSpan w:val="2"/>
          </w:tcPr>
          <w:p w14:paraId="01E304A3" w14:textId="77777777" w:rsidR="00616101" w:rsidRDefault="00616101" w:rsidP="00594DA2"/>
        </w:tc>
        <w:tc>
          <w:tcPr>
            <w:tcW w:w="1632" w:type="dxa"/>
            <w:gridSpan w:val="3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2D0E70">
        <w:trPr>
          <w:trHeight w:hRule="exact" w:val="536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2597AF28" w14:textId="77777777" w:rsidTr="002D0E70">
        <w:trPr>
          <w:trHeight w:hRule="exact" w:val="529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AF64D" w14:textId="3E61C65C" w:rsidR="00A256AD" w:rsidRPr="004C7043" w:rsidRDefault="009736B8" w:rsidP="00B015D4">
            <w:pPr>
              <w:jc w:val="center"/>
            </w:pPr>
            <w:r>
              <w:rPr>
                <w:b/>
                <w:color w:val="000000"/>
              </w:rPr>
              <w:t xml:space="preserve">ОПК-4: Способен применять основы инженерных знаний в профессиональной деятельности, решать прикладные инженерно-технические и </w:t>
            </w:r>
            <w:proofErr w:type="spellStart"/>
            <w:r>
              <w:rPr>
                <w:b/>
                <w:color w:val="000000"/>
              </w:rPr>
              <w:t>и</w:t>
            </w:r>
            <w:proofErr w:type="spellEnd"/>
            <w:r>
              <w:rPr>
                <w:b/>
                <w:color w:val="000000"/>
              </w:rPr>
              <w:t xml:space="preserve"> организационно-управленческие задачи </w:t>
            </w:r>
          </w:p>
        </w:tc>
      </w:tr>
      <w:tr w:rsidR="00A256AD" w:rsidRPr="000174E6" w14:paraId="4BC54A69" w14:textId="77777777" w:rsidTr="008947F1">
        <w:trPr>
          <w:trHeight w:hRule="exact" w:val="617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75F08A87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94F27">
              <w:rPr>
                <w:b/>
              </w:rPr>
              <w:t xml:space="preserve"> </w:t>
            </w:r>
            <w:r w:rsidR="002C2DC8">
              <w:t>фундаментальные разделы, теоретические и практические основы теоретической механики в объеме, необходимом для понимания окружающего мира и явлений природы (ОПК-4.1)</w:t>
            </w:r>
          </w:p>
        </w:tc>
      </w:tr>
      <w:tr w:rsidR="00A256AD" w:rsidRPr="000174E6" w14:paraId="3D180EDD" w14:textId="77777777" w:rsidTr="002D0E70">
        <w:trPr>
          <w:trHeight w:hRule="exact" w:val="1066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2D0E70">
        <w:trPr>
          <w:trHeight w:hRule="exact" w:val="769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2D0E70">
        <w:trPr>
          <w:trHeight w:hRule="exact" w:val="567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2D0E70">
        <w:trPr>
          <w:trHeight w:hRule="exact" w:val="583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6BC13C7F" w:rsidR="00A256AD" w:rsidRPr="000174E6" w:rsidRDefault="00A256AD" w:rsidP="00CF5400">
            <w:r w:rsidRPr="000174E6">
              <w:rPr>
                <w:b/>
              </w:rPr>
              <w:t>Уметь:</w:t>
            </w:r>
            <w:r w:rsidR="00B94F27">
              <w:rPr>
                <w:b/>
              </w:rPr>
              <w:t xml:space="preserve"> </w:t>
            </w:r>
            <w:r w:rsidR="002C2DC8">
              <w:t>использовать базовые знания в области теоретической механики для понимания окружающего мира и явлений природы (ОПК-4.2)</w:t>
            </w:r>
          </w:p>
        </w:tc>
      </w:tr>
      <w:tr w:rsidR="004020C0" w:rsidRPr="000174E6" w14:paraId="4CB9C3C8" w14:textId="77777777" w:rsidTr="002D0E70">
        <w:trPr>
          <w:trHeight w:hRule="exact" w:val="439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2D0E70">
        <w:trPr>
          <w:trHeight w:hRule="exact" w:val="431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2D0E70">
        <w:trPr>
          <w:trHeight w:hRule="exact" w:val="409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2D0E70">
        <w:trPr>
          <w:trHeight w:hRule="exact" w:val="554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177C9283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94F27">
              <w:rPr>
                <w:b/>
              </w:rPr>
              <w:t xml:space="preserve"> </w:t>
            </w:r>
            <w:r w:rsidR="002C2DC8">
              <w:t>применения основ теоретических и практических знаний в области теоретической механики для понимания окружающего мира и явлений природы (ОПК-4.3)</w:t>
            </w:r>
          </w:p>
        </w:tc>
      </w:tr>
      <w:tr w:rsidR="004020C0" w:rsidRPr="000174E6" w14:paraId="0DDAFEDB" w14:textId="77777777" w:rsidTr="002D0E70">
        <w:trPr>
          <w:trHeight w:hRule="exact" w:val="277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2D0E70">
        <w:trPr>
          <w:trHeight w:hRule="exact" w:val="277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2D0E70">
        <w:trPr>
          <w:trHeight w:hRule="exact" w:val="277"/>
        </w:trPr>
        <w:tc>
          <w:tcPr>
            <w:tcW w:w="12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3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21871BEE" w14:textId="77777777" w:rsidTr="002D0E70">
        <w:trPr>
          <w:trHeight w:hRule="exact" w:val="138"/>
        </w:trPr>
        <w:tc>
          <w:tcPr>
            <w:tcW w:w="752" w:type="dxa"/>
          </w:tcPr>
          <w:p w14:paraId="634E8F65" w14:textId="77777777" w:rsidR="004020C0" w:rsidRPr="000174E6" w:rsidRDefault="004020C0" w:rsidP="004020C0"/>
        </w:tc>
        <w:tc>
          <w:tcPr>
            <w:tcW w:w="210" w:type="dxa"/>
          </w:tcPr>
          <w:p w14:paraId="57DFF872" w14:textId="77777777" w:rsidR="004020C0" w:rsidRPr="000174E6" w:rsidRDefault="004020C0" w:rsidP="004020C0"/>
        </w:tc>
        <w:tc>
          <w:tcPr>
            <w:tcW w:w="262" w:type="dxa"/>
            <w:gridSpan w:val="2"/>
          </w:tcPr>
          <w:p w14:paraId="464B16B0" w14:textId="77777777" w:rsidR="004020C0" w:rsidRPr="000174E6" w:rsidRDefault="004020C0" w:rsidP="004020C0"/>
        </w:tc>
        <w:tc>
          <w:tcPr>
            <w:tcW w:w="1375" w:type="dxa"/>
            <w:gridSpan w:val="2"/>
          </w:tcPr>
          <w:p w14:paraId="49B23FA5" w14:textId="77777777" w:rsidR="004020C0" w:rsidRPr="000174E6" w:rsidRDefault="004020C0" w:rsidP="004020C0"/>
        </w:tc>
        <w:tc>
          <w:tcPr>
            <w:tcW w:w="1501" w:type="dxa"/>
          </w:tcPr>
          <w:p w14:paraId="56407162" w14:textId="77777777" w:rsidR="004020C0" w:rsidRPr="000174E6" w:rsidRDefault="004020C0" w:rsidP="004020C0"/>
        </w:tc>
        <w:tc>
          <w:tcPr>
            <w:tcW w:w="127" w:type="dxa"/>
            <w:gridSpan w:val="2"/>
          </w:tcPr>
          <w:p w14:paraId="014AB1A5" w14:textId="77777777" w:rsidR="004020C0" w:rsidRPr="000174E6" w:rsidRDefault="004020C0" w:rsidP="004020C0"/>
        </w:tc>
        <w:tc>
          <w:tcPr>
            <w:tcW w:w="751" w:type="dxa"/>
          </w:tcPr>
          <w:p w14:paraId="298DAFC7" w14:textId="77777777" w:rsidR="004020C0" w:rsidRPr="000174E6" w:rsidRDefault="004020C0" w:rsidP="004020C0"/>
        </w:tc>
        <w:tc>
          <w:tcPr>
            <w:tcW w:w="627" w:type="dxa"/>
          </w:tcPr>
          <w:p w14:paraId="3B9D3EE9" w14:textId="77777777" w:rsidR="004020C0" w:rsidRPr="000174E6" w:rsidRDefault="004020C0" w:rsidP="004020C0"/>
        </w:tc>
        <w:tc>
          <w:tcPr>
            <w:tcW w:w="1001" w:type="dxa"/>
          </w:tcPr>
          <w:p w14:paraId="1A8338EA" w14:textId="77777777" w:rsidR="004020C0" w:rsidRPr="000174E6" w:rsidRDefault="004020C0" w:rsidP="004020C0"/>
        </w:tc>
        <w:tc>
          <w:tcPr>
            <w:tcW w:w="1126" w:type="dxa"/>
          </w:tcPr>
          <w:p w14:paraId="372B3715" w14:textId="77777777" w:rsidR="004020C0" w:rsidRPr="000174E6" w:rsidRDefault="004020C0" w:rsidP="004020C0"/>
        </w:tc>
        <w:tc>
          <w:tcPr>
            <w:tcW w:w="627" w:type="dxa"/>
          </w:tcPr>
          <w:p w14:paraId="0FED04D0" w14:textId="77777777" w:rsidR="004020C0" w:rsidRPr="000174E6" w:rsidRDefault="004020C0" w:rsidP="004020C0"/>
        </w:tc>
        <w:tc>
          <w:tcPr>
            <w:tcW w:w="377" w:type="dxa"/>
          </w:tcPr>
          <w:p w14:paraId="12DE4D6C" w14:textId="77777777" w:rsidR="004020C0" w:rsidRPr="000174E6" w:rsidRDefault="004020C0" w:rsidP="004020C0"/>
        </w:tc>
        <w:tc>
          <w:tcPr>
            <w:tcW w:w="881" w:type="dxa"/>
          </w:tcPr>
          <w:p w14:paraId="754CE200" w14:textId="77777777" w:rsidR="004020C0" w:rsidRPr="000174E6" w:rsidRDefault="004020C0" w:rsidP="004020C0"/>
        </w:tc>
      </w:tr>
      <w:tr w:rsidR="004020C0" w:rsidRPr="000174E6" w14:paraId="3B8D6710" w14:textId="77777777" w:rsidTr="002D0E70">
        <w:trPr>
          <w:trHeight w:hRule="exact" w:val="277"/>
        </w:trPr>
        <w:tc>
          <w:tcPr>
            <w:tcW w:w="9617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14:paraId="57472BBD" w14:textId="77777777" w:rsidR="004020C0" w:rsidRPr="000174E6" w:rsidRDefault="004401D2" w:rsidP="004020C0">
            <w:pPr>
              <w:rPr>
                <w:rFonts w:eastAsia="Calibri"/>
                <w:sz w:val="24"/>
                <w:szCs w:val="24"/>
              </w:rPr>
            </w:pPr>
            <w:r>
              <w:lastRenderedPageBreak/>
              <w:br w:type="page"/>
            </w:r>
            <w:r w:rsidR="004020C0"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tr w:rsidR="004020C0" w:rsidRPr="000174E6" w14:paraId="63FCA0B0" w14:textId="77777777" w:rsidTr="002D0E70">
        <w:trPr>
          <w:trHeight w:hRule="exact" w:val="27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B7990B" w14:textId="77777777"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718BC" w14:textId="77777777" w:rsidR="004020C0" w:rsidRPr="000174E6" w:rsidRDefault="004020C0" w:rsidP="004020C0">
            <w:r w:rsidRPr="000174E6">
              <w:rPr>
                <w:b/>
              </w:rPr>
              <w:t>Знать:</w:t>
            </w:r>
          </w:p>
        </w:tc>
      </w:tr>
      <w:tr w:rsidR="004C7043" w:rsidRPr="000174E6" w14:paraId="6320FE41" w14:textId="77777777" w:rsidTr="002D0E70">
        <w:trPr>
          <w:trHeight w:hRule="exact" w:val="599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AD6936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3.1.1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AA1E53" w14:textId="77777777" w:rsidR="005D0CB8" w:rsidRPr="005D0CB8" w:rsidRDefault="005D0CB8" w:rsidP="005D0CB8">
            <w:pPr>
              <w:jc w:val="both"/>
              <w:rPr>
                <w:iCs/>
              </w:rPr>
            </w:pPr>
            <w:r w:rsidRPr="005D0CB8">
              <w:rPr>
                <w:iCs/>
              </w:rPr>
              <w:t xml:space="preserve">- базовые для профессиональной сферы физические процессы и явления в виде математического(их) уравнения(й) </w:t>
            </w:r>
          </w:p>
          <w:p w14:paraId="095A2A9A" w14:textId="77777777" w:rsidR="004C7043" w:rsidRPr="005D0CB8" w:rsidRDefault="004C7043" w:rsidP="005D0CB8">
            <w:pPr>
              <w:widowControl w:val="0"/>
            </w:pPr>
          </w:p>
        </w:tc>
      </w:tr>
      <w:tr w:rsidR="004C7043" w:rsidRPr="000174E6" w14:paraId="7DC81C7E" w14:textId="77777777" w:rsidTr="002D0E70">
        <w:trPr>
          <w:trHeight w:hRule="exact" w:val="272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C6F92E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3.1.2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520CF7" w14:textId="51170644" w:rsidR="004C7043" w:rsidRPr="005D0CB8" w:rsidRDefault="005D0CB8" w:rsidP="005D0CB8">
            <w:pPr>
              <w:widowControl w:val="0"/>
            </w:pPr>
            <w:r w:rsidRPr="005D0CB8">
              <w:rPr>
                <w:iCs/>
              </w:rPr>
              <w:t>- расчетные и экспериментальные данные вероятностно-статистическими</w:t>
            </w:r>
            <w:r w:rsidR="003B49EA">
              <w:rPr>
                <w:iCs/>
              </w:rPr>
              <w:t xml:space="preserve"> аналитическими </w:t>
            </w:r>
            <w:r w:rsidRPr="005D0CB8">
              <w:rPr>
                <w:iCs/>
              </w:rPr>
              <w:t xml:space="preserve">методами  </w:t>
            </w:r>
          </w:p>
        </w:tc>
      </w:tr>
      <w:tr w:rsidR="004020C0" w:rsidRPr="000174E6" w14:paraId="073234F3" w14:textId="77777777" w:rsidTr="002D0E70">
        <w:trPr>
          <w:trHeight w:hRule="exact" w:val="27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FA19E5" w14:textId="77777777"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C02403" w14:textId="77777777" w:rsidR="004020C0" w:rsidRPr="000174E6" w:rsidRDefault="004020C0" w:rsidP="004020C0">
            <w:r w:rsidRPr="000174E6">
              <w:rPr>
                <w:b/>
              </w:rPr>
              <w:t>Уметь:</w:t>
            </w:r>
          </w:p>
        </w:tc>
      </w:tr>
      <w:tr w:rsidR="004C7043" w:rsidRPr="000174E6" w14:paraId="31A97491" w14:textId="77777777" w:rsidTr="002D0E70">
        <w:trPr>
          <w:trHeight w:hRule="exact" w:val="573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26138D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3.2.1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C8CC12" w14:textId="77777777" w:rsidR="005D0CB8" w:rsidRPr="005D0CB8" w:rsidRDefault="005D0CB8" w:rsidP="005D0CB8">
            <w:pPr>
              <w:jc w:val="both"/>
              <w:rPr>
                <w:iCs/>
              </w:rPr>
            </w:pPr>
            <w:r w:rsidRPr="005D0CB8">
              <w:rPr>
                <w:iCs/>
              </w:rPr>
              <w:t xml:space="preserve">- представлять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149A770" w14:textId="77777777" w:rsidR="004C7043" w:rsidRPr="005D0CB8" w:rsidRDefault="004C7043" w:rsidP="005D0CB8">
            <w:pPr>
              <w:widowControl w:val="0"/>
            </w:pPr>
          </w:p>
        </w:tc>
      </w:tr>
      <w:tr w:rsidR="004C7043" w:rsidRPr="000174E6" w14:paraId="03A170E2" w14:textId="77777777" w:rsidTr="002D0E70">
        <w:trPr>
          <w:trHeight w:hRule="exact" w:val="571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E9A256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3.2.2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0597E8" w14:textId="5A1659C4" w:rsidR="004C7043" w:rsidRPr="005D0CB8" w:rsidRDefault="005D0CB8" w:rsidP="005D0CB8">
            <w:pPr>
              <w:widowControl w:val="0"/>
            </w:pPr>
            <w:r w:rsidRPr="005D0CB8">
              <w:rPr>
                <w:iCs/>
              </w:rPr>
              <w:t>- обрабатывать расчетные и экспериментальные данные вероятностно-статистическими</w:t>
            </w:r>
            <w:r w:rsidR="003B49EA">
              <w:rPr>
                <w:iCs/>
              </w:rPr>
              <w:t xml:space="preserve"> аналитическими </w:t>
            </w:r>
            <w:r w:rsidRPr="005D0CB8">
              <w:rPr>
                <w:iCs/>
              </w:rPr>
              <w:t xml:space="preserve">методами  </w:t>
            </w:r>
          </w:p>
        </w:tc>
      </w:tr>
      <w:tr w:rsidR="004020C0" w:rsidRPr="000174E6" w14:paraId="6CB75AE6" w14:textId="77777777" w:rsidTr="002D0E70">
        <w:trPr>
          <w:trHeight w:hRule="exact" w:val="27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743A28" w14:textId="77777777"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3.3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E8093D" w14:textId="77777777" w:rsidR="004020C0" w:rsidRPr="000174E6" w:rsidRDefault="004020C0" w:rsidP="004020C0">
            <w:r w:rsidRPr="000174E6">
              <w:rPr>
                <w:b/>
              </w:rPr>
              <w:t>Владеть:</w:t>
            </w:r>
          </w:p>
        </w:tc>
      </w:tr>
      <w:tr w:rsidR="004C7043" w:rsidRPr="005D0CB8" w14:paraId="53C12EEF" w14:textId="77777777" w:rsidTr="002D0E70">
        <w:trPr>
          <w:trHeight w:val="537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71F91" w14:textId="77777777" w:rsidR="004C7043" w:rsidRPr="005D0CB8" w:rsidRDefault="004C7043" w:rsidP="004020C0">
            <w:pPr>
              <w:jc w:val="right"/>
            </w:pPr>
            <w:r w:rsidRPr="005D0CB8">
              <w:t>3.3.1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F2DACF" w14:textId="77777777" w:rsidR="004C7043" w:rsidRPr="005D0CB8" w:rsidRDefault="005D0CB8" w:rsidP="005D0CB8">
            <w:pPr>
              <w:jc w:val="both"/>
            </w:pPr>
            <w:r w:rsidRPr="005D0CB8">
              <w:rPr>
                <w:iCs/>
              </w:rPr>
              <w:t xml:space="preserve">- представлениями базовых для профессиональной сферы физических процессов и явлений в виде математического(их) уравнения(й) </w:t>
            </w:r>
          </w:p>
        </w:tc>
      </w:tr>
      <w:tr w:rsidR="004C7043" w:rsidRPr="005D0CB8" w14:paraId="757161B2" w14:textId="77777777" w:rsidTr="002D0E70">
        <w:trPr>
          <w:trHeight w:val="271"/>
        </w:trPr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326AB4" w14:textId="77777777" w:rsidR="004C7043" w:rsidRPr="005D0CB8" w:rsidRDefault="004C7043" w:rsidP="004020C0">
            <w:pPr>
              <w:jc w:val="right"/>
            </w:pPr>
            <w:r w:rsidRPr="005D0CB8">
              <w:t>3.3.2</w:t>
            </w:r>
          </w:p>
        </w:tc>
        <w:tc>
          <w:tcPr>
            <w:tcW w:w="8865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345A19" w14:textId="4D4CB6A5" w:rsidR="004C7043" w:rsidRPr="005D0CB8" w:rsidRDefault="005D0CB8" w:rsidP="005D0CB8">
            <w:pPr>
              <w:widowControl w:val="0"/>
            </w:pPr>
            <w:r w:rsidRPr="005D0CB8">
              <w:rPr>
                <w:iCs/>
              </w:rPr>
              <w:t>- методами обработки расчетных и экспериментальных данных вероятностно-статистическими</w:t>
            </w:r>
            <w:r w:rsidR="003B49EA">
              <w:rPr>
                <w:iCs/>
              </w:rPr>
              <w:t xml:space="preserve"> аналитическими </w:t>
            </w:r>
            <w:r w:rsidRPr="005D0CB8">
              <w:rPr>
                <w:iCs/>
              </w:rPr>
              <w:t xml:space="preserve">методами  </w:t>
            </w:r>
          </w:p>
        </w:tc>
      </w:tr>
    </w:tbl>
    <w:p w14:paraId="3CF77522" w14:textId="77777777" w:rsidR="002C2DC8" w:rsidRDefault="002C2DC8" w:rsidP="002C2DC8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2337"/>
        <w:gridCol w:w="936"/>
        <w:gridCol w:w="679"/>
        <w:gridCol w:w="1096"/>
        <w:gridCol w:w="1367"/>
        <w:gridCol w:w="797"/>
        <w:gridCol w:w="1482"/>
      </w:tblGrid>
      <w:tr w:rsidR="000629AB" w:rsidRPr="00964C47" w14:paraId="5F150F97" w14:textId="77777777" w:rsidTr="0047365E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CA5B16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07471E" w14:paraId="194D6683" w14:textId="77777777" w:rsidTr="0047365E">
        <w:trPr>
          <w:trHeight w:hRule="exact" w:val="5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4015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B3B574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44F6F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Семестр / Курс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C4053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865B1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Компетен</w:t>
            </w:r>
            <w:proofErr w:type="spellEnd"/>
            <w:r w:rsidRPr="0007471E">
              <w:rPr>
                <w:b/>
                <w:color w:val="000000"/>
              </w:rPr>
              <w:t>-</w:t>
            </w:r>
          </w:p>
          <w:p w14:paraId="6B32344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ции</w:t>
            </w:r>
            <w:proofErr w:type="spellEnd"/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C871A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BA794E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098045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728AD0D2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CC3C23">
              <w:rPr>
                <w:b/>
                <w:color w:val="000000"/>
              </w:rPr>
              <w:t>ракт</w:t>
            </w:r>
            <w:proofErr w:type="spellEnd"/>
          </w:p>
          <w:p w14:paraId="527A0ED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8F07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016311" w14:paraId="4A64C787" w14:textId="77777777" w:rsidTr="00541918">
        <w:trPr>
          <w:trHeight w:hRule="exact" w:val="124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62774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18771EE" w14:textId="16922511"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понятия и аксиомы статики</w:t>
            </w:r>
            <w:r w:rsidR="00837A42">
              <w:rPr>
                <w:b/>
                <w:color w:val="000000"/>
              </w:rPr>
              <w:t>. Система сходящихся сил</w:t>
            </w:r>
            <w:r w:rsidR="00541918">
              <w:rPr>
                <w:b/>
                <w:color w:val="000000"/>
              </w:rPr>
              <w:t>. Произвольная плоская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2A90B4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FE09AF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C62C35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9AB87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AA42E9D" w14:textId="77777777"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9CEE0A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14:paraId="048163D2" w14:textId="77777777" w:rsidTr="003146AC">
        <w:trPr>
          <w:trHeight w:hRule="exact" w:val="33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477457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D48C82" w14:textId="77777777" w:rsidR="00955E24" w:rsidRDefault="003868D5" w:rsidP="003868D5">
            <w:pPr>
              <w:jc w:val="both"/>
              <w:rPr>
                <w:b/>
              </w:rPr>
            </w:pPr>
            <w:r w:rsidRPr="00851D12">
              <w:rPr>
                <w:b/>
              </w:rPr>
              <w:t xml:space="preserve">Статика: </w:t>
            </w:r>
          </w:p>
          <w:p w14:paraId="4EAFBF14" w14:textId="56151F11" w:rsidR="00955E24" w:rsidRDefault="00955E24" w:rsidP="003868D5">
            <w:pPr>
              <w:jc w:val="both"/>
            </w:pPr>
            <w:r>
              <w:t>Введение в статику. Связи, реакции связей. Эквивалентность сил. Равновесие плоских систем сил. Основные задачи статики.</w:t>
            </w:r>
          </w:p>
          <w:p w14:paraId="2B46EF78" w14:textId="5EEEF459" w:rsidR="003868D5" w:rsidRPr="00851D12" w:rsidRDefault="003146AC" w:rsidP="003868D5">
            <w:pPr>
              <w:jc w:val="both"/>
            </w:pPr>
            <w:r w:rsidRPr="00851D12">
              <w:t xml:space="preserve">Основные </w:t>
            </w:r>
            <w:r w:rsidR="003868D5" w:rsidRPr="00851D12">
              <w:t>понятия и аксиомы</w:t>
            </w:r>
            <w:r>
              <w:t xml:space="preserve"> статики, </w:t>
            </w:r>
            <w:r w:rsidR="003868D5" w:rsidRPr="00851D12">
              <w:t xml:space="preserve">операции с системами сил, действующими на твердое тело. </w:t>
            </w:r>
            <w:r w:rsidR="003868D5" w:rsidRPr="00851D12">
              <w:rPr>
                <w:color w:val="000000"/>
              </w:rPr>
              <w:t>Сосредоточенные и распределённые силы. Проекция силы на ось и на плоскость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5D9B78" w14:textId="4BB08CF6" w:rsidR="003868D5" w:rsidRPr="004F7009" w:rsidRDefault="002B782D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3868D5" w:rsidRPr="00530B22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22325F" w14:textId="77777777"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F32FF2" w14:textId="46D21A9D" w:rsidR="003868D5" w:rsidRPr="004F7009" w:rsidRDefault="007D4232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830AB1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93DEF7C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 w:rsidRPr="000F6F29">
              <w:rPr>
                <w:color w:val="000000"/>
                <w:lang w:eastAsia="en-US"/>
              </w:rPr>
              <w:t>6.1.</w:t>
            </w: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1930F3" w14:textId="77777777"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77D05C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14:paraId="3ACC8385" w14:textId="77777777" w:rsidTr="00084FDD">
        <w:trPr>
          <w:trHeight w:hRule="exact" w:val="84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F0F48" w14:textId="77777777" w:rsidR="003868D5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5A2C7F" w14:textId="2AF98B39" w:rsidR="003868D5" w:rsidRPr="00851D12" w:rsidRDefault="003868D5" w:rsidP="003868D5">
            <w:r w:rsidRPr="00851D12">
              <w:rPr>
                <w:color w:val="000000"/>
              </w:rPr>
              <w:t xml:space="preserve">Статика. </w:t>
            </w:r>
            <w:r w:rsidRPr="00851D12">
              <w:rPr>
                <w:snapToGrid w:val="0"/>
              </w:rPr>
              <w:t xml:space="preserve">Определение реакций в опорах твердого тела </w:t>
            </w:r>
            <w:r w:rsidRPr="00851D12">
              <w:rPr>
                <w:color w:val="000000"/>
              </w:rPr>
              <w:t>/</w:t>
            </w:r>
            <w:proofErr w:type="spellStart"/>
            <w:r w:rsidRPr="00851D12">
              <w:rPr>
                <w:color w:val="000000"/>
              </w:rPr>
              <w:t>Пр</w:t>
            </w:r>
            <w:proofErr w:type="spellEnd"/>
            <w:r w:rsidRPr="00851D12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6A0158" w14:textId="16FA61E9" w:rsidR="003868D5" w:rsidRPr="004F7009" w:rsidRDefault="002B782D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3868D5" w:rsidRPr="00530B22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C25486" w14:textId="0BA65815" w:rsidR="003868D5" w:rsidRPr="00F713E4" w:rsidRDefault="008F2651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31846D" w14:textId="7D65DAAE" w:rsidR="003868D5" w:rsidRPr="004F7009" w:rsidRDefault="007D4232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B22B14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7F2B843D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37D2088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5CB5D" w14:textId="77777777"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76CFA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14:paraId="34E24BF6" w14:textId="77777777" w:rsidTr="00084FDD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DE50D8" w14:textId="77777777" w:rsidR="003868D5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04BE8" w14:textId="425EE053" w:rsidR="003868D5" w:rsidRPr="00851D12" w:rsidRDefault="003868D5" w:rsidP="003868D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CCA2B" w14:textId="51E7F035" w:rsidR="003868D5" w:rsidRDefault="002B782D" w:rsidP="003868D5">
            <w:pPr>
              <w:jc w:val="center"/>
            </w:pPr>
            <w:r>
              <w:rPr>
                <w:b/>
                <w:color w:val="000000"/>
              </w:rPr>
              <w:t>2</w:t>
            </w:r>
            <w:r w:rsidR="003868D5" w:rsidRPr="00530B22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E480A8" w14:textId="4A0D7C28"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2866E1" w14:textId="1083D6D9" w:rsidR="003868D5" w:rsidRDefault="007D4232" w:rsidP="003868D5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FF81E8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C2775A6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0D94F60" w14:textId="77777777" w:rsidR="003868D5" w:rsidRPr="00C25CA0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6E945" w14:textId="77777777"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FDC46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2B782D" w:rsidRPr="004F7009" w14:paraId="6D0F0964" w14:textId="77777777" w:rsidTr="008F2651">
        <w:trPr>
          <w:trHeight w:val="166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87B5D9" w14:textId="39D215DB" w:rsidR="002B782D" w:rsidRPr="004F7009" w:rsidRDefault="008F2651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1.3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583421" w14:textId="60357173" w:rsidR="002B782D" w:rsidRPr="004F7009" w:rsidRDefault="002B782D" w:rsidP="002B782D">
            <w:pPr>
              <w:rPr>
                <w:b/>
                <w:color w:val="000000"/>
              </w:rPr>
            </w:pPr>
            <w:r w:rsidRPr="009D2E3F">
              <w:rPr>
                <w:iCs/>
                <w:color w:val="000000"/>
              </w:rPr>
              <w:t>Момент силы. Система сил. Классификация систем сил. Условия равновесия различных систем сил</w:t>
            </w:r>
            <w:r>
              <w:rPr>
                <w:iCs/>
                <w:color w:val="000000"/>
              </w:rPr>
              <w:t xml:space="preserve">. </w:t>
            </w:r>
            <w:r w:rsidRPr="00632C51">
              <w:rPr>
                <w:rFonts w:eastAsia="Courier New"/>
                <w:color w:val="000000"/>
              </w:rPr>
              <w:t xml:space="preserve">Произвольная плоская система сил, три формы равновесия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D497DB" w14:textId="0E77C0A1" w:rsidR="002B782D" w:rsidRDefault="002B782D" w:rsidP="002B782D">
            <w:pPr>
              <w:jc w:val="center"/>
            </w:pPr>
            <w:r w:rsidRPr="00004A24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D25313" w14:textId="77777777" w:rsidR="002B782D" w:rsidRPr="00F713E4" w:rsidRDefault="002B782D" w:rsidP="002B782D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C9C151" w14:textId="261234FD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0A09DA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528F0B3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EA6CA48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AB2264" w14:textId="77777777" w:rsidR="002B782D" w:rsidRPr="004F7009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534872" w14:textId="77777777" w:rsidR="002B782D" w:rsidRPr="009D2E3F" w:rsidRDefault="002B782D" w:rsidP="002B782D">
            <w:pPr>
              <w:rPr>
                <w:b/>
                <w:color w:val="000000"/>
              </w:rPr>
            </w:pPr>
          </w:p>
        </w:tc>
      </w:tr>
      <w:tr w:rsidR="002B782D" w:rsidRPr="004F7009" w14:paraId="4CC6BF8E" w14:textId="77777777" w:rsidTr="008F2651">
        <w:trPr>
          <w:trHeight w:val="125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E82235" w14:textId="3D86F74A" w:rsidR="002B782D" w:rsidRPr="004F7009" w:rsidRDefault="008F2651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1.4</w:t>
            </w:r>
          </w:p>
          <w:p w14:paraId="08754637" w14:textId="77777777" w:rsidR="002B782D" w:rsidRPr="004F7009" w:rsidRDefault="002B782D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13624E" w14:textId="621E0BDB" w:rsidR="002B782D" w:rsidRPr="004F7009" w:rsidRDefault="002B782D" w:rsidP="002B782D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>
              <w:rPr>
                <w:rFonts w:eastAsia="Courier New"/>
                <w:color w:val="000000"/>
              </w:rPr>
              <w:t xml:space="preserve">. </w:t>
            </w:r>
            <w:r>
              <w:rPr>
                <w:color w:val="000000"/>
              </w:rPr>
              <w:t>Определение реакций опор жестких рам</w:t>
            </w:r>
            <w:r w:rsidRPr="00632C51">
              <w:rPr>
                <w:rFonts w:eastAsia="Courier New"/>
                <w:color w:val="000000"/>
              </w:rPr>
              <w:t xml:space="preserve"> /</w:t>
            </w:r>
            <w:proofErr w:type="spellStart"/>
            <w:r w:rsidRPr="00632C51">
              <w:rPr>
                <w:rFonts w:eastAsia="Courier New"/>
                <w:color w:val="000000"/>
              </w:rPr>
              <w:t>Пр</w:t>
            </w:r>
            <w:proofErr w:type="spellEnd"/>
            <w:r w:rsidRPr="00632C51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AF1844" w14:textId="74201719" w:rsidR="002B782D" w:rsidRDefault="002B782D" w:rsidP="002B782D">
            <w:pPr>
              <w:jc w:val="center"/>
            </w:pPr>
            <w:r w:rsidRPr="00004A24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29895" w14:textId="2A7A6012" w:rsidR="002B782D" w:rsidRPr="00F713E4" w:rsidRDefault="008F2651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46898" w14:textId="21365C3C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8D53B5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ED0FAFA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123939D1" w14:textId="33C44A83" w:rsidR="002B782D" w:rsidRPr="008F2651" w:rsidRDefault="002B782D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6BB71B" w14:textId="77777777" w:rsidR="002B782D" w:rsidRPr="004F7009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5C58C8" w14:textId="77777777" w:rsidR="002B782D" w:rsidRPr="009D2E3F" w:rsidRDefault="002B782D" w:rsidP="002B782D">
            <w:pPr>
              <w:jc w:val="center"/>
              <w:rPr>
                <w:b/>
                <w:color w:val="000000"/>
              </w:rPr>
            </w:pPr>
          </w:p>
        </w:tc>
      </w:tr>
      <w:tr w:rsidR="002B782D" w:rsidRPr="004F7009" w14:paraId="43EAB475" w14:textId="77777777" w:rsidTr="0047365E">
        <w:trPr>
          <w:trHeight w:hRule="exact" w:val="125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AF8EB0" w14:textId="77777777" w:rsidR="002B782D" w:rsidRPr="004F7009" w:rsidRDefault="002B782D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01E98E" w14:textId="77777777" w:rsidR="002B782D" w:rsidRPr="004F7009" w:rsidRDefault="002B782D" w:rsidP="002B782D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69AA8E" w14:textId="714FEFE3" w:rsidR="002B782D" w:rsidRDefault="002B782D" w:rsidP="002B782D">
            <w:pPr>
              <w:jc w:val="center"/>
            </w:pPr>
            <w:r w:rsidRPr="00004A24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C0C560" w14:textId="00B24B27" w:rsidR="002B782D" w:rsidRPr="00F713E4" w:rsidRDefault="002B782D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60F220" w14:textId="03E177B8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35B85F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4CEF135D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0AC6C47C" w14:textId="77777777" w:rsidR="002B782D" w:rsidRPr="00C25CA0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6C7988" w14:textId="77777777" w:rsidR="002B782D" w:rsidRPr="004F7009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EF787" w14:textId="77777777" w:rsidR="002B782D" w:rsidRPr="004F7009" w:rsidRDefault="002B782D" w:rsidP="002B782D">
            <w:pPr>
              <w:jc w:val="center"/>
              <w:rPr>
                <w:b/>
                <w:color w:val="000000"/>
              </w:rPr>
            </w:pPr>
          </w:p>
        </w:tc>
      </w:tr>
      <w:tr w:rsidR="00640264" w:rsidRPr="004F7009" w14:paraId="11AF32DC" w14:textId="77777777" w:rsidTr="00ED406B">
        <w:trPr>
          <w:trHeight w:hRule="exact" w:val="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FC8486" w14:textId="77777777"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74E5E4" w14:textId="34131E45"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</w:t>
            </w:r>
            <w:r w:rsidR="008F2651">
              <w:rPr>
                <w:b/>
                <w:color w:val="000000"/>
              </w:rPr>
              <w:t xml:space="preserve"> 2. </w:t>
            </w:r>
            <w:r w:rsidR="00ED406B">
              <w:rPr>
                <w:b/>
                <w:color w:val="000000"/>
              </w:rPr>
              <w:t>Плоская система тел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A4342B" w14:textId="77777777" w:rsidR="00640264" w:rsidRDefault="00640264" w:rsidP="00370117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723561" w14:textId="77777777"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76A953" w14:textId="77777777" w:rsidR="00640264" w:rsidRDefault="00640264" w:rsidP="00B83E08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4A9BE3" w14:textId="77777777"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4B18ED" w14:textId="77777777"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07FE30" w14:textId="77777777"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2B782D" w:rsidRPr="004F7009" w14:paraId="2BAC1860" w14:textId="77777777" w:rsidTr="00ED406B">
        <w:trPr>
          <w:trHeight w:hRule="exact" w:val="14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3ED6FA" w14:textId="456BD963" w:rsidR="002B782D" w:rsidRPr="00A335B6" w:rsidRDefault="008F2651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2B782D">
              <w:rPr>
                <w:b/>
                <w:color w:val="000000"/>
              </w:rPr>
              <w:t>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9D903" w14:textId="508175AE" w:rsidR="002B782D" w:rsidRPr="00ED406B" w:rsidRDefault="002B782D" w:rsidP="002B782D">
            <w:pPr>
              <w:rPr>
                <w:color w:val="000000"/>
              </w:rPr>
            </w:pPr>
            <w:r w:rsidRPr="00ED406B">
              <w:t xml:space="preserve">Методы нахождения реакций связей </w:t>
            </w:r>
            <w:proofErr w:type="gramStart"/>
            <w:r w:rsidRPr="00ED406B">
              <w:t>в покоящейся системе</w:t>
            </w:r>
            <w:proofErr w:type="gramEnd"/>
            <w:r w:rsidRPr="00ED406B">
              <w:t xml:space="preserve"> сочленённых тел. Разбор конкретных ситуаций. </w:t>
            </w:r>
            <w:r w:rsidRPr="00ED406B">
              <w:rPr>
                <w:color w:val="000000"/>
              </w:rPr>
              <w:t>Равновесие плоской системы тел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9717AA" w14:textId="54FDFC69" w:rsidR="002B782D" w:rsidRDefault="002B782D" w:rsidP="002B782D">
            <w:pPr>
              <w:jc w:val="center"/>
            </w:pPr>
            <w:r w:rsidRPr="00FB4E7F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73AADB" w14:textId="77777777" w:rsidR="002B782D" w:rsidRPr="00F713E4" w:rsidRDefault="002B782D" w:rsidP="002B782D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E3BB8" w14:textId="3B146E94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F5E978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F0A8286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13E381B" w14:textId="77777777" w:rsidR="002B782D" w:rsidRPr="00C25CA0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FB2D17" w14:textId="77777777" w:rsidR="002B782D" w:rsidRPr="004F7009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FD978F" w14:textId="77777777" w:rsidR="002B782D" w:rsidRPr="004F7009" w:rsidRDefault="002B782D" w:rsidP="002B782D">
            <w:pPr>
              <w:jc w:val="center"/>
              <w:rPr>
                <w:color w:val="000000"/>
              </w:rPr>
            </w:pPr>
          </w:p>
        </w:tc>
      </w:tr>
      <w:tr w:rsidR="002B782D" w:rsidRPr="004F7009" w14:paraId="44972C6F" w14:textId="77777777" w:rsidTr="00FB0093">
        <w:trPr>
          <w:trHeight w:hRule="exact" w:val="10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2FE309" w14:textId="1536C59E" w:rsidR="002B782D" w:rsidRPr="00B83E08" w:rsidRDefault="008F2651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2B782D"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2580AC" w14:textId="1493553F" w:rsidR="002B782D" w:rsidRPr="00ED406B" w:rsidRDefault="002B782D" w:rsidP="002B782D">
            <w:pPr>
              <w:rPr>
                <w:color w:val="000000"/>
              </w:rPr>
            </w:pPr>
            <w:r w:rsidRPr="00ED406B">
              <w:rPr>
                <w:color w:val="000000"/>
              </w:rPr>
              <w:t>Равновесие плоской системы тел</w:t>
            </w:r>
            <w:r>
              <w:rPr>
                <w:color w:val="000000"/>
              </w:rPr>
              <w:t xml:space="preserve">. Выполнение аудиторной письменной работы </w:t>
            </w:r>
            <w:r w:rsidRPr="00ED406B">
              <w:rPr>
                <w:color w:val="000000"/>
              </w:rPr>
              <w:t>/</w:t>
            </w:r>
            <w:proofErr w:type="spellStart"/>
            <w:r w:rsidRPr="00ED406B">
              <w:rPr>
                <w:color w:val="000000"/>
              </w:rPr>
              <w:t>Пр</w:t>
            </w:r>
            <w:proofErr w:type="spellEnd"/>
            <w:r w:rsidRPr="00ED406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C62D5D" w14:textId="7734BAAE" w:rsidR="002B782D" w:rsidRDefault="002B782D" w:rsidP="002B782D">
            <w:pPr>
              <w:jc w:val="center"/>
            </w:pPr>
            <w:r w:rsidRPr="00FB4E7F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C70B53" w14:textId="72E58FB6" w:rsidR="002B782D" w:rsidRPr="00F713E4" w:rsidRDefault="008F2651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0A2E04" w14:textId="30791F67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943882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0B4879AB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6704F91" w14:textId="77777777" w:rsidR="002B782D" w:rsidRPr="00C25CA0" w:rsidRDefault="002B782D" w:rsidP="002B782D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A95238" w14:textId="77777777" w:rsidR="002B782D" w:rsidRPr="004F7009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C41644" w14:textId="77777777" w:rsidR="002B782D" w:rsidRPr="004F7009" w:rsidRDefault="002B782D" w:rsidP="002B782D">
            <w:pPr>
              <w:jc w:val="center"/>
              <w:rPr>
                <w:color w:val="000000"/>
              </w:rPr>
            </w:pPr>
          </w:p>
        </w:tc>
      </w:tr>
      <w:tr w:rsidR="002B782D" w:rsidRPr="004F7009" w14:paraId="42C21505" w14:textId="77777777" w:rsidTr="0047365E">
        <w:trPr>
          <w:trHeight w:hRule="exact" w:val="12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90705E" w14:textId="77777777" w:rsidR="002B782D" w:rsidRPr="00B83E08" w:rsidRDefault="002B782D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33C262" w14:textId="77777777" w:rsidR="002B782D" w:rsidRPr="004F7009" w:rsidRDefault="002B782D" w:rsidP="002B782D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B4E35F" w14:textId="0D9CCA81" w:rsidR="002B782D" w:rsidRDefault="002B782D" w:rsidP="002B782D">
            <w:pPr>
              <w:jc w:val="center"/>
            </w:pPr>
            <w:r w:rsidRPr="00FB4E7F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8F13" w14:textId="6F8B752E" w:rsidR="002B782D" w:rsidRPr="00F713E4" w:rsidRDefault="002B782D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14A465" w14:textId="3EB7851F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F37E06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4368306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0A4D44AA" w14:textId="77777777" w:rsidR="002B782D" w:rsidRPr="00C25CA0" w:rsidRDefault="002B782D" w:rsidP="002B782D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4FEC2C" w14:textId="77777777" w:rsidR="002B782D" w:rsidRPr="004F7009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243997" w14:textId="77777777" w:rsidR="002B782D" w:rsidRPr="004F7009" w:rsidRDefault="002B782D" w:rsidP="002B782D">
            <w:pPr>
              <w:jc w:val="center"/>
              <w:rPr>
                <w:color w:val="000000"/>
              </w:rPr>
            </w:pPr>
          </w:p>
        </w:tc>
      </w:tr>
      <w:tr w:rsidR="008F2651" w:rsidRPr="004F7009" w14:paraId="495ACE32" w14:textId="77777777" w:rsidTr="008F2651">
        <w:trPr>
          <w:trHeight w:hRule="exact" w:val="61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9C124A" w14:textId="77777777" w:rsidR="008F2651" w:rsidRPr="00B83E08" w:rsidRDefault="008F2651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76763A" w14:textId="4C444B1E" w:rsidR="008F2651" w:rsidRPr="00984076" w:rsidRDefault="008F2651" w:rsidP="008F2651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</w:rPr>
            </w:pPr>
            <w:r>
              <w:rPr>
                <w:b/>
                <w:color w:val="000000"/>
              </w:rPr>
              <w:t>Раздел 3. Пространственная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A264A3" w14:textId="77777777" w:rsidR="008F2651" w:rsidRPr="00FB4E7F" w:rsidRDefault="008F2651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FBABB0" w14:textId="77777777" w:rsidR="008F2651" w:rsidRDefault="008F2651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F65D0C" w14:textId="77777777" w:rsidR="008F2651" w:rsidRDefault="008F2651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5C7498" w14:textId="77777777" w:rsidR="008F2651" w:rsidRDefault="008F2651" w:rsidP="002B782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F1BFE4" w14:textId="77777777" w:rsidR="008F2651" w:rsidRPr="004F7009" w:rsidRDefault="008F2651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5B4B0C" w14:textId="77777777" w:rsidR="008F2651" w:rsidRPr="004F7009" w:rsidRDefault="008F2651" w:rsidP="002B782D">
            <w:pPr>
              <w:jc w:val="center"/>
              <w:rPr>
                <w:color w:val="000000"/>
              </w:rPr>
            </w:pPr>
          </w:p>
        </w:tc>
      </w:tr>
      <w:tr w:rsidR="008F2651" w:rsidRPr="004F7009" w14:paraId="79772BFF" w14:textId="77777777" w:rsidTr="008F2651">
        <w:trPr>
          <w:trHeight w:hRule="exact" w:val="84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1CFE75" w14:textId="74D52A0B" w:rsidR="008F2651" w:rsidRPr="00B83E08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5ABDC6" w14:textId="7B0BEEB4" w:rsidR="008F2651" w:rsidRDefault="008F2651" w:rsidP="008F2651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b/>
                <w:color w:val="000000"/>
              </w:rPr>
            </w:pPr>
            <w:r>
              <w:t xml:space="preserve">Равновесие пространственных систем сил. </w:t>
            </w:r>
            <w:r>
              <w:rPr>
                <w:color w:val="000000"/>
              </w:rPr>
              <w:t>/</w:t>
            </w:r>
            <w:r w:rsidRPr="00ED406B">
              <w:rPr>
                <w:color w:val="000000"/>
              </w:rPr>
              <w:t>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2F24A7" w14:textId="53FCD796" w:rsidR="008F2651" w:rsidRPr="00FB4E7F" w:rsidRDefault="008F2651" w:rsidP="008F2651">
            <w:pPr>
              <w:jc w:val="center"/>
              <w:rPr>
                <w:b/>
                <w:color w:val="000000"/>
              </w:rPr>
            </w:pPr>
            <w:r w:rsidRPr="00FB4E7F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9DFEB2" w14:textId="25E76FB5" w:rsidR="008F2651" w:rsidRDefault="008F2651" w:rsidP="008F2651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40DF63" w14:textId="3AB540E8" w:rsidR="008F2651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87C910" w14:textId="77777777" w:rsidR="008F2651" w:rsidRPr="000F6F29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AC6A1F2" w14:textId="40A4170B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F979C" w14:textId="77777777" w:rsidR="008F2651" w:rsidRPr="004F7009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A7F537" w14:textId="77777777" w:rsidR="008F2651" w:rsidRPr="004F7009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4F7009" w14:paraId="4E25C1B1" w14:textId="77777777" w:rsidTr="008F2651">
        <w:trPr>
          <w:trHeight w:hRule="exact" w:val="98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4A92B1" w14:textId="0EC3AEC2" w:rsidR="008F2651" w:rsidRPr="00B83E08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EA530F" w14:textId="7BE110B5" w:rsidR="008F2651" w:rsidRDefault="008F2651" w:rsidP="008F2651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b/>
                <w:color w:val="000000"/>
              </w:rPr>
            </w:pPr>
            <w:r w:rsidRPr="00ED406B">
              <w:rPr>
                <w:color w:val="000000"/>
              </w:rPr>
              <w:t>Равновесие</w:t>
            </w:r>
            <w:r>
              <w:rPr>
                <w:color w:val="000000"/>
              </w:rPr>
              <w:t xml:space="preserve"> пространственной </w:t>
            </w:r>
            <w:r w:rsidRPr="00ED406B">
              <w:rPr>
                <w:color w:val="000000"/>
              </w:rPr>
              <w:t>системы</w:t>
            </w:r>
            <w:r>
              <w:rPr>
                <w:color w:val="000000"/>
              </w:rPr>
              <w:t xml:space="preserve"> сил. Разбор конкретных ситуаций. </w:t>
            </w:r>
            <w:r w:rsidRPr="00ED406B">
              <w:rPr>
                <w:color w:val="000000"/>
              </w:rPr>
              <w:t>/</w:t>
            </w:r>
            <w:proofErr w:type="spellStart"/>
            <w:r w:rsidRPr="00ED406B">
              <w:rPr>
                <w:color w:val="000000"/>
              </w:rPr>
              <w:t>Пр</w:t>
            </w:r>
            <w:proofErr w:type="spellEnd"/>
            <w:r w:rsidRPr="00ED406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816095" w14:textId="6472B851" w:rsidR="008F2651" w:rsidRPr="00FB4E7F" w:rsidRDefault="008F2651" w:rsidP="008F2651">
            <w:pPr>
              <w:jc w:val="center"/>
              <w:rPr>
                <w:b/>
                <w:color w:val="000000"/>
              </w:rPr>
            </w:pPr>
            <w:r w:rsidRPr="00FB4E7F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6310F6" w14:textId="2015EAFF" w:rsidR="008F2651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8EAF97" w14:textId="03E4FDE0" w:rsidR="008F2651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EC2790" w14:textId="77777777" w:rsidR="008F2651" w:rsidRPr="000F6F29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8B660BB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DF32837" w14:textId="47A9C039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5AC9A0" w14:textId="77777777" w:rsidR="008F2651" w:rsidRPr="004F7009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F604DF" w14:textId="77777777" w:rsidR="008F2651" w:rsidRPr="004F7009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4F7009" w14:paraId="4B812752" w14:textId="77777777" w:rsidTr="008F2651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F9409" w14:textId="77777777" w:rsidR="008F2651" w:rsidRPr="00B83E08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0EFD54" w14:textId="564036D4" w:rsidR="008F2651" w:rsidRDefault="008F2651" w:rsidP="008F2651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b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19541D" w14:textId="788440F9" w:rsidR="008F2651" w:rsidRPr="00FB4E7F" w:rsidRDefault="008F2651" w:rsidP="008F2651">
            <w:pPr>
              <w:jc w:val="center"/>
              <w:rPr>
                <w:b/>
                <w:color w:val="000000"/>
              </w:rPr>
            </w:pPr>
            <w:r w:rsidRPr="00FB4E7F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BC92C9" w14:textId="04BD881F" w:rsidR="008F2651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57EFF9" w14:textId="761BC3E2" w:rsidR="008F2651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369EE7" w14:textId="77777777" w:rsidR="008F2651" w:rsidRPr="000F6F29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247AC9AE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39E242F" w14:textId="1597CFD0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DEFB29" w14:textId="77777777" w:rsidR="008F2651" w:rsidRPr="004F7009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5636CE" w14:textId="77777777" w:rsidR="008F2651" w:rsidRPr="004F7009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FB2E3A" w14:paraId="7C3E1D30" w14:textId="77777777" w:rsidTr="0047365E">
        <w:trPr>
          <w:trHeight w:hRule="exact" w:val="51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3E5728" w14:textId="77777777" w:rsidR="008F2651" w:rsidRPr="00FB2E3A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A260DD" w14:textId="37A37077" w:rsidR="008F2651" w:rsidRPr="00311E4B" w:rsidRDefault="008F2651" w:rsidP="008F2651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AD520" w14:textId="77777777" w:rsidR="008F2651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F1A79" w14:textId="77777777" w:rsidR="008F2651" w:rsidRPr="00076D32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27525F" w14:textId="77777777" w:rsidR="008F2651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8FEC1E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1FA11" w14:textId="77777777" w:rsidR="008F2651" w:rsidRPr="00FB2E3A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C3165F" w14:textId="77777777" w:rsidR="008F2651" w:rsidRPr="00FB2E3A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FB2E3A" w14:paraId="05F6D5D6" w14:textId="77777777" w:rsidTr="003146AC">
        <w:trPr>
          <w:trHeight w:hRule="exact" w:val="245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F2C31B" w14:textId="6C4BE60B" w:rsidR="008F2651" w:rsidRPr="00FB2E3A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33C8A2" w14:textId="7DE4CC08" w:rsidR="008F2651" w:rsidRPr="00311E4B" w:rsidRDefault="003146AC" w:rsidP="008F2651">
            <w:pPr>
              <w:widowControl w:val="0"/>
            </w:pPr>
            <w:r>
              <w:t xml:space="preserve">Введение в кинематику. Задание движения точки. Кинематические характеристики движения точки. </w:t>
            </w:r>
            <w:r w:rsidR="008F2651" w:rsidRPr="00311E4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A4E95C" w14:textId="236CCBCB" w:rsidR="008F2651" w:rsidRDefault="008F2651" w:rsidP="008F2651">
            <w:pPr>
              <w:jc w:val="center"/>
            </w:pPr>
            <w:r w:rsidRPr="000C7FB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9947A9" w14:textId="77777777" w:rsidR="008F2651" w:rsidRPr="00076D32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5F050B" w14:textId="7E12D82F" w:rsidR="008F2651" w:rsidRDefault="008F2651" w:rsidP="008F2651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51715B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6D767B5C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6.1.6, 6.1.7 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76750" w14:textId="77777777" w:rsidR="008F2651" w:rsidRPr="00FB2E3A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F361AC" w14:textId="77777777" w:rsidR="008F2651" w:rsidRPr="00FB2E3A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FB2E3A" w14:paraId="6FEFC55C" w14:textId="77777777" w:rsidTr="00084FDD">
        <w:trPr>
          <w:trHeight w:hRule="exact" w:val="194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7617C1" w14:textId="468FF8ED" w:rsidR="008F2651" w:rsidRPr="00084FDD" w:rsidRDefault="008F2651" w:rsidP="008F2651">
            <w:pPr>
              <w:jc w:val="center"/>
              <w:rPr>
                <w:b/>
                <w:color w:val="000000"/>
              </w:rPr>
            </w:pPr>
            <w:r w:rsidRPr="00084FDD">
              <w:rPr>
                <w:b/>
                <w:color w:val="000000"/>
              </w:rPr>
              <w:lastRenderedPageBreak/>
              <w:t>4.2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7A3CF9" w14:textId="1710E6D6" w:rsidR="008F2651" w:rsidRPr="00084FDD" w:rsidRDefault="008F2651" w:rsidP="008F2651">
            <w:pPr>
              <w:ind w:firstLine="35"/>
            </w:pPr>
            <w:r w:rsidRPr="00084FDD">
              <w:rPr>
                <w:color w:val="000000"/>
              </w:rPr>
              <w:t xml:space="preserve">Кинематика. Основные характеристики кинематики точки. Способы задания движения точки. </w:t>
            </w:r>
            <w:r w:rsidRPr="00084FDD">
              <w:t>Кинематические характеристики движения точки при различных способах задания движения</w:t>
            </w:r>
            <w:r>
              <w:t xml:space="preserve"> </w:t>
            </w:r>
            <w:r w:rsidRPr="00084FDD">
              <w:rPr>
                <w:color w:val="000000"/>
              </w:rPr>
              <w:t>/</w:t>
            </w:r>
            <w:proofErr w:type="spellStart"/>
            <w:r w:rsidRPr="00084FDD">
              <w:rPr>
                <w:color w:val="000000"/>
              </w:rPr>
              <w:t>Пр</w:t>
            </w:r>
            <w:proofErr w:type="spellEnd"/>
            <w:r w:rsidRPr="00084FDD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8211F2" w14:textId="78871829" w:rsidR="008F2651" w:rsidRDefault="008F2651" w:rsidP="008F2651">
            <w:pPr>
              <w:jc w:val="center"/>
            </w:pPr>
            <w:r w:rsidRPr="000C7FB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F7438F" w14:textId="5F098F83" w:rsidR="008F2651" w:rsidRPr="00076D32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E7AC33" w14:textId="7A3C416A" w:rsidR="008F2651" w:rsidRDefault="008F2651" w:rsidP="008F2651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605E7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27DD65E8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739B39D6" w14:textId="77777777" w:rsidR="008F2651" w:rsidRPr="00794655" w:rsidRDefault="008F2651" w:rsidP="008F265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06CEAA" w14:textId="77777777" w:rsidR="008F2651" w:rsidRPr="00FB2E3A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3166B" w14:textId="77777777" w:rsidR="008F2651" w:rsidRPr="00FB2E3A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FB2E3A" w14:paraId="693F11C3" w14:textId="77777777" w:rsidTr="00084FDD">
        <w:trPr>
          <w:trHeight w:hRule="exact" w:val="121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7346FE" w14:textId="77777777" w:rsidR="008F2651" w:rsidRPr="00FB2E3A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775FC1" w14:textId="4D628F16" w:rsidR="008F2651" w:rsidRPr="00984076" w:rsidRDefault="008F2651" w:rsidP="008F2651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A15503" w14:textId="0C6FDABC" w:rsidR="008F2651" w:rsidRDefault="008F2651" w:rsidP="008F2651">
            <w:pPr>
              <w:jc w:val="center"/>
            </w:pPr>
            <w:r w:rsidRPr="000C7FB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47557F" w14:textId="5445EF40" w:rsidR="008F2651" w:rsidRPr="00076D32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A790EC" w14:textId="32199F51" w:rsidR="008F2651" w:rsidRDefault="008F2651" w:rsidP="008F2651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F98E2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4148FD34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28268B55" w14:textId="77777777" w:rsidR="008F2651" w:rsidRPr="00794655" w:rsidRDefault="008F2651" w:rsidP="008F265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BC14BE" w14:textId="77777777" w:rsidR="008F2651" w:rsidRPr="00FB2E3A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74A732" w14:textId="77777777" w:rsidR="008F2651" w:rsidRPr="00FB2E3A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FB2E3A" w14:paraId="31E70E06" w14:textId="77777777" w:rsidTr="003146AC">
        <w:trPr>
          <w:trHeight w:hRule="exact" w:val="64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99558F" w14:textId="77777777" w:rsidR="008F2651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74221F" w14:textId="4AADE6AD" w:rsidR="008F2651" w:rsidRPr="00311E4B" w:rsidRDefault="008F2651" w:rsidP="008F2651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Раздел 5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DCA91" w14:textId="77777777" w:rsidR="008F2651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60E534" w14:textId="77777777" w:rsidR="008F2651" w:rsidRPr="00076D32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5F581" w14:textId="77777777" w:rsidR="008F2651" w:rsidRPr="005969C2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E801D9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9BAD35" w14:textId="77777777" w:rsidR="008F2651" w:rsidRPr="00FB2E3A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0C01E" w14:textId="77777777" w:rsidR="008F2651" w:rsidRPr="00FB2E3A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FB2E3A" w14:paraId="16711F7B" w14:textId="77777777" w:rsidTr="00503FC7">
        <w:trPr>
          <w:trHeight w:hRule="exact" w:val="187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11CED4" w14:textId="7B934AED" w:rsidR="008F2651" w:rsidRPr="00FB2E3A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85BE8" w14:textId="7ACF80A1" w:rsidR="008F2651" w:rsidRPr="00311E4B" w:rsidRDefault="003146AC" w:rsidP="008F2651">
            <w:pPr>
              <w:widowControl w:val="0"/>
            </w:pPr>
            <w:r>
              <w:t xml:space="preserve">Основные понятия кинематики тела. Виды движения тела. Задание движения точек тела. </w:t>
            </w:r>
            <w:r w:rsidR="008F2651" w:rsidRPr="00311E4B">
              <w:rPr>
                <w:color w:val="000000"/>
              </w:rPr>
              <w:t xml:space="preserve">Кинематика твердого тела. </w:t>
            </w:r>
            <w:r w:rsidR="008F2651">
              <w:rPr>
                <w:color w:val="000000"/>
              </w:rPr>
              <w:t xml:space="preserve">Простейшие </w:t>
            </w:r>
            <w:r w:rsidR="008F2651" w:rsidRPr="00311E4B">
              <w:rPr>
                <w:color w:val="000000"/>
              </w:rPr>
              <w:t>виды движения</w:t>
            </w:r>
            <w:r w:rsidR="00503FC7">
              <w:rPr>
                <w:color w:val="000000"/>
              </w:rPr>
              <w:t xml:space="preserve">. Плоское движение тела. </w:t>
            </w:r>
            <w:r w:rsidR="008F2651" w:rsidRPr="00311E4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2A924C" w14:textId="5A7DB4B8" w:rsidR="008F2651" w:rsidRDefault="008F2651" w:rsidP="008F2651">
            <w:pPr>
              <w:jc w:val="center"/>
            </w:pPr>
            <w:r w:rsidRPr="0042737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3B3E3B" w14:textId="0A1F0237" w:rsidR="008F2651" w:rsidRPr="00076D32" w:rsidRDefault="00503FC7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CF485C" w14:textId="08C9D2EF" w:rsidR="008F2651" w:rsidRDefault="008F2651" w:rsidP="008F2651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17AC9F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7845EFE7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116E33" w14:textId="77777777" w:rsidR="008F2651" w:rsidRPr="00FB2E3A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BD68FA" w14:textId="77777777" w:rsidR="008F2651" w:rsidRPr="00FB2E3A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FB2E3A" w14:paraId="5DC8B8A9" w14:textId="77777777" w:rsidTr="00503FC7">
        <w:trPr>
          <w:trHeight w:hRule="exact" w:val="127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D17173" w14:textId="278F2134" w:rsidR="008F2651" w:rsidRPr="00FB2E3A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FA125B" w14:textId="6753F0BD" w:rsidR="008F2651" w:rsidRPr="00311E4B" w:rsidRDefault="008F2651" w:rsidP="008F2651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</w:t>
            </w:r>
            <w:r w:rsidR="003146AC">
              <w:rPr>
                <w:color w:val="000000"/>
              </w:rPr>
              <w:t xml:space="preserve"> твердого тела</w:t>
            </w:r>
            <w:r w:rsidR="00503FC7">
              <w:rPr>
                <w:color w:val="000000"/>
              </w:rPr>
              <w:t xml:space="preserve">. Плоское движение тела. </w:t>
            </w:r>
            <w:r w:rsidRPr="00311E4B">
              <w:rPr>
                <w:color w:val="000000"/>
              </w:rPr>
              <w:t>/</w:t>
            </w:r>
            <w:proofErr w:type="spellStart"/>
            <w:r w:rsidRPr="00311E4B">
              <w:rPr>
                <w:color w:val="000000"/>
              </w:rPr>
              <w:t>Пр</w:t>
            </w:r>
            <w:proofErr w:type="spellEnd"/>
            <w:r w:rsidRPr="00311E4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F1522" w14:textId="1F4F3CEE" w:rsidR="008F2651" w:rsidRDefault="008F2651" w:rsidP="008F2651">
            <w:pPr>
              <w:jc w:val="center"/>
            </w:pPr>
            <w:r w:rsidRPr="0042737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FA9EA8" w14:textId="3C6D1B83" w:rsidR="008F2651" w:rsidRPr="00076D32" w:rsidRDefault="00503FC7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C2049A"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A55CB0" w14:textId="424F02F9" w:rsidR="008F2651" w:rsidRDefault="008F2651" w:rsidP="008F2651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1949F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220F5295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40DFE829" w14:textId="77777777" w:rsidR="008F2651" w:rsidRPr="00794655" w:rsidRDefault="008F2651" w:rsidP="008F265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DA320D" w14:textId="77777777" w:rsidR="008F2651" w:rsidRPr="00FB2E3A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BF0FAA" w14:textId="77777777" w:rsidR="008F2651" w:rsidRPr="00FB2E3A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FB2E3A" w14:paraId="09C3036F" w14:textId="77777777" w:rsidTr="003146AC">
        <w:trPr>
          <w:trHeight w:hRule="exact" w:val="258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1054E" w14:textId="77777777" w:rsidR="008F2651" w:rsidRPr="00FB2E3A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158057" w14:textId="76163EEE" w:rsidR="008F2651" w:rsidRPr="00984076" w:rsidRDefault="008F2651" w:rsidP="008F2651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 w:rsidR="003146AC">
              <w:rPr>
                <w:color w:val="000000"/>
              </w:rPr>
              <w:t>. Изучение тем: «</w:t>
            </w:r>
            <w:r w:rsidR="003146AC">
              <w:t>Кинематика сложного движения. Сложное движение. Основные понятия. Сложение скоростей. Сложение ускорений</w:t>
            </w:r>
            <w:r w:rsidR="002C11AE">
              <w:t>»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E95EF2" w14:textId="0448F463" w:rsidR="008F2651" w:rsidRDefault="008F2651" w:rsidP="008F2651">
            <w:pPr>
              <w:jc w:val="center"/>
            </w:pPr>
            <w:r w:rsidRPr="0042737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EC65D9" w14:textId="71C0C7C2" w:rsidR="008F2651" w:rsidRPr="00076D32" w:rsidRDefault="008F2651" w:rsidP="008F265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0BFA17" w14:textId="53436FEF" w:rsidR="008F2651" w:rsidRDefault="008F2651" w:rsidP="008F2651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863067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27FBB669" w14:textId="77777777" w:rsidR="008F2651" w:rsidRDefault="008F2651" w:rsidP="008F265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7E91AF8F" w14:textId="77777777" w:rsidR="008F2651" w:rsidRPr="00794655" w:rsidRDefault="008F2651" w:rsidP="008F2651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0903DA" w14:textId="77777777" w:rsidR="008F2651" w:rsidRPr="00FB2E3A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E58243" w14:textId="77777777" w:rsidR="008F2651" w:rsidRPr="00FB2E3A" w:rsidRDefault="008F2651" w:rsidP="008F2651">
            <w:pPr>
              <w:jc w:val="center"/>
              <w:rPr>
                <w:color w:val="000000"/>
              </w:rPr>
            </w:pPr>
          </w:p>
        </w:tc>
      </w:tr>
      <w:tr w:rsidR="008F2651" w:rsidRPr="004F7009" w14:paraId="23EB0724" w14:textId="77777777" w:rsidTr="0047365E">
        <w:trPr>
          <w:trHeight w:hRule="exact" w:val="28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DCA6F1" w14:textId="77777777" w:rsidR="008F2651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FD42EB" w14:textId="04ED9228" w:rsidR="008F2651" w:rsidRDefault="008F2651" w:rsidP="008F2651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FD1A45" w14:textId="544A276C" w:rsidR="008F2651" w:rsidRDefault="008F2651" w:rsidP="008F2651">
            <w:pPr>
              <w:jc w:val="center"/>
            </w:pPr>
            <w:r>
              <w:rPr>
                <w:b/>
                <w:color w:val="000000"/>
              </w:rPr>
              <w:t>2</w:t>
            </w:r>
            <w:r w:rsidRPr="00530B22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E5AE4B" w14:textId="77777777" w:rsidR="008F2651" w:rsidRPr="00B015D4" w:rsidRDefault="008F2651" w:rsidP="008F265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5C5C5F" w14:textId="77777777" w:rsidR="008F2651" w:rsidRDefault="008F2651" w:rsidP="008F265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507C5C" w14:textId="77777777" w:rsidR="008F2651" w:rsidRPr="00C25CA0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BF92B7" w14:textId="77777777" w:rsidR="008F2651" w:rsidRPr="004F7009" w:rsidRDefault="008F2651" w:rsidP="008F2651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C404A" w14:textId="77777777" w:rsidR="008F2651" w:rsidRPr="004F7009" w:rsidRDefault="008F2651" w:rsidP="008F2651">
            <w:pPr>
              <w:jc w:val="center"/>
              <w:rPr>
                <w:color w:val="000000"/>
              </w:rPr>
            </w:pPr>
          </w:p>
        </w:tc>
      </w:tr>
    </w:tbl>
    <w:p w14:paraId="0A7DA2A9" w14:textId="3287DEB1" w:rsidR="00B015D4" w:rsidRDefault="00B015D4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2337"/>
        <w:gridCol w:w="936"/>
        <w:gridCol w:w="679"/>
        <w:gridCol w:w="1096"/>
        <w:gridCol w:w="1367"/>
        <w:gridCol w:w="797"/>
        <w:gridCol w:w="1482"/>
      </w:tblGrid>
      <w:tr w:rsidR="002B782D" w:rsidRPr="00964C47" w14:paraId="0A39131C" w14:textId="77777777" w:rsidTr="004B2293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8DB903C" w14:textId="77777777" w:rsidR="002B782D" w:rsidRPr="000629AB" w:rsidRDefault="002B782D" w:rsidP="004B2293">
            <w:pPr>
              <w:jc w:val="center"/>
              <w:rPr>
                <w:sz w:val="24"/>
                <w:szCs w:val="24"/>
              </w:rPr>
            </w:pPr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2B782D" w14:paraId="7C8A932A" w14:textId="77777777" w:rsidTr="004B2293">
        <w:trPr>
          <w:trHeight w:hRule="exact" w:val="5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ECD52" w14:textId="77777777" w:rsidR="002B782D" w:rsidRPr="0007471E" w:rsidRDefault="002B782D" w:rsidP="004B2293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37ACD0" w14:textId="77777777" w:rsidR="002B782D" w:rsidRPr="0007471E" w:rsidRDefault="002B782D" w:rsidP="004B2293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7ED8239" w14:textId="77777777" w:rsidR="002B782D" w:rsidRPr="0007471E" w:rsidRDefault="002B782D" w:rsidP="004B2293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Семестр / Курс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DA9BCAA" w14:textId="77777777" w:rsidR="002B782D" w:rsidRPr="0007471E" w:rsidRDefault="002B782D" w:rsidP="004B2293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B7BE9F" w14:textId="77777777" w:rsidR="002B782D" w:rsidRPr="0007471E" w:rsidRDefault="002B782D" w:rsidP="004B2293">
            <w:pPr>
              <w:jc w:val="center"/>
              <w:rPr>
                <w:rFonts w:ascii="Calibri" w:hAnsi="Calibri"/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Компетен</w:t>
            </w:r>
            <w:proofErr w:type="spellEnd"/>
            <w:r w:rsidRPr="0007471E">
              <w:rPr>
                <w:b/>
                <w:color w:val="000000"/>
              </w:rPr>
              <w:t>-</w:t>
            </w:r>
          </w:p>
          <w:p w14:paraId="5B188CC9" w14:textId="77777777" w:rsidR="002B782D" w:rsidRPr="0007471E" w:rsidRDefault="002B782D" w:rsidP="004B2293">
            <w:pPr>
              <w:jc w:val="center"/>
              <w:rPr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ции</w:t>
            </w:r>
            <w:proofErr w:type="spellEnd"/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7DDEF9B" w14:textId="77777777" w:rsidR="002B782D" w:rsidRDefault="002B782D" w:rsidP="004B229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83DFF6C" w14:textId="77777777" w:rsidR="002B782D" w:rsidRPr="0007471E" w:rsidRDefault="002B782D" w:rsidP="004B2293">
            <w:pPr>
              <w:jc w:val="center"/>
              <w:rPr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D7CC492" w14:textId="77777777" w:rsidR="002B782D" w:rsidRPr="00CC3C23" w:rsidRDefault="002B782D" w:rsidP="004B2293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368E1C6F" w14:textId="77777777" w:rsidR="002B782D" w:rsidRDefault="002B782D" w:rsidP="004B229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CC3C23">
              <w:rPr>
                <w:b/>
                <w:color w:val="000000"/>
              </w:rPr>
              <w:t>ракт</w:t>
            </w:r>
            <w:proofErr w:type="spellEnd"/>
          </w:p>
          <w:p w14:paraId="04E5B0DC" w14:textId="77777777" w:rsidR="002B782D" w:rsidRPr="0007471E" w:rsidRDefault="002B782D" w:rsidP="004B2293">
            <w:pPr>
              <w:jc w:val="center"/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ABE95ED" w14:textId="77777777" w:rsidR="002B782D" w:rsidRPr="0007471E" w:rsidRDefault="002B782D" w:rsidP="004B2293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2B782D" w14:paraId="01BFCB1B" w14:textId="77777777" w:rsidTr="00955E24">
        <w:trPr>
          <w:trHeight w:hRule="exact" w:val="57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B3CAC04" w14:textId="77777777" w:rsidR="002B782D" w:rsidRPr="0007471E" w:rsidRDefault="002B782D" w:rsidP="004B22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19FF5BD" w14:textId="5CAEAB15" w:rsidR="002B782D" w:rsidRPr="0007471E" w:rsidRDefault="002B782D" w:rsidP="004B22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955E24">
              <w:rPr>
                <w:b/>
                <w:color w:val="000000"/>
              </w:rPr>
              <w:t>Динамика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0A316DF" w14:textId="77777777" w:rsidR="002B782D" w:rsidRPr="0007471E" w:rsidRDefault="002B782D" w:rsidP="004B22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B1403A" w14:textId="77777777" w:rsidR="002B782D" w:rsidRPr="0007471E" w:rsidRDefault="002B782D" w:rsidP="004B22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F9DB64" w14:textId="77777777" w:rsidR="002B782D" w:rsidRPr="0007471E" w:rsidRDefault="002B782D" w:rsidP="004B22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16281DE" w14:textId="77777777" w:rsidR="002B782D" w:rsidRPr="0007471E" w:rsidRDefault="002B782D" w:rsidP="004B22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B1CE2C3" w14:textId="77777777" w:rsidR="002B782D" w:rsidRPr="0007471E" w:rsidRDefault="002B782D" w:rsidP="004B22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E3426C3" w14:textId="77777777" w:rsidR="002B782D" w:rsidRPr="0007471E" w:rsidRDefault="002B782D" w:rsidP="004B2293">
            <w:pPr>
              <w:jc w:val="center"/>
              <w:rPr>
                <w:b/>
                <w:color w:val="000000"/>
              </w:rPr>
            </w:pPr>
          </w:p>
        </w:tc>
      </w:tr>
      <w:tr w:rsidR="002B782D" w:rsidRPr="004F7009" w14:paraId="69F99991" w14:textId="77777777" w:rsidTr="00955E24">
        <w:trPr>
          <w:trHeight w:hRule="exact" w:val="198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F6A21" w14:textId="77777777" w:rsidR="002B782D" w:rsidRPr="004F7009" w:rsidRDefault="002B782D" w:rsidP="004B22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A1F238" w14:textId="50CCB872" w:rsidR="00955E24" w:rsidRPr="00825CF1" w:rsidRDefault="00955E24" w:rsidP="00955E24">
            <w:pPr>
              <w:jc w:val="both"/>
            </w:pPr>
            <w:r w:rsidRPr="00955E24">
              <w:rPr>
                <w:b/>
                <w:bCs/>
              </w:rPr>
              <w:t>Динамика точки</w:t>
            </w:r>
            <w:r w:rsidR="002B782D" w:rsidRPr="00851D12">
              <w:rPr>
                <w:b/>
              </w:rPr>
              <w:t xml:space="preserve">: </w:t>
            </w:r>
            <w:r>
              <w:t xml:space="preserve">Аксиомы динамики. Введение в динамику точки. </w:t>
            </w:r>
            <w:r w:rsidRPr="00490DE6">
              <w:rPr>
                <w:bCs/>
              </w:rPr>
              <w:t>Законы Ньютона</w:t>
            </w:r>
            <w:r>
              <w:rPr>
                <w:bCs/>
              </w:rPr>
              <w:t xml:space="preserve">. </w:t>
            </w:r>
            <w:r w:rsidRPr="00490DE6">
              <w:t xml:space="preserve">Дифференциальные уравнения движения </w:t>
            </w:r>
            <w:r w:rsidRPr="00825CF1">
              <w:t xml:space="preserve">точки. Задачи динамики точки. </w:t>
            </w:r>
          </w:p>
          <w:p w14:paraId="56F74AFB" w14:textId="6ED63BA9" w:rsidR="002B782D" w:rsidRPr="00851D12" w:rsidRDefault="002B782D" w:rsidP="004B2293">
            <w:pPr>
              <w:jc w:val="both"/>
            </w:pPr>
            <w:r w:rsidRPr="00851D12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046B9A" w14:textId="65C846F9" w:rsidR="002B782D" w:rsidRPr="004F7009" w:rsidRDefault="002B782D" w:rsidP="004B22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A0ECC8" w14:textId="77777777" w:rsidR="002B782D" w:rsidRPr="00F713E4" w:rsidRDefault="002B782D" w:rsidP="004B2293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A87579" w14:textId="35D40DC0" w:rsidR="002B782D" w:rsidRPr="004F7009" w:rsidRDefault="007D4232" w:rsidP="004B22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AF5B01" w14:textId="77777777" w:rsidR="002B782D" w:rsidRPr="000F6F29" w:rsidRDefault="002B782D" w:rsidP="004B229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B430A1B" w14:textId="77777777" w:rsidR="002B782D" w:rsidRPr="000F6F29" w:rsidRDefault="002B782D" w:rsidP="004B2293">
            <w:pPr>
              <w:jc w:val="center"/>
              <w:rPr>
                <w:color w:val="000000"/>
                <w:lang w:eastAsia="en-US"/>
              </w:rPr>
            </w:pPr>
            <w:r w:rsidRPr="000F6F29">
              <w:rPr>
                <w:color w:val="000000"/>
                <w:lang w:eastAsia="en-US"/>
              </w:rPr>
              <w:t>6.1.</w:t>
            </w: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E7985C" w14:textId="77777777" w:rsidR="002B782D" w:rsidRPr="004F7009" w:rsidRDefault="002B782D" w:rsidP="004B22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CCC04A" w14:textId="77777777" w:rsidR="002B782D" w:rsidRPr="004F7009" w:rsidRDefault="002B782D" w:rsidP="004B2293">
            <w:pPr>
              <w:jc w:val="center"/>
              <w:rPr>
                <w:b/>
                <w:color w:val="000000"/>
              </w:rPr>
            </w:pPr>
          </w:p>
        </w:tc>
      </w:tr>
      <w:tr w:rsidR="002B782D" w:rsidRPr="004F7009" w14:paraId="1961F5D6" w14:textId="77777777" w:rsidTr="00955E24">
        <w:trPr>
          <w:trHeight w:hRule="exact" w:val="9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8542D8" w14:textId="77777777" w:rsidR="002B782D" w:rsidRDefault="002B782D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6212EA" w14:textId="7F2DD7D5" w:rsidR="002B782D" w:rsidRPr="00851D12" w:rsidRDefault="00955E24" w:rsidP="002B782D">
            <w:r w:rsidRPr="00490DE6">
              <w:t>Динамика точки. Разбор конкретных ситуаций</w:t>
            </w:r>
            <w:r>
              <w:t xml:space="preserve"> (осевая задача, сила зависит от времени) </w:t>
            </w:r>
            <w:r w:rsidR="002B782D" w:rsidRPr="00851D12">
              <w:rPr>
                <w:color w:val="000000"/>
              </w:rPr>
              <w:t>/</w:t>
            </w:r>
            <w:proofErr w:type="spellStart"/>
            <w:r w:rsidR="002B782D" w:rsidRPr="00851D12">
              <w:rPr>
                <w:color w:val="000000"/>
              </w:rPr>
              <w:t>Пр</w:t>
            </w:r>
            <w:proofErr w:type="spellEnd"/>
            <w:r w:rsidR="002B782D" w:rsidRPr="00851D12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7C688F" w14:textId="3297BEDE" w:rsidR="002B782D" w:rsidRPr="004F7009" w:rsidRDefault="002B782D" w:rsidP="002B782D">
            <w:pPr>
              <w:jc w:val="center"/>
              <w:rPr>
                <w:b/>
                <w:color w:val="000000"/>
              </w:rPr>
            </w:pPr>
            <w:r w:rsidRPr="00CA7EFD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C40FB6" w14:textId="0BE292D6" w:rsidR="002B782D" w:rsidRPr="00F713E4" w:rsidRDefault="001F3EB5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9BAA30" w14:textId="27AC104B" w:rsidR="002B782D" w:rsidRPr="004F7009" w:rsidRDefault="007D4232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DCAA97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7C890A57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05EA13F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5CA842" w14:textId="77777777" w:rsidR="002B782D" w:rsidRPr="004F7009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AFB28F" w14:textId="77777777" w:rsidR="002B782D" w:rsidRPr="004F7009" w:rsidRDefault="002B782D" w:rsidP="002B782D">
            <w:pPr>
              <w:jc w:val="center"/>
              <w:rPr>
                <w:b/>
                <w:color w:val="000000"/>
              </w:rPr>
            </w:pPr>
          </w:p>
        </w:tc>
      </w:tr>
      <w:tr w:rsidR="002B782D" w:rsidRPr="004F7009" w14:paraId="01A8CAAF" w14:textId="77777777" w:rsidTr="004B2293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20DD12" w14:textId="77777777" w:rsidR="002B782D" w:rsidRDefault="002B782D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CDDC93" w14:textId="77777777" w:rsidR="002B782D" w:rsidRPr="00851D12" w:rsidRDefault="002B782D" w:rsidP="002B782D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93AF7F" w14:textId="56D57489" w:rsidR="002B782D" w:rsidRDefault="002B782D" w:rsidP="002B782D">
            <w:pPr>
              <w:jc w:val="center"/>
            </w:pPr>
            <w:r w:rsidRPr="00CA7EFD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C0688A" w14:textId="1C9E9063" w:rsidR="002B782D" w:rsidRPr="00F713E4" w:rsidRDefault="004835CD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7741F6" w14:textId="206E7358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2A4D50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CE4D2D3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178BD8C" w14:textId="77777777" w:rsidR="002B782D" w:rsidRPr="00C25CA0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0C75FC" w14:textId="77777777" w:rsidR="002B782D" w:rsidRPr="004F7009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16FB04" w14:textId="77777777" w:rsidR="002B782D" w:rsidRPr="004F7009" w:rsidRDefault="002B782D" w:rsidP="002B782D">
            <w:pPr>
              <w:jc w:val="center"/>
              <w:rPr>
                <w:b/>
                <w:color w:val="000000"/>
              </w:rPr>
            </w:pPr>
          </w:p>
        </w:tc>
      </w:tr>
      <w:tr w:rsidR="002B782D" w:rsidRPr="004F7009" w14:paraId="103E7955" w14:textId="77777777" w:rsidTr="00955E24">
        <w:trPr>
          <w:trHeight w:val="121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D8C39F" w14:textId="60BE491D" w:rsidR="002B782D" w:rsidRPr="004F7009" w:rsidRDefault="001F3EB5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1.3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D56F66" w14:textId="3797B283" w:rsidR="002B782D" w:rsidRPr="004F7009" w:rsidRDefault="00955E24" w:rsidP="002B782D">
            <w:pPr>
              <w:rPr>
                <w:b/>
                <w:color w:val="000000"/>
              </w:rPr>
            </w:pPr>
            <w:r w:rsidRPr="00490DE6">
              <w:t>Динамика точки. Разбор конкретных ситуаций</w:t>
            </w:r>
            <w:r>
              <w:t xml:space="preserve"> (осевая задача, сила зависит от скорости; плоская задача</w:t>
            </w:r>
            <w:r w:rsidR="00F92367">
              <w:t xml:space="preserve">) </w:t>
            </w:r>
            <w:r w:rsidR="002B782D"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1F5E38" w14:textId="3AE5184C" w:rsidR="002B782D" w:rsidRDefault="002B782D" w:rsidP="002B782D">
            <w:pPr>
              <w:jc w:val="center"/>
            </w:pPr>
            <w:r w:rsidRPr="00C679C8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6E4CBB" w14:textId="77777777" w:rsidR="002B782D" w:rsidRPr="00F713E4" w:rsidRDefault="002B782D" w:rsidP="002B782D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82793B" w14:textId="1C5A8C1F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7170FF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908D90D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37BAF93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0B6ACC" w14:textId="77777777" w:rsidR="002B782D" w:rsidRPr="004F7009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0D107F" w14:textId="77777777" w:rsidR="002B782D" w:rsidRPr="009D2E3F" w:rsidRDefault="002B782D" w:rsidP="002B782D">
            <w:pPr>
              <w:rPr>
                <w:b/>
                <w:color w:val="000000"/>
              </w:rPr>
            </w:pPr>
          </w:p>
        </w:tc>
      </w:tr>
      <w:tr w:rsidR="002B782D" w:rsidRPr="004F7009" w14:paraId="1EA8BDEF" w14:textId="77777777" w:rsidTr="00955E24">
        <w:trPr>
          <w:trHeight w:val="82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C17744" w14:textId="1447C0E2" w:rsidR="002B782D" w:rsidRPr="004F7009" w:rsidRDefault="001F3EB5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1.4</w:t>
            </w:r>
          </w:p>
          <w:p w14:paraId="6409347A" w14:textId="77777777" w:rsidR="002B782D" w:rsidRPr="004F7009" w:rsidRDefault="002B782D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2F0C9A" w14:textId="0983BBAD" w:rsidR="002B782D" w:rsidRPr="004F7009" w:rsidRDefault="002B782D" w:rsidP="002B782D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 w:rsidRPr="00632C51">
              <w:rPr>
                <w:rFonts w:eastAsia="Courier New"/>
                <w:color w:val="000000"/>
              </w:rPr>
              <w:t xml:space="preserve"> </w:t>
            </w:r>
            <w:r w:rsidR="00955E24" w:rsidRPr="00490DE6">
              <w:t>Динамика точки. Разбор конкретных ситуаций</w:t>
            </w:r>
            <w:r w:rsidR="00955E24">
              <w:t xml:space="preserve">) </w:t>
            </w:r>
            <w:r w:rsidR="00955E24" w:rsidRPr="00851D12">
              <w:rPr>
                <w:color w:val="000000"/>
              </w:rPr>
              <w:t>/</w:t>
            </w:r>
            <w:proofErr w:type="spellStart"/>
            <w:r w:rsidR="00955E24" w:rsidRPr="00851D12">
              <w:rPr>
                <w:color w:val="000000"/>
              </w:rPr>
              <w:t>Пр</w:t>
            </w:r>
            <w:proofErr w:type="spellEnd"/>
            <w:r w:rsidR="00955E24" w:rsidRPr="00851D12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035972" w14:textId="565DF9C2" w:rsidR="002B782D" w:rsidRDefault="002B782D" w:rsidP="002B782D">
            <w:pPr>
              <w:jc w:val="center"/>
            </w:pPr>
            <w:r w:rsidRPr="00C679C8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8B3AA9" w14:textId="26A77BA4" w:rsidR="002B782D" w:rsidRPr="00F713E4" w:rsidRDefault="001F3EB5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5653D7" w14:textId="138CCD40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DB2F0D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0CA8FEA9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08C8D23B" w14:textId="0AA425B0" w:rsidR="002B782D" w:rsidRPr="00955E24" w:rsidRDefault="002B782D" w:rsidP="00955E2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35E339" w14:textId="77777777" w:rsidR="002B782D" w:rsidRPr="004F7009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5AC79D" w14:textId="77777777" w:rsidR="002B782D" w:rsidRPr="009D2E3F" w:rsidRDefault="002B782D" w:rsidP="002B782D">
            <w:pPr>
              <w:jc w:val="center"/>
              <w:rPr>
                <w:b/>
                <w:color w:val="000000"/>
              </w:rPr>
            </w:pPr>
          </w:p>
        </w:tc>
      </w:tr>
      <w:tr w:rsidR="002B782D" w:rsidRPr="004F7009" w14:paraId="2376C6ED" w14:textId="77777777" w:rsidTr="004B2293">
        <w:trPr>
          <w:trHeight w:hRule="exact" w:val="125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8B42E1" w14:textId="77777777" w:rsidR="002B782D" w:rsidRPr="004F7009" w:rsidRDefault="002B782D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918F66" w14:textId="77777777" w:rsidR="002B782D" w:rsidRPr="004F7009" w:rsidRDefault="002B782D" w:rsidP="002B782D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3717D7" w14:textId="28D4164B" w:rsidR="002B782D" w:rsidRDefault="002B782D" w:rsidP="002B782D">
            <w:pPr>
              <w:jc w:val="center"/>
            </w:pPr>
            <w:r w:rsidRPr="00C679C8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9A8081" w14:textId="067C909C" w:rsidR="002B782D" w:rsidRPr="00F713E4" w:rsidRDefault="004835CD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408FD4" w14:textId="018B0397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DAB658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4923166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577DF151" w14:textId="77777777" w:rsidR="002B782D" w:rsidRPr="00C25CA0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9F9369" w14:textId="77777777" w:rsidR="002B782D" w:rsidRPr="004F7009" w:rsidRDefault="002B782D" w:rsidP="002B782D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E6D499" w14:textId="77777777" w:rsidR="002B782D" w:rsidRPr="004F7009" w:rsidRDefault="002B782D" w:rsidP="002B782D">
            <w:pPr>
              <w:jc w:val="center"/>
              <w:rPr>
                <w:b/>
                <w:color w:val="000000"/>
              </w:rPr>
            </w:pPr>
          </w:p>
        </w:tc>
      </w:tr>
      <w:tr w:rsidR="002B782D" w:rsidRPr="004F7009" w14:paraId="7B07DBE2" w14:textId="77777777" w:rsidTr="004B2293">
        <w:trPr>
          <w:trHeight w:hRule="exact" w:val="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BA47AB" w14:textId="77777777" w:rsidR="002B782D" w:rsidRPr="00A335B6" w:rsidRDefault="002B782D" w:rsidP="004B22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5C2F3B" w14:textId="33BFB242" w:rsidR="002B782D" w:rsidRPr="004F7009" w:rsidRDefault="002B782D" w:rsidP="004B22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1F3EB5"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 xml:space="preserve">. </w:t>
            </w:r>
            <w:r w:rsidR="001F3EB5">
              <w:rPr>
                <w:b/>
                <w:color w:val="000000"/>
              </w:rPr>
              <w:t>Динамика механической системы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8CC88B" w14:textId="77777777" w:rsidR="002B782D" w:rsidRDefault="002B782D" w:rsidP="004B2293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F65BBC" w14:textId="77777777" w:rsidR="002B782D" w:rsidRPr="00F713E4" w:rsidRDefault="002B782D" w:rsidP="004B2293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29E99B" w14:textId="77777777" w:rsidR="002B782D" w:rsidRDefault="002B782D" w:rsidP="004B2293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F39C87" w14:textId="77777777" w:rsidR="002B782D" w:rsidRPr="00C25CA0" w:rsidRDefault="002B782D" w:rsidP="004B22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C8A9E1" w14:textId="77777777" w:rsidR="002B782D" w:rsidRPr="004F7009" w:rsidRDefault="002B782D" w:rsidP="004B22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29F77B" w14:textId="77777777" w:rsidR="002B782D" w:rsidRPr="004F7009" w:rsidRDefault="002B782D" w:rsidP="004B2293">
            <w:pPr>
              <w:jc w:val="center"/>
              <w:rPr>
                <w:color w:val="000000"/>
              </w:rPr>
            </w:pPr>
          </w:p>
        </w:tc>
      </w:tr>
      <w:tr w:rsidR="002B782D" w:rsidRPr="004F7009" w14:paraId="4BB00D55" w14:textId="77777777" w:rsidTr="004B2293">
        <w:trPr>
          <w:trHeight w:hRule="exact" w:val="14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8B61C3" w14:textId="77777777" w:rsidR="002B782D" w:rsidRPr="00A335B6" w:rsidRDefault="002B782D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326F00" w14:textId="0EE5AE42" w:rsidR="002B782D" w:rsidRPr="00ED406B" w:rsidRDefault="001F3EB5" w:rsidP="002B782D">
            <w:pPr>
              <w:rPr>
                <w:color w:val="000000"/>
              </w:rPr>
            </w:pPr>
            <w:r>
              <w:t xml:space="preserve">Механическая система. Общие теоремы динамики. Динамика тела. Работа и энергия. Теорема о кинетической энергии. </w:t>
            </w:r>
            <w:r w:rsidR="002B782D" w:rsidRPr="00ED406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D921E6" w14:textId="30AF783D" w:rsidR="002B782D" w:rsidRDefault="002B782D" w:rsidP="002B782D">
            <w:pPr>
              <w:jc w:val="center"/>
            </w:pPr>
            <w:r w:rsidRPr="00D240B7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F658A9" w14:textId="77777777" w:rsidR="002B782D" w:rsidRPr="00F713E4" w:rsidRDefault="002B782D" w:rsidP="002B782D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B418A5" w14:textId="4A75A589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225633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751975A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02833B5" w14:textId="77777777" w:rsidR="002B782D" w:rsidRPr="00C25CA0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5499B1" w14:textId="77777777" w:rsidR="002B782D" w:rsidRPr="004F7009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990DB8" w14:textId="77777777" w:rsidR="002B782D" w:rsidRPr="004F7009" w:rsidRDefault="002B782D" w:rsidP="002B782D">
            <w:pPr>
              <w:jc w:val="center"/>
              <w:rPr>
                <w:color w:val="000000"/>
              </w:rPr>
            </w:pPr>
          </w:p>
        </w:tc>
      </w:tr>
      <w:tr w:rsidR="002B782D" w:rsidRPr="004F7009" w14:paraId="59F8E208" w14:textId="77777777" w:rsidTr="004B2293">
        <w:trPr>
          <w:trHeight w:hRule="exact" w:val="10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FC4647" w14:textId="77777777" w:rsidR="002B782D" w:rsidRPr="00B83E08" w:rsidRDefault="002B782D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20E7CF" w14:textId="51E11554" w:rsidR="002B782D" w:rsidRPr="00ED406B" w:rsidRDefault="001F3EB5" w:rsidP="002B782D">
            <w:pPr>
              <w:rPr>
                <w:color w:val="000000"/>
              </w:rPr>
            </w:pPr>
            <w:r>
              <w:rPr>
                <w:color w:val="000000"/>
              </w:rPr>
              <w:t xml:space="preserve">Теорема об изменении кинетической энергии системы. Разбор конкретных ситуаций </w:t>
            </w:r>
            <w:r w:rsidR="002B782D" w:rsidRPr="00ED406B">
              <w:rPr>
                <w:color w:val="000000"/>
              </w:rPr>
              <w:t>/</w:t>
            </w:r>
            <w:proofErr w:type="spellStart"/>
            <w:r w:rsidR="002B782D" w:rsidRPr="00ED406B">
              <w:rPr>
                <w:color w:val="000000"/>
              </w:rPr>
              <w:t>Пр</w:t>
            </w:r>
            <w:proofErr w:type="spellEnd"/>
            <w:r w:rsidR="002B782D" w:rsidRPr="00ED406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69DE20" w14:textId="03D07308" w:rsidR="002B782D" w:rsidRDefault="002B782D" w:rsidP="002B782D">
            <w:pPr>
              <w:jc w:val="center"/>
            </w:pPr>
            <w:r w:rsidRPr="00D240B7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7B10A5" w14:textId="41A8D743" w:rsidR="002B782D" w:rsidRPr="00F713E4" w:rsidRDefault="001F3EB5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3A6B6C" w14:textId="54B4F50B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37FF99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00558A0C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6C9D8C67" w14:textId="77777777" w:rsidR="002B782D" w:rsidRPr="00C25CA0" w:rsidRDefault="002B782D" w:rsidP="002B782D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204566" w14:textId="77777777" w:rsidR="002B782D" w:rsidRPr="004F7009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135D8E" w14:textId="77777777" w:rsidR="002B782D" w:rsidRPr="004F7009" w:rsidRDefault="002B782D" w:rsidP="002B782D">
            <w:pPr>
              <w:jc w:val="center"/>
              <w:rPr>
                <w:color w:val="000000"/>
              </w:rPr>
            </w:pPr>
          </w:p>
        </w:tc>
      </w:tr>
      <w:tr w:rsidR="002B782D" w:rsidRPr="004F7009" w14:paraId="1B387200" w14:textId="77777777" w:rsidTr="004B2293">
        <w:trPr>
          <w:trHeight w:hRule="exact" w:val="12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0437C1" w14:textId="77777777" w:rsidR="002B782D" w:rsidRPr="00B83E08" w:rsidRDefault="002B782D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DBC1B5" w14:textId="77777777" w:rsidR="002B782D" w:rsidRPr="004F7009" w:rsidRDefault="002B782D" w:rsidP="002B782D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A2E104" w14:textId="2D95D487" w:rsidR="002B782D" w:rsidRDefault="002B782D" w:rsidP="002B782D">
            <w:pPr>
              <w:jc w:val="center"/>
            </w:pPr>
            <w:r w:rsidRPr="00D240B7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9F535D" w14:textId="512BAD00" w:rsidR="002B782D" w:rsidRPr="00F713E4" w:rsidRDefault="004835CD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4DC278" w14:textId="7F28E1EA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2A4B77" w14:textId="77777777" w:rsidR="002B782D" w:rsidRPr="000F6F29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4E9DCDDA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16EEF1D3" w14:textId="77777777" w:rsidR="002B782D" w:rsidRPr="00C25CA0" w:rsidRDefault="002B782D" w:rsidP="002B782D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BFF17C" w14:textId="77777777" w:rsidR="002B782D" w:rsidRPr="004F7009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A006FA" w14:textId="77777777" w:rsidR="002B782D" w:rsidRPr="004F7009" w:rsidRDefault="002B782D" w:rsidP="002B782D">
            <w:pPr>
              <w:jc w:val="center"/>
              <w:rPr>
                <w:color w:val="000000"/>
              </w:rPr>
            </w:pPr>
          </w:p>
        </w:tc>
      </w:tr>
      <w:tr w:rsidR="002B782D" w:rsidRPr="00FB2E3A" w14:paraId="5E8BAAE4" w14:textId="77777777" w:rsidTr="004B2293">
        <w:trPr>
          <w:trHeight w:hRule="exact" w:val="118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90A745" w14:textId="108719EB" w:rsidR="002B782D" w:rsidRPr="00FB2E3A" w:rsidRDefault="001F3EB5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3.3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6DDB14" w14:textId="0AF121B3" w:rsidR="002B782D" w:rsidRPr="00311E4B" w:rsidRDefault="001F3EB5" w:rsidP="002B782D">
            <w:pPr>
              <w:widowControl w:val="0"/>
            </w:pPr>
            <w:r>
              <w:t xml:space="preserve">Механическая система. Теорема об изменении кинетической энергии системы. Разбор конкретных ситуаций </w:t>
            </w:r>
            <w:r w:rsidRPr="00ED406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7A8661" w14:textId="68D33EE8" w:rsidR="002B782D" w:rsidRDefault="002B782D" w:rsidP="002B782D">
            <w:pPr>
              <w:jc w:val="center"/>
            </w:pPr>
            <w:r w:rsidRPr="00C82D06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81F150" w14:textId="77777777" w:rsidR="002B782D" w:rsidRPr="00076D32" w:rsidRDefault="002B782D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1334C6" w14:textId="033B144D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DC57F0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03266686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6.1.6, 6.1.7 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37D3AE" w14:textId="77777777" w:rsidR="002B782D" w:rsidRPr="00FB2E3A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C0B279" w14:textId="77777777" w:rsidR="002B782D" w:rsidRPr="00FB2E3A" w:rsidRDefault="002B782D" w:rsidP="002B782D">
            <w:pPr>
              <w:jc w:val="center"/>
              <w:rPr>
                <w:color w:val="000000"/>
              </w:rPr>
            </w:pPr>
          </w:p>
        </w:tc>
      </w:tr>
      <w:tr w:rsidR="002B782D" w:rsidRPr="00FB2E3A" w14:paraId="7A300DB0" w14:textId="77777777" w:rsidTr="001F3EB5">
        <w:trPr>
          <w:trHeight w:hRule="exact" w:val="102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27CBFD" w14:textId="326D24EC" w:rsidR="002B782D" w:rsidRPr="00084FDD" w:rsidRDefault="001F3EB5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3.4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C9769D" w14:textId="54F661F3" w:rsidR="002B782D" w:rsidRPr="00084FDD" w:rsidRDefault="001F3EB5" w:rsidP="002B782D">
            <w:pPr>
              <w:ind w:firstLine="35"/>
            </w:pPr>
            <w:r>
              <w:rPr>
                <w:color w:val="000000"/>
              </w:rPr>
              <w:t xml:space="preserve">Теорема об изменении кинетической энергии системы. Разбор конкретных ситуаций </w:t>
            </w:r>
            <w:r w:rsidRPr="00ED406B">
              <w:rPr>
                <w:color w:val="000000"/>
              </w:rPr>
              <w:t>/</w:t>
            </w:r>
            <w:proofErr w:type="spellStart"/>
            <w:r w:rsidRPr="00ED406B">
              <w:rPr>
                <w:color w:val="000000"/>
              </w:rPr>
              <w:t>Пр</w:t>
            </w:r>
            <w:proofErr w:type="spellEnd"/>
            <w:r w:rsidRPr="00ED406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D8265F" w14:textId="14730868" w:rsidR="002B782D" w:rsidRDefault="002B782D" w:rsidP="002B782D">
            <w:pPr>
              <w:jc w:val="center"/>
            </w:pPr>
            <w:r w:rsidRPr="00C82D06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44F357" w14:textId="6E179C7A" w:rsidR="002B782D" w:rsidRPr="00076D32" w:rsidRDefault="008957C3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380881" w14:textId="1E4F13E5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AB03AC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35B8C0EA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0BCDAC46" w14:textId="77777777" w:rsidR="002B782D" w:rsidRPr="00794655" w:rsidRDefault="002B782D" w:rsidP="002B782D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56B60B" w14:textId="77777777" w:rsidR="002B782D" w:rsidRPr="00FB2E3A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92C22D" w14:textId="77777777" w:rsidR="002B782D" w:rsidRPr="00FB2E3A" w:rsidRDefault="002B782D" w:rsidP="002B782D">
            <w:pPr>
              <w:jc w:val="center"/>
              <w:rPr>
                <w:color w:val="000000"/>
              </w:rPr>
            </w:pPr>
          </w:p>
        </w:tc>
      </w:tr>
      <w:tr w:rsidR="002B782D" w:rsidRPr="00FB2E3A" w14:paraId="063351F2" w14:textId="77777777" w:rsidTr="00E425F5">
        <w:trPr>
          <w:trHeight w:hRule="exact" w:val="284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8A14DF" w14:textId="77777777" w:rsidR="002B782D" w:rsidRPr="00FB2E3A" w:rsidRDefault="002B782D" w:rsidP="002B782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4F7345" w14:textId="26D986BE" w:rsidR="002B782D" w:rsidRPr="00984076" w:rsidRDefault="002B782D" w:rsidP="002B782D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 w:rsidR="00E425F5">
              <w:rPr>
                <w:color w:val="000000"/>
              </w:rPr>
              <w:t>. Изучение тем: «</w:t>
            </w:r>
            <w:r w:rsidR="00E425F5">
              <w:t>Уравнения Лагранжа 2 рода. Задачи аналитической механики. Свободные и затухающие колебания. Вынужденные колебания. Специальные задачи динамики</w:t>
            </w:r>
            <w:r w:rsidR="00E425F5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060A1D" w14:textId="1C2FCE59" w:rsidR="002B782D" w:rsidRDefault="002B782D" w:rsidP="002B782D">
            <w:pPr>
              <w:jc w:val="center"/>
            </w:pPr>
            <w:r w:rsidRPr="00C82D06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BED1AD" w14:textId="65BB20A3" w:rsidR="002B782D" w:rsidRPr="00076D32" w:rsidRDefault="004835CD" w:rsidP="002B782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7EBD33" w14:textId="5267D85E" w:rsidR="002B782D" w:rsidRDefault="007D4232" w:rsidP="002B782D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2D482F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7D371A2C" w14:textId="77777777" w:rsidR="002B782D" w:rsidRDefault="002B782D" w:rsidP="002B782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45F407CA" w14:textId="77777777" w:rsidR="002B782D" w:rsidRPr="00794655" w:rsidRDefault="002B782D" w:rsidP="002B782D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DBA953" w14:textId="77777777" w:rsidR="002B782D" w:rsidRPr="00FB2E3A" w:rsidRDefault="002B782D" w:rsidP="002B782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FB9FEF" w14:textId="77777777" w:rsidR="002B782D" w:rsidRPr="00FB2E3A" w:rsidRDefault="002B782D" w:rsidP="002B782D">
            <w:pPr>
              <w:jc w:val="center"/>
              <w:rPr>
                <w:color w:val="000000"/>
              </w:rPr>
            </w:pPr>
          </w:p>
        </w:tc>
      </w:tr>
      <w:tr w:rsidR="001146AB" w:rsidRPr="00FB2E3A" w14:paraId="0E1D3C05" w14:textId="77777777" w:rsidTr="001146AB">
        <w:trPr>
          <w:trHeight w:hRule="exact" w:val="125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683253" w14:textId="50CD6A40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3.5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5F7D22" w14:textId="2B7850A1" w:rsidR="001146AB" w:rsidRPr="00984076" w:rsidRDefault="001146AB" w:rsidP="001146AB">
            <w:pPr>
              <w:rPr>
                <w:color w:val="000000"/>
              </w:rPr>
            </w:pPr>
            <w:r>
              <w:t>Общие теоремы динамики. Теорема о количестве движения, о центре масс. Теорема о кинетическом моменте.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50593E" w14:textId="08C351AD" w:rsidR="001146AB" w:rsidRPr="00C82D06" w:rsidRDefault="001146AB" w:rsidP="001146AB">
            <w:pPr>
              <w:jc w:val="center"/>
              <w:rPr>
                <w:b/>
                <w:color w:val="000000"/>
              </w:rPr>
            </w:pPr>
            <w:r w:rsidRPr="00C82D06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7C7BD5" w14:textId="0FF9855D" w:rsidR="001146AB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A79231" w14:textId="78D80DB1" w:rsidR="001146AB" w:rsidRPr="004F206B" w:rsidRDefault="007D4232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9AC3D8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6F582196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12A0264A" w14:textId="230D7BE4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E9991C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A391CD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05A732F0" w14:textId="77777777" w:rsidTr="001146AB">
        <w:trPr>
          <w:trHeight w:hRule="exact" w:val="85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2C4B19" w14:textId="5073205D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3.6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49CC4F" w14:textId="0DDE6567" w:rsidR="001146AB" w:rsidRPr="00984076" w:rsidRDefault="001146AB" w:rsidP="001146AB">
            <w:pPr>
              <w:rPr>
                <w:color w:val="000000"/>
              </w:rPr>
            </w:pPr>
            <w:r>
              <w:t xml:space="preserve">Общие теоремы динамики. </w:t>
            </w:r>
            <w:r>
              <w:rPr>
                <w:color w:val="000000"/>
              </w:rPr>
              <w:t xml:space="preserve">Разбор конкретных ситуаций </w:t>
            </w:r>
            <w:r w:rsidRPr="00ED406B">
              <w:rPr>
                <w:color w:val="000000"/>
              </w:rPr>
              <w:t>/</w:t>
            </w:r>
            <w:proofErr w:type="spellStart"/>
            <w:r w:rsidRPr="00ED406B">
              <w:rPr>
                <w:color w:val="000000"/>
              </w:rPr>
              <w:t>Пр</w:t>
            </w:r>
            <w:proofErr w:type="spellEnd"/>
            <w:r w:rsidRPr="00ED406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2FBE75" w14:textId="5756B22B" w:rsidR="001146AB" w:rsidRPr="00C82D06" w:rsidRDefault="001146AB" w:rsidP="001146AB">
            <w:pPr>
              <w:jc w:val="center"/>
              <w:rPr>
                <w:b/>
                <w:color w:val="000000"/>
              </w:rPr>
            </w:pPr>
            <w:r w:rsidRPr="00C82D06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AA341D" w14:textId="66D3CBB5" w:rsidR="001146AB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9E43C9" w14:textId="6C059055" w:rsidR="001146AB" w:rsidRPr="004F206B" w:rsidRDefault="007D4232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3711E3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1EB5F6ED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5A9B3B2D" w14:textId="45CEA42F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3A204A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F582CA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0898708B" w14:textId="77777777" w:rsidTr="00E425F5">
        <w:trPr>
          <w:trHeight w:hRule="exact" w:val="284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A699D2" w14:textId="77777777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67E687" w14:textId="7300764D" w:rsidR="001146AB" w:rsidRPr="00984076" w:rsidRDefault="001146AB" w:rsidP="001146AB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>. Изучение тем: «</w:t>
            </w:r>
            <w:r>
              <w:t>Уравнения Лагранжа 2 рода. Задачи аналитической механики. Свободные и затухающие колебания. Вынужденные колебания. Специальные задачи динамики</w:t>
            </w:r>
            <w:r>
              <w:rPr>
                <w:color w:val="000000"/>
              </w:rPr>
              <w:t xml:space="preserve">»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03AFB2" w14:textId="33030C60" w:rsidR="001146AB" w:rsidRPr="00C82D06" w:rsidRDefault="001146AB" w:rsidP="001146AB">
            <w:pPr>
              <w:jc w:val="center"/>
              <w:rPr>
                <w:b/>
                <w:color w:val="000000"/>
              </w:rPr>
            </w:pPr>
            <w:r w:rsidRPr="00C82D06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7813D0" w14:textId="67340FCF" w:rsidR="001146AB" w:rsidRDefault="004835CD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9CC55D" w14:textId="1FBE609E" w:rsidR="001146AB" w:rsidRPr="004F206B" w:rsidRDefault="007D4232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FDD83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1D51C6AE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2B4C6078" w14:textId="653FBDC0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1DB3B6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8417F9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7DF34BD7" w14:textId="77777777" w:rsidTr="00A66058">
        <w:trPr>
          <w:trHeight w:hRule="exact" w:val="55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DB5447" w14:textId="77777777" w:rsidR="001146AB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3D1DCD" w14:textId="6B59EC58" w:rsidR="001146AB" w:rsidRPr="00311E4B" w:rsidRDefault="001146AB" w:rsidP="001146AB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Раздел 3</w:t>
            </w:r>
            <w:r w:rsidRPr="00311E4B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Аналитическая механика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AD44F9" w14:textId="77777777" w:rsidR="001146AB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3BD5E7" w14:textId="77777777" w:rsidR="001146AB" w:rsidRPr="00076D32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89E9C4" w14:textId="77777777" w:rsidR="001146AB" w:rsidRPr="005969C2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D9DECB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44DC60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C7256C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21F44AEF" w14:textId="77777777" w:rsidTr="00A66058">
        <w:trPr>
          <w:trHeight w:hRule="exact" w:val="100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B16C5D" w14:textId="701D7353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973654" w14:textId="242150E6" w:rsidR="001146AB" w:rsidRPr="00311E4B" w:rsidRDefault="001146AB" w:rsidP="001146AB">
            <w:pPr>
              <w:widowControl w:val="0"/>
            </w:pPr>
            <w:r>
              <w:t xml:space="preserve">Введение в аналитическую механику. Принцип возможных перемещений. </w:t>
            </w:r>
            <w:r w:rsidRPr="00311E4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0C08D0" w14:textId="427DBE20" w:rsidR="001146AB" w:rsidRDefault="001146AB" w:rsidP="001146AB">
            <w:pPr>
              <w:jc w:val="center"/>
            </w:pPr>
            <w:r w:rsidRPr="00284DA9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BAD44C" w14:textId="77777777" w:rsidR="001146AB" w:rsidRPr="00076D32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6F656B" w14:textId="7B798F71" w:rsidR="001146AB" w:rsidRDefault="007D4232" w:rsidP="001146AB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926C73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4C57428E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A12610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3E23E8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7F44220C" w14:textId="77777777" w:rsidTr="004B2293">
        <w:trPr>
          <w:trHeight w:hRule="exact" w:val="6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EB6986" w14:textId="4CBC2745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3C0415" w14:textId="7D5BB7A4" w:rsidR="001146AB" w:rsidRPr="00311E4B" w:rsidRDefault="001146AB" w:rsidP="001146AB">
            <w:pPr>
              <w:widowControl w:val="0"/>
            </w:pPr>
            <w:r>
              <w:t xml:space="preserve">Принцип возможных перемещений. Разбор конкретных ситуаций </w:t>
            </w:r>
            <w:r w:rsidRPr="00311E4B">
              <w:rPr>
                <w:color w:val="000000"/>
              </w:rPr>
              <w:t>/</w:t>
            </w:r>
            <w:proofErr w:type="spellStart"/>
            <w:r w:rsidRPr="00311E4B">
              <w:rPr>
                <w:color w:val="000000"/>
              </w:rPr>
              <w:t>Пр</w:t>
            </w:r>
            <w:proofErr w:type="spellEnd"/>
            <w:r w:rsidRPr="00311E4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7581A1" w14:textId="5B0B85A4" w:rsidR="001146AB" w:rsidRDefault="001146AB" w:rsidP="001146AB">
            <w:pPr>
              <w:jc w:val="center"/>
            </w:pPr>
            <w:r w:rsidRPr="00284DA9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FADBD3" w14:textId="5C9E8D87" w:rsidR="001146AB" w:rsidRPr="00076D32" w:rsidRDefault="008957C3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CFFB6D" w14:textId="492F80E1" w:rsidR="001146AB" w:rsidRDefault="007D4232" w:rsidP="001146AB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ED7345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2F6BDC7C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57F64049" w14:textId="77777777" w:rsidR="001146AB" w:rsidRPr="00794655" w:rsidRDefault="001146AB" w:rsidP="001146AB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0D160D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13A8EC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22A7FB65" w14:textId="77777777" w:rsidTr="001146AB">
        <w:trPr>
          <w:trHeight w:hRule="exact" w:val="199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DB2F07" w14:textId="77777777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A8055F" w14:textId="00FEBCD0" w:rsidR="001146AB" w:rsidRPr="00984076" w:rsidRDefault="001146AB" w:rsidP="001146AB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>. Изучение тем: «</w:t>
            </w:r>
            <w:r>
              <w:t xml:space="preserve">Принцип Даламбера. Общее уравнение динамики»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E2E1A8" w14:textId="42922D54" w:rsidR="001146AB" w:rsidRDefault="001146AB" w:rsidP="001146AB">
            <w:pPr>
              <w:jc w:val="center"/>
            </w:pPr>
            <w:r w:rsidRPr="00284DA9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F7C332" w14:textId="25501834" w:rsidR="001146AB" w:rsidRPr="00076D32" w:rsidRDefault="004835CD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0834D9" w14:textId="6C67D783" w:rsidR="001146AB" w:rsidRDefault="007D4232" w:rsidP="001146AB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E040F2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2F287522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3E225E70" w14:textId="77777777" w:rsidR="001146AB" w:rsidRPr="00794655" w:rsidRDefault="001146AB" w:rsidP="001146AB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8DB44C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4A97A3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32EA5FD4" w14:textId="77777777" w:rsidTr="00A66058">
        <w:trPr>
          <w:trHeight w:hRule="exact" w:val="80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6CB215" w14:textId="6B941F71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3.3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B680E5" w14:textId="601305AF" w:rsidR="001146AB" w:rsidRPr="00984076" w:rsidRDefault="001146AB" w:rsidP="001146AB">
            <w:pPr>
              <w:rPr>
                <w:color w:val="000000"/>
              </w:rPr>
            </w:pPr>
            <w:r>
              <w:t xml:space="preserve">Принцип возможных перемещений. Разбор конкретных ситуаций </w:t>
            </w:r>
            <w:r w:rsidRPr="00825CF1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7BB6B9" w14:textId="3C782F0D" w:rsidR="001146AB" w:rsidRPr="008245C2" w:rsidRDefault="001146AB" w:rsidP="001146AB">
            <w:pPr>
              <w:jc w:val="center"/>
              <w:rPr>
                <w:b/>
                <w:color w:val="000000"/>
              </w:rPr>
            </w:pPr>
            <w:r w:rsidRPr="00EB5C75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1D8F66" w14:textId="77777777" w:rsidR="001146AB" w:rsidRDefault="001146AB" w:rsidP="001146AB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13451A" w14:textId="7B0F6D71" w:rsidR="001146AB" w:rsidRPr="008C410F" w:rsidRDefault="007D4232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4EB277" w14:textId="77777777" w:rsidR="001146AB" w:rsidRPr="000F6F29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457A5AB5" w14:textId="54CDEE4E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F6A454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0AE46F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39A99957" w14:textId="77777777" w:rsidTr="004B2293">
        <w:trPr>
          <w:trHeight w:hRule="exact" w:val="84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6B08FA" w14:textId="6EAE0148" w:rsidR="001146AB" w:rsidRPr="004F7009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3.4</w:t>
            </w:r>
          </w:p>
          <w:p w14:paraId="79444B2A" w14:textId="77777777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047D1F" w14:textId="7091914C" w:rsidR="001146AB" w:rsidRPr="00984076" w:rsidRDefault="001146AB" w:rsidP="001146AB">
            <w:pPr>
              <w:rPr>
                <w:color w:val="000000"/>
              </w:rPr>
            </w:pPr>
            <w:r>
              <w:t xml:space="preserve">Принцип возможных перемещений. Разбор конкретных ситуаций </w:t>
            </w:r>
            <w:r w:rsidRPr="00311E4B">
              <w:rPr>
                <w:color w:val="000000"/>
              </w:rPr>
              <w:t>/</w:t>
            </w:r>
            <w:proofErr w:type="spellStart"/>
            <w:r w:rsidRPr="00311E4B">
              <w:rPr>
                <w:color w:val="000000"/>
              </w:rPr>
              <w:t>Пр</w:t>
            </w:r>
            <w:proofErr w:type="spellEnd"/>
            <w:r w:rsidRPr="00311E4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40F9A2" w14:textId="66987778" w:rsidR="001146AB" w:rsidRPr="008245C2" w:rsidRDefault="001146AB" w:rsidP="001146AB">
            <w:pPr>
              <w:jc w:val="center"/>
              <w:rPr>
                <w:b/>
                <w:color w:val="000000"/>
              </w:rPr>
            </w:pPr>
            <w:r w:rsidRPr="00EB5C75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B5A0DB" w14:textId="5D0D973D" w:rsidR="001146AB" w:rsidRDefault="008957C3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E8C5B4" w14:textId="3C36D516" w:rsidR="001146AB" w:rsidRPr="008C410F" w:rsidRDefault="007D4232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F5638F" w14:textId="77777777" w:rsidR="001146AB" w:rsidRPr="000F6F29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4F91E45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40B152E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3876ED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374D9E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2BB26F44" w14:textId="77777777" w:rsidTr="004B2293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6C6A82" w14:textId="77777777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3ED723" w14:textId="77777777" w:rsidR="001146AB" w:rsidRPr="00984076" w:rsidRDefault="001146AB" w:rsidP="001146AB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D058B8" w14:textId="6F9C02B3" w:rsidR="001146AB" w:rsidRPr="008245C2" w:rsidRDefault="001146AB" w:rsidP="001146AB">
            <w:pPr>
              <w:jc w:val="center"/>
              <w:rPr>
                <w:b/>
                <w:color w:val="000000"/>
              </w:rPr>
            </w:pPr>
            <w:r w:rsidRPr="00EB5C75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E8602F" w14:textId="54372AA9" w:rsidR="001146AB" w:rsidRDefault="004835CD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BEE702" w14:textId="03C50052" w:rsidR="001146AB" w:rsidRPr="008C410F" w:rsidRDefault="007D4232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B0FBFD" w14:textId="77777777" w:rsidR="001146AB" w:rsidRPr="000F6F29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03BFDE99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2CB4435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04A108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A2B2CD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49C2D120" w14:textId="77777777" w:rsidTr="004B2293">
        <w:trPr>
          <w:trHeight w:hRule="exact" w:val="56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6342DD" w14:textId="77777777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091D35" w14:textId="11345629" w:rsidR="001146AB" w:rsidRPr="00984076" w:rsidRDefault="001146AB" w:rsidP="001146AB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4. Обзор по курсу теоретической механики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B25D16" w14:textId="77777777" w:rsidR="001146AB" w:rsidRPr="008245C2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A9DEDF" w14:textId="77777777" w:rsidR="001146AB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D7EE99" w14:textId="77777777" w:rsidR="001146AB" w:rsidRPr="008C410F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E93867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259292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74CC00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46047B1E" w14:textId="77777777" w:rsidTr="004B2293">
        <w:trPr>
          <w:trHeight w:hRule="exact" w:val="128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DD8A25" w14:textId="0D25E5DA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099F42" w14:textId="77777777" w:rsidR="001146AB" w:rsidRPr="00984076" w:rsidRDefault="001146AB" w:rsidP="001146AB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Обзорное занятие по курсу теоретической механики. Подготовка к выполнению аудиторной письменной работы </w:t>
            </w:r>
            <w:r w:rsidRPr="00476B52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2F7D71" w14:textId="299E1A94" w:rsidR="001146AB" w:rsidRPr="008245C2" w:rsidRDefault="001146AB" w:rsidP="001146AB">
            <w:pPr>
              <w:jc w:val="center"/>
              <w:rPr>
                <w:b/>
                <w:color w:val="000000"/>
              </w:rPr>
            </w:pPr>
            <w:r w:rsidRPr="00052919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EC496A" w14:textId="77777777" w:rsidR="001146AB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C960F7" w14:textId="0FD04698" w:rsidR="001146AB" w:rsidRPr="008C410F" w:rsidRDefault="007D4232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99CE6E" w14:textId="77777777" w:rsidR="001146AB" w:rsidRPr="000F6F29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2D911E9D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3503FE8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B07D13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BB1AEC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3DBE1DF7" w14:textId="77777777" w:rsidTr="004B2293">
        <w:trPr>
          <w:trHeight w:hRule="exact" w:val="84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F40E42" w14:textId="5CD23D64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4.2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D3C415" w14:textId="77777777" w:rsidR="001146AB" w:rsidRPr="00984076" w:rsidRDefault="001146AB" w:rsidP="001146AB">
            <w:pPr>
              <w:rPr>
                <w:color w:val="000000"/>
              </w:rPr>
            </w:pPr>
            <w:r>
              <w:rPr>
                <w:color w:val="000000"/>
              </w:rPr>
              <w:t>Выполнение аудиторной письменной работы /</w:t>
            </w:r>
            <w:proofErr w:type="spellStart"/>
            <w:r>
              <w:rPr>
                <w:color w:val="000000"/>
              </w:rPr>
              <w:t>Пр</w:t>
            </w:r>
            <w:proofErr w:type="spellEnd"/>
            <w:r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1625C3" w14:textId="728D2B66" w:rsidR="001146AB" w:rsidRPr="008245C2" w:rsidRDefault="001146AB" w:rsidP="001146AB">
            <w:pPr>
              <w:jc w:val="center"/>
              <w:rPr>
                <w:b/>
                <w:color w:val="000000"/>
              </w:rPr>
            </w:pPr>
            <w:r w:rsidRPr="00052919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B34BEE" w14:textId="688C34BF" w:rsidR="001146AB" w:rsidRDefault="00C2049A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74DC1A" w14:textId="236FE56F" w:rsidR="001146AB" w:rsidRPr="008C410F" w:rsidRDefault="007D4232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2CA7D6" w14:textId="77777777" w:rsidR="001146AB" w:rsidRPr="000F6F29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32FA725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262BE739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5232B2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6FD152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FB2E3A" w14:paraId="6E262817" w14:textId="77777777" w:rsidTr="004B2293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906B24" w14:textId="77777777" w:rsidR="001146AB" w:rsidRPr="00FB2E3A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6B18D2" w14:textId="77777777" w:rsidR="001146AB" w:rsidRPr="00984076" w:rsidRDefault="001146AB" w:rsidP="001146AB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A41AD7" w14:textId="18E27CC0" w:rsidR="001146AB" w:rsidRPr="008245C2" w:rsidRDefault="001146AB" w:rsidP="001146AB">
            <w:pPr>
              <w:jc w:val="center"/>
              <w:rPr>
                <w:b/>
                <w:color w:val="000000"/>
              </w:rPr>
            </w:pPr>
            <w:r w:rsidRPr="00406F8A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A668D3" w14:textId="546C8604" w:rsidR="001146AB" w:rsidRDefault="004835CD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101B67" w14:textId="1AB90880" w:rsidR="001146AB" w:rsidRPr="008C410F" w:rsidRDefault="007D4232" w:rsidP="001146A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F81377" w14:textId="77777777" w:rsidR="001146AB" w:rsidRPr="000F6F29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C0F75ED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582BD9B1" w14:textId="77777777" w:rsidR="001146AB" w:rsidRDefault="001146AB" w:rsidP="001146A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4B37EA" w14:textId="77777777" w:rsidR="001146AB" w:rsidRPr="00FB2E3A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ACD2F7" w14:textId="77777777" w:rsidR="001146AB" w:rsidRPr="00FB2E3A" w:rsidRDefault="001146AB" w:rsidP="001146AB">
            <w:pPr>
              <w:jc w:val="center"/>
              <w:rPr>
                <w:color w:val="000000"/>
              </w:rPr>
            </w:pPr>
          </w:p>
        </w:tc>
      </w:tr>
      <w:tr w:rsidR="001146AB" w:rsidRPr="004F7009" w14:paraId="4DAF3B9F" w14:textId="77777777" w:rsidTr="004B2293">
        <w:trPr>
          <w:trHeight w:hRule="exact" w:val="28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DCFCCE" w14:textId="77777777" w:rsidR="001146AB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DB4DD1" w14:textId="0C7E3896" w:rsidR="001146AB" w:rsidRDefault="001146AB" w:rsidP="001146AB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Зачёт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522BE" w14:textId="64A14910" w:rsidR="001146AB" w:rsidRDefault="001146AB" w:rsidP="001146AB">
            <w:pPr>
              <w:jc w:val="center"/>
            </w:pPr>
            <w:r w:rsidRPr="00406F8A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52A85D" w14:textId="77777777" w:rsidR="001146AB" w:rsidRPr="00B015D4" w:rsidRDefault="001146AB" w:rsidP="001146AB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11F3B7" w14:textId="77777777" w:rsidR="001146AB" w:rsidRDefault="001146AB" w:rsidP="001146A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BF9E1B" w14:textId="77777777" w:rsidR="001146AB" w:rsidRPr="00C25CA0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21377E" w14:textId="77777777" w:rsidR="001146AB" w:rsidRPr="004F7009" w:rsidRDefault="001146AB" w:rsidP="001146AB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5AB3C4" w14:textId="77777777" w:rsidR="001146AB" w:rsidRPr="004F7009" w:rsidRDefault="001146AB" w:rsidP="001146AB">
            <w:pPr>
              <w:jc w:val="center"/>
              <w:rPr>
                <w:color w:val="000000"/>
              </w:rPr>
            </w:pPr>
          </w:p>
        </w:tc>
      </w:tr>
    </w:tbl>
    <w:p w14:paraId="72F7CB37" w14:textId="3A7AA486" w:rsidR="002B782D" w:rsidRDefault="002B782D" w:rsidP="00DA5E69">
      <w:pPr>
        <w:jc w:val="center"/>
        <w:rPr>
          <w:b/>
          <w:sz w:val="24"/>
          <w:szCs w:val="24"/>
        </w:rPr>
      </w:pPr>
    </w:p>
    <w:p w14:paraId="0E0675A2" w14:textId="77777777" w:rsidR="002B782D" w:rsidRDefault="002B782D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"/>
        <w:gridCol w:w="8703"/>
      </w:tblGrid>
      <w:tr w:rsidR="00035734" w14:paraId="2B818497" w14:textId="77777777" w:rsidTr="0047365E">
        <w:trPr>
          <w:trHeight w:hRule="exact" w:val="416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ED204B">
        <w:trPr>
          <w:trHeight w:val="3675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6D5E51" w14:textId="77777777" w:rsidR="000C25A6" w:rsidRPr="000C25A6" w:rsidRDefault="000C25A6" w:rsidP="000C25A6">
            <w:pPr>
              <w:widowControl w:val="0"/>
              <w:rPr>
                <w:b/>
              </w:rPr>
            </w:pPr>
            <w:r w:rsidRPr="000C25A6">
              <w:rPr>
                <w:b/>
                <w:color w:val="000000"/>
              </w:rPr>
              <w:t>Контрольные вопросы</w:t>
            </w:r>
          </w:p>
          <w:p w14:paraId="03C82A9D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1. Предмет теоретической механики и ее связь с другими дисциплинами.</w:t>
            </w:r>
          </w:p>
          <w:p w14:paraId="31176CB4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2. Определение статики</w:t>
            </w:r>
          </w:p>
          <w:p w14:paraId="6AB1FA8C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3. Понятия «равновесия» и «твердого тела» в статике</w:t>
            </w:r>
          </w:p>
          <w:p w14:paraId="48E5BFCD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4. Определение силы и ее основные характеристики</w:t>
            </w:r>
          </w:p>
          <w:p w14:paraId="30FBE760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5. Основные определения сил и их систем: «система сил», «уравновешенная система сил», «равнодействующая системы сил</w:t>
            </w:r>
            <w:r>
              <w:t xml:space="preserve">», «эквивалентная система сил» </w:t>
            </w:r>
            <w:r w:rsidRPr="000C25A6">
              <w:t>(привести примеры)</w:t>
            </w:r>
          </w:p>
          <w:p w14:paraId="4AE827CA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6. Подразделение сил на внешние и внутренние, сосредоточенные и распределенные силы (привести примеры)</w:t>
            </w:r>
          </w:p>
          <w:p w14:paraId="474B4906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E3D4073" w14:textId="3B8B21C4" w:rsidR="000C25A6" w:rsidRPr="000C25A6" w:rsidRDefault="000C25A6" w:rsidP="000C25A6">
            <w:pPr>
              <w:widowControl w:val="0"/>
              <w:ind w:firstLine="567"/>
            </w:pPr>
            <w:r w:rsidRPr="000C25A6">
              <w:t>8. Проекции силы на оси координат, вычисление</w:t>
            </w:r>
          </w:p>
          <w:p w14:paraId="7EDE4A60" w14:textId="77777777" w:rsidR="000C25A6" w:rsidRDefault="000C25A6" w:rsidP="000C25A6">
            <w:pPr>
              <w:widowControl w:val="0"/>
              <w:ind w:firstLine="567"/>
            </w:pPr>
            <w:r w:rsidRPr="000C25A6">
              <w:t>9. Аксиомы статики: аксиома равновесия двух</w:t>
            </w:r>
            <w:r>
              <w:t xml:space="preserve"> сил (понятие свободного тела)</w:t>
            </w:r>
          </w:p>
          <w:p w14:paraId="30D83378" w14:textId="77777777" w:rsidR="000C25A6" w:rsidRDefault="000C25A6" w:rsidP="000C25A6">
            <w:pPr>
              <w:widowControl w:val="0"/>
              <w:ind w:firstLine="567"/>
            </w:pPr>
            <w:r>
              <w:t>10</w:t>
            </w:r>
            <w:r w:rsidRPr="000C25A6">
              <w:t>. Аксиомы статики: аксиома присоединения и исключения урав</w:t>
            </w:r>
            <w:r>
              <w:t>новешенной системы сил, ее следствия</w:t>
            </w:r>
          </w:p>
          <w:p w14:paraId="713B6054" w14:textId="77777777" w:rsidR="000C25A6" w:rsidRDefault="000C25A6" w:rsidP="000C25A6">
            <w:pPr>
              <w:widowControl w:val="0"/>
              <w:ind w:firstLine="567"/>
            </w:pPr>
            <w:r>
              <w:t>11</w:t>
            </w:r>
            <w:r w:rsidRPr="000C25A6">
              <w:t xml:space="preserve">. Аксиомы статики: </w:t>
            </w:r>
            <w:r>
              <w:t>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0DEB5946" w14:textId="77777777" w:rsidR="000C25A6" w:rsidRDefault="000C25A6" w:rsidP="000C25A6">
            <w:pPr>
              <w:widowControl w:val="0"/>
              <w:ind w:firstLine="567"/>
            </w:pPr>
            <w:r>
              <w:t>12</w:t>
            </w:r>
            <w:r w:rsidRPr="000C25A6">
              <w:t>. Аксиомы статики: аксиома равенства действия и противодей</w:t>
            </w:r>
            <w:r>
              <w:t>ствия. Образуют ли силы в рассматриваемой аксиоме уравновешенную систему сил?</w:t>
            </w:r>
          </w:p>
          <w:p w14:paraId="18CC957E" w14:textId="77777777" w:rsidR="000C25A6" w:rsidRPr="000C25A6" w:rsidRDefault="000C25A6" w:rsidP="000C25A6">
            <w:pPr>
              <w:widowControl w:val="0"/>
              <w:ind w:firstLine="567"/>
            </w:pPr>
            <w:r>
              <w:t>13</w:t>
            </w:r>
            <w:r w:rsidRPr="000C25A6">
              <w:t>. Аксиомы статики: аксиома отвердевания</w:t>
            </w:r>
            <w:r>
              <w:t xml:space="preserve"> (привести пример ее применения в статических расчетах)</w:t>
            </w:r>
          </w:p>
          <w:p w14:paraId="7B8FCC0D" w14:textId="77777777" w:rsidR="000C25A6" w:rsidRPr="000C25A6" w:rsidRDefault="000C25A6" w:rsidP="000C25A6">
            <w:pPr>
              <w:widowControl w:val="0"/>
              <w:ind w:firstLine="567"/>
            </w:pPr>
            <w:r>
              <w:t>14</w:t>
            </w:r>
            <w:r w:rsidRPr="000C25A6">
              <w:t>. Связи и их реакции (привести примеры). Классификация основных видов связей тел, лежащих в плоскости</w:t>
            </w:r>
          </w:p>
          <w:p w14:paraId="56940149" w14:textId="77777777" w:rsidR="000C25A6" w:rsidRPr="000C25A6" w:rsidRDefault="000C25A6" w:rsidP="000C25A6">
            <w:pPr>
              <w:widowControl w:val="0"/>
              <w:ind w:firstLine="567"/>
            </w:pPr>
            <w:r>
              <w:t>15</w:t>
            </w:r>
            <w:r w:rsidRPr="000C25A6">
      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      </w:r>
          </w:p>
          <w:p w14:paraId="07024363" w14:textId="77777777" w:rsidR="000C25A6" w:rsidRPr="000C25A6" w:rsidRDefault="000C25A6" w:rsidP="000C25A6">
            <w:pPr>
              <w:widowControl w:val="0"/>
              <w:ind w:firstLine="567"/>
            </w:pPr>
            <w:r>
              <w:t>16</w:t>
            </w:r>
            <w:r w:rsidRPr="000C25A6">
              <w:t>. Теорема о трех непараллельных силах (привести примеры)</w:t>
            </w:r>
          </w:p>
          <w:p w14:paraId="7CDFD5B9" w14:textId="77777777" w:rsidR="000C25A6" w:rsidRPr="000C25A6" w:rsidRDefault="000C25A6" w:rsidP="000C25A6">
            <w:pPr>
              <w:widowControl w:val="0"/>
              <w:ind w:firstLine="567"/>
            </w:pPr>
            <w:r>
              <w:t>17</w:t>
            </w:r>
            <w:r w:rsidRPr="000C25A6">
              <w:t>. Понятие «момент силы», его вычисление, свойства, размерность. Привести примеры</w:t>
            </w:r>
          </w:p>
          <w:p w14:paraId="32171338" w14:textId="77777777" w:rsidR="000C25A6" w:rsidRPr="000C25A6" w:rsidRDefault="000C25A6" w:rsidP="000C25A6">
            <w:pPr>
              <w:widowControl w:val="0"/>
              <w:ind w:firstLine="567"/>
            </w:pPr>
            <w:r>
              <w:t>18</w:t>
            </w:r>
            <w:r w:rsidRPr="000C25A6">
              <w:t>. Понятие «пара сил», его вычисление и свойства, размерность. Образует ли пара сил уравновешенную систему сил? Привести примеры</w:t>
            </w:r>
          </w:p>
          <w:p w14:paraId="3A490C4F" w14:textId="77777777" w:rsidR="000C25A6" w:rsidRDefault="000C25A6" w:rsidP="000C25A6">
            <w:pPr>
              <w:widowControl w:val="0"/>
              <w:ind w:firstLine="567"/>
            </w:pPr>
            <w:r>
              <w:t>19</w:t>
            </w:r>
            <w:r w:rsidRPr="000C25A6">
              <w:t>. Теорема Вариньона: формулировка и доказательство</w:t>
            </w:r>
            <w:r>
              <w:t xml:space="preserve"> на конкретном примере</w:t>
            </w:r>
          </w:p>
          <w:p w14:paraId="1F69F8AF" w14:textId="77777777" w:rsidR="000C25A6" w:rsidRPr="000C25A6" w:rsidRDefault="000C25A6" w:rsidP="000C25A6">
            <w:pPr>
              <w:widowControl w:val="0"/>
              <w:ind w:firstLine="567"/>
            </w:pPr>
            <w:r>
              <w:t xml:space="preserve">20. Теорема о параллельном переносе силы (метод </w:t>
            </w:r>
            <w:proofErr w:type="spellStart"/>
            <w:r>
              <w:t>Пуансо</w:t>
            </w:r>
            <w:proofErr w:type="spellEnd"/>
            <w:r>
              <w:t>). Формулировка и доказательство. Привести примеры.</w:t>
            </w:r>
          </w:p>
          <w:p w14:paraId="3F761E14" w14:textId="77777777" w:rsidR="000C25A6" w:rsidRPr="000C25A6" w:rsidRDefault="000C25A6" w:rsidP="000C25A6">
            <w:pPr>
              <w:widowControl w:val="0"/>
              <w:ind w:firstLine="567"/>
            </w:pPr>
            <w:r>
              <w:t>21</w:t>
            </w:r>
            <w:r w:rsidRPr="000C25A6">
      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      </w:r>
          </w:p>
          <w:p w14:paraId="316CAA33" w14:textId="77777777" w:rsidR="000C25A6" w:rsidRPr="000C25A6" w:rsidRDefault="000C25A6" w:rsidP="000C25A6">
            <w:pPr>
              <w:widowControl w:val="0"/>
              <w:ind w:firstLine="567"/>
            </w:pPr>
            <w:r>
              <w:t>22</w:t>
            </w:r>
            <w:r w:rsidRPr="000C25A6">
              <w:t>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30CA4490" w14:textId="77777777" w:rsidR="000C25A6" w:rsidRPr="000C25A6" w:rsidRDefault="000C25A6" w:rsidP="000C25A6">
            <w:pPr>
              <w:widowControl w:val="0"/>
              <w:ind w:firstLine="567"/>
            </w:pPr>
            <w:r>
              <w:t>23</w:t>
            </w:r>
            <w:r w:rsidRPr="000C25A6">
              <w:t>. Общая методика решения задач статики (система сходящихся сил)</w:t>
            </w:r>
          </w:p>
          <w:p w14:paraId="5AB52094" w14:textId="77777777" w:rsidR="000C25A6" w:rsidRPr="000C25A6" w:rsidRDefault="000C25A6" w:rsidP="000C25A6">
            <w:pPr>
              <w:widowControl w:val="0"/>
              <w:ind w:firstLine="567"/>
            </w:pPr>
            <w:r>
              <w:t>24</w:t>
            </w:r>
            <w:r w:rsidRPr="000C25A6">
              <w:t>. Общая методика решения задач статики (произвольная плоская система сил)</w:t>
            </w:r>
          </w:p>
          <w:p w14:paraId="71AFA68E" w14:textId="77777777" w:rsidR="005B07FE" w:rsidRDefault="000C25A6" w:rsidP="000C25A6">
            <w:pPr>
              <w:widowControl w:val="0"/>
              <w:ind w:firstLine="567"/>
            </w:pPr>
            <w:r>
              <w:t>25. Момент силы относительно оси.</w:t>
            </w:r>
          </w:p>
          <w:p w14:paraId="7A9578CA" w14:textId="77777777" w:rsidR="000C25A6" w:rsidRDefault="000C25A6" w:rsidP="000C25A6">
            <w:pPr>
              <w:widowControl w:val="0"/>
              <w:ind w:firstLine="567"/>
            </w:pPr>
            <w:r>
              <w:t>26. Условия равновесия произвольной пространственной системы сил в векторной и аналитической формах</w:t>
            </w:r>
          </w:p>
          <w:p w14:paraId="5347CA1A" w14:textId="77777777" w:rsidR="000C25A6" w:rsidRDefault="000C25A6" w:rsidP="000C25A6">
            <w:pPr>
              <w:widowControl w:val="0"/>
              <w:ind w:firstLine="567"/>
            </w:pPr>
            <w:r>
              <w:t>27. Общая методика решения задач статики (произвольная пространственная система сил)</w:t>
            </w:r>
          </w:p>
          <w:p w14:paraId="042136DE" w14:textId="77777777" w:rsidR="000C25A6" w:rsidRDefault="000C25A6" w:rsidP="000C25A6">
            <w:pPr>
              <w:widowControl w:val="0"/>
              <w:ind w:firstLine="567"/>
            </w:pPr>
            <w:r>
              <w:t>28. Проекции пространственной силы на оси координат</w:t>
            </w:r>
          </w:p>
          <w:p w14:paraId="094299F3" w14:textId="2C39ECFB" w:rsidR="000C25A6" w:rsidRDefault="000C25A6" w:rsidP="000C25A6">
            <w:pPr>
              <w:widowControl w:val="0"/>
              <w:ind w:firstLine="567"/>
            </w:pPr>
            <w:r>
              <w:t>29. Центр тяжести твердого тела. Координаты центра тяжести объемной, плоской фигуры, линии</w:t>
            </w:r>
          </w:p>
          <w:p w14:paraId="5B18B4B3" w14:textId="77777777" w:rsidR="000C25A6" w:rsidRDefault="000C25A6" w:rsidP="000C25A6">
            <w:pPr>
              <w:widowControl w:val="0"/>
              <w:ind w:firstLine="567"/>
            </w:pPr>
            <w:r>
              <w:t>30. Способы определения координат центра тяжести твердого тела. Привести примеры</w:t>
            </w:r>
          </w:p>
          <w:p w14:paraId="5DD9246C" w14:textId="77777777" w:rsidR="000C25A6" w:rsidRDefault="000C25A6" w:rsidP="000C25A6">
            <w:pPr>
              <w:widowControl w:val="0"/>
              <w:ind w:firstLine="567"/>
            </w:pPr>
            <w:r>
              <w:t>31. Применение способа разбиения на конкретном примере</w:t>
            </w:r>
          </w:p>
          <w:p w14:paraId="6E572490" w14:textId="77777777" w:rsidR="000C25A6" w:rsidRDefault="000C25A6" w:rsidP="000C25A6">
            <w:pPr>
              <w:widowControl w:val="0"/>
              <w:ind w:firstLine="567"/>
            </w:pPr>
            <w:r>
              <w:t>32. Применение способа дополнения на конкретном примере</w:t>
            </w:r>
          </w:p>
          <w:p w14:paraId="2022A6A5" w14:textId="77777777" w:rsidR="000C25A6" w:rsidRDefault="000C25A6" w:rsidP="000C25A6">
            <w:pPr>
              <w:widowControl w:val="0"/>
              <w:ind w:firstLine="567"/>
            </w:pPr>
            <w:r>
              <w:lastRenderedPageBreak/>
              <w:t>33. Применение экспериментального способа на конкретном примере</w:t>
            </w:r>
          </w:p>
          <w:p w14:paraId="6C5FC501" w14:textId="77777777" w:rsidR="000C25A6" w:rsidRDefault="000C25A6" w:rsidP="000C25A6">
            <w:pPr>
              <w:widowControl w:val="0"/>
              <w:ind w:firstLine="567"/>
            </w:pPr>
            <w:r>
              <w:t>34. Общая методика решения задач по определению координат центра тяжести однородного тела. Привести пример</w:t>
            </w:r>
          </w:p>
          <w:p w14:paraId="386E2375" w14:textId="5D86537A" w:rsidR="005F2562" w:rsidRDefault="000C25A6" w:rsidP="005F2562">
            <w:pPr>
              <w:widowControl w:val="0"/>
              <w:ind w:firstLine="567"/>
            </w:pPr>
            <w:r>
              <w:t>35.</w:t>
            </w:r>
            <w:r w:rsidR="005F2562">
              <w:t xml:space="preserve"> Виды движения твёрдого тела, их определения и свойства</w:t>
            </w:r>
          </w:p>
          <w:p w14:paraId="2966A50B" w14:textId="39321913" w:rsidR="00A535F5" w:rsidRDefault="00A535F5" w:rsidP="005F2562">
            <w:pPr>
              <w:widowControl w:val="0"/>
              <w:ind w:firstLine="567"/>
            </w:pPr>
            <w:r>
              <w:t>36</w:t>
            </w:r>
            <w:r w:rsidRPr="00A535F5">
              <w:t xml:space="preserve">. </w:t>
            </w:r>
            <w:r w:rsidR="006149F5">
              <w:t xml:space="preserve">Введение в кинематику. </w:t>
            </w:r>
            <w:r w:rsidRPr="00A535F5">
              <w:t>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61D65662" w14:textId="77777777" w:rsidR="00A535F5" w:rsidRPr="00A535F5" w:rsidRDefault="00A535F5" w:rsidP="00A535F5">
            <w:r>
              <w:t xml:space="preserve">           37</w:t>
            </w:r>
            <w:r w:rsidRPr="00A535F5">
              <w:t>. Кинематика точки. Основные характеристики кинематики точки: траектория, скорость, ускорение точки.</w:t>
            </w:r>
          </w:p>
          <w:p w14:paraId="76BCE110" w14:textId="77777777" w:rsidR="00A535F5" w:rsidRPr="00A535F5" w:rsidRDefault="00A535F5" w:rsidP="00A535F5">
            <w:r>
              <w:t xml:space="preserve">           </w:t>
            </w:r>
            <w:r w:rsidRPr="00A535F5">
              <w:t>3</w:t>
            </w:r>
            <w:r>
              <w:t>8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14:paraId="47131F7E" w14:textId="77777777" w:rsidR="00A535F5" w:rsidRPr="00A535F5" w:rsidRDefault="007D2053" w:rsidP="00A535F5">
            <w:r>
              <w:t xml:space="preserve">           39</w:t>
            </w:r>
            <w:r w:rsidR="00A535F5" w:rsidRPr="00A535F5">
              <w:t>. Координатный способ задания движения точки: закон движения, скорость и ускорение точки</w:t>
            </w:r>
          </w:p>
          <w:p w14:paraId="3D95FE5E" w14:textId="77777777" w:rsidR="005F2562" w:rsidRDefault="007D2053" w:rsidP="005F2562">
            <w:r>
              <w:t xml:space="preserve">           40</w:t>
            </w:r>
            <w:r w:rsidR="00A535F5" w:rsidRPr="00A535F5">
              <w:t>. Естественный способ задания движения точки: закон движения, скорость и ускорение точки</w:t>
            </w:r>
          </w:p>
          <w:p w14:paraId="11A8FA9A" w14:textId="77777777" w:rsidR="005F2562" w:rsidRDefault="005F2562" w:rsidP="005F2562">
            <w:r>
              <w:t xml:space="preserve">           </w:t>
            </w:r>
            <w:r w:rsidR="007D2053">
              <w:t>41</w:t>
            </w:r>
            <w:r w:rsidR="00A535F5" w:rsidRPr="00A535F5">
              <w:t>. Естественные оси координат (оси естественного трехгранника)</w:t>
            </w:r>
          </w:p>
          <w:p w14:paraId="1E315127" w14:textId="0A9F887B" w:rsidR="00A535F5" w:rsidRPr="00A535F5" w:rsidRDefault="005F2562" w:rsidP="005F2562">
            <w:r>
              <w:t xml:space="preserve">           </w:t>
            </w:r>
            <w:r w:rsidR="007D2053">
              <w:t>42</w:t>
            </w:r>
            <w:r w:rsidR="00A535F5" w:rsidRPr="00A535F5">
              <w:t>. Привести формулу связи векторного и координатного способов задания движения точки</w:t>
            </w:r>
          </w:p>
          <w:p w14:paraId="6502F69E" w14:textId="77777777" w:rsidR="00A535F5" w:rsidRPr="00A535F5" w:rsidRDefault="007D2053" w:rsidP="007D2053">
            <w:pPr>
              <w:ind w:firstLine="709"/>
            </w:pPr>
            <w:r>
              <w:t>43</w:t>
            </w:r>
            <w:r w:rsidR="00A535F5"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14:paraId="3DBC071B" w14:textId="77777777" w:rsidR="00A535F5" w:rsidRPr="00A535F5" w:rsidRDefault="007D2053" w:rsidP="007D2053">
            <w:pPr>
              <w:ind w:firstLine="709"/>
            </w:pPr>
            <w:r>
              <w:t>44</w:t>
            </w:r>
            <w:r w:rsidR="00A535F5" w:rsidRPr="00A535F5">
              <w:t>. Частные случаи движения точки: равномерное криволинейное движение</w:t>
            </w:r>
          </w:p>
          <w:p w14:paraId="71696C60" w14:textId="77777777" w:rsidR="00A535F5" w:rsidRPr="00A535F5" w:rsidRDefault="007D2053" w:rsidP="007D2053">
            <w:pPr>
              <w:ind w:firstLine="709"/>
            </w:pPr>
            <w:r>
              <w:t>45</w:t>
            </w:r>
            <w:r w:rsidR="00A535F5" w:rsidRPr="00A535F5">
              <w:t>. Частные случаи движения точки: равнопеременное криволинейное движение</w:t>
            </w:r>
          </w:p>
          <w:p w14:paraId="746F8958" w14:textId="77777777" w:rsidR="00A535F5" w:rsidRPr="00A535F5" w:rsidRDefault="007D2053" w:rsidP="007D2053">
            <w:pPr>
              <w:ind w:firstLine="709"/>
            </w:pPr>
            <w:r>
              <w:t>46</w:t>
            </w:r>
            <w:r w:rsidR="00A535F5" w:rsidRPr="00A535F5">
              <w:t>. Методика решения задач кинематики точки при координатном способе задания движения. Привести пример</w:t>
            </w:r>
          </w:p>
          <w:p w14:paraId="75F4F984" w14:textId="77777777" w:rsidR="00A535F5" w:rsidRPr="00A535F5" w:rsidRDefault="007D2053" w:rsidP="007D2053">
            <w:pPr>
              <w:ind w:firstLine="709"/>
            </w:pPr>
            <w:r>
              <w:t>47</w:t>
            </w:r>
            <w:r w:rsidR="00A535F5" w:rsidRPr="00A535F5">
              <w:t>. Какие виды движения рассматривает кинематика твердого тела?</w:t>
            </w:r>
          </w:p>
          <w:p w14:paraId="5215233B" w14:textId="77777777" w:rsidR="00A535F5" w:rsidRPr="00A535F5" w:rsidRDefault="007D2053" w:rsidP="007D2053">
            <w:pPr>
              <w:ind w:firstLine="709"/>
            </w:pPr>
            <w:r>
              <w:t>48</w:t>
            </w:r>
            <w:r w:rsidR="00A535F5" w:rsidRPr="00A535F5">
              <w:t>. Простейшие виды движения твердого тела. Привести примеры</w:t>
            </w:r>
          </w:p>
          <w:p w14:paraId="0FF56607" w14:textId="77777777" w:rsidR="00A535F5" w:rsidRPr="00A535F5" w:rsidRDefault="007D2053" w:rsidP="007D2053">
            <w:pPr>
              <w:ind w:firstLine="709"/>
            </w:pPr>
            <w:r>
              <w:t>49</w:t>
            </w:r>
            <w:r w:rsidR="00A535F5" w:rsidRPr="00A535F5">
              <w:t>. Свойства поступательного движения твердого тела.</w:t>
            </w:r>
          </w:p>
          <w:p w14:paraId="5457DAFB" w14:textId="77777777" w:rsidR="00A535F5" w:rsidRPr="00A535F5" w:rsidRDefault="00A535F5" w:rsidP="007D2053">
            <w:pPr>
              <w:ind w:firstLine="709"/>
            </w:pPr>
            <w:r w:rsidRPr="00A535F5">
              <w:t>5</w:t>
            </w:r>
            <w:r w:rsidR="007D2053">
              <w:t>0</w:t>
            </w:r>
            <w:r w:rsidRPr="00A535F5">
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4978B11D" w14:textId="77777777" w:rsidR="00A535F5" w:rsidRPr="00A535F5" w:rsidRDefault="007D2053" w:rsidP="007D2053">
            <w:pPr>
              <w:ind w:firstLine="709"/>
            </w:pPr>
            <w:r>
              <w:t>51</w:t>
            </w:r>
            <w:r w:rsidR="00A535F5"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362F8EE3" w14:textId="77777777" w:rsidR="00A535F5" w:rsidRPr="00A535F5" w:rsidRDefault="007D2053" w:rsidP="007D2053">
            <w:pPr>
              <w:ind w:firstLine="709"/>
            </w:pPr>
            <w:r>
              <w:t>52</w:t>
            </w:r>
            <w:r w:rsidR="00A535F5" w:rsidRPr="00A535F5">
              <w:t>. Частные случаи вращательного движения твердого тела (равномерное и равнопеременное). Привести примеры</w:t>
            </w:r>
          </w:p>
          <w:p w14:paraId="59895CC6" w14:textId="77777777" w:rsidR="00A535F5" w:rsidRPr="00A535F5" w:rsidRDefault="007D2053" w:rsidP="007D2053">
            <w:pPr>
              <w:ind w:firstLine="709"/>
            </w:pPr>
            <w:r>
              <w:t>53</w:t>
            </w:r>
            <w:r w:rsidR="00A535F5" w:rsidRPr="00A535F5">
              <w:t>. Линейные характеристики движения точек твердого тела при его вращательном движении. Привести примеры</w:t>
            </w:r>
          </w:p>
          <w:p w14:paraId="05B90E9F" w14:textId="77777777" w:rsidR="00A535F5" w:rsidRPr="00A535F5" w:rsidRDefault="007D2053" w:rsidP="007D2053">
            <w:pPr>
              <w:ind w:firstLine="709"/>
            </w:pPr>
            <w:r>
              <w:t>54</w:t>
            </w:r>
            <w:r w:rsidR="00A535F5" w:rsidRPr="00A535F5">
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27729273" w14:textId="77777777" w:rsidR="00A535F5" w:rsidRPr="00A535F5" w:rsidRDefault="007D2053" w:rsidP="007D2053">
            <w:pPr>
              <w:ind w:firstLine="709"/>
            </w:pPr>
            <w:r>
              <w:t>55</w:t>
            </w:r>
            <w:r w:rsidR="00A535F5"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14:paraId="71691174" w14:textId="77777777" w:rsidR="00A535F5" w:rsidRPr="00A535F5" w:rsidRDefault="007D2053" w:rsidP="007D2053">
            <w:pPr>
              <w:ind w:firstLine="709"/>
            </w:pPr>
            <w:r>
              <w:t>56</w:t>
            </w:r>
            <w:r w:rsidR="00A535F5" w:rsidRPr="00A535F5">
              <w:t>. Ременная передача движения. Привести примеры.</w:t>
            </w:r>
          </w:p>
          <w:p w14:paraId="66CF7A83" w14:textId="77777777" w:rsidR="00A535F5" w:rsidRPr="00A535F5" w:rsidRDefault="007D2053" w:rsidP="007D2053">
            <w:pPr>
              <w:ind w:firstLine="709"/>
            </w:pPr>
            <w:r>
              <w:t>57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409BD8AB" w14:textId="6ADBD58F" w:rsidR="00A535F5" w:rsidRDefault="007D2053" w:rsidP="007D2053">
            <w:pPr>
              <w:ind w:firstLine="709"/>
            </w:pPr>
            <w:r>
              <w:t>58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436E5CE4" w14:textId="1D203F59" w:rsidR="00825CF1" w:rsidRDefault="00E26DE0" w:rsidP="007D2053">
            <w:pPr>
              <w:ind w:firstLine="709"/>
            </w:pPr>
            <w:r>
              <w:t xml:space="preserve">59. </w:t>
            </w:r>
            <w:r w:rsidR="00825CF1">
              <w:t xml:space="preserve">Плоскопараллельное </w:t>
            </w:r>
            <w:r w:rsidR="00825CF1" w:rsidRPr="00017B26">
              <w:t>движение</w:t>
            </w:r>
            <w:r w:rsidR="00825CF1">
              <w:t xml:space="preserve"> твёрдого тела, его свойства. Примеры такого движения</w:t>
            </w:r>
          </w:p>
          <w:p w14:paraId="71A513D4" w14:textId="792B08AE" w:rsidR="00825CF1" w:rsidRDefault="00825CF1" w:rsidP="007D2053">
            <w:pPr>
              <w:ind w:firstLine="709"/>
            </w:pPr>
            <w:r>
              <w:t xml:space="preserve">60.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14:paraId="246C1E45" w14:textId="21202DE1" w:rsidR="00825CF1" w:rsidRDefault="00825CF1" w:rsidP="007D2053">
            <w:pPr>
              <w:ind w:firstLine="709"/>
            </w:pPr>
            <w:r>
              <w:t xml:space="preserve">61.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14:paraId="498C7C9E" w14:textId="394CCCBF" w:rsidR="00825CF1" w:rsidRDefault="00825CF1" w:rsidP="007D2053">
            <w:pPr>
              <w:ind w:firstLine="709"/>
            </w:pPr>
            <w:r>
              <w:t xml:space="preserve">62.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14:paraId="0E9CC69D" w14:textId="302176D8" w:rsidR="00E26DE0" w:rsidRDefault="00825CF1" w:rsidP="007D2053">
            <w:pPr>
              <w:ind w:firstLine="709"/>
            </w:pPr>
            <w:r>
              <w:t xml:space="preserve">63.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центра скоростей</w:t>
            </w:r>
          </w:p>
          <w:p w14:paraId="0ED90DFF" w14:textId="7687BC6E" w:rsidR="00825CF1" w:rsidRDefault="00825CF1" w:rsidP="007D2053">
            <w:pPr>
              <w:ind w:firstLine="709"/>
            </w:pPr>
            <w:r>
              <w:t xml:space="preserve">64.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14:paraId="5054C04C" w14:textId="626E55BD" w:rsidR="00825CF1" w:rsidRDefault="00825CF1" w:rsidP="007D2053">
            <w:pPr>
              <w:ind w:firstLine="709"/>
            </w:pPr>
            <w:r>
              <w:t xml:space="preserve">65.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местонахождения</w:t>
            </w:r>
          </w:p>
          <w:p w14:paraId="2028D447" w14:textId="77777777" w:rsidR="00825CF1" w:rsidRDefault="00825CF1" w:rsidP="00825CF1">
            <w:pPr>
              <w:ind w:firstLine="709"/>
            </w:pPr>
            <w:r>
              <w:t xml:space="preserve">66.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  <w:p w14:paraId="7A6753BA" w14:textId="27694017" w:rsidR="00825CF1" w:rsidRPr="00825CF1" w:rsidRDefault="00825CF1" w:rsidP="00825CF1">
            <w:pPr>
              <w:ind w:firstLine="709"/>
            </w:pPr>
            <w:r>
              <w:t xml:space="preserve">67. Динамика. </w:t>
            </w:r>
            <w:r w:rsidRPr="00490DE6">
              <w:rPr>
                <w:bCs/>
              </w:rPr>
              <w:t>Законы Ньютона</w:t>
            </w:r>
          </w:p>
          <w:p w14:paraId="68295981" w14:textId="0BCC8C20" w:rsidR="00825CF1" w:rsidRDefault="00825CF1" w:rsidP="00825CF1">
            <w:pPr>
              <w:ind w:firstLine="709"/>
            </w:pPr>
            <w:r w:rsidRPr="00825CF1">
              <w:t xml:space="preserve">68. </w:t>
            </w:r>
            <w:r w:rsidRPr="00490DE6">
              <w:t>Динамика точки. Дифференциальные уравнения движения точки. Задачи динамики точки</w:t>
            </w:r>
          </w:p>
          <w:p w14:paraId="0E06AC9E" w14:textId="0A791F1C" w:rsidR="00825CF1" w:rsidRDefault="00825CF1" w:rsidP="00825CF1">
            <w:pPr>
              <w:ind w:firstLine="709"/>
              <w:rPr>
                <w:color w:val="000000"/>
              </w:rPr>
            </w:pPr>
            <w:r>
              <w:t xml:space="preserve">69. </w:t>
            </w:r>
            <w:r>
              <w:rPr>
                <w:color w:val="000000"/>
              </w:rPr>
              <w:t>Общие теоремы динамики</w:t>
            </w:r>
          </w:p>
          <w:p w14:paraId="58F2ED10" w14:textId="1FCE0729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70. Кинетическая энергия твёрдого тела, системы</w:t>
            </w:r>
          </w:p>
          <w:p w14:paraId="38E0EB3F" w14:textId="77777777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71. Работа (силы, момента)</w:t>
            </w:r>
          </w:p>
          <w:p w14:paraId="774B9BAA" w14:textId="411285D0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72. Теорема об изменении кинетической энергии системы</w:t>
            </w:r>
          </w:p>
          <w:p w14:paraId="7EA45247" w14:textId="147C41AA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73. Осевой момент инерции твёрдого тела (стержень, однородный диск и цилиндр, тонкостенный диск</w:t>
            </w:r>
            <w:r w:rsidR="00970617">
              <w:rPr>
                <w:color w:val="000000"/>
              </w:rPr>
              <w:t>, ступенчатый барабан</w:t>
            </w:r>
            <w:r>
              <w:rPr>
                <w:color w:val="000000"/>
              </w:rPr>
              <w:t>)</w:t>
            </w:r>
          </w:p>
          <w:p w14:paraId="706F0B70" w14:textId="457786C4" w:rsidR="004060A5" w:rsidRDefault="004060A5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74. Теорема Штейнера</w:t>
            </w:r>
          </w:p>
          <w:p w14:paraId="4BD3EB89" w14:textId="12DB4887" w:rsidR="004060A5" w:rsidRDefault="004060A5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75. Количество движения точки и системы</w:t>
            </w:r>
          </w:p>
          <w:p w14:paraId="14DFE400" w14:textId="11847916" w:rsidR="00825CF1" w:rsidRDefault="004060A5" w:rsidP="004060A5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76. Теорема об изменении количества движения точки и системы, закон сохранения</w:t>
            </w:r>
          </w:p>
          <w:p w14:paraId="6807DB03" w14:textId="77777777" w:rsidR="006149F5" w:rsidRDefault="006149F5" w:rsidP="006149F5">
            <w:pPr>
              <w:widowControl w:val="0"/>
              <w:ind w:firstLine="567"/>
            </w:pPr>
            <w:r>
              <w:rPr>
                <w:color w:val="000000"/>
              </w:rPr>
              <w:t xml:space="preserve">   77. </w:t>
            </w:r>
            <w:r>
              <w:t xml:space="preserve">Задание движения точки. Кинематические характеристики движения точки. </w:t>
            </w:r>
          </w:p>
          <w:p w14:paraId="3F6638EA" w14:textId="77777777" w:rsidR="006149F5" w:rsidRDefault="006149F5" w:rsidP="006149F5">
            <w:pPr>
              <w:widowControl w:val="0"/>
              <w:ind w:firstLine="567"/>
            </w:pPr>
            <w:r>
              <w:t xml:space="preserve">   78. Основные понятия кинематики тела. Виды движения тела. Задание движения точек тела. </w:t>
            </w:r>
          </w:p>
          <w:p w14:paraId="60D98B1B" w14:textId="219A0970" w:rsidR="006149F5" w:rsidRDefault="006149F5" w:rsidP="006149F5">
            <w:pPr>
              <w:widowControl w:val="0"/>
              <w:ind w:firstLine="567"/>
            </w:pPr>
            <w:r>
              <w:lastRenderedPageBreak/>
              <w:t xml:space="preserve">   79. Кинематика сложного движения. Сложное движение. Основные понятия. Сложение скоростей. Сложение ускорений.</w:t>
            </w:r>
          </w:p>
          <w:p w14:paraId="2C976E3A" w14:textId="77777777" w:rsidR="006149F5" w:rsidRDefault="006149F5" w:rsidP="006149F5">
            <w:pPr>
              <w:widowControl w:val="0"/>
              <w:ind w:firstLine="567"/>
            </w:pPr>
            <w:r>
              <w:t xml:space="preserve">   80. Введение в статику. Связи, реакции связей. Эквивалентность сил. Равновесие плоских систем сил.</w:t>
            </w:r>
          </w:p>
          <w:p w14:paraId="63E99CA8" w14:textId="77777777" w:rsidR="006149F5" w:rsidRDefault="006149F5" w:rsidP="006149F5">
            <w:pPr>
              <w:widowControl w:val="0"/>
              <w:ind w:firstLine="567"/>
            </w:pPr>
            <w:r>
              <w:t xml:space="preserve">   81. Равновесие пространственных систем сил. Основные задачи статики. </w:t>
            </w:r>
          </w:p>
          <w:p w14:paraId="19B8C343" w14:textId="77777777" w:rsidR="006149F5" w:rsidRDefault="006149F5" w:rsidP="006149F5">
            <w:pPr>
              <w:widowControl w:val="0"/>
              <w:ind w:firstLine="567"/>
            </w:pPr>
            <w:r>
              <w:t xml:space="preserve">   82. Аксиомы динамики. Введение в динамику точки. </w:t>
            </w:r>
          </w:p>
          <w:p w14:paraId="670DCA8F" w14:textId="77777777" w:rsidR="006149F5" w:rsidRDefault="006149F5" w:rsidP="006149F5">
            <w:pPr>
              <w:widowControl w:val="0"/>
              <w:ind w:firstLine="567"/>
            </w:pPr>
            <w:r>
              <w:t xml:space="preserve">   83. Принцип Даламбера. Задачи динамики точки. </w:t>
            </w:r>
          </w:p>
          <w:p w14:paraId="7BFD1C13" w14:textId="4B590B7D" w:rsidR="006149F5" w:rsidRDefault="006149F5" w:rsidP="006149F5">
            <w:pPr>
              <w:widowControl w:val="0"/>
              <w:ind w:firstLine="567"/>
            </w:pPr>
            <w:r>
              <w:t xml:space="preserve">   84. Механическая система. Теорема о количестве движения.</w:t>
            </w:r>
          </w:p>
          <w:p w14:paraId="32C8C602" w14:textId="77777777" w:rsidR="006149F5" w:rsidRDefault="006149F5" w:rsidP="006149F5">
            <w:pPr>
              <w:widowControl w:val="0"/>
              <w:ind w:firstLine="567"/>
            </w:pPr>
            <w:r>
              <w:t xml:space="preserve">   85. Механическая система. Теорема о центре масс.  </w:t>
            </w:r>
          </w:p>
          <w:p w14:paraId="1EC85234" w14:textId="77777777" w:rsidR="006149F5" w:rsidRDefault="006149F5" w:rsidP="006149F5">
            <w:pPr>
              <w:widowControl w:val="0"/>
              <w:ind w:firstLine="567"/>
            </w:pPr>
            <w:r>
              <w:t xml:space="preserve">   86. Механическая система. Теорема о кинетическом моменте. </w:t>
            </w:r>
          </w:p>
          <w:p w14:paraId="587122B0" w14:textId="77777777" w:rsidR="006149F5" w:rsidRDefault="006149F5" w:rsidP="006149F5">
            <w:pPr>
              <w:widowControl w:val="0"/>
              <w:ind w:firstLine="567"/>
            </w:pPr>
            <w:r>
              <w:t xml:space="preserve">   87. Динамика тела. Работа и энергия. Теорема о кинетической энергии. </w:t>
            </w:r>
          </w:p>
          <w:p w14:paraId="41E194D1" w14:textId="77777777" w:rsidR="006149F5" w:rsidRDefault="006149F5" w:rsidP="006149F5">
            <w:pPr>
              <w:widowControl w:val="0"/>
              <w:ind w:firstLine="567"/>
            </w:pPr>
            <w:r>
              <w:t xml:space="preserve">   88. Введение в аналитическую механику. Принцип возможных перемещений. </w:t>
            </w:r>
          </w:p>
          <w:p w14:paraId="6DA79635" w14:textId="77777777" w:rsidR="006149F5" w:rsidRDefault="006149F5" w:rsidP="006149F5">
            <w:pPr>
              <w:widowControl w:val="0"/>
              <w:ind w:firstLine="567"/>
            </w:pPr>
            <w:r>
              <w:t xml:space="preserve">   89. Общее уравнение динамики. </w:t>
            </w:r>
          </w:p>
          <w:p w14:paraId="4765427D" w14:textId="3CFF5630" w:rsidR="006149F5" w:rsidRDefault="006149F5" w:rsidP="006149F5">
            <w:pPr>
              <w:widowControl w:val="0"/>
              <w:ind w:firstLine="567"/>
            </w:pPr>
            <w:r>
              <w:t xml:space="preserve">   90. Уравнения Лагранжа 2 рода. Задачи аналитической механики. </w:t>
            </w:r>
          </w:p>
          <w:p w14:paraId="35D3F33C" w14:textId="6011A589" w:rsidR="006149F5" w:rsidRPr="005B07FE" w:rsidRDefault="006149F5" w:rsidP="00FB5CF7">
            <w:pPr>
              <w:widowControl w:val="0"/>
              <w:ind w:firstLine="567"/>
            </w:pPr>
            <w:r>
              <w:t xml:space="preserve">   91. Свободные и затухающие колебания. Вынужденные колебания. Специальные задачи динамики</w:t>
            </w:r>
            <w:r w:rsidR="00FB5CF7">
              <w:t>.</w:t>
            </w:r>
          </w:p>
        </w:tc>
      </w:tr>
      <w:tr w:rsidR="005B07FE" w14:paraId="262C78DB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FB5CF7">
        <w:trPr>
          <w:trHeight w:hRule="exact" w:val="2002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251FCF" w14:textId="77777777" w:rsidR="005B07FE" w:rsidRPr="0015411C" w:rsidRDefault="005B07FE" w:rsidP="005B07FE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 w:rsidR="002D0856">
              <w:rPr>
                <w:b/>
                <w:sz w:val="24"/>
                <w:szCs w:val="24"/>
              </w:rPr>
              <w:t>по статике</w:t>
            </w:r>
          </w:p>
          <w:p w14:paraId="0B4C4BE6" w14:textId="640E7A0F" w:rsid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реакции связей жесткой рамы (балки сложной конструкции)</w:t>
            </w:r>
            <w:r w:rsidR="005E0FC4">
              <w:rPr>
                <w:bCs/>
              </w:rPr>
              <w:t>.</w:t>
            </w:r>
          </w:p>
          <w:p w14:paraId="09086C48" w14:textId="77777777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</w:p>
          <w:p w14:paraId="232EC2B3" w14:textId="77777777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>
              <w:rPr>
                <w:b/>
                <w:sz w:val="24"/>
                <w:szCs w:val="24"/>
              </w:rPr>
              <w:t>по кинематике</w:t>
            </w:r>
          </w:p>
          <w:p w14:paraId="3DB6F3D7" w14:textId="5EB5BDD3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кинематические характеристики точки</w:t>
            </w:r>
            <w:r w:rsidR="005E0FC4">
              <w:rPr>
                <w:bCs/>
              </w:rPr>
              <w:t xml:space="preserve"> и </w:t>
            </w:r>
            <w:r>
              <w:rPr>
                <w:bCs/>
              </w:rPr>
              <w:t>кинематические характеристики всех точек и звеньев механизма</w:t>
            </w:r>
            <w:r w:rsidR="005E0FC4">
              <w:rPr>
                <w:bCs/>
              </w:rPr>
              <w:t>.</w:t>
            </w:r>
          </w:p>
          <w:p w14:paraId="17DABC48" w14:textId="27C54F49" w:rsidR="00970617" w:rsidRDefault="002D0856" w:rsidP="00FB5CF7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  <w:r w:rsidR="005E0FC4">
              <w:rPr>
                <w:bCs/>
              </w:rPr>
              <w:t>.</w:t>
            </w:r>
          </w:p>
          <w:p w14:paraId="1EE0D667" w14:textId="77777777" w:rsidR="004060A5" w:rsidRDefault="004060A5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</w:p>
          <w:p w14:paraId="7D6FD59A" w14:textId="77777777" w:rsidR="002D0856" w:rsidRPr="0015411C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5B07FE" w:rsidRPr="00964C47" w14:paraId="2F089EC6" w14:textId="77777777" w:rsidTr="00FB5CF7">
        <w:trPr>
          <w:trHeight w:hRule="exact" w:val="685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36AFF1" w14:textId="60B540AA" w:rsidR="005E0FC4" w:rsidRPr="00E71E19" w:rsidRDefault="005B07FE" w:rsidP="00FB5CF7">
            <w:pPr>
              <w:ind w:firstLine="567"/>
              <w:jc w:val="both"/>
            </w:pPr>
            <w:r w:rsidRPr="0087469F">
              <w:t>Фонд оценочных средств по данной дисциплине (модулю) представлен в приложении к рабочей программе.</w:t>
            </w:r>
          </w:p>
        </w:tc>
      </w:tr>
      <w:tr w:rsidR="005B07FE" w14:paraId="71218BA6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FCCD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5.4. Перечень видов оценочных средств</w:t>
            </w:r>
          </w:p>
        </w:tc>
      </w:tr>
      <w:tr w:rsidR="005B07FE" w14:paraId="01ACB01F" w14:textId="77777777" w:rsidTr="0047365E">
        <w:trPr>
          <w:trHeight w:hRule="exact" w:val="909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22E1C8" w14:textId="77777777" w:rsidR="00FB5CF7" w:rsidRDefault="00FB5CF7" w:rsidP="00FB5CF7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1. Ситуационные разноуровневые задачи.</w:t>
            </w:r>
          </w:p>
          <w:p w14:paraId="7CCDE3E5" w14:textId="033C7B92" w:rsidR="0087469F" w:rsidRDefault="00FB5CF7" w:rsidP="00FB5CF7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sz w:val="15"/>
                <w:szCs w:val="15"/>
              </w:rPr>
            </w:pPr>
            <w:r w:rsidRPr="004F69C1">
              <w:rPr>
                <w:bCs/>
              </w:rPr>
              <w:t xml:space="preserve">2. </w:t>
            </w:r>
            <w:r>
              <w:rPr>
                <w:bCs/>
              </w:rPr>
              <w:t>Контрольные работы 1 и 2.</w:t>
            </w:r>
          </w:p>
        </w:tc>
      </w:tr>
      <w:tr w:rsidR="005B07FE" w14:paraId="21B0507A" w14:textId="77777777" w:rsidTr="0047365E">
        <w:trPr>
          <w:trHeight w:val="731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63001D" w14:textId="77777777" w:rsidR="00531CB2" w:rsidRDefault="005B07FE" w:rsidP="005B07F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58ED4657" w14:textId="49EA87A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5B07FE" w14:paraId="5D52C119" w14:textId="77777777" w:rsidTr="0047365E">
        <w:trPr>
          <w:trHeight w:val="163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0C0CC6" w14:textId="7777777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5B07FE" w14:paraId="1C93F40B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6CCA0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7A4E938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proofErr w:type="spellStart"/>
            <w:r w:rsidRPr="00E71E19">
              <w:rPr>
                <w:color w:val="111111"/>
                <w:shd w:val="clear" w:color="auto" w:fill="FFFFFF"/>
              </w:rPr>
              <w:t>Диевский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, В.А. Теоретическая механика: Учебное пособие [Электронный ресурс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] :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учеб. пособие — Электрон. дан. — Санкт-Петербург: Лань, 2016. — 336 с. — Режим доступа: https://e.lanbook.com/book/71745. —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Загл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. с экрана.</w:t>
            </w:r>
          </w:p>
        </w:tc>
      </w:tr>
      <w:tr w:rsidR="005B07FE" w14:paraId="485CE14A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0616A5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B9FB12D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>
              <w:rPr>
                <w:rStyle w:val="aff9"/>
                <w:b w:val="0"/>
              </w:rPr>
              <w:t xml:space="preserve"> </w:t>
            </w:r>
            <w:r w:rsidRPr="00E71E19">
      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      </w:r>
          </w:p>
        </w:tc>
      </w:tr>
      <w:tr w:rsidR="005B07FE" w14:paraId="4E1AEAFE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BBAD6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47B6D3F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111111"/>
                <w:shd w:val="clear" w:color="auto" w:fill="FFFFFF"/>
              </w:rPr>
            </w:pPr>
            <w:r w:rsidRPr="00E71E19">
              <w:rPr>
                <w:color w:val="111111"/>
                <w:shd w:val="clear" w:color="auto" w:fill="FFFFFF"/>
              </w:rPr>
              <w:t>Бать, М.И. Теоретическая механика в примерах и задачах. Том 1: Статика и кинематика [Электронный ресурс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] :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учеб. пособие / М.И. Бать, Г.Ю. Джанелидзе, А.С.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Кельзон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. — Электрон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.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дан. — Санкт-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Петербург :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Лань, 2013. — 672 с. — Режим доступа: https://e.lanbook.com/book/4551. —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Загл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. с экрана.</w:t>
            </w:r>
          </w:p>
        </w:tc>
      </w:tr>
      <w:tr w:rsidR="005B07FE" w14:paraId="08D5620E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B5FBB2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585CB4E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222222"/>
              </w:rPr>
            </w:pPr>
            <w:r w:rsidRPr="00E71E19">
              <w:rPr>
                <w:color w:val="222222"/>
              </w:rPr>
              <w:t xml:space="preserve">Яблонский, А.А. Курс теоретической механики Кинематика / А.А. Яблонский, В.М. Никифорова. - 3-е изд., </w:t>
            </w:r>
            <w:proofErr w:type="spellStart"/>
            <w:r w:rsidRPr="00E71E19">
              <w:rPr>
                <w:color w:val="222222"/>
              </w:rPr>
              <w:t>испр</w:t>
            </w:r>
            <w:proofErr w:type="spellEnd"/>
            <w:r w:rsidRPr="00E71E19">
              <w:rPr>
                <w:color w:val="222222"/>
              </w:rPr>
              <w:t xml:space="preserve">. - </w:t>
            </w:r>
            <w:proofErr w:type="gramStart"/>
            <w:r w:rsidRPr="00E71E19">
              <w:rPr>
                <w:color w:val="222222"/>
              </w:rPr>
              <w:t>Москва :</w:t>
            </w:r>
            <w:proofErr w:type="gramEnd"/>
            <w:r w:rsidRPr="00E71E19">
              <w:rPr>
                <w:color w:val="222222"/>
              </w:rPr>
              <w:t xml:space="preserve"> </w:t>
            </w:r>
            <w:proofErr w:type="spellStart"/>
            <w:r w:rsidRPr="00E71E19">
              <w:rPr>
                <w:color w:val="222222"/>
              </w:rPr>
              <w:t>Высш</w:t>
            </w:r>
            <w:proofErr w:type="spellEnd"/>
            <w:r w:rsidRPr="00E71E19">
              <w:rPr>
                <w:color w:val="222222"/>
              </w:rPr>
              <w:t>. школа, 1966. - Ч. 1. Статика. - 439 с. - ISBN 978-5-4458-9941-</w:t>
            </w:r>
            <w:proofErr w:type="gramStart"/>
            <w:r w:rsidRPr="00E71E19">
              <w:rPr>
                <w:color w:val="222222"/>
              </w:rPr>
              <w:t>9 ;</w:t>
            </w:r>
            <w:proofErr w:type="gramEnd"/>
            <w:r w:rsidRPr="00E71E19">
              <w:rPr>
                <w:color w:val="222222"/>
              </w:rPr>
              <w:t xml:space="preserve"> То же [Электронный ресурс]. - URL:</w:t>
            </w:r>
            <w:r w:rsidRPr="00E71E19">
              <w:rPr>
                <w:rStyle w:val="apple-converted-space"/>
                <w:color w:val="222222"/>
              </w:rPr>
              <w:t> </w:t>
            </w:r>
            <w:hyperlink r:id="rId16" w:history="1">
              <w:r w:rsidRPr="00E71E19">
                <w:rPr>
                  <w:rStyle w:val="af4"/>
                  <w:color w:val="006CA1"/>
                </w:rPr>
                <w:t>http://biblioclub.ru/index.php?page=book&amp;id=236626</w:t>
              </w:r>
            </w:hyperlink>
            <w:r w:rsidRPr="00E71E19">
              <w:rPr>
                <w:rStyle w:val="apple-converted-space"/>
                <w:color w:val="222222"/>
              </w:rPr>
              <w:t> </w:t>
            </w:r>
            <w:r w:rsidRPr="00E71E19">
              <w:rPr>
                <w:color w:val="222222"/>
              </w:rPr>
              <w:t>(03.05.2018).</w:t>
            </w:r>
          </w:p>
        </w:tc>
      </w:tr>
      <w:tr w:rsidR="005B07FE" w14:paraId="5691D4DF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1F6A14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</w:t>
            </w:r>
            <w:r>
              <w:rPr>
                <w:rFonts w:ascii="Times New Roman" w:hAnsi="Times New Roman"/>
                <w:color w:val="000000"/>
                <w:lang w:eastAsia="en-US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358DE8" w14:textId="77777777" w:rsidR="005B07FE" w:rsidRPr="00E71E19" w:rsidRDefault="00E71E19" w:rsidP="005B07FE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57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E19">
              <w:rPr>
                <w:rStyle w:val="aff9"/>
                <w:rFonts w:ascii="Times New Roman" w:hAnsi="Times New Roman"/>
                <w:b w:val="0"/>
                <w:sz w:val="20"/>
                <w:szCs w:val="20"/>
              </w:rPr>
              <w:t>Невенчанная, Т.О., Хохлова О.А., Пономарева Е.В., Хохлов А.В. Курс</w:t>
            </w:r>
            <w:r w:rsidRPr="00E71E19">
              <w:rPr>
                <w:rStyle w:val="aff9"/>
                <w:rFonts w:ascii="Times New Roman" w:hAnsi="Times New Roman"/>
                <w:sz w:val="20"/>
                <w:szCs w:val="20"/>
              </w:rPr>
              <w:t xml:space="preserve"> т</w:t>
            </w:r>
            <w:r w:rsidRPr="00E71E19">
              <w:rPr>
                <w:rFonts w:ascii="Times New Roman" w:hAnsi="Times New Roman"/>
                <w:sz w:val="20"/>
                <w:szCs w:val="20"/>
              </w:rPr>
              <w:t xml:space="preserve">еоретической механики. Статика: учеб. пособие/ </w:t>
            </w:r>
            <w:proofErr w:type="spellStart"/>
            <w:r w:rsidRPr="00E71E19">
              <w:rPr>
                <w:rFonts w:ascii="Times New Roman" w:hAnsi="Times New Roman"/>
                <w:sz w:val="20"/>
                <w:szCs w:val="20"/>
              </w:rPr>
              <w:t>Моск</w:t>
            </w:r>
            <w:proofErr w:type="spellEnd"/>
            <w:r w:rsidRPr="00E71E19">
              <w:rPr>
                <w:rFonts w:ascii="Times New Roman" w:hAnsi="Times New Roman"/>
                <w:sz w:val="20"/>
                <w:szCs w:val="20"/>
              </w:rPr>
              <w:t>. гос. ун-т печати им. Ивана Федорова – М.: МГУП имени Ивана Федорова, 2013. – 188 с.</w:t>
            </w:r>
          </w:p>
        </w:tc>
      </w:tr>
      <w:tr w:rsidR="008A5A99" w14:paraId="56B2411F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A055D0" w14:textId="77777777" w:rsidR="008A5A99" w:rsidRPr="00B26441" w:rsidRDefault="008A5A99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908EE7F" w14:textId="77777777" w:rsidR="008A5A99" w:rsidRPr="008A5A99" w:rsidRDefault="008A5A99" w:rsidP="00782DE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8A5A99">
              <w:rPr>
                <w:rStyle w:val="aff9"/>
                <w:b w:val="0"/>
              </w:rPr>
              <w:t xml:space="preserve">Лоскутов, Ю.В. Лекции по теоретической </w:t>
            </w:r>
            <w:proofErr w:type="gramStart"/>
            <w:r w:rsidRPr="008A5A99">
              <w:rPr>
                <w:rStyle w:val="aff9"/>
                <w:b w:val="0"/>
              </w:rPr>
              <w:t>механике :</w:t>
            </w:r>
            <w:proofErr w:type="gramEnd"/>
            <w:r w:rsidRPr="008A5A99">
              <w:rPr>
                <w:rStyle w:val="aff9"/>
                <w:b w:val="0"/>
              </w:rPr>
              <w:t xml:space="preserve"> учебное пособие / Ю.В. Лоскутов ; Поволжский государственный технологич</w:t>
            </w:r>
            <w:r w:rsidR="00782DE1">
              <w:rPr>
                <w:rStyle w:val="aff9"/>
                <w:b w:val="0"/>
              </w:rPr>
              <w:t>еский университет. - Йошкар-Ола</w:t>
            </w:r>
            <w:r w:rsidRPr="008A5A99">
              <w:rPr>
                <w:rStyle w:val="aff9"/>
                <w:b w:val="0"/>
              </w:rPr>
              <w:t xml:space="preserve">: ПГТУ, 2015. - 180 с.: граф., ил. - </w:t>
            </w:r>
            <w:proofErr w:type="spellStart"/>
            <w:r w:rsidRPr="008A5A99">
              <w:rPr>
                <w:rStyle w:val="aff9"/>
                <w:b w:val="0"/>
              </w:rPr>
              <w:t>Библиогр</w:t>
            </w:r>
            <w:proofErr w:type="spellEnd"/>
            <w:r w:rsidRPr="008A5A99">
              <w:rPr>
                <w:rStyle w:val="aff9"/>
                <w:b w:val="0"/>
              </w:rPr>
              <w:t>. в кн. - ISBN 978-5-8158-1563-6</w:t>
            </w:r>
            <w:proofErr w:type="gramStart"/>
            <w:r w:rsidRPr="008A5A99">
              <w:rPr>
                <w:rStyle w:val="aff9"/>
                <w:b w:val="0"/>
              </w:rPr>
              <w:t>; То</w:t>
            </w:r>
            <w:proofErr w:type="gramEnd"/>
            <w:r w:rsidRPr="008A5A99">
              <w:rPr>
                <w:rStyle w:val="aff9"/>
                <w:b w:val="0"/>
              </w:rPr>
              <w:t xml:space="preserve"> же [Электронный ресурс]. - URL: </w:t>
            </w:r>
            <w:hyperlink r:id="rId17" w:history="1">
              <w:r w:rsidRPr="000A623B">
                <w:rPr>
                  <w:rStyle w:val="af4"/>
                </w:rPr>
                <w:t>http://biblioclub.ru/index.php?page=book&amp;id=439200</w:t>
              </w:r>
            </w:hyperlink>
            <w:r>
              <w:rPr>
                <w:rStyle w:val="aff9"/>
                <w:b w:val="0"/>
              </w:rPr>
              <w:t xml:space="preserve"> </w:t>
            </w:r>
            <w:r w:rsidRPr="008A5A99">
              <w:rPr>
                <w:rStyle w:val="aff9"/>
                <w:b w:val="0"/>
              </w:rPr>
              <w:t>(13.0</w:t>
            </w:r>
            <w:r>
              <w:rPr>
                <w:rStyle w:val="aff9"/>
                <w:b w:val="0"/>
              </w:rPr>
              <w:t>8</w:t>
            </w:r>
            <w:r w:rsidRPr="008A5A99">
              <w:rPr>
                <w:rStyle w:val="aff9"/>
                <w:b w:val="0"/>
              </w:rPr>
              <w:t>.20</w:t>
            </w:r>
            <w:r>
              <w:rPr>
                <w:rStyle w:val="aff9"/>
                <w:b w:val="0"/>
              </w:rPr>
              <w:t>20</w:t>
            </w:r>
            <w:r w:rsidRPr="008A5A99">
              <w:rPr>
                <w:rStyle w:val="aff9"/>
                <w:b w:val="0"/>
              </w:rPr>
              <w:t>).</w:t>
            </w:r>
          </w:p>
        </w:tc>
      </w:tr>
      <w:tr w:rsidR="00A646C1" w14:paraId="2986B5A4" w14:textId="77777777" w:rsidTr="0047365E">
        <w:trPr>
          <w:trHeight w:val="4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792AF1" w14:textId="77777777" w:rsidR="00A646C1" w:rsidRDefault="00A646C1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6.1.7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6710983" w14:textId="77777777" w:rsidR="00A646C1" w:rsidRPr="008A5A99" w:rsidRDefault="00A646C1" w:rsidP="00A646C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>
              <w:rPr>
                <w:rStyle w:val="aff9"/>
                <w:b w:val="0"/>
              </w:rPr>
              <w:t xml:space="preserve">, Хохлов А.В. </w:t>
            </w:r>
            <w:r w:rsidRPr="00E71E19">
              <w:t xml:space="preserve">Теоретическая механика. </w:t>
            </w:r>
            <w:r>
              <w:t>Кинематика</w:t>
            </w:r>
            <w:r w:rsidRPr="00E71E19">
              <w:t>: учеб. пособие / Астрахан. гос. техн. ун-т /— Астрахань: Изд-во АГТУ, 201</w:t>
            </w:r>
            <w:r>
              <w:t>3</w:t>
            </w:r>
            <w:r w:rsidRPr="00E71E19">
              <w:t>. — 1</w:t>
            </w:r>
            <w:r>
              <w:t>44</w:t>
            </w:r>
            <w:r w:rsidRPr="00E71E19">
              <w:t>с. (</w:t>
            </w:r>
            <w:r>
              <w:t>85</w:t>
            </w:r>
            <w:r w:rsidRPr="00E71E19">
              <w:t xml:space="preserve"> экз.)</w:t>
            </w:r>
          </w:p>
        </w:tc>
      </w:tr>
      <w:tr w:rsidR="004F69C1" w14:paraId="1D2948FD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F32042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4F69C1" w14:paraId="43AB4050" w14:textId="77777777" w:rsidTr="0047365E">
        <w:trPr>
          <w:trHeight w:val="264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E1D08D" w14:textId="77777777" w:rsidR="004F69C1" w:rsidRPr="00F554F3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A855F" w14:textId="77777777" w:rsidR="004F69C1" w:rsidRPr="00414ADC" w:rsidRDefault="00000000" w:rsidP="004F69C1">
            <w:pPr>
              <w:ind w:left="142"/>
              <w:rPr>
                <w:b/>
                <w:color w:val="000000"/>
              </w:rPr>
            </w:pPr>
            <w:hyperlink r:id="rId18" w:history="1">
              <w:r w:rsidR="003037EB" w:rsidRPr="00A75A5B">
                <w:rPr>
                  <w:rStyle w:val="af4"/>
                  <w:rFonts w:eastAsia="Andale Sans UI"/>
                  <w:kern w:val="1"/>
                  <w:szCs w:val="24"/>
                </w:rPr>
                <w:t>http://library.astu.org/</w:t>
              </w:r>
            </w:hyperlink>
            <w:r w:rsidR="003037EB">
              <w:rPr>
                <w:rFonts w:eastAsia="Andale Sans UI"/>
                <w:kern w:val="1"/>
                <w:szCs w:val="24"/>
              </w:rPr>
              <w:t xml:space="preserve"> </w:t>
            </w:r>
            <w:r w:rsidR="004F69C1" w:rsidRPr="00F554F3">
              <w:rPr>
                <w:color w:val="000000"/>
              </w:rPr>
              <w:t xml:space="preserve">- </w:t>
            </w:r>
            <w:r w:rsidR="003037EB" w:rsidRPr="00F87CE3">
              <w:rPr>
                <w:rFonts w:eastAsia="Andale Sans UI"/>
                <w:kern w:val="1"/>
                <w:szCs w:val="24"/>
                <w:lang w:val="en-US"/>
              </w:rPr>
              <w:t>Web</w:t>
            </w:r>
            <w:r w:rsidR="003037EB" w:rsidRPr="00F87CE3">
              <w:rPr>
                <w:rFonts w:eastAsia="Andale Sans UI"/>
                <w:kern w:val="1"/>
                <w:szCs w:val="24"/>
              </w:rPr>
              <w:t>-ресурс «Научная библиотека АГТУ»</w:t>
            </w:r>
          </w:p>
        </w:tc>
      </w:tr>
      <w:tr w:rsidR="004F69C1" w14:paraId="422356B8" w14:textId="77777777" w:rsidTr="0047365E">
        <w:trPr>
          <w:trHeight w:val="239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CF1CC0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lastRenderedPageBreak/>
              <w:t>Э2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EA380" w14:textId="77777777" w:rsidR="004F69C1" w:rsidRPr="00414ADC" w:rsidRDefault="003037EB" w:rsidP="003037EB">
            <w:pPr>
              <w:ind w:left="142"/>
              <w:contextualSpacing/>
              <w:rPr>
                <w:color w:val="0000FF"/>
                <w:u w:val="single"/>
              </w:rPr>
            </w:pPr>
            <w:r w:rsidRPr="00F87CE3">
              <w:rPr>
                <w:rFonts w:eastAsia="Andale Sans UI"/>
                <w:kern w:val="1"/>
                <w:szCs w:val="24"/>
              </w:rPr>
              <w:t>http://lanbook.com</w:t>
            </w:r>
            <w:r w:rsidR="004F69C1" w:rsidRPr="00414ADC">
              <w:rPr>
                <w:color w:val="0000FF"/>
                <w:u w:val="single"/>
              </w:rPr>
              <w:t>/</w:t>
            </w:r>
            <w:r w:rsidR="004F69C1" w:rsidRPr="00F554F3">
              <w:rPr>
                <w:color w:val="000000"/>
              </w:rPr>
              <w:t xml:space="preserve"> – </w:t>
            </w:r>
            <w:r w:rsidRPr="00F87CE3">
              <w:rPr>
                <w:rFonts w:eastAsia="Andale Sans UI"/>
                <w:kern w:val="1"/>
                <w:szCs w:val="24"/>
              </w:rPr>
              <w:t>ЭБС издательства Лань («Инженерные науки»)</w:t>
            </w:r>
          </w:p>
        </w:tc>
      </w:tr>
      <w:tr w:rsidR="004F69C1" w14:paraId="66569973" w14:textId="77777777" w:rsidTr="0047365E">
        <w:trPr>
          <w:trHeight w:val="230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29600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0170F1" w14:textId="77777777" w:rsidR="004F69C1" w:rsidRPr="00414ADC" w:rsidRDefault="003037EB" w:rsidP="004F69C1">
            <w:pPr>
              <w:ind w:left="142"/>
              <w:rPr>
                <w:color w:val="0000FF"/>
                <w:u w:val="single"/>
              </w:rPr>
            </w:pPr>
            <w:r w:rsidRPr="003037EB">
              <w:rPr>
                <w:rFonts w:eastAsia="Andale Sans UI"/>
                <w:kern w:val="1"/>
              </w:rPr>
              <w:t>http://</w:t>
            </w:r>
            <w:hyperlink r:id="rId19" w:history="1">
              <w:r w:rsidRPr="003037EB">
                <w:rPr>
                  <w:rFonts w:eastAsia="Andale Sans UI"/>
                  <w:color w:val="000080"/>
                  <w:kern w:val="1"/>
                  <w:u w:val="single"/>
                </w:rPr>
                <w:t>www.biblioclub.ru</w:t>
              </w:r>
            </w:hyperlink>
            <w:r w:rsidRPr="003037EB">
              <w:t xml:space="preserve"> </w:t>
            </w:r>
            <w:r w:rsidR="004F69C1" w:rsidRPr="003037EB">
              <w:rPr>
                <w:color w:val="000000"/>
              </w:rPr>
              <w:t xml:space="preserve"> </w:t>
            </w:r>
            <w:r w:rsidR="004F69C1" w:rsidRPr="00F554F3">
              <w:rPr>
                <w:color w:val="000000"/>
              </w:rPr>
              <w:t xml:space="preserve">- </w:t>
            </w:r>
            <w:r w:rsidRPr="00F87CE3">
              <w:rPr>
                <w:rFonts w:eastAsia="Andale Sans UI"/>
                <w:kern w:val="1"/>
                <w:szCs w:val="24"/>
              </w:rPr>
              <w:t xml:space="preserve">ЭБС «Университетская библиотека </w:t>
            </w:r>
            <w:proofErr w:type="spellStart"/>
            <w:r w:rsidRPr="00F87CE3">
              <w:rPr>
                <w:rFonts w:eastAsia="Andale Sans UI"/>
                <w:kern w:val="1"/>
                <w:szCs w:val="24"/>
              </w:rPr>
              <w:t>on-line</w:t>
            </w:r>
            <w:proofErr w:type="spellEnd"/>
            <w:r w:rsidRPr="00F87CE3">
              <w:rPr>
                <w:rFonts w:eastAsia="Andale Sans UI"/>
                <w:kern w:val="1"/>
                <w:szCs w:val="24"/>
              </w:rPr>
              <w:t>»</w:t>
            </w:r>
          </w:p>
        </w:tc>
      </w:tr>
      <w:tr w:rsidR="004F69C1" w14:paraId="61E5DEB9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49D10F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4F69C1" w14:paraId="380FB8B5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E5AD7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F69C1" w14:paraId="295020EA" w14:textId="77777777" w:rsidTr="0047365E">
        <w:trPr>
          <w:trHeight w:val="2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DBFFC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C2B0448" w14:textId="77777777" w:rsidR="004F69C1" w:rsidRPr="00B26441" w:rsidRDefault="004F69C1" w:rsidP="004F69C1">
            <w:r w:rsidRPr="00B26441">
              <w:rPr>
                <w:color w:val="000000"/>
              </w:rPr>
              <w:t xml:space="preserve">7-zip - срок действия – неограниченно, вид лицензии – GNU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7B2333B5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B73EC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C6AE015" w14:textId="77777777" w:rsidR="004F69C1" w:rsidRPr="00B26441" w:rsidRDefault="004F69C1" w:rsidP="004F69C1">
            <w:r w:rsidRPr="00B26441">
              <w:rPr>
                <w:color w:val="000000"/>
              </w:rPr>
              <w:t xml:space="preserve">Adobe Reader - срок действия – неограниченно, вид лицензии – GNU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5AEEDDA5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83B2CA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6EA64F" w14:textId="77777777" w:rsidR="004F69C1" w:rsidRPr="00B26441" w:rsidRDefault="004F69C1" w:rsidP="004F69C1">
            <w:proofErr w:type="spellStart"/>
            <w:r w:rsidRPr="00B26441">
              <w:rPr>
                <w:color w:val="000000"/>
              </w:rPr>
              <w:t>WinDjView</w:t>
            </w:r>
            <w:proofErr w:type="spellEnd"/>
            <w:r w:rsidRPr="00B26441">
              <w:rPr>
                <w:color w:val="000000"/>
              </w:rPr>
              <w:t xml:space="preserve"> - срок действия – неограниченно, вид лицензии – GNU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6F947B47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B9DE95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D9CB33A" w14:textId="77777777" w:rsidR="004F69C1" w:rsidRPr="00B26441" w:rsidRDefault="004F69C1" w:rsidP="004F69C1">
            <w:proofErr w:type="spellStart"/>
            <w:r w:rsidRPr="00B26441">
              <w:rPr>
                <w:color w:val="000000"/>
              </w:rPr>
              <w:t>OpenOffice</w:t>
            </w:r>
            <w:proofErr w:type="spellEnd"/>
            <w:r w:rsidRPr="00B26441">
              <w:rPr>
                <w:color w:val="000000"/>
              </w:rPr>
              <w:t xml:space="preserve"> - срок действия </w:t>
            </w:r>
            <w:proofErr w:type="gramStart"/>
            <w:r w:rsidRPr="00B26441">
              <w:rPr>
                <w:color w:val="000000"/>
              </w:rPr>
              <w:t>–  неограниченно</w:t>
            </w:r>
            <w:proofErr w:type="gramEnd"/>
            <w:r w:rsidRPr="00B26441">
              <w:rPr>
                <w:color w:val="000000"/>
              </w:rPr>
              <w:t>, вид лицензии – академическая Apache Software Foundation</w:t>
            </w:r>
          </w:p>
        </w:tc>
      </w:tr>
      <w:tr w:rsidR="004F69C1" w14:paraId="61167FEA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A5060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FA36D5" w14:textId="77777777" w:rsidR="004F69C1" w:rsidRPr="00B26441" w:rsidRDefault="004F69C1" w:rsidP="004F69C1">
            <w:r w:rsidRPr="00B26441">
              <w:rPr>
                <w:color w:val="000000"/>
              </w:rPr>
              <w:t xml:space="preserve">K-Lite Mega </w:t>
            </w:r>
            <w:proofErr w:type="spellStart"/>
            <w:r w:rsidRPr="00B26441">
              <w:rPr>
                <w:color w:val="000000"/>
              </w:rPr>
              <w:t>Codec</w:t>
            </w:r>
            <w:proofErr w:type="spellEnd"/>
            <w:r w:rsidRPr="00B26441">
              <w:rPr>
                <w:color w:val="000000"/>
              </w:rPr>
              <w:t xml:space="preserve"> Pack срок действия – неограниченно,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6C01BD22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361BA2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CEF7B6" w14:textId="77777777" w:rsidR="004F69C1" w:rsidRPr="00B26441" w:rsidRDefault="004F69C1" w:rsidP="004F69C1">
            <w:r w:rsidRPr="00B26441">
              <w:rPr>
                <w:color w:val="000000"/>
              </w:rPr>
              <w:t xml:space="preserve">DAEMON Tools Lite - срок действия – неограниченно,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3642B7C1" w14:textId="77777777" w:rsidTr="0047365E">
        <w:trPr>
          <w:trHeight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C1AE26" w14:textId="77777777" w:rsidR="004F69C1" w:rsidRDefault="004F69C1" w:rsidP="004F69C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</w:t>
            </w:r>
            <w:r w:rsidR="00D77698">
              <w:rPr>
                <w:b/>
                <w:color w:val="000000"/>
                <w:sz w:val="24"/>
                <w:szCs w:val="24"/>
              </w:rPr>
              <w:t xml:space="preserve"> и профессиональных баз данных</w:t>
            </w:r>
          </w:p>
        </w:tc>
      </w:tr>
      <w:tr w:rsidR="004F69C1" w14:paraId="3069910F" w14:textId="77777777" w:rsidTr="0047365E">
        <w:trPr>
          <w:trHeight w:val="30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9039AF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01CEDC" w14:textId="77777777" w:rsidR="004F69C1" w:rsidRPr="00B26441" w:rsidRDefault="004F69C1" w:rsidP="004F69C1">
            <w:r w:rsidRPr="00B26441">
              <w:rPr>
                <w:color w:val="000000"/>
              </w:rPr>
              <w:t>ЭБС издательства Лань (книги коллекции «Инженерные науки»;</w:t>
            </w:r>
          </w:p>
        </w:tc>
      </w:tr>
      <w:tr w:rsidR="004F69C1" w14:paraId="55B3ECF8" w14:textId="77777777" w:rsidTr="0047365E">
        <w:trPr>
          <w:trHeight w:val="26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EEBCB2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C9E71C" w14:textId="77777777" w:rsidR="004F69C1" w:rsidRPr="00B26441" w:rsidRDefault="004F69C1" w:rsidP="004F69C1">
            <w:r w:rsidRPr="00B26441">
              <w:rPr>
                <w:color w:val="000000"/>
              </w:rPr>
              <w:t xml:space="preserve">ЭБС «Университетская библиотека </w:t>
            </w:r>
            <w:proofErr w:type="spellStart"/>
            <w:r w:rsidRPr="00B26441">
              <w:rPr>
                <w:color w:val="000000"/>
              </w:rPr>
              <w:t>on-line</w:t>
            </w:r>
            <w:proofErr w:type="spellEnd"/>
            <w:r w:rsidRPr="00B26441">
              <w:rPr>
                <w:color w:val="000000"/>
              </w:rPr>
              <w:t>»;</w:t>
            </w:r>
          </w:p>
        </w:tc>
      </w:tr>
      <w:tr w:rsidR="004F69C1" w14:paraId="1D326B91" w14:textId="77777777" w:rsidTr="0047365E">
        <w:trPr>
          <w:trHeight w:val="39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6D117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E047E2" w14:textId="77777777" w:rsidR="004F69C1" w:rsidRPr="00B26441" w:rsidRDefault="004F69C1" w:rsidP="004F69C1">
            <w:r w:rsidRPr="00B26441">
              <w:rPr>
                <w:color w:val="000000"/>
              </w:rPr>
              <w:t xml:space="preserve">Образовательный портал </w:t>
            </w:r>
            <w:proofErr w:type="spellStart"/>
            <w:r w:rsidRPr="00B26441">
              <w:rPr>
                <w:color w:val="000000"/>
              </w:rPr>
              <w:t>Moodle</w:t>
            </w:r>
            <w:proofErr w:type="spellEnd"/>
          </w:p>
        </w:tc>
      </w:tr>
    </w:tbl>
    <w:p w14:paraId="32555193" w14:textId="77777777" w:rsidR="00776F26" w:rsidRPr="000174E6" w:rsidRDefault="00776F26" w:rsidP="009F19C3">
      <w:pPr>
        <w:ind w:firstLine="567"/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9"/>
        <w:gridCol w:w="8458"/>
      </w:tblGrid>
      <w:tr w:rsidR="00035734" w:rsidRPr="00964C47" w14:paraId="1217530C" w14:textId="77777777" w:rsidTr="00531CB2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E273B37" w14:textId="77777777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="00740CCD"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035734" w14:paraId="6BE28A3D" w14:textId="77777777" w:rsidTr="00531CB2">
        <w:trPr>
          <w:trHeight w:val="291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9B154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 xml:space="preserve">Учебная аудитория </w:t>
            </w:r>
            <w:r w:rsidRPr="004F69C1">
              <w:t>д</w:t>
            </w:r>
            <w:r w:rsidR="007B79E1" w:rsidRPr="004F69C1">
              <w:t>ля проведения занятий лекционного типа</w:t>
            </w:r>
            <w:r w:rsidR="007B79E1" w:rsidRPr="004F69C1">
              <w:rPr>
                <w:iCs/>
                <w:color w:val="000000"/>
              </w:rPr>
              <w:t xml:space="preserve">, </w:t>
            </w:r>
            <w:r w:rsidR="007B79E1" w:rsidRPr="004F69C1"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="007B79E1" w:rsidRPr="004F69C1">
              <w:rPr>
                <w:iCs/>
                <w:color w:val="000000"/>
              </w:rPr>
              <w:t xml:space="preserve">техническими средствами обучения, служащими для представления учебной информации большой аудитории: </w:t>
            </w:r>
            <w:r w:rsidRPr="004F69C1">
              <w:rPr>
                <w:iCs/>
                <w:color w:val="000000"/>
              </w:rPr>
              <w:t>у</w:t>
            </w:r>
            <w:r w:rsidR="007B79E1" w:rsidRPr="004F69C1">
              <w:rPr>
                <w:iCs/>
                <w:color w:val="000000"/>
              </w:rPr>
              <w:t>чебно-демонстрационный комплект (</w:t>
            </w:r>
            <w:r w:rsidRPr="004F69C1">
              <w:rPr>
                <w:iCs/>
                <w:color w:val="000000"/>
              </w:rPr>
              <w:t>э</w:t>
            </w:r>
            <w:r w:rsidR="007B79E1" w:rsidRPr="004F69C1">
              <w:rPr>
                <w:iCs/>
                <w:color w:val="000000"/>
              </w:rPr>
              <w:t xml:space="preserve">кран, проектор, </w:t>
            </w:r>
            <w:r w:rsidRPr="004F69C1">
              <w:rPr>
                <w:iCs/>
                <w:color w:val="000000"/>
              </w:rPr>
              <w:t>с</w:t>
            </w:r>
            <w:r w:rsidR="007B79E1" w:rsidRPr="004F69C1">
              <w:rPr>
                <w:iCs/>
                <w:color w:val="000000"/>
              </w:rPr>
              <w:t>истемный блок, клавиатура, мышь</w:t>
            </w:r>
            <w:r w:rsidRPr="004F69C1">
              <w:rPr>
                <w:iCs/>
                <w:color w:val="000000"/>
              </w:rPr>
              <w:t xml:space="preserve">, </w:t>
            </w:r>
            <w:r w:rsidR="007B79E1" w:rsidRPr="004F69C1">
              <w:rPr>
                <w:iCs/>
                <w:color w:val="000000"/>
              </w:rPr>
              <w:t>монитор.</w:t>
            </w:r>
          </w:p>
          <w:p w14:paraId="71749F4E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00000"/>
              </w:rPr>
              <w:t xml:space="preserve">ля проведения практических занятий, текущего контроля и промежуточной аттестации, </w:t>
            </w:r>
            <w:r w:rsidRPr="004F69C1">
              <w:rPr>
                <w:iCs/>
                <w:color w:val="000000"/>
              </w:rPr>
              <w:t xml:space="preserve">групповых и индивидуальных консультаций, </w:t>
            </w:r>
            <w:r w:rsidR="007B79E1" w:rsidRPr="004F69C1">
              <w:rPr>
                <w:iCs/>
                <w:color w:val="000000"/>
              </w:rPr>
              <w:t>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22107198" w14:textId="77777777"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D0D0D"/>
              </w:rPr>
              <w:t>ля самостоятельной работы</w:t>
            </w:r>
            <w:r w:rsidR="007B79E1" w:rsidRPr="004F69C1">
              <w:rPr>
                <w:color w:val="0D0D0D"/>
              </w:rPr>
              <w:t>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740CCD" w:rsidRPr="00964C47" w14:paraId="0B75990D" w14:textId="77777777" w:rsidTr="00531CB2">
        <w:trPr>
          <w:trHeight w:hRule="exact" w:val="80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8BCBED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260791EB" w14:textId="6F2EF54F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414ADC" w:rsidRPr="00964C47" w14:paraId="76BABE14" w14:textId="77777777" w:rsidTr="00531CB2">
        <w:trPr>
          <w:trHeight w:val="703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7D2F6F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8.1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19982" w14:textId="77777777" w:rsidR="00414ADC" w:rsidRPr="003037EB" w:rsidRDefault="003037EB" w:rsidP="003037E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84848">
              <w:rPr>
                <w:sz w:val="20"/>
                <w:szCs w:val="20"/>
              </w:rPr>
              <w:t>Локтев,</w:t>
            </w:r>
            <w:r w:rsidRPr="003037EB">
              <w:rPr>
                <w:rStyle w:val="aff9"/>
                <w:b w:val="0"/>
                <w:sz w:val="20"/>
                <w:szCs w:val="20"/>
              </w:rPr>
              <w:t xml:space="preserve"> В.И., Синельщикова О.Н., Хохлова О.А.</w:t>
            </w:r>
            <w:r>
              <w:rPr>
                <w:rStyle w:val="aff9"/>
                <w:sz w:val="20"/>
                <w:szCs w:val="20"/>
              </w:rPr>
              <w:t xml:space="preserve"> </w:t>
            </w:r>
            <w:r w:rsidRPr="003037EB">
              <w:rPr>
                <w:sz w:val="20"/>
                <w:szCs w:val="20"/>
              </w:rPr>
              <w:t>Теоретическая механика. Статика.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414ADC" w:rsidRPr="00964C47" w14:paraId="56BB0EDA" w14:textId="7777777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51B0BC2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F137B" w14:textId="77777777" w:rsidR="00414ADC" w:rsidRPr="00384848" w:rsidRDefault="00384848" w:rsidP="00384848">
            <w:pPr>
              <w:pStyle w:val="ad"/>
              <w:jc w:val="both"/>
              <w:rPr>
                <w:rFonts w:ascii="Times New Roman" w:hAnsi="Times New Roman"/>
                <w:b/>
                <w:sz w:val="20"/>
              </w:rPr>
            </w:pPr>
            <w:r w:rsidRPr="00384848">
              <w:rPr>
                <w:rFonts w:ascii="Times New Roman" w:hAnsi="Times New Roman"/>
                <w:sz w:val="20"/>
              </w:rPr>
              <w:t>Локтев,</w:t>
            </w:r>
            <w:r w:rsidRPr="00384848">
              <w:rPr>
                <w:rStyle w:val="aff9"/>
                <w:rFonts w:ascii="Times New Roman" w:hAnsi="Times New Roman"/>
                <w:b w:val="0"/>
                <w:sz w:val="20"/>
              </w:rPr>
              <w:t xml:space="preserve"> В.И., Синельщикова О.Н., Хохлова О.А.</w:t>
            </w:r>
            <w:r w:rsidRPr="00384848">
              <w:rPr>
                <w:rStyle w:val="aff9"/>
                <w:rFonts w:ascii="Times New Roman" w:hAnsi="Times New Roman"/>
                <w:sz w:val="20"/>
              </w:rPr>
              <w:t xml:space="preserve"> </w:t>
            </w:r>
            <w:r w:rsidRPr="00384848">
              <w:rPr>
                <w:rFonts w:ascii="Times New Roman" w:hAnsi="Times New Roman"/>
                <w:sz w:val="20"/>
              </w:rPr>
              <w:t xml:space="preserve">Теоретическая механика. </w:t>
            </w:r>
            <w:r>
              <w:rPr>
                <w:rFonts w:ascii="Times New Roman" w:hAnsi="Times New Roman"/>
                <w:sz w:val="20"/>
              </w:rPr>
              <w:t>Кинематика</w:t>
            </w:r>
            <w:r w:rsidRPr="00384848">
              <w:rPr>
                <w:rFonts w:ascii="Times New Roman" w:hAnsi="Times New Roman"/>
                <w:sz w:val="20"/>
              </w:rPr>
              <w:t>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782DE1" w:rsidRPr="00964C47" w14:paraId="1A6F40D0" w14:textId="7777777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135B1BC" w14:textId="77777777" w:rsidR="00782DE1" w:rsidRPr="00414ADC" w:rsidRDefault="00782DE1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072C1" w14:textId="77777777" w:rsidR="00782DE1" w:rsidRPr="003037EB" w:rsidRDefault="00782DE1" w:rsidP="00216FEB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Хохлова О.А. Теоретическая механика. Методические указания по выполнению самостоятельной работы для обучающихся по направлению 0</w:t>
            </w:r>
            <w:r w:rsidR="00A91886">
              <w:rPr>
                <w:rFonts w:ascii="Times New Roman" w:hAnsi="Times New Roman"/>
                <w:sz w:val="20"/>
              </w:rPr>
              <w:t>8</w:t>
            </w:r>
            <w:r>
              <w:rPr>
                <w:rFonts w:ascii="Times New Roman" w:hAnsi="Times New Roman"/>
                <w:sz w:val="20"/>
              </w:rPr>
              <w:t>.03.01 «</w:t>
            </w:r>
            <w:r w:rsidR="00A91886">
              <w:rPr>
                <w:rFonts w:ascii="Times New Roman" w:hAnsi="Times New Roman"/>
                <w:sz w:val="20"/>
              </w:rPr>
              <w:t>Строительство</w:t>
            </w:r>
            <w:r>
              <w:rPr>
                <w:rFonts w:ascii="Times New Roman" w:hAnsi="Times New Roman"/>
                <w:sz w:val="20"/>
              </w:rPr>
              <w:t>» профиля подготовки «</w:t>
            </w:r>
            <w:r w:rsidR="00A91886">
              <w:rPr>
                <w:rFonts w:ascii="Times New Roman" w:hAnsi="Times New Roman"/>
                <w:sz w:val="20"/>
              </w:rPr>
              <w:t>Промышленное и гражданское строительство</w:t>
            </w:r>
            <w:r>
              <w:rPr>
                <w:rFonts w:ascii="Times New Roman" w:hAnsi="Times New Roman"/>
                <w:sz w:val="20"/>
              </w:rPr>
              <w:t>». – Астрахань: изд-во АГТУ, 202</w:t>
            </w:r>
            <w:r w:rsidR="00A91886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. – </w:t>
            </w:r>
            <w:r w:rsidRPr="00271FA2">
              <w:rPr>
                <w:rFonts w:ascii="Times New Roman" w:hAnsi="Times New Roman"/>
                <w:sz w:val="20"/>
              </w:rPr>
              <w:t>2</w:t>
            </w:r>
            <w:r w:rsidR="00216FEB">
              <w:rPr>
                <w:rFonts w:ascii="Times New Roman" w:hAnsi="Times New Roman"/>
                <w:sz w:val="20"/>
              </w:rPr>
              <w:t>4</w:t>
            </w:r>
            <w:r>
              <w:rPr>
                <w:rFonts w:ascii="Times New Roman" w:hAnsi="Times New Roman"/>
                <w:sz w:val="20"/>
              </w:rPr>
              <w:t xml:space="preserve"> с. </w:t>
            </w:r>
            <w:r w:rsidRPr="00216FEB">
              <w:rPr>
                <w:rFonts w:ascii="Times New Roman" w:hAnsi="Times New Roman"/>
                <w:sz w:val="20"/>
              </w:rPr>
              <w:t>– 25</w:t>
            </w:r>
            <w:r>
              <w:rPr>
                <w:rFonts w:ascii="Times New Roman" w:hAnsi="Times New Roman"/>
                <w:sz w:val="20"/>
              </w:rPr>
              <w:t xml:space="preserve"> экз.</w:t>
            </w:r>
          </w:p>
        </w:tc>
      </w:tr>
      <w:tr w:rsidR="00271FA2" w:rsidRPr="00964C47" w14:paraId="13FE48FE" w14:textId="77777777" w:rsidTr="00531CB2">
        <w:trPr>
          <w:trHeight w:hRule="exact" w:val="73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163837" w14:textId="77777777" w:rsidR="00271FA2" w:rsidRDefault="00271FA2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8.4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7768DA" w14:textId="77777777" w:rsidR="00271FA2" w:rsidRDefault="00271FA2" w:rsidP="00A91886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 w:rsidRPr="005E7AD0">
              <w:rPr>
                <w:rFonts w:ascii="Times New Roman" w:hAnsi="Times New Roman"/>
                <w:sz w:val="20"/>
              </w:rPr>
      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      </w:r>
            <w:r w:rsidR="00216FEB">
              <w:rPr>
                <w:rFonts w:ascii="Times New Roman" w:hAnsi="Times New Roman"/>
                <w:sz w:val="20"/>
              </w:rPr>
              <w:t xml:space="preserve"> </w:t>
            </w:r>
            <w:r w:rsidR="00216FEB" w:rsidRPr="00216FEB">
              <w:rPr>
                <w:rFonts w:ascii="Times New Roman" w:hAnsi="Times New Roman"/>
                <w:sz w:val="20"/>
              </w:rPr>
              <w:t xml:space="preserve">– </w:t>
            </w:r>
            <w:r w:rsidR="00216FEB">
              <w:rPr>
                <w:rFonts w:ascii="Times New Roman" w:hAnsi="Times New Roman"/>
                <w:sz w:val="20"/>
              </w:rPr>
              <w:t>80 экз.</w:t>
            </w:r>
          </w:p>
        </w:tc>
      </w:tr>
      <w:bookmarkEnd w:id="0"/>
      <w:bookmarkEnd w:id="1"/>
    </w:tbl>
    <w:p w14:paraId="1D42EAED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4C26624A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77959116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3FEC01E3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5C1135E8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1B4DFA52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1988EAFE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34ABC587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3CC588CF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011E52F5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6BE70FEB" w14:textId="77777777" w:rsidR="00ED204B" w:rsidRDefault="00ED204B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5F1EF50" w14:textId="1D694E21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570E51E4" w14:textId="0ABEE0E1" w:rsidR="00CC67F4" w:rsidRDefault="00531CB2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5053850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F223063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4DA70235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  <w:r w:rsidRPr="00DF62F4">
        <w:rPr>
          <w:rStyle w:val="af1"/>
          <w:sz w:val="24"/>
          <w:szCs w:val="24"/>
        </w:rPr>
        <w:footnoteReference w:id="1"/>
      </w:r>
    </w:p>
    <w:p w14:paraId="1B0C8698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4A9438CE" w14:textId="77777777" w:rsidR="00CC67F4" w:rsidRDefault="00CC67F4" w:rsidP="00CC67F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33540A88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3A24D920" w14:textId="77777777" w:rsidR="00CC67F4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2AA72AC" w14:textId="242C1999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1.1.</w:t>
      </w:r>
      <w:r w:rsidR="00F2032A"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Тестовые задания (контрольные вопросы к опросу).</w:t>
      </w:r>
    </w:p>
    <w:p w14:paraId="4FFE065A" w14:textId="77777777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1.2. Письменные работы: домашние и аудиторные (в том числе РГР и контрольная работа).</w:t>
      </w:r>
    </w:p>
    <w:p w14:paraId="5F468AAD" w14:textId="77777777" w:rsidR="00CC67F4" w:rsidRPr="00FF46D1" w:rsidRDefault="00CC67F4" w:rsidP="00CC67F4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14:paraId="304302D7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 w:rsidRPr="00200D78">
        <w:rPr>
          <w:rFonts w:ascii="Times New Roman" w:hAnsi="Times New Roman"/>
          <w:color w:val="000000"/>
          <w:sz w:val="24"/>
          <w:szCs w:val="24"/>
        </w:rPr>
        <w:t>аудиоформате</w:t>
      </w:r>
      <w:proofErr w:type="spellEnd"/>
      <w:r w:rsidRPr="00200D78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ссылка на размещение файлов на образовательном портале</w:t>
      </w:r>
      <w:r w:rsidRPr="00200D78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15D0AC7A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1758AE8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55E9DCE" w14:textId="739C59B9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 w:rsidR="00F2032A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69D8B22A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3937E1CB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2FDDF387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70D44028" w14:textId="77777777" w:rsidR="00CC67F4" w:rsidRDefault="00CC67F4" w:rsidP="00CC67F4">
      <w:pPr>
        <w:jc w:val="both"/>
        <w:rPr>
          <w:sz w:val="24"/>
          <w:szCs w:val="24"/>
        </w:rPr>
      </w:pPr>
    </w:p>
    <w:p w14:paraId="19AE2EA0" w14:textId="77777777" w:rsidR="00CC67F4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4A3F7FC6" w14:textId="1C3CA1B1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1.1.</w:t>
      </w:r>
      <w:r w:rsidR="00F2032A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0115ABFF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 РГР и контрольная работа).</w:t>
      </w:r>
    </w:p>
    <w:p w14:paraId="3773F9AE" w14:textId="77777777" w:rsidR="00CC67F4" w:rsidRPr="008C1C11" w:rsidRDefault="00CC67F4" w:rsidP="00CC67F4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14:paraId="773E49D9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2BA3F3A2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4BC6539C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28265A3" w14:textId="5AFC9A19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 w:rsidR="00900145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2F81C926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lastRenderedPageBreak/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210E93B8" w14:textId="77777777" w:rsidR="00CC67F4" w:rsidRDefault="00CC67F4" w:rsidP="00CC67F4">
      <w:pPr>
        <w:jc w:val="both"/>
        <w:rPr>
          <w:sz w:val="24"/>
          <w:szCs w:val="24"/>
        </w:rPr>
      </w:pPr>
    </w:p>
    <w:p w14:paraId="4745B650" w14:textId="77777777" w:rsidR="00CC67F4" w:rsidRDefault="00CC67F4" w:rsidP="00CC67F4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586FE4F1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57AECF23" w14:textId="77777777" w:rsidR="00CC67F4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684D4688" w14:textId="5CF52CCF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1.1.</w:t>
      </w:r>
      <w:r w:rsidR="00F2032A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7797C0EB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 РГР и контрольная работа).</w:t>
      </w:r>
    </w:p>
    <w:p w14:paraId="13D0FEB2" w14:textId="77777777" w:rsidR="00CC67F4" w:rsidRPr="008C1C11" w:rsidRDefault="00CC67F4" w:rsidP="00CC67F4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14:paraId="53C7A7F0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2D8281A6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2B48085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61B31F2B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2FBF9EF3" w14:textId="77777777" w:rsidR="00CC67F4" w:rsidRPr="000174E6" w:rsidRDefault="00CC67F4" w:rsidP="00CC67F4">
      <w:pPr>
        <w:jc w:val="center"/>
        <w:rPr>
          <w:b/>
          <w:sz w:val="28"/>
          <w:szCs w:val="28"/>
        </w:rPr>
      </w:pPr>
    </w:p>
    <w:p w14:paraId="0CFE53B4" w14:textId="77777777" w:rsidR="00FB5CF7" w:rsidRDefault="00FB5CF7" w:rsidP="00FB5C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5.3. Фонд оценочных средств</w:t>
      </w:r>
    </w:p>
    <w:p w14:paraId="13DDDA50" w14:textId="77777777" w:rsidR="00FB5CF7" w:rsidRDefault="00FB5CF7" w:rsidP="00FB5CF7">
      <w:pPr>
        <w:jc w:val="center"/>
        <w:rPr>
          <w:b/>
          <w:sz w:val="24"/>
          <w:szCs w:val="24"/>
        </w:rPr>
      </w:pPr>
    </w:p>
    <w:p w14:paraId="410CF233" w14:textId="77777777" w:rsidR="00FB5CF7" w:rsidRDefault="00FB5CF7" w:rsidP="00FB5CF7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5.3.1. Формы контроля (процедуры оценивания)</w:t>
      </w:r>
    </w:p>
    <w:p w14:paraId="28B45EC7" w14:textId="77777777" w:rsidR="00FB5CF7" w:rsidRDefault="00FB5CF7" w:rsidP="00FB5CF7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FB5CF7" w14:paraId="0D74F2AD" w14:textId="77777777" w:rsidTr="006D030C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4C060" w14:textId="77777777" w:rsidR="00FB5CF7" w:rsidRDefault="00FB5CF7" w:rsidP="00FB5CF7">
            <w:pPr>
              <w:pStyle w:val="1"/>
              <w:widowControl w:val="0"/>
              <w:numPr>
                <w:ilvl w:val="0"/>
                <w:numId w:val="46"/>
              </w:numPr>
              <w:jc w:val="both"/>
              <w:rPr>
                <w:rFonts w:eastAsia="Calibri"/>
                <w:b w:val="0"/>
              </w:rPr>
            </w:pPr>
            <w:r>
              <w:rPr>
                <w:b w:val="0"/>
                <w:bCs/>
              </w:rPr>
              <w:t xml:space="preserve">Экзамен - </w:t>
            </w:r>
            <w:r>
              <w:rPr>
                <w:b w:val="0"/>
                <w:color w:val="000000"/>
              </w:rPr>
              <w:t>форма контроля, предусматривающая и</w:t>
            </w:r>
            <w:r>
              <w:rPr>
                <w:b w:val="0"/>
                <w:bCs/>
                <w:color w:val="000000"/>
              </w:rPr>
              <w:t xml:space="preserve">зложение и анализ </w:t>
            </w:r>
            <w:proofErr w:type="spellStart"/>
            <w:r>
              <w:rPr>
                <w:b w:val="0"/>
                <w:bCs/>
                <w:color w:val="000000"/>
              </w:rPr>
              <w:t>знаниевых</w:t>
            </w:r>
            <w:proofErr w:type="spellEnd"/>
            <w:r>
              <w:rPr>
                <w:b w:val="0"/>
                <w:bCs/>
                <w:color w:val="000000"/>
              </w:rPr>
              <w:t xml:space="preserve"> компонентов, </w:t>
            </w:r>
            <w:r>
              <w:rPr>
                <w:b w:val="0"/>
                <w:color w:val="000000"/>
              </w:rPr>
              <w:t>методик исследования,</w:t>
            </w:r>
            <w:r>
              <w:rPr>
                <w:b w:val="0"/>
                <w:bCs/>
                <w:color w:val="000000"/>
              </w:rPr>
              <w:t xml:space="preserve"> этапов и результатов осуществления действий и операций по теме, </w:t>
            </w:r>
            <w:r>
              <w:rPr>
                <w:b w:val="0"/>
                <w:color w:val="000000"/>
              </w:rPr>
              <w:t xml:space="preserve">представление и обоснование выводов по заданной теме, факторный анализ результатов, формулирование предложений, ответы на вопросы преподавателя по теме. </w:t>
            </w:r>
          </w:p>
        </w:tc>
      </w:tr>
      <w:tr w:rsidR="00FB5CF7" w14:paraId="2BEFA636" w14:textId="77777777" w:rsidTr="006D030C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E9B7B" w14:textId="77777777" w:rsidR="00FB5CF7" w:rsidRDefault="00FB5CF7" w:rsidP="00FB5CF7">
            <w:pPr>
              <w:pStyle w:val="1"/>
              <w:widowControl w:val="0"/>
              <w:numPr>
                <w:ilvl w:val="0"/>
                <w:numId w:val="46"/>
              </w:numPr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Практическая работа – самостоятельная работа студента, в основе которой лежит решение задачи, охватывающей несколько тем дисциплины, и включающей осуществление расчетов и обоснований.  Оценивается ведущим преподавателем при проверке правильности и полноты ее выполнения</w:t>
            </w:r>
          </w:p>
        </w:tc>
      </w:tr>
      <w:tr w:rsidR="00FB5CF7" w14:paraId="50B385A7" w14:textId="77777777" w:rsidTr="006D030C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82801" w14:textId="77777777" w:rsidR="00FB5CF7" w:rsidRDefault="00FB5CF7" w:rsidP="00FB5CF7">
            <w:pPr>
              <w:pStyle w:val="1"/>
              <w:widowControl w:val="0"/>
              <w:numPr>
                <w:ilvl w:val="0"/>
                <w:numId w:val="46"/>
              </w:numPr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Контрольная работа – письменная работа студента, направленная на решение задач или заданий, требующих поиска обоснованного ответа</w:t>
            </w:r>
          </w:p>
        </w:tc>
      </w:tr>
    </w:tbl>
    <w:p w14:paraId="121B48F6" w14:textId="77777777" w:rsidR="00FB5CF7" w:rsidRDefault="00FB5CF7" w:rsidP="00FB5CF7">
      <w:pPr>
        <w:pStyle w:val="1"/>
        <w:widowControl w:val="0"/>
        <w:numPr>
          <w:ilvl w:val="0"/>
          <w:numId w:val="0"/>
        </w:numPr>
        <w:jc w:val="both"/>
        <w:rPr>
          <w:lang w:val="x-none" w:eastAsia="x-none"/>
        </w:rPr>
      </w:pPr>
    </w:p>
    <w:p w14:paraId="3BCAD16C" w14:textId="77777777" w:rsidR="00FB5CF7" w:rsidRDefault="00FB5CF7" w:rsidP="00FB5CF7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практической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FB5CF7" w14:paraId="155A5A67" w14:textId="77777777" w:rsidTr="006D030C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0DDB8" w14:textId="77777777" w:rsidR="00FB5CF7" w:rsidRDefault="00FB5CF7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6D29B" w14:textId="77777777" w:rsidR="00FB5CF7" w:rsidRDefault="00FB5CF7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FB5CF7" w14:paraId="16E91835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AEFF1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3D82D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проблемы. Все требования, предъявляемые к выполнению, выполнены. Представленные решения отличаются логичностью изложения.</w:t>
            </w:r>
          </w:p>
        </w:tc>
      </w:tr>
      <w:tr w:rsidR="00FB5CF7" w14:paraId="55D5923C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26546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3F4DC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проблемы. Все требования, предъявляемые к выполнению, выполнены</w:t>
            </w:r>
          </w:p>
        </w:tc>
      </w:tr>
      <w:tr w:rsidR="00FB5CF7" w14:paraId="4E9F5780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7DA70" w14:textId="77777777" w:rsidR="00FB5CF7" w:rsidRDefault="00FB5CF7" w:rsidP="006D030C">
            <w:pPr>
              <w:widowControl w:val="0"/>
              <w:shd w:val="clear" w:color="auto" w:fill="FFFFFF"/>
              <w:tabs>
                <w:tab w:val="left" w:leader="underscore" w:pos="554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удовл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64084E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проблемы. Большинство требований, предъявляемых к выполнению работы, выполнены</w:t>
            </w:r>
          </w:p>
        </w:tc>
      </w:tr>
      <w:tr w:rsidR="00FB5CF7" w14:paraId="1175164C" w14:textId="77777777" w:rsidTr="006D030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CA80F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82A20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Требования, предъявляемые к выполнению работы, не выполнены</w:t>
            </w:r>
          </w:p>
        </w:tc>
      </w:tr>
    </w:tbl>
    <w:p w14:paraId="53E52113" w14:textId="77777777" w:rsidR="00FB5CF7" w:rsidRDefault="00FB5CF7" w:rsidP="00FB5CF7">
      <w:pPr>
        <w:widowControl w:val="0"/>
        <w:shd w:val="clear" w:color="auto" w:fill="FFFFFF"/>
        <w:ind w:firstLine="709"/>
        <w:jc w:val="both"/>
        <w:rPr>
          <w:bCs/>
          <w:i/>
          <w:sz w:val="24"/>
          <w:szCs w:val="24"/>
        </w:rPr>
      </w:pPr>
    </w:p>
    <w:p w14:paraId="1832A9FA" w14:textId="77777777" w:rsidR="00FB5CF7" w:rsidRDefault="00FB5CF7" w:rsidP="00FB5CF7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контрольной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FB5CF7" w14:paraId="2C1CFAB3" w14:textId="77777777" w:rsidTr="006D030C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F87A7" w14:textId="77777777" w:rsidR="00FB5CF7" w:rsidRDefault="00FB5CF7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3F578" w14:textId="77777777" w:rsidR="00FB5CF7" w:rsidRDefault="00FB5CF7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FB5CF7" w14:paraId="564F2FF2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A737A" w14:textId="77777777" w:rsidR="00FB5CF7" w:rsidRDefault="00FB5CF7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CEFFA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хода решения. Представленный ответ по вопросам контрольной работы отличается оригинальностью и логичностью изложения</w:t>
            </w:r>
          </w:p>
        </w:tc>
      </w:tr>
      <w:tr w:rsidR="00FB5CF7" w14:paraId="46C35728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F46DC" w14:textId="77777777" w:rsidR="00FB5CF7" w:rsidRDefault="00FB5CF7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E27A3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хода решения. Поставленные контрольные вопросы раскрыты в достаточном объеме, но присутствуют несущественные неточности</w:t>
            </w:r>
          </w:p>
        </w:tc>
      </w:tr>
      <w:tr w:rsidR="00FB5CF7" w14:paraId="729EED14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3632F" w14:textId="77777777" w:rsidR="00FB5CF7" w:rsidRDefault="00FB5CF7" w:rsidP="006D030C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удовл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0F11E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сути хода решения. Поставленные контрольные вопросы в целом раскрыты, но присутствуют значительные неточности в формулировке требуемых определений</w:t>
            </w:r>
          </w:p>
        </w:tc>
      </w:tr>
      <w:tr w:rsidR="00FB5CF7" w14:paraId="30C1142A" w14:textId="77777777" w:rsidTr="006D030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A08A8" w14:textId="77777777" w:rsidR="00FB5CF7" w:rsidRDefault="00FB5CF7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B008D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поставленные вопросы не получены</w:t>
            </w:r>
          </w:p>
        </w:tc>
      </w:tr>
    </w:tbl>
    <w:p w14:paraId="7A2F5B4F" w14:textId="77777777" w:rsidR="00FB5CF7" w:rsidRDefault="00FB5CF7" w:rsidP="00FB5CF7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</w:p>
    <w:p w14:paraId="05CECD8E" w14:textId="77777777" w:rsidR="00FB5CF7" w:rsidRDefault="00FB5CF7" w:rsidP="00FB5CF7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устного ответа на экзамене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FB5CF7" w14:paraId="14E432FF" w14:textId="77777777" w:rsidTr="006D030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06AC5" w14:textId="77777777" w:rsidR="00FB5CF7" w:rsidRDefault="00FB5CF7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CEB86" w14:textId="77777777" w:rsidR="00FB5CF7" w:rsidRDefault="00FB5CF7" w:rsidP="006D030C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FB5CF7" w14:paraId="2C4ABF6C" w14:textId="77777777" w:rsidTr="006D030C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526C6" w14:textId="77777777" w:rsidR="00FB5CF7" w:rsidRDefault="00FB5CF7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D2E01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глубоко и прочно освоил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вопросами и другими видами применения знаний, причем не затрудняется с ответом при видоизменении заданий, правильно обосновывает принятое решение, владеет разносторонними навыками и приемами выполнения практических задач</w:t>
            </w:r>
          </w:p>
        </w:tc>
      </w:tr>
      <w:tr w:rsidR="00FB5CF7" w14:paraId="4481F38E" w14:textId="77777777" w:rsidTr="006D030C">
        <w:trPr>
          <w:trHeight w:val="41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9E4AA8" w14:textId="77777777" w:rsidR="00FB5CF7" w:rsidRDefault="00FB5CF7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2E041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навыками, но затрудняется с ответом при видоизменении заданий, возникают незначительные затруднения в использовании изученного материала</w:t>
            </w:r>
          </w:p>
        </w:tc>
      </w:tr>
      <w:tr w:rsidR="00FB5CF7" w14:paraId="6F256652" w14:textId="77777777" w:rsidTr="006D030C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9758A" w14:textId="77777777" w:rsidR="00FB5CF7" w:rsidRDefault="00FB5CF7" w:rsidP="006D030C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удовл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EF8A4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имеет фрагментарные знания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</w:t>
            </w:r>
          </w:p>
        </w:tc>
      </w:tr>
      <w:tr w:rsidR="00FB5CF7" w14:paraId="74A24A69" w14:textId="77777777" w:rsidTr="006D030C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34138" w14:textId="77777777" w:rsidR="00FB5CF7" w:rsidRDefault="00FB5CF7" w:rsidP="006D030C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9A456" w14:textId="77777777" w:rsidR="00FB5CF7" w:rsidRDefault="00FB5CF7" w:rsidP="006D030C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задачи</w:t>
            </w:r>
          </w:p>
        </w:tc>
      </w:tr>
    </w:tbl>
    <w:p w14:paraId="110D8FD0" w14:textId="77777777" w:rsidR="00FB5CF7" w:rsidRDefault="00FB5CF7" w:rsidP="00FB5CF7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5052E72B" w14:textId="77777777" w:rsidR="00FB5CF7" w:rsidRDefault="00FB5CF7" w:rsidP="00FB5CF7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5.3.2.  Типовые контрольные задания, необходимые для оценки знаний, умений, навыков и (или) опыта деятельности</w:t>
      </w:r>
    </w:p>
    <w:p w14:paraId="177B36D6" w14:textId="77777777" w:rsidR="00FB5CF7" w:rsidRDefault="00FB5CF7" w:rsidP="00FB5CF7">
      <w:pPr>
        <w:jc w:val="center"/>
        <w:rPr>
          <w:b/>
          <w:sz w:val="28"/>
          <w:szCs w:val="28"/>
        </w:rPr>
      </w:pPr>
    </w:p>
    <w:p w14:paraId="6CF37DE4" w14:textId="77777777" w:rsidR="00FB5CF7" w:rsidRPr="000174E6" w:rsidRDefault="00FB5CF7" w:rsidP="00FB5CF7">
      <w:pPr>
        <w:jc w:val="center"/>
        <w:rPr>
          <w:b/>
          <w:sz w:val="28"/>
          <w:szCs w:val="28"/>
        </w:rPr>
      </w:pPr>
    </w:p>
    <w:p w14:paraId="54317EFA" w14:textId="77777777" w:rsidR="00FB5CF7" w:rsidRDefault="00FB5CF7" w:rsidP="00FB5CF7">
      <w:pPr>
        <w:jc w:val="center"/>
        <w:rPr>
          <w:rFonts w:eastAsia="Calibri"/>
        </w:rPr>
      </w:pPr>
      <w:r w:rsidRPr="001101A0">
        <w:rPr>
          <w:b/>
          <w:iCs/>
          <w:color w:val="000000"/>
          <w:sz w:val="28"/>
        </w:rPr>
        <w:t>Задания ФОС текущего контроля</w:t>
      </w:r>
    </w:p>
    <w:p w14:paraId="09E10D12" w14:textId="77777777" w:rsidR="00FB5CF7" w:rsidRPr="001E08C4" w:rsidRDefault="00FB5CF7" w:rsidP="00FB5CF7">
      <w:pPr>
        <w:tabs>
          <w:tab w:val="left" w:pos="709"/>
        </w:tabs>
        <w:jc w:val="center"/>
        <w:outlineLvl w:val="0"/>
        <w:rPr>
          <w:b/>
          <w:iCs/>
          <w:color w:val="000000"/>
          <w:sz w:val="28"/>
        </w:rPr>
      </w:pPr>
    </w:p>
    <w:p w14:paraId="19BF339F" w14:textId="77777777" w:rsidR="00FB5CF7" w:rsidRPr="00756BCE" w:rsidRDefault="00FB5CF7" w:rsidP="00FB5CF7">
      <w:pPr>
        <w:numPr>
          <w:ilvl w:val="0"/>
          <w:numId w:val="47"/>
        </w:numPr>
        <w:tabs>
          <w:tab w:val="left" w:pos="709"/>
        </w:tabs>
        <w:overflowPunct/>
        <w:autoSpaceDE/>
        <w:autoSpaceDN/>
        <w:adjustRightInd/>
        <w:jc w:val="both"/>
        <w:textAlignment w:val="auto"/>
        <w:outlineLvl w:val="0"/>
        <w:rPr>
          <w:iCs/>
          <w:color w:val="000000"/>
          <w:sz w:val="28"/>
        </w:rPr>
      </w:pPr>
      <w:r w:rsidRPr="00756BCE">
        <w:rPr>
          <w:iCs/>
          <w:color w:val="000000"/>
          <w:sz w:val="28"/>
        </w:rPr>
        <w:t>Вопросы для контрольной работы № 1 (</w:t>
      </w:r>
      <w:r>
        <w:rPr>
          <w:iCs/>
          <w:color w:val="000000"/>
          <w:sz w:val="28"/>
        </w:rPr>
        <w:t>ОПК-1</w:t>
      </w:r>
      <w:r w:rsidRPr="00756BCE">
        <w:rPr>
          <w:iCs/>
          <w:color w:val="000000"/>
          <w:sz w:val="28"/>
        </w:rPr>
        <w:t>)</w:t>
      </w:r>
    </w:p>
    <w:p w14:paraId="572C2A8F" w14:textId="77777777" w:rsidR="00FB5CF7" w:rsidRPr="000C25A6" w:rsidRDefault="00FB5CF7" w:rsidP="00FB5CF7">
      <w:pPr>
        <w:widowControl w:val="0"/>
        <w:ind w:firstLine="567"/>
      </w:pPr>
      <w:r>
        <w:t xml:space="preserve">1. </w:t>
      </w:r>
      <w:r w:rsidRPr="000C25A6">
        <w:t>Предмет теоретической механики и ее связь с другими дисциплинами.</w:t>
      </w:r>
    </w:p>
    <w:p w14:paraId="54699AF2" w14:textId="77777777" w:rsidR="00FB5CF7" w:rsidRPr="000C25A6" w:rsidRDefault="00FB5CF7" w:rsidP="00FB5CF7">
      <w:pPr>
        <w:widowControl w:val="0"/>
        <w:ind w:firstLine="567"/>
      </w:pPr>
      <w:r w:rsidRPr="000C25A6">
        <w:t>2. Определение статики</w:t>
      </w:r>
    </w:p>
    <w:p w14:paraId="726A1E70" w14:textId="77777777" w:rsidR="00FB5CF7" w:rsidRPr="000C25A6" w:rsidRDefault="00FB5CF7" w:rsidP="00FB5CF7">
      <w:pPr>
        <w:widowControl w:val="0"/>
        <w:ind w:firstLine="567"/>
      </w:pPr>
      <w:r w:rsidRPr="000C25A6">
        <w:t>3. Понятия «равновесия» и «твердого тела» в статике</w:t>
      </w:r>
    </w:p>
    <w:p w14:paraId="6C1E976F" w14:textId="77777777" w:rsidR="00FB5CF7" w:rsidRPr="000C25A6" w:rsidRDefault="00FB5CF7" w:rsidP="00FB5CF7">
      <w:pPr>
        <w:widowControl w:val="0"/>
        <w:ind w:firstLine="567"/>
      </w:pPr>
      <w:r w:rsidRPr="000C25A6">
        <w:t>4. Определение силы и ее основные характеристики</w:t>
      </w:r>
    </w:p>
    <w:p w14:paraId="6CA47B20" w14:textId="77777777" w:rsidR="00FB5CF7" w:rsidRPr="000C25A6" w:rsidRDefault="00FB5CF7" w:rsidP="00FB5CF7">
      <w:pPr>
        <w:widowControl w:val="0"/>
        <w:ind w:firstLine="567"/>
      </w:pPr>
      <w:r w:rsidRPr="000C25A6">
        <w:t>5. Основные определения сил и их систем: «система сил», «уравновешенная система сил», «равнодействующая системы сил</w:t>
      </w:r>
      <w:r>
        <w:t xml:space="preserve">», «эквивалентная система сил» </w:t>
      </w:r>
      <w:r w:rsidRPr="000C25A6">
        <w:t>(привести примеры)</w:t>
      </w:r>
    </w:p>
    <w:p w14:paraId="7D1479ED" w14:textId="77777777" w:rsidR="00FB5CF7" w:rsidRPr="000C25A6" w:rsidRDefault="00FB5CF7" w:rsidP="00FB5CF7">
      <w:pPr>
        <w:widowControl w:val="0"/>
        <w:ind w:firstLine="567"/>
      </w:pPr>
      <w:r w:rsidRPr="000C25A6">
        <w:t>6. Подразделение сил на внешние и внутренние, сосредоточенные и распределенные силы (привести примеры)</w:t>
      </w:r>
    </w:p>
    <w:p w14:paraId="15966A51" w14:textId="77777777" w:rsidR="00FB5CF7" w:rsidRPr="000C25A6" w:rsidRDefault="00FB5CF7" w:rsidP="00FB5CF7">
      <w:pPr>
        <w:widowControl w:val="0"/>
        <w:ind w:firstLine="567"/>
      </w:pPr>
      <w:r w:rsidRPr="000C25A6"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46796A96" w14:textId="77777777" w:rsidR="00FB5CF7" w:rsidRPr="000C25A6" w:rsidRDefault="00FB5CF7" w:rsidP="00FB5CF7">
      <w:pPr>
        <w:widowControl w:val="0"/>
        <w:ind w:firstLine="567"/>
      </w:pPr>
      <w:r w:rsidRPr="000C25A6">
        <w:t>8. Проекции силы на оси координат, вычисление</w:t>
      </w:r>
    </w:p>
    <w:p w14:paraId="3AFAC912" w14:textId="77777777" w:rsidR="00FB5CF7" w:rsidRDefault="00FB5CF7" w:rsidP="00FB5CF7">
      <w:pPr>
        <w:widowControl w:val="0"/>
        <w:ind w:firstLine="567"/>
      </w:pPr>
      <w:r w:rsidRPr="000C25A6">
        <w:t>9. Аксиомы статики: аксиома равновесия двух</w:t>
      </w:r>
      <w:r>
        <w:t xml:space="preserve"> сил (понятие свободного тела)</w:t>
      </w:r>
    </w:p>
    <w:p w14:paraId="42008371" w14:textId="77777777" w:rsidR="00FB5CF7" w:rsidRDefault="00FB5CF7" w:rsidP="00FB5CF7">
      <w:pPr>
        <w:widowControl w:val="0"/>
        <w:ind w:firstLine="567"/>
      </w:pPr>
      <w:r>
        <w:t>10</w:t>
      </w:r>
      <w:r w:rsidRPr="000C25A6">
        <w:t>. Аксиомы статики: аксиома присоединения и исключения урав</w:t>
      </w:r>
      <w:r>
        <w:t>новешенной системы сил, ее следствия</w:t>
      </w:r>
    </w:p>
    <w:p w14:paraId="28BF5FF7" w14:textId="77777777" w:rsidR="00FB5CF7" w:rsidRDefault="00FB5CF7" w:rsidP="00FB5CF7">
      <w:pPr>
        <w:widowControl w:val="0"/>
        <w:ind w:firstLine="567"/>
      </w:pPr>
      <w:r>
        <w:lastRenderedPageBreak/>
        <w:t>11</w:t>
      </w:r>
      <w:r w:rsidRPr="000C25A6">
        <w:t xml:space="preserve">. Аксиомы статики: </w:t>
      </w:r>
      <w:r>
        <w:t>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50D15F5F" w14:textId="77777777" w:rsidR="00FB5CF7" w:rsidRDefault="00FB5CF7" w:rsidP="00FB5CF7">
      <w:pPr>
        <w:widowControl w:val="0"/>
        <w:ind w:firstLine="567"/>
      </w:pPr>
      <w:r>
        <w:t>12</w:t>
      </w:r>
      <w:r w:rsidRPr="000C25A6">
        <w:t>. Аксиомы статики: аксиома равенства действия и противодей</w:t>
      </w:r>
      <w:r>
        <w:t>ствия. Образуют ли силы в рассматриваемой аксиоме уравновешенную систему сил?</w:t>
      </w:r>
    </w:p>
    <w:p w14:paraId="0B4494C9" w14:textId="77777777" w:rsidR="00FB5CF7" w:rsidRPr="000C25A6" w:rsidRDefault="00FB5CF7" w:rsidP="00FB5CF7">
      <w:pPr>
        <w:widowControl w:val="0"/>
        <w:ind w:firstLine="567"/>
      </w:pPr>
      <w:r>
        <w:t>13</w:t>
      </w:r>
      <w:r w:rsidRPr="000C25A6">
        <w:t>. Аксиомы статики: аксиома отвердевания</w:t>
      </w:r>
      <w:r>
        <w:t xml:space="preserve"> (привести пример ее применения в статических расчетах)</w:t>
      </w:r>
    </w:p>
    <w:p w14:paraId="610C8B41" w14:textId="77777777" w:rsidR="00FB5CF7" w:rsidRPr="000C25A6" w:rsidRDefault="00FB5CF7" w:rsidP="00FB5CF7">
      <w:pPr>
        <w:widowControl w:val="0"/>
        <w:ind w:firstLine="567"/>
      </w:pPr>
      <w:r>
        <w:t>14</w:t>
      </w:r>
      <w:r w:rsidRPr="000C25A6">
        <w:t>. Связи и их реакции (привести примеры). Классификация основных видов связей тел, лежащих в плоскости</w:t>
      </w:r>
    </w:p>
    <w:p w14:paraId="39472B35" w14:textId="77777777" w:rsidR="00FB5CF7" w:rsidRPr="000C25A6" w:rsidRDefault="00FB5CF7" w:rsidP="00FB5CF7">
      <w:pPr>
        <w:widowControl w:val="0"/>
        <w:ind w:firstLine="567"/>
      </w:pPr>
      <w:r>
        <w:t>15</w:t>
      </w:r>
      <w:r w:rsidRPr="000C25A6">
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7A516DFC" w14:textId="77777777" w:rsidR="00FB5CF7" w:rsidRPr="000C25A6" w:rsidRDefault="00FB5CF7" w:rsidP="00FB5CF7">
      <w:pPr>
        <w:widowControl w:val="0"/>
        <w:ind w:firstLine="567"/>
      </w:pPr>
      <w:r>
        <w:t>16</w:t>
      </w:r>
      <w:r w:rsidRPr="000C25A6">
        <w:t>. Теорема о трех непараллельных силах (привести примеры)</w:t>
      </w:r>
    </w:p>
    <w:p w14:paraId="20F565AB" w14:textId="77777777" w:rsidR="00FB5CF7" w:rsidRPr="000C25A6" w:rsidRDefault="00FB5CF7" w:rsidP="00FB5CF7">
      <w:pPr>
        <w:widowControl w:val="0"/>
        <w:ind w:firstLine="567"/>
      </w:pPr>
      <w:r>
        <w:t>17</w:t>
      </w:r>
      <w:r w:rsidRPr="000C25A6">
        <w:t>. Понятие «момент силы», его вычисление, свойства, размерность. Привести примеры</w:t>
      </w:r>
    </w:p>
    <w:p w14:paraId="014A1430" w14:textId="77777777" w:rsidR="00FB5CF7" w:rsidRPr="000C25A6" w:rsidRDefault="00FB5CF7" w:rsidP="00FB5CF7">
      <w:pPr>
        <w:widowControl w:val="0"/>
        <w:ind w:firstLine="567"/>
      </w:pPr>
      <w:r>
        <w:t>18</w:t>
      </w:r>
      <w:r w:rsidRPr="000C25A6">
        <w:t>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11F5185B" w14:textId="77777777" w:rsidR="00FB5CF7" w:rsidRDefault="00FB5CF7" w:rsidP="00FB5CF7">
      <w:pPr>
        <w:widowControl w:val="0"/>
        <w:ind w:firstLine="567"/>
      </w:pPr>
      <w:r>
        <w:t>19</w:t>
      </w:r>
      <w:r w:rsidRPr="000C25A6">
        <w:t>. Теорема Вариньона: формулировка и доказательство</w:t>
      </w:r>
      <w:r>
        <w:t xml:space="preserve"> на конкретном примере</w:t>
      </w:r>
    </w:p>
    <w:p w14:paraId="02B42744" w14:textId="77777777" w:rsidR="00FB5CF7" w:rsidRPr="000C25A6" w:rsidRDefault="00FB5CF7" w:rsidP="00FB5CF7">
      <w:pPr>
        <w:widowControl w:val="0"/>
        <w:ind w:firstLine="567"/>
      </w:pPr>
      <w:r>
        <w:t xml:space="preserve">20. Теорема о параллельном переносе силы (метод </w:t>
      </w:r>
      <w:proofErr w:type="spellStart"/>
      <w:r>
        <w:t>Пуансо</w:t>
      </w:r>
      <w:proofErr w:type="spellEnd"/>
      <w:r>
        <w:t>). Формулировка и доказательство. Привести примеры.</w:t>
      </w:r>
    </w:p>
    <w:p w14:paraId="54531044" w14:textId="77777777" w:rsidR="00FB5CF7" w:rsidRPr="000C25A6" w:rsidRDefault="00FB5CF7" w:rsidP="00FB5CF7">
      <w:pPr>
        <w:widowControl w:val="0"/>
        <w:ind w:firstLine="567"/>
      </w:pPr>
      <w:r>
        <w:t>21</w:t>
      </w:r>
      <w:r w:rsidRPr="000C25A6">
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1A3D783" w14:textId="77777777" w:rsidR="00FB5CF7" w:rsidRPr="000C25A6" w:rsidRDefault="00FB5CF7" w:rsidP="00FB5CF7">
      <w:pPr>
        <w:widowControl w:val="0"/>
        <w:ind w:firstLine="567"/>
      </w:pPr>
      <w:r>
        <w:t>22</w:t>
      </w:r>
      <w:r w:rsidRPr="000C25A6">
        <w:t>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558F845F" w14:textId="77777777" w:rsidR="00FB5CF7" w:rsidRPr="000C25A6" w:rsidRDefault="00FB5CF7" w:rsidP="00FB5CF7">
      <w:pPr>
        <w:widowControl w:val="0"/>
        <w:ind w:firstLine="567"/>
      </w:pPr>
      <w:r>
        <w:t>23</w:t>
      </w:r>
      <w:r w:rsidRPr="000C25A6">
        <w:t>. Общая методика решения задач статики (система сходящихся сил)</w:t>
      </w:r>
    </w:p>
    <w:p w14:paraId="7DD60ACC" w14:textId="77777777" w:rsidR="00FB5CF7" w:rsidRPr="000C25A6" w:rsidRDefault="00FB5CF7" w:rsidP="00FB5CF7">
      <w:pPr>
        <w:widowControl w:val="0"/>
        <w:ind w:firstLine="567"/>
      </w:pPr>
      <w:r>
        <w:t>24</w:t>
      </w:r>
      <w:r w:rsidRPr="000C25A6">
        <w:t>. Общая методика решения задач статики (произвольная плоская система сил)</w:t>
      </w:r>
    </w:p>
    <w:p w14:paraId="17692F98" w14:textId="77777777" w:rsidR="00FB5CF7" w:rsidRDefault="00FB5CF7" w:rsidP="00FB5CF7">
      <w:pPr>
        <w:widowControl w:val="0"/>
        <w:ind w:firstLine="567"/>
      </w:pPr>
      <w:r>
        <w:t>25. Момент силы относительно оси.</w:t>
      </w:r>
    </w:p>
    <w:p w14:paraId="39539AE2" w14:textId="77777777" w:rsidR="00FB5CF7" w:rsidRDefault="00FB5CF7" w:rsidP="00FB5CF7">
      <w:pPr>
        <w:widowControl w:val="0"/>
        <w:ind w:firstLine="567"/>
      </w:pPr>
      <w:r>
        <w:t>26. Условия равновесия произвольной пространственной системы сил в векторной и аналитической формах</w:t>
      </w:r>
    </w:p>
    <w:p w14:paraId="5769A093" w14:textId="77777777" w:rsidR="00FB5CF7" w:rsidRDefault="00FB5CF7" w:rsidP="00FB5CF7">
      <w:pPr>
        <w:widowControl w:val="0"/>
        <w:ind w:firstLine="567"/>
      </w:pPr>
      <w:r>
        <w:t>27. Общая методика решения задач статики (произвольная пространственная система сил)</w:t>
      </w:r>
    </w:p>
    <w:p w14:paraId="0A420464" w14:textId="77777777" w:rsidR="00FB5CF7" w:rsidRDefault="00FB5CF7" w:rsidP="00FB5CF7">
      <w:pPr>
        <w:widowControl w:val="0"/>
        <w:ind w:firstLine="567"/>
      </w:pPr>
      <w:r>
        <w:t>28. Проекции пространственной силы на оси координат</w:t>
      </w:r>
    </w:p>
    <w:p w14:paraId="21AF33C4" w14:textId="77777777" w:rsidR="00FB5CF7" w:rsidRDefault="00FB5CF7" w:rsidP="00FB5CF7">
      <w:pPr>
        <w:widowControl w:val="0"/>
        <w:ind w:firstLine="567"/>
      </w:pPr>
      <w:r>
        <w:t>29. Центр тяжести твердого тела. Координаты центра тяжести объемной, плоской фигуры, линии</w:t>
      </w:r>
    </w:p>
    <w:p w14:paraId="5961ABF6" w14:textId="77777777" w:rsidR="00FB5CF7" w:rsidRDefault="00FB5CF7" w:rsidP="00FB5CF7">
      <w:pPr>
        <w:widowControl w:val="0"/>
        <w:ind w:firstLine="567"/>
      </w:pPr>
      <w:r>
        <w:t>30. Способы определения координат центра тяжести твердого тела. Привести примеры</w:t>
      </w:r>
    </w:p>
    <w:p w14:paraId="130EDA55" w14:textId="77777777" w:rsidR="00FB5CF7" w:rsidRDefault="00FB5CF7" w:rsidP="00FB5CF7">
      <w:pPr>
        <w:widowControl w:val="0"/>
        <w:ind w:firstLine="567"/>
      </w:pPr>
      <w:r>
        <w:t>31. Применение способа разбиения на конкретном примере</w:t>
      </w:r>
    </w:p>
    <w:p w14:paraId="3BDA99D0" w14:textId="77777777" w:rsidR="00FB5CF7" w:rsidRDefault="00FB5CF7" w:rsidP="00FB5CF7">
      <w:pPr>
        <w:widowControl w:val="0"/>
        <w:ind w:firstLine="567"/>
      </w:pPr>
      <w:r>
        <w:t>32. Применение способа дополнения на конкретном примере</w:t>
      </w:r>
    </w:p>
    <w:p w14:paraId="4C4B9D79" w14:textId="77777777" w:rsidR="00FB5CF7" w:rsidRDefault="00FB5CF7" w:rsidP="00FB5CF7">
      <w:pPr>
        <w:widowControl w:val="0"/>
        <w:ind w:firstLine="567"/>
      </w:pPr>
      <w:r>
        <w:t>33. Применение экспериментального способа на конкретном примере</w:t>
      </w:r>
    </w:p>
    <w:p w14:paraId="0BE50DCA" w14:textId="77777777" w:rsidR="00FB5CF7" w:rsidRDefault="00FB5CF7" w:rsidP="00FB5CF7">
      <w:pPr>
        <w:widowControl w:val="0"/>
        <w:ind w:firstLine="567"/>
      </w:pPr>
      <w:r>
        <w:t>34. Общая методика решения задач по определению координат центра тяжести однородного тела. Привести пример</w:t>
      </w:r>
    </w:p>
    <w:p w14:paraId="6D4EC842" w14:textId="77777777" w:rsidR="00FB5CF7" w:rsidRDefault="00FB5CF7" w:rsidP="00FB5CF7">
      <w:pPr>
        <w:widowControl w:val="0"/>
        <w:ind w:firstLine="567"/>
      </w:pPr>
    </w:p>
    <w:p w14:paraId="02658FEE" w14:textId="77777777" w:rsidR="00FB5CF7" w:rsidRPr="00756BCE" w:rsidRDefault="00FB5CF7" w:rsidP="00FB5CF7">
      <w:pPr>
        <w:numPr>
          <w:ilvl w:val="0"/>
          <w:numId w:val="47"/>
        </w:numPr>
        <w:tabs>
          <w:tab w:val="left" w:pos="709"/>
        </w:tabs>
        <w:overflowPunct/>
        <w:autoSpaceDE/>
        <w:autoSpaceDN/>
        <w:adjustRightInd/>
        <w:jc w:val="both"/>
        <w:textAlignment w:val="auto"/>
        <w:outlineLvl w:val="0"/>
        <w:rPr>
          <w:iCs/>
          <w:color w:val="000000"/>
          <w:sz w:val="28"/>
        </w:rPr>
      </w:pPr>
      <w:r w:rsidRPr="00756BCE">
        <w:rPr>
          <w:iCs/>
          <w:color w:val="000000"/>
          <w:sz w:val="28"/>
        </w:rPr>
        <w:t xml:space="preserve">Вопросы для контрольной работы № 2 (код </w:t>
      </w:r>
      <w:r>
        <w:rPr>
          <w:iCs/>
          <w:color w:val="000000"/>
          <w:sz w:val="28"/>
        </w:rPr>
        <w:t xml:space="preserve">индикатора достижения </w:t>
      </w:r>
      <w:r w:rsidRPr="00756BCE">
        <w:rPr>
          <w:iCs/>
          <w:color w:val="000000"/>
          <w:sz w:val="28"/>
        </w:rPr>
        <w:t>компетенции</w:t>
      </w:r>
      <w:r>
        <w:rPr>
          <w:iCs/>
          <w:color w:val="000000"/>
          <w:sz w:val="28"/>
        </w:rPr>
        <w:t xml:space="preserve"> ОПК-1)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7"/>
      </w:tblGrid>
      <w:tr w:rsidR="00FB5CF7" w:rsidRPr="00460AC6" w14:paraId="77905724" w14:textId="77777777" w:rsidTr="006D030C">
        <w:trPr>
          <w:trHeight w:val="1265"/>
        </w:trPr>
        <w:tc>
          <w:tcPr>
            <w:tcW w:w="9617" w:type="dxa"/>
            <w:shd w:val="clear" w:color="000000" w:fill="FFFFFF"/>
            <w:tcMar>
              <w:left w:w="34" w:type="dxa"/>
              <w:right w:w="34" w:type="dxa"/>
            </w:tcMar>
          </w:tcPr>
          <w:p w14:paraId="0D4F4BFF" w14:textId="77777777" w:rsidR="00FB5CF7" w:rsidRDefault="00FB5CF7" w:rsidP="006D030C">
            <w:pPr>
              <w:widowControl w:val="0"/>
              <w:ind w:firstLine="567"/>
            </w:pPr>
            <w:r>
              <w:t>1. Виды движения твёрдого тела, их определения и свойства</w:t>
            </w:r>
          </w:p>
          <w:p w14:paraId="36232166" w14:textId="77777777" w:rsidR="00FB5CF7" w:rsidRPr="00A535F5" w:rsidRDefault="00FB5CF7" w:rsidP="006D030C">
            <w:pPr>
              <w:widowControl w:val="0"/>
              <w:ind w:firstLine="567"/>
            </w:pPr>
            <w:r>
              <w:t>2</w:t>
            </w:r>
            <w:r w:rsidRPr="00A535F5">
              <w:t>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7CC51385" w14:textId="77777777" w:rsidR="00FB5CF7" w:rsidRPr="00A535F5" w:rsidRDefault="00FB5CF7" w:rsidP="006D030C">
            <w:r>
              <w:t xml:space="preserve">           3</w:t>
            </w:r>
            <w:r w:rsidRPr="00A535F5">
              <w:t xml:space="preserve">. Кинематика точки. </w:t>
            </w:r>
            <w:r>
              <w:t xml:space="preserve">Кинематические характеристики точки: </w:t>
            </w:r>
            <w:r w:rsidRPr="00A535F5">
              <w:t>траектория, скорость, ускорение точки</w:t>
            </w:r>
            <w:r>
              <w:t>; частные и общий случаи движения точки и твердого тела;</w:t>
            </w:r>
          </w:p>
          <w:p w14:paraId="2F8ABF31" w14:textId="77777777" w:rsidR="00FB5CF7" w:rsidRPr="00A535F5" w:rsidRDefault="00FB5CF7" w:rsidP="006D030C">
            <w:r>
              <w:t xml:space="preserve">           4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14:paraId="78D58799" w14:textId="77777777" w:rsidR="00FB5CF7" w:rsidRPr="00A535F5" w:rsidRDefault="00FB5CF7" w:rsidP="006D030C">
            <w:r>
              <w:t xml:space="preserve">           5</w:t>
            </w:r>
            <w:r w:rsidRPr="00A535F5">
              <w:t>. Координатный способ задания движения точки: закон движения, скорость и ускорение точки</w:t>
            </w:r>
          </w:p>
          <w:p w14:paraId="32BFFFC1" w14:textId="77777777" w:rsidR="00FB5CF7" w:rsidRDefault="00FB5CF7" w:rsidP="006D030C">
            <w:r>
              <w:t xml:space="preserve">           6</w:t>
            </w:r>
            <w:r w:rsidRPr="00A535F5">
              <w:t>. Естественный способ задания движения точки: закон движения, скорость и ускорение точки</w:t>
            </w:r>
          </w:p>
          <w:p w14:paraId="0AC35CAB" w14:textId="77777777" w:rsidR="00FB5CF7" w:rsidRDefault="00FB5CF7" w:rsidP="006D030C">
            <w:r>
              <w:t xml:space="preserve">           7</w:t>
            </w:r>
            <w:r w:rsidRPr="00A535F5">
              <w:t>. Естественные оси координат (оси естественного трехгранника)</w:t>
            </w:r>
          </w:p>
          <w:p w14:paraId="03C6BF87" w14:textId="77777777" w:rsidR="00FB5CF7" w:rsidRPr="00A535F5" w:rsidRDefault="00FB5CF7" w:rsidP="006D030C">
            <w:r>
              <w:t xml:space="preserve">           8. </w:t>
            </w:r>
            <w:r w:rsidRPr="00A535F5">
              <w:t>Привести формулу связи векторного и координатного способов задания движения точки</w:t>
            </w:r>
          </w:p>
          <w:p w14:paraId="7AAE4261" w14:textId="77777777" w:rsidR="00FB5CF7" w:rsidRPr="00A535F5" w:rsidRDefault="00FB5CF7" w:rsidP="006D030C">
            <w:pPr>
              <w:ind w:firstLine="709"/>
            </w:pPr>
            <w:r>
              <w:t>9</w:t>
            </w:r>
            <w:r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14:paraId="0A35871E" w14:textId="77777777" w:rsidR="00FB5CF7" w:rsidRPr="00A535F5" w:rsidRDefault="00FB5CF7" w:rsidP="006D030C">
            <w:pPr>
              <w:ind w:firstLine="709"/>
            </w:pPr>
            <w:r>
              <w:t>10</w:t>
            </w:r>
            <w:r w:rsidRPr="00A535F5">
              <w:t>. Частные случаи движения точки: равномерное криволинейное движение</w:t>
            </w:r>
          </w:p>
          <w:p w14:paraId="428D3163" w14:textId="77777777" w:rsidR="00FB5CF7" w:rsidRPr="00A535F5" w:rsidRDefault="00FB5CF7" w:rsidP="006D030C">
            <w:pPr>
              <w:ind w:firstLine="709"/>
            </w:pPr>
            <w:r>
              <w:t>11</w:t>
            </w:r>
            <w:r w:rsidRPr="00A535F5">
              <w:t>. Частные случаи движения точки: равнопеременное криволинейное движение</w:t>
            </w:r>
          </w:p>
          <w:p w14:paraId="3DAC723D" w14:textId="77777777" w:rsidR="00FB5CF7" w:rsidRPr="00A535F5" w:rsidRDefault="00FB5CF7" w:rsidP="006D030C">
            <w:pPr>
              <w:ind w:firstLine="709"/>
            </w:pPr>
            <w:r>
              <w:t>12</w:t>
            </w:r>
            <w:r w:rsidRPr="00A535F5">
              <w:t>. Методика решения задач кинематики точки при координатном способе задания движения. Привести пример</w:t>
            </w:r>
          </w:p>
          <w:p w14:paraId="1BA76EBF" w14:textId="77777777" w:rsidR="00FB5CF7" w:rsidRPr="00A535F5" w:rsidRDefault="00FB5CF7" w:rsidP="006D030C">
            <w:pPr>
              <w:ind w:firstLine="709"/>
            </w:pPr>
            <w:r>
              <w:t xml:space="preserve">13. </w:t>
            </w:r>
            <w:r w:rsidRPr="00A535F5">
              <w:t>Какие виды движения рассматривает кинематика твердого тела?</w:t>
            </w:r>
          </w:p>
          <w:p w14:paraId="01504E09" w14:textId="77777777" w:rsidR="00FB5CF7" w:rsidRPr="00A535F5" w:rsidRDefault="00FB5CF7" w:rsidP="006D030C">
            <w:pPr>
              <w:ind w:firstLine="709"/>
            </w:pPr>
            <w:r>
              <w:t>14</w:t>
            </w:r>
            <w:r w:rsidRPr="00A535F5">
              <w:t>. Простейшие виды движения твердого тела. Привести примеры</w:t>
            </w:r>
          </w:p>
          <w:p w14:paraId="00CE6F0A" w14:textId="77777777" w:rsidR="00FB5CF7" w:rsidRPr="00A535F5" w:rsidRDefault="00FB5CF7" w:rsidP="006D030C">
            <w:pPr>
              <w:ind w:firstLine="709"/>
            </w:pPr>
            <w:r>
              <w:t>15</w:t>
            </w:r>
            <w:r w:rsidRPr="00A535F5">
              <w:t>. Свойства поступательного движения твердого тела.</w:t>
            </w:r>
          </w:p>
          <w:p w14:paraId="0A8675DB" w14:textId="77777777" w:rsidR="00FB5CF7" w:rsidRPr="00A535F5" w:rsidRDefault="00FB5CF7" w:rsidP="006D030C">
            <w:pPr>
              <w:ind w:firstLine="709"/>
            </w:pPr>
            <w:r>
              <w:t xml:space="preserve">16. </w:t>
            </w:r>
            <w:r w:rsidRPr="00A535F5">
              <w:t>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6363F968" w14:textId="77777777" w:rsidR="00FB5CF7" w:rsidRPr="00A535F5" w:rsidRDefault="00FB5CF7" w:rsidP="006D030C">
            <w:pPr>
              <w:ind w:firstLine="709"/>
            </w:pPr>
            <w:r>
              <w:t>17</w:t>
            </w:r>
            <w:r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0D63E7BE" w14:textId="77777777" w:rsidR="00FB5CF7" w:rsidRPr="00A535F5" w:rsidRDefault="00FB5CF7" w:rsidP="006D030C">
            <w:pPr>
              <w:ind w:firstLine="709"/>
            </w:pPr>
            <w:r>
              <w:lastRenderedPageBreak/>
              <w:t>18</w:t>
            </w:r>
            <w:r w:rsidRPr="00A535F5">
              <w:t>. Частные случаи вращательного движения твердого тела (равномерное и равнопеременное). Привести примеры</w:t>
            </w:r>
          </w:p>
          <w:p w14:paraId="4CBE200A" w14:textId="77777777" w:rsidR="00FB5CF7" w:rsidRPr="00A535F5" w:rsidRDefault="00FB5CF7" w:rsidP="006D030C">
            <w:pPr>
              <w:ind w:firstLine="709"/>
            </w:pPr>
            <w:r>
              <w:t>19</w:t>
            </w:r>
            <w:r w:rsidRPr="00A535F5">
              <w:t>. Линейные характеристики движения точек твердого тела при его вращательном движении. Привести примеры</w:t>
            </w:r>
          </w:p>
          <w:p w14:paraId="34E00C6E" w14:textId="77777777" w:rsidR="00FB5CF7" w:rsidRPr="00A535F5" w:rsidRDefault="00FB5CF7" w:rsidP="006D030C">
            <w:pPr>
              <w:ind w:firstLine="709"/>
            </w:pPr>
            <w:r>
              <w:t>20</w:t>
            </w:r>
            <w:r w:rsidRPr="00A535F5">
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1249A7EA" w14:textId="77777777" w:rsidR="00FB5CF7" w:rsidRPr="00A535F5" w:rsidRDefault="00FB5CF7" w:rsidP="006D030C">
            <w:pPr>
              <w:ind w:firstLine="709"/>
            </w:pPr>
            <w:r>
              <w:t>21</w:t>
            </w:r>
            <w:r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14:paraId="2EBB6838" w14:textId="77777777" w:rsidR="00FB5CF7" w:rsidRPr="00A535F5" w:rsidRDefault="00FB5CF7" w:rsidP="006D030C">
            <w:pPr>
              <w:ind w:firstLine="709"/>
            </w:pPr>
            <w:r>
              <w:t>22</w:t>
            </w:r>
            <w:r w:rsidRPr="00A535F5">
              <w:t>. Ременная передача движения. Привести примеры.</w:t>
            </w:r>
          </w:p>
          <w:p w14:paraId="6699E643" w14:textId="77777777" w:rsidR="00FB5CF7" w:rsidRPr="00A535F5" w:rsidRDefault="00FB5CF7" w:rsidP="006D030C">
            <w:pPr>
              <w:ind w:firstLine="709"/>
            </w:pPr>
            <w:r>
              <w:t>23</w:t>
            </w:r>
            <w:r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392381D7" w14:textId="77777777" w:rsidR="00FB5CF7" w:rsidRDefault="00FB5CF7" w:rsidP="006D030C">
            <w:pPr>
              <w:ind w:firstLine="709"/>
            </w:pPr>
            <w:r>
              <w:t>24</w:t>
            </w:r>
            <w:r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2238E55B" w14:textId="77777777" w:rsidR="00FB5CF7" w:rsidRDefault="00FB5CF7" w:rsidP="006D030C">
            <w:pPr>
              <w:ind w:firstLine="709"/>
            </w:pPr>
            <w:r>
              <w:t xml:space="preserve">25. Плоскопараллельное </w:t>
            </w:r>
            <w:r w:rsidRPr="00017B26">
              <w:t>движение</w:t>
            </w:r>
            <w:r>
              <w:t xml:space="preserve"> твёрдого тела, его свойства. Примеры такого движения</w:t>
            </w:r>
          </w:p>
          <w:p w14:paraId="7BC39C23" w14:textId="77777777" w:rsidR="00FB5CF7" w:rsidRDefault="00FB5CF7" w:rsidP="006D030C">
            <w:pPr>
              <w:ind w:firstLine="709"/>
            </w:pPr>
            <w:r>
              <w:t xml:space="preserve">26.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14:paraId="1A49E0E1" w14:textId="77777777" w:rsidR="00FB5CF7" w:rsidRDefault="00FB5CF7" w:rsidP="006D030C">
            <w:pPr>
              <w:ind w:firstLine="709"/>
            </w:pPr>
            <w:r>
              <w:t xml:space="preserve">27.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14:paraId="1F44DC73" w14:textId="77777777" w:rsidR="00FB5CF7" w:rsidRDefault="00FB5CF7" w:rsidP="006D030C">
            <w:pPr>
              <w:ind w:firstLine="709"/>
            </w:pPr>
            <w:r>
              <w:t xml:space="preserve">28.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14:paraId="2FC9F0E9" w14:textId="77777777" w:rsidR="00FB5CF7" w:rsidRDefault="00FB5CF7" w:rsidP="006D030C">
            <w:pPr>
              <w:ind w:firstLine="709"/>
            </w:pPr>
            <w:r>
              <w:t xml:space="preserve">29.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центра скоростей</w:t>
            </w:r>
          </w:p>
          <w:p w14:paraId="712BD8E8" w14:textId="77777777" w:rsidR="00FB5CF7" w:rsidRDefault="00FB5CF7" w:rsidP="006D030C">
            <w:pPr>
              <w:ind w:firstLine="709"/>
            </w:pPr>
            <w:r>
              <w:t xml:space="preserve">30.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14:paraId="3A2D3A50" w14:textId="77777777" w:rsidR="00FB5CF7" w:rsidRDefault="00FB5CF7" w:rsidP="006D030C">
            <w:pPr>
              <w:ind w:firstLine="709"/>
            </w:pPr>
            <w:r>
              <w:t xml:space="preserve">31.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местонахождения</w:t>
            </w:r>
          </w:p>
          <w:p w14:paraId="7422D69E" w14:textId="77777777" w:rsidR="00FB5CF7" w:rsidRPr="00C720D9" w:rsidRDefault="00FB5CF7" w:rsidP="006D030C">
            <w:pPr>
              <w:ind w:firstLine="709"/>
            </w:pPr>
            <w:r>
              <w:t xml:space="preserve">32.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</w:tc>
      </w:tr>
    </w:tbl>
    <w:p w14:paraId="776C0812" w14:textId="77777777" w:rsidR="00FB5CF7" w:rsidRPr="00DE716C" w:rsidRDefault="00FB5CF7" w:rsidP="00FB5CF7">
      <w:pPr>
        <w:tabs>
          <w:tab w:val="left" w:pos="709"/>
        </w:tabs>
        <w:jc w:val="both"/>
        <w:outlineLvl w:val="0"/>
        <w:rPr>
          <w:iCs/>
          <w:color w:val="000000"/>
          <w:sz w:val="28"/>
        </w:rPr>
      </w:pPr>
    </w:p>
    <w:p w14:paraId="067E8E75" w14:textId="77777777" w:rsidR="00FB5CF7" w:rsidRPr="00DB136C" w:rsidRDefault="00FB5CF7" w:rsidP="00FB5CF7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№1</w:t>
      </w:r>
    </w:p>
    <w:p w14:paraId="402BD1FB" w14:textId="77777777" w:rsidR="00FB5CF7" w:rsidRPr="001E0C65" w:rsidRDefault="00FB5CF7" w:rsidP="00FB5CF7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>
        <w:rPr>
          <w:i/>
          <w:iCs/>
          <w:color w:val="000000"/>
          <w:sz w:val="28"/>
          <w:u w:val="single"/>
        </w:rPr>
        <w:t>ОПК-1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6C235BDA" w14:textId="77777777" w:rsidR="00FB5CF7" w:rsidRDefault="00FB5CF7" w:rsidP="00FB5CF7">
      <w:pPr>
        <w:ind w:firstLine="708"/>
        <w:jc w:val="center"/>
        <w:rPr>
          <w:b/>
        </w:rPr>
      </w:pPr>
    </w:p>
    <w:p w14:paraId="2387B9F3" w14:textId="77777777" w:rsidR="00FB5CF7" w:rsidRDefault="00FB5CF7" w:rsidP="00FB5CF7">
      <w:pPr>
        <w:spacing w:line="264" w:lineRule="auto"/>
        <w:ind w:firstLine="709"/>
        <w:jc w:val="both"/>
      </w:pPr>
      <w:r>
        <w:rPr>
          <w:iCs/>
          <w:color w:val="000000"/>
          <w:szCs w:val="28"/>
        </w:rPr>
        <w:t>Жёстк</w:t>
      </w:r>
      <w:r w:rsidRPr="00AC0FFD">
        <w:rPr>
          <w:iCs/>
          <w:color w:val="000000"/>
          <w:szCs w:val="28"/>
        </w:rPr>
        <w:t>ая</w:t>
      </w:r>
      <w:r>
        <w:rPr>
          <w:iCs/>
          <w:color w:val="000000"/>
          <w:szCs w:val="28"/>
        </w:rPr>
        <w:t xml:space="preserve"> </w:t>
      </w:r>
      <w:r w:rsidRPr="00AC0FFD">
        <w:rPr>
          <w:iCs/>
          <w:color w:val="000000"/>
          <w:szCs w:val="28"/>
        </w:rPr>
        <w:t>рама</w:t>
      </w:r>
      <w:r>
        <w:rPr>
          <w:iCs/>
          <w:color w:val="000000"/>
          <w:szCs w:val="28"/>
        </w:rPr>
        <w:t xml:space="preserve"> </w:t>
      </w:r>
      <w:r w:rsidRPr="00AC0FFD">
        <w:rPr>
          <w:iCs/>
          <w:color w:val="000000"/>
          <w:szCs w:val="28"/>
        </w:rPr>
        <w:t>закреплена</w:t>
      </w:r>
      <w:r>
        <w:rPr>
          <w:iCs/>
          <w:color w:val="000000"/>
          <w:szCs w:val="28"/>
        </w:rPr>
        <w:t xml:space="preserve"> в точке </w:t>
      </w:r>
      <w:r w:rsidRPr="00AC0FFD">
        <w:rPr>
          <w:i/>
          <w:iCs/>
          <w:color w:val="000000"/>
          <w:szCs w:val="28"/>
          <w:lang w:val="en-US"/>
        </w:rPr>
        <w:t>A</w:t>
      </w:r>
      <w:r w:rsidRPr="00AC0FFD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либо при помощи жёсткой заделки (варианты 1-15), либо в точке </w:t>
      </w:r>
      <w:r w:rsidRPr="00AC0FFD">
        <w:rPr>
          <w:i/>
          <w:iCs/>
          <w:color w:val="000000"/>
          <w:szCs w:val="28"/>
          <w:lang w:val="en-US"/>
        </w:rPr>
        <w:t>A</w:t>
      </w:r>
      <w:r w:rsidRPr="00AC0FFD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при помощи шарнирно-подвижной опоры, а в точке </w:t>
      </w:r>
      <w:r w:rsidRPr="007742E6">
        <w:rPr>
          <w:i/>
          <w:iCs/>
          <w:color w:val="000000"/>
          <w:szCs w:val="28"/>
        </w:rPr>
        <w:t>В</w:t>
      </w:r>
      <w:r>
        <w:rPr>
          <w:iCs/>
          <w:color w:val="000000"/>
          <w:szCs w:val="28"/>
        </w:rPr>
        <w:t xml:space="preserve"> – при помощи шарнирно-неподвижной опоры (варианты 16-30). </w:t>
      </w:r>
      <w:r w:rsidRPr="00AC0FFD">
        <w:rPr>
          <w:bCs/>
          <w:color w:val="000000"/>
          <w:szCs w:val="28"/>
        </w:rPr>
        <w:t xml:space="preserve">К раме приложены силы </w:t>
      </w:r>
      <w:r>
        <w:rPr>
          <w:i/>
          <w:color w:val="000000"/>
          <w:szCs w:val="28"/>
        </w:rPr>
        <w:t>Р</w:t>
      </w:r>
      <w:r w:rsidRPr="00AC0FFD">
        <w:rPr>
          <w:i/>
          <w:color w:val="000000"/>
          <w:szCs w:val="28"/>
          <w:vertAlign w:val="subscript"/>
        </w:rPr>
        <w:t>1</w:t>
      </w:r>
      <w:r w:rsidRPr="00AC0FFD">
        <w:rPr>
          <w:color w:val="000000"/>
          <w:szCs w:val="28"/>
        </w:rPr>
        <w:t xml:space="preserve"> и </w:t>
      </w:r>
      <w:r>
        <w:rPr>
          <w:i/>
          <w:color w:val="000000"/>
          <w:szCs w:val="28"/>
        </w:rPr>
        <w:t>Р</w:t>
      </w:r>
      <w:r w:rsidRPr="00AC0FFD">
        <w:rPr>
          <w:i/>
          <w:color w:val="000000"/>
          <w:szCs w:val="28"/>
          <w:vertAlign w:val="subscript"/>
        </w:rPr>
        <w:t>2</w:t>
      </w:r>
      <w:r w:rsidRPr="00AC0FF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(Н)</w:t>
      </w:r>
      <w:r w:rsidRPr="00AC0FFD">
        <w:rPr>
          <w:color w:val="000000"/>
          <w:szCs w:val="28"/>
        </w:rPr>
        <w:t xml:space="preserve">, пары сил с моментами </w:t>
      </w:r>
      <w:r w:rsidRPr="00AC0FFD">
        <w:rPr>
          <w:i/>
          <w:color w:val="000000"/>
          <w:szCs w:val="28"/>
          <w:lang w:val="en-US"/>
        </w:rPr>
        <w:t>M</w:t>
      </w:r>
      <w:r w:rsidRPr="00AC0FFD">
        <w:rPr>
          <w:i/>
          <w:color w:val="000000"/>
          <w:szCs w:val="28"/>
          <w:vertAlign w:val="subscript"/>
        </w:rPr>
        <w:t>1</w:t>
      </w:r>
      <w:r w:rsidRPr="00AC0FFD">
        <w:rPr>
          <w:color w:val="000000"/>
          <w:szCs w:val="28"/>
        </w:rPr>
        <w:t xml:space="preserve"> и </w:t>
      </w:r>
      <w:r w:rsidRPr="00AC0FFD">
        <w:rPr>
          <w:i/>
          <w:color w:val="000000"/>
          <w:szCs w:val="28"/>
          <w:lang w:val="en-US"/>
        </w:rPr>
        <w:t>M</w:t>
      </w:r>
      <w:r w:rsidRPr="00AC0FFD">
        <w:rPr>
          <w:i/>
          <w:color w:val="000000"/>
          <w:szCs w:val="28"/>
          <w:vertAlign w:val="subscript"/>
        </w:rPr>
        <w:t>2</w:t>
      </w:r>
      <w:r w:rsidRPr="00AC0FF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(Нм), распределённая нагрузка интенсивностью </w:t>
      </w:r>
      <w:r w:rsidRPr="00AE0B5D">
        <w:rPr>
          <w:i/>
          <w:iCs/>
          <w:color w:val="000000"/>
          <w:szCs w:val="28"/>
          <w:lang w:val="en-US"/>
        </w:rPr>
        <w:t>q</w:t>
      </w:r>
      <w:r w:rsidRPr="00AE0B5D">
        <w:rPr>
          <w:color w:val="000000"/>
          <w:szCs w:val="28"/>
          <w:vertAlign w:val="subscript"/>
        </w:rPr>
        <w:t>1</w:t>
      </w:r>
      <w:r>
        <w:rPr>
          <w:color w:val="000000"/>
          <w:szCs w:val="28"/>
        </w:rPr>
        <w:t xml:space="preserve"> (Н/м) </w:t>
      </w:r>
      <w:r>
        <w:t xml:space="preserve">(диапазон значений от </w:t>
      </w:r>
      <w:r w:rsidRPr="00603827">
        <w:rPr>
          <w:i/>
          <w:iCs/>
          <w:lang w:val="en-US"/>
        </w:rPr>
        <w:t>q</w:t>
      </w:r>
      <w:r w:rsidRPr="00C40814">
        <w:rPr>
          <w:vertAlign w:val="subscript"/>
        </w:rPr>
        <w:t>1</w:t>
      </w:r>
      <w:r w:rsidRPr="00603827">
        <w:rPr>
          <w:vertAlign w:val="subscript"/>
          <w:lang w:val="en-US"/>
        </w:rPr>
        <w:t>min</w:t>
      </w:r>
      <w:r w:rsidRPr="00603827">
        <w:t xml:space="preserve"> </w:t>
      </w:r>
      <w:r>
        <w:t xml:space="preserve">до </w:t>
      </w:r>
      <w:r w:rsidRPr="00603827">
        <w:rPr>
          <w:i/>
          <w:iCs/>
          <w:lang w:val="en-US"/>
        </w:rPr>
        <w:t>q</w:t>
      </w:r>
      <w:r w:rsidRPr="00C40814">
        <w:rPr>
          <w:vertAlign w:val="subscript"/>
        </w:rPr>
        <w:t>1</w:t>
      </w:r>
      <w:r w:rsidRPr="00603827">
        <w:rPr>
          <w:vertAlign w:val="subscript"/>
          <w:lang w:val="en-US"/>
        </w:rPr>
        <w:t>max</w:t>
      </w:r>
      <w:r>
        <w:t>)</w:t>
      </w:r>
      <w:r>
        <w:rPr>
          <w:color w:val="000000"/>
          <w:szCs w:val="28"/>
        </w:rPr>
        <w:t xml:space="preserve">. </w:t>
      </w:r>
      <w:r w:rsidRPr="00257D0D">
        <w:rPr>
          <w:i/>
          <w:color w:val="000000"/>
          <w:szCs w:val="28"/>
        </w:rPr>
        <w:t>Определите</w:t>
      </w:r>
      <w:r w:rsidRPr="00AC0FFD">
        <w:rPr>
          <w:color w:val="000000"/>
          <w:szCs w:val="28"/>
        </w:rPr>
        <w:t xml:space="preserve"> реакции</w:t>
      </w:r>
      <w:r>
        <w:rPr>
          <w:color w:val="000000"/>
          <w:szCs w:val="28"/>
        </w:rPr>
        <w:t xml:space="preserve">, возникающие </w:t>
      </w:r>
      <w:r w:rsidRPr="00AC0FFD">
        <w:rPr>
          <w:color w:val="000000"/>
          <w:szCs w:val="28"/>
        </w:rPr>
        <w:t>в опор</w:t>
      </w:r>
      <w:r>
        <w:rPr>
          <w:color w:val="000000"/>
          <w:szCs w:val="28"/>
        </w:rPr>
        <w:t xml:space="preserve">ах. Выполните проверку правильности решения. </w:t>
      </w:r>
      <w:r>
        <w:t xml:space="preserve">Исходные данные приведены </w:t>
      </w:r>
      <w:r w:rsidRPr="0008013D">
        <w:t>в табл. </w:t>
      </w:r>
      <w:r w:rsidRPr="0008013D">
        <w:fldChar w:fldCharType="begin"/>
      </w:r>
      <w:r w:rsidRPr="0008013D">
        <w:instrText xml:space="preserve"> REF Объект6449115 \h \* MERGEFORMAT </w:instrText>
      </w:r>
      <w:r w:rsidRPr="0008013D">
        <w:fldChar w:fldCharType="separate"/>
      </w:r>
      <w:r>
        <w:rPr>
          <w:noProof/>
        </w:rPr>
        <w:t>1</w:t>
      </w:r>
      <w:r w:rsidRPr="0008013D">
        <w:fldChar w:fldCharType="end"/>
      </w:r>
      <w:r w:rsidRPr="0008013D">
        <w:t>, схемы – в</w:t>
      </w:r>
      <w:r>
        <w:t xml:space="preserve"> табл. </w:t>
      </w:r>
      <w:r>
        <w:fldChar w:fldCharType="begin"/>
      </w:r>
      <w:r>
        <w:instrText xml:space="preserve"> REF Объект49707096 \h \* MERGEFORMAT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>.</w:t>
      </w:r>
    </w:p>
    <w:p w14:paraId="28F56D94" w14:textId="77777777" w:rsidR="00FB5CF7" w:rsidRDefault="00FB5CF7" w:rsidP="00FB5CF7">
      <w:pPr>
        <w:spacing w:line="264" w:lineRule="auto"/>
        <w:ind w:firstLine="709"/>
        <w:jc w:val="both"/>
      </w:pPr>
      <w:r>
        <w:br w:type="page"/>
      </w:r>
    </w:p>
    <w:p w14:paraId="6A79997C" w14:textId="77777777" w:rsidR="00FB5CF7" w:rsidRPr="00AE0B5D" w:rsidRDefault="00FB5CF7" w:rsidP="00FB5CF7">
      <w:pPr>
        <w:pStyle w:val="affa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2" w:name="Объект49707096"/>
      <w:r>
        <w:rPr>
          <w:noProof/>
          <w:sz w:val="24"/>
          <w:szCs w:val="24"/>
        </w:rPr>
        <w:t>1</w:t>
      </w:r>
      <w:bookmarkEnd w:id="2"/>
      <w:r w:rsidRPr="00AE0B5D">
        <w:rPr>
          <w:sz w:val="24"/>
          <w:szCs w:val="24"/>
        </w:rPr>
        <w:fldChar w:fldCharType="end"/>
      </w:r>
    </w:p>
    <w:p w14:paraId="56021844" w14:textId="77777777" w:rsidR="00FB5CF7" w:rsidRDefault="00FB5CF7" w:rsidP="00FB5CF7">
      <w:pPr>
        <w:pStyle w:val="affb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 к заданию С-</w:t>
      </w:r>
      <w:r>
        <w:rPr>
          <w:b/>
          <w:bCs/>
          <w:sz w:val="24"/>
          <w:szCs w:val="24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B5CF7" w14:paraId="684EA463" w14:textId="77777777" w:rsidTr="006D030C">
        <w:tc>
          <w:tcPr>
            <w:tcW w:w="9287" w:type="dxa"/>
            <w:shd w:val="clear" w:color="auto" w:fill="auto"/>
          </w:tcPr>
          <w:p w14:paraId="2969C9F6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0E977F6" wp14:editId="57ABF5BA">
                  <wp:extent cx="5457825" cy="2162175"/>
                  <wp:effectExtent l="0" t="0" r="9525" b="95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78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75B35D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1DFB7AB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2.75pt;height:21.75pt" o:ole="">
                  <v:imagedata r:id="rId21" o:title=""/>
                </v:shape>
                <o:OLEObject Type="Embed" ProgID="Equation.DSMT4" ShapeID="_x0000_i1025" DrawAspect="Content" ObjectID="_1725902938" r:id="rId22"/>
              </w:object>
            </w:r>
          </w:p>
          <w:p w14:paraId="706EDE2F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FB5CF7" w14:paraId="75823765" w14:textId="77777777" w:rsidTr="006D030C">
        <w:tc>
          <w:tcPr>
            <w:tcW w:w="9287" w:type="dxa"/>
            <w:shd w:val="clear" w:color="auto" w:fill="auto"/>
          </w:tcPr>
          <w:p w14:paraId="2C0558C9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AFEC6D8" wp14:editId="1B1F4A5A">
                  <wp:extent cx="5067300" cy="23622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2BE34B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39EDA13">
                <v:shape id="_x0000_i1026" type="#_x0000_t75" style="width:78.75pt;height:21.75pt" o:ole="">
                  <v:imagedata r:id="rId24" o:title=""/>
                </v:shape>
                <o:OLEObject Type="Embed" ProgID="Equation.DSMT4" ShapeID="_x0000_i1026" DrawAspect="Content" ObjectID="_1725902939" r:id="rId25"/>
              </w:object>
            </w:r>
          </w:p>
          <w:p w14:paraId="02BBB101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FB5CF7" w14:paraId="52E16E35" w14:textId="77777777" w:rsidTr="006D030C">
        <w:tc>
          <w:tcPr>
            <w:tcW w:w="9287" w:type="dxa"/>
            <w:shd w:val="clear" w:color="auto" w:fill="auto"/>
          </w:tcPr>
          <w:p w14:paraId="1F941B33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A74182B" wp14:editId="72CFE94F">
                  <wp:extent cx="4467225" cy="2695575"/>
                  <wp:effectExtent l="0" t="0" r="9525" b="952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7225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E44786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1020FBD3">
                <v:shape id="_x0000_i1027" type="#_x0000_t75" style="width:108.75pt;height:21.75pt" o:ole="">
                  <v:imagedata r:id="rId27" o:title=""/>
                </v:shape>
                <o:OLEObject Type="Embed" ProgID="Equation.DSMT4" ShapeID="_x0000_i1027" DrawAspect="Content" ObjectID="_1725902940" r:id="rId28"/>
              </w:object>
            </w:r>
          </w:p>
          <w:p w14:paraId="4398AAE8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2D4DBE9F" w14:textId="77777777" w:rsidR="00FB5CF7" w:rsidRDefault="00FB5CF7" w:rsidP="00FB5CF7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B5CF7" w14:paraId="79C3D81D" w14:textId="77777777" w:rsidTr="006D030C">
        <w:tc>
          <w:tcPr>
            <w:tcW w:w="9287" w:type="dxa"/>
            <w:shd w:val="clear" w:color="auto" w:fill="auto"/>
          </w:tcPr>
          <w:p w14:paraId="1A96ABA9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D3664AD" wp14:editId="1AC106C2">
                  <wp:extent cx="5057775" cy="2943225"/>
                  <wp:effectExtent l="0" t="0" r="9525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294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443A54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C6976DD">
                <v:shape id="_x0000_i1028" type="#_x0000_t75" style="width:78.75pt;height:21.75pt" o:ole="">
                  <v:imagedata r:id="rId30" o:title=""/>
                </v:shape>
                <o:OLEObject Type="Embed" ProgID="Equation.DSMT4" ShapeID="_x0000_i1028" DrawAspect="Content" ObjectID="_1725902941" r:id="rId31"/>
              </w:object>
            </w:r>
          </w:p>
          <w:p w14:paraId="517E6A60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FB5CF7" w14:paraId="5A823F14" w14:textId="77777777" w:rsidTr="006D030C">
        <w:tc>
          <w:tcPr>
            <w:tcW w:w="9287" w:type="dxa"/>
            <w:shd w:val="clear" w:color="auto" w:fill="auto"/>
          </w:tcPr>
          <w:p w14:paraId="6946B84F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A2D0602" wp14:editId="2C4C6A25">
                  <wp:extent cx="5353050" cy="2276475"/>
                  <wp:effectExtent l="0" t="0" r="0" b="952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199E91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501D260">
                <v:shape id="_x0000_i1029" type="#_x0000_t75" style="width:78.75pt;height:21.75pt" o:ole="">
                  <v:imagedata r:id="rId33" o:title=""/>
                </v:shape>
                <o:OLEObject Type="Embed" ProgID="Equation.DSMT4" ShapeID="_x0000_i1029" DrawAspect="Content" ObjectID="_1725902942" r:id="rId34"/>
              </w:object>
            </w:r>
          </w:p>
          <w:p w14:paraId="46E501C8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FB5CF7" w14:paraId="5FC82B22" w14:textId="77777777" w:rsidTr="006D030C">
        <w:tc>
          <w:tcPr>
            <w:tcW w:w="9287" w:type="dxa"/>
            <w:shd w:val="clear" w:color="auto" w:fill="auto"/>
          </w:tcPr>
          <w:p w14:paraId="51BAD1E8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A90EB2E" wp14:editId="749B001A">
                  <wp:extent cx="5705475" cy="2200275"/>
                  <wp:effectExtent l="0" t="0" r="9525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13A3DA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41F0A1C3">
                <v:shape id="_x0000_i1030" type="#_x0000_t75" style="width:48pt;height:21.75pt" o:ole="">
                  <v:imagedata r:id="rId36" o:title=""/>
                </v:shape>
                <o:OLEObject Type="Embed" ProgID="Equation.DSMT4" ShapeID="_x0000_i1030" DrawAspect="Content" ObjectID="_1725902943" r:id="rId37"/>
              </w:object>
            </w:r>
          </w:p>
          <w:p w14:paraId="17818B42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1D2B8E1F" w14:textId="77777777" w:rsidR="00FB5CF7" w:rsidRDefault="00FB5CF7" w:rsidP="00FB5CF7">
      <w:pPr>
        <w:jc w:val="right"/>
        <w:rPr>
          <w:i/>
          <w:iCs/>
        </w:rPr>
      </w:pPr>
    </w:p>
    <w:p w14:paraId="2AF7FBC7" w14:textId="77777777" w:rsidR="00FB5CF7" w:rsidRDefault="00FB5CF7" w:rsidP="00FB5CF7">
      <w:pPr>
        <w:jc w:val="right"/>
        <w:rPr>
          <w:i/>
          <w:iCs/>
        </w:rPr>
      </w:pPr>
    </w:p>
    <w:p w14:paraId="0682C3D5" w14:textId="77777777" w:rsidR="00FB5CF7" w:rsidRDefault="00FB5CF7" w:rsidP="00FB5CF7">
      <w:pPr>
        <w:jc w:val="right"/>
        <w:rPr>
          <w:i/>
          <w:iCs/>
        </w:rPr>
      </w:pPr>
    </w:p>
    <w:p w14:paraId="619F813E" w14:textId="77777777" w:rsidR="00FB5CF7" w:rsidRDefault="00FB5CF7" w:rsidP="00FB5CF7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66"/>
      </w:tblGrid>
      <w:tr w:rsidR="00FB5CF7" w14:paraId="1C4E8395" w14:textId="77777777" w:rsidTr="006D030C">
        <w:tc>
          <w:tcPr>
            <w:tcW w:w="9287" w:type="dxa"/>
            <w:shd w:val="clear" w:color="auto" w:fill="auto"/>
          </w:tcPr>
          <w:p w14:paraId="3F2E1093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95FCEB7" wp14:editId="6B8A4A9F">
                  <wp:extent cx="5810250" cy="211455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3EA434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477A9D77">
                <v:shape id="_x0000_i1031" type="#_x0000_t75" style="width:78.75pt;height:21.75pt" o:ole="">
                  <v:imagedata r:id="rId39" o:title=""/>
                </v:shape>
                <o:OLEObject Type="Embed" ProgID="Equation.DSMT4" ShapeID="_x0000_i1031" DrawAspect="Content" ObjectID="_1725902944" r:id="rId40"/>
              </w:object>
            </w:r>
          </w:p>
          <w:p w14:paraId="2F2E3FB3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FB5CF7" w14:paraId="54101C6C" w14:textId="77777777" w:rsidTr="006D030C">
        <w:tc>
          <w:tcPr>
            <w:tcW w:w="9287" w:type="dxa"/>
            <w:shd w:val="clear" w:color="auto" w:fill="auto"/>
          </w:tcPr>
          <w:p w14:paraId="0B1A9E89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35DB79D" wp14:editId="2D59D3A2">
                  <wp:extent cx="5686425" cy="2228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40921D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45F7C016">
                <v:shape id="_x0000_i1032" type="#_x0000_t75" style="width:48pt;height:21.75pt" o:ole="">
                  <v:imagedata r:id="rId42" o:title=""/>
                </v:shape>
                <o:OLEObject Type="Embed" ProgID="Equation.DSMT4" ShapeID="_x0000_i1032" DrawAspect="Content" ObjectID="_1725902945" r:id="rId43"/>
              </w:object>
            </w:r>
          </w:p>
          <w:p w14:paraId="233219AF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FB5CF7" w14:paraId="4F815832" w14:textId="77777777" w:rsidTr="006D030C">
        <w:tc>
          <w:tcPr>
            <w:tcW w:w="9287" w:type="dxa"/>
            <w:shd w:val="clear" w:color="auto" w:fill="auto"/>
          </w:tcPr>
          <w:p w14:paraId="091F50E0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A18C045" wp14:editId="52950FC6">
                  <wp:extent cx="5686425" cy="3143250"/>
                  <wp:effectExtent l="0" t="0" r="952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6E5B99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4C90EE5F">
                <v:shape id="_x0000_i1033" type="#_x0000_t75" style="width:102.75pt;height:21.75pt" o:ole="">
                  <v:imagedata r:id="rId45" o:title=""/>
                </v:shape>
                <o:OLEObject Type="Embed" ProgID="Equation.DSMT4" ShapeID="_x0000_i1033" DrawAspect="Content" ObjectID="_1725902946" r:id="rId46"/>
              </w:object>
            </w:r>
          </w:p>
          <w:p w14:paraId="51BCB53A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3021661C" w14:textId="77777777" w:rsidR="00FB5CF7" w:rsidRDefault="00FB5CF7" w:rsidP="00FB5CF7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B5CF7" w14:paraId="0EAF345F" w14:textId="77777777" w:rsidTr="006D030C">
        <w:tc>
          <w:tcPr>
            <w:tcW w:w="9287" w:type="dxa"/>
            <w:shd w:val="clear" w:color="auto" w:fill="auto"/>
          </w:tcPr>
          <w:p w14:paraId="0C5701E3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B8B10AC" wp14:editId="610B65FB">
                  <wp:extent cx="5438775" cy="2781300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775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F02069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6F159F4E">
                <v:shape id="_x0000_i1034" type="#_x0000_t75" style="width:74.25pt;height:21.75pt" o:ole="">
                  <v:imagedata r:id="rId48" o:title=""/>
                </v:shape>
                <o:OLEObject Type="Embed" ProgID="Equation.DSMT4" ShapeID="_x0000_i1034" DrawAspect="Content" ObjectID="_1725902947" r:id="rId49"/>
              </w:object>
            </w:r>
          </w:p>
          <w:p w14:paraId="1717FF70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FB5CF7" w14:paraId="0B28427A" w14:textId="77777777" w:rsidTr="006D030C">
        <w:tc>
          <w:tcPr>
            <w:tcW w:w="9287" w:type="dxa"/>
            <w:shd w:val="clear" w:color="auto" w:fill="auto"/>
          </w:tcPr>
          <w:p w14:paraId="7278E6D4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D5443AD" wp14:editId="74B4F021">
                  <wp:extent cx="5305425" cy="2314575"/>
                  <wp:effectExtent l="0" t="0" r="9525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542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3C520F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2B8D69A6">
                <v:shape id="_x0000_i1035" type="#_x0000_t75" style="width:47.25pt;height:21.75pt" o:ole="">
                  <v:imagedata r:id="rId51" o:title=""/>
                </v:shape>
                <o:OLEObject Type="Embed" ProgID="Equation.DSMT4" ShapeID="_x0000_i1035" DrawAspect="Content" ObjectID="_1725902948" r:id="rId52"/>
              </w:object>
            </w:r>
          </w:p>
          <w:p w14:paraId="5C24CF0E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FB5CF7" w14:paraId="2CDE27C6" w14:textId="77777777" w:rsidTr="006D030C">
        <w:tc>
          <w:tcPr>
            <w:tcW w:w="9287" w:type="dxa"/>
            <w:shd w:val="clear" w:color="auto" w:fill="auto"/>
          </w:tcPr>
          <w:p w14:paraId="228AF580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C6D093D" wp14:editId="5E084EB0">
                  <wp:extent cx="5295900" cy="24003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F8E54C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6B1AD7F3">
                <v:shape id="_x0000_i1036" type="#_x0000_t75" style="width:102.75pt;height:21.75pt" o:ole="">
                  <v:imagedata r:id="rId54" o:title=""/>
                </v:shape>
                <o:OLEObject Type="Embed" ProgID="Equation.DSMT4" ShapeID="_x0000_i1036" DrawAspect="Content" ObjectID="_1725902949" r:id="rId55"/>
              </w:object>
            </w:r>
          </w:p>
          <w:p w14:paraId="32817E7C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61A8B0C4" w14:textId="77777777" w:rsidR="00FB5CF7" w:rsidRDefault="00FB5CF7" w:rsidP="00FB5CF7">
      <w:pPr>
        <w:jc w:val="right"/>
        <w:rPr>
          <w:i/>
          <w:iCs/>
        </w:rPr>
      </w:pPr>
    </w:p>
    <w:p w14:paraId="1F92473E" w14:textId="77777777" w:rsidR="00FB5CF7" w:rsidRDefault="00FB5CF7" w:rsidP="00FB5CF7">
      <w:pPr>
        <w:jc w:val="right"/>
        <w:rPr>
          <w:i/>
          <w:iCs/>
        </w:rPr>
      </w:pPr>
    </w:p>
    <w:p w14:paraId="49C3C88D" w14:textId="77777777" w:rsidR="00FB5CF7" w:rsidRDefault="00FB5CF7" w:rsidP="00FB5CF7">
      <w:pPr>
        <w:jc w:val="right"/>
        <w:rPr>
          <w:i/>
          <w:iCs/>
        </w:rPr>
      </w:pPr>
    </w:p>
    <w:p w14:paraId="76F19772" w14:textId="77777777" w:rsidR="00FB5CF7" w:rsidRDefault="00FB5CF7" w:rsidP="00FB5CF7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B5CF7" w14:paraId="4919E275" w14:textId="77777777" w:rsidTr="006D030C">
        <w:tc>
          <w:tcPr>
            <w:tcW w:w="9287" w:type="dxa"/>
            <w:shd w:val="clear" w:color="auto" w:fill="auto"/>
          </w:tcPr>
          <w:p w14:paraId="2D4BE288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FBF947E" wp14:editId="73B0AED1">
                  <wp:extent cx="5210175" cy="2076450"/>
                  <wp:effectExtent l="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0175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3E4775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7FDB6C86">
                <v:shape id="_x0000_i1037" type="#_x0000_t75" style="width:108.75pt;height:21.75pt" o:ole="">
                  <v:imagedata r:id="rId57" o:title=""/>
                </v:shape>
                <o:OLEObject Type="Embed" ProgID="Equation.DSMT4" ShapeID="_x0000_i1037" DrawAspect="Content" ObjectID="_1725902950" r:id="rId58"/>
              </w:object>
            </w:r>
          </w:p>
          <w:p w14:paraId="17483B5B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FB5CF7" w14:paraId="78FD7A7A" w14:textId="77777777" w:rsidTr="006D030C">
        <w:tc>
          <w:tcPr>
            <w:tcW w:w="9287" w:type="dxa"/>
            <w:shd w:val="clear" w:color="auto" w:fill="auto"/>
          </w:tcPr>
          <w:p w14:paraId="01117887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C2F6A4E" wp14:editId="220E1F35">
                  <wp:extent cx="5295900" cy="253365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49743D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1FDF5C93">
                <v:shape id="_x0000_i1038" type="#_x0000_t75" style="width:108.75pt;height:21.75pt" o:ole="">
                  <v:imagedata r:id="rId60" o:title=""/>
                </v:shape>
                <o:OLEObject Type="Embed" ProgID="Equation.DSMT4" ShapeID="_x0000_i1038" DrawAspect="Content" ObjectID="_1725902951" r:id="rId61"/>
              </w:object>
            </w:r>
          </w:p>
          <w:p w14:paraId="1AFD0D8C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FB5CF7" w14:paraId="56336DA2" w14:textId="77777777" w:rsidTr="006D030C">
        <w:tc>
          <w:tcPr>
            <w:tcW w:w="9287" w:type="dxa"/>
            <w:shd w:val="clear" w:color="auto" w:fill="auto"/>
          </w:tcPr>
          <w:p w14:paraId="2F508EDF" w14:textId="77777777" w:rsidR="00FB5CF7" w:rsidRDefault="00FB5CF7" w:rsidP="006D030C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2D00B2C" wp14:editId="5249656F">
                  <wp:extent cx="4867275" cy="2857500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27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85DC80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6EF2BAC">
                <v:shape id="_x0000_i1039" type="#_x0000_t75" style="width:78.75pt;height:21.75pt" o:ole="">
                  <v:imagedata r:id="rId63" o:title=""/>
                </v:shape>
                <o:OLEObject Type="Embed" ProgID="Equation.DSMT4" ShapeID="_x0000_i1039" DrawAspect="Content" ObjectID="_1725902952" r:id="rId64"/>
              </w:object>
            </w:r>
          </w:p>
          <w:p w14:paraId="6A68EC05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0E01B652" w14:textId="77777777" w:rsidR="00FB5CF7" w:rsidRDefault="00FB5CF7" w:rsidP="00FB5CF7">
      <w:pPr>
        <w:jc w:val="right"/>
        <w:rPr>
          <w:i/>
          <w:iCs/>
        </w:rPr>
      </w:pPr>
    </w:p>
    <w:p w14:paraId="72BC32CA" w14:textId="77777777" w:rsidR="00FB5CF7" w:rsidRDefault="00FB5CF7" w:rsidP="00FB5CF7">
      <w:pPr>
        <w:jc w:val="right"/>
        <w:rPr>
          <w:i/>
          <w:iCs/>
        </w:rPr>
      </w:pPr>
    </w:p>
    <w:p w14:paraId="38F568C4" w14:textId="77777777" w:rsidR="00FB5CF7" w:rsidRDefault="00FB5CF7" w:rsidP="00FB5CF7">
      <w:pPr>
        <w:jc w:val="right"/>
        <w:rPr>
          <w:i/>
          <w:iCs/>
        </w:rPr>
      </w:pPr>
    </w:p>
    <w:p w14:paraId="39C10AEF" w14:textId="77777777" w:rsidR="00FB5CF7" w:rsidRDefault="00FB5CF7" w:rsidP="00FB5CF7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B5CF7" w14:paraId="22ACD229" w14:textId="77777777" w:rsidTr="006D030C">
        <w:tc>
          <w:tcPr>
            <w:tcW w:w="9287" w:type="dxa"/>
            <w:shd w:val="clear" w:color="auto" w:fill="auto"/>
          </w:tcPr>
          <w:p w14:paraId="3DCD4399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4C533FB" wp14:editId="7C680A28">
                  <wp:extent cx="5705475" cy="355282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355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A71715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</w:p>
          <w:p w14:paraId="532D3394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306B4F22">
                <v:shape id="_x0000_i1040" type="#_x0000_t75" style="width:135.75pt;height:21.75pt" o:ole="">
                  <v:imagedata r:id="rId66" o:title=""/>
                </v:shape>
                <o:OLEObject Type="Embed" ProgID="Equation.DSMT4" ShapeID="_x0000_i1040" DrawAspect="Content" ObjectID="_1725902953" r:id="rId67"/>
              </w:object>
            </w:r>
          </w:p>
          <w:p w14:paraId="0820A264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67027FD6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</w:p>
          <w:p w14:paraId="65EF26B5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</w:p>
        </w:tc>
      </w:tr>
      <w:tr w:rsidR="00FB5CF7" w14:paraId="194808D3" w14:textId="77777777" w:rsidTr="006D030C">
        <w:tc>
          <w:tcPr>
            <w:tcW w:w="9287" w:type="dxa"/>
            <w:shd w:val="clear" w:color="auto" w:fill="auto"/>
          </w:tcPr>
          <w:p w14:paraId="5B0731A8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E5AA8E7" wp14:editId="370E6FE0">
                  <wp:extent cx="5686425" cy="3686175"/>
                  <wp:effectExtent l="0" t="0" r="9525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08CDCD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1FC7A98A">
                <v:shape id="_x0000_i1041" type="#_x0000_t75" style="width:141.75pt;height:21.75pt" o:ole="">
                  <v:imagedata r:id="rId69" o:title=""/>
                </v:shape>
                <o:OLEObject Type="Embed" ProgID="Equation.DSMT4" ShapeID="_x0000_i1041" DrawAspect="Content" ObjectID="_1725902954" r:id="rId70"/>
              </w:object>
            </w:r>
          </w:p>
          <w:p w14:paraId="72CC0E28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7B873687" w14:textId="77777777" w:rsidR="00FB5CF7" w:rsidRDefault="00FB5CF7" w:rsidP="00FB5CF7">
      <w:pPr>
        <w:jc w:val="right"/>
        <w:rPr>
          <w:i/>
          <w:iCs/>
        </w:rPr>
      </w:pPr>
    </w:p>
    <w:p w14:paraId="0D43DBDF" w14:textId="77777777" w:rsidR="00FB5CF7" w:rsidRDefault="00FB5CF7" w:rsidP="00FB5CF7">
      <w:pPr>
        <w:jc w:val="right"/>
        <w:rPr>
          <w:i/>
          <w:iCs/>
        </w:rPr>
      </w:pPr>
    </w:p>
    <w:p w14:paraId="7F56B32E" w14:textId="77777777" w:rsidR="00FB5CF7" w:rsidRDefault="00FB5CF7" w:rsidP="00FB5CF7">
      <w:pPr>
        <w:jc w:val="right"/>
        <w:rPr>
          <w:i/>
          <w:iCs/>
        </w:rPr>
      </w:pPr>
    </w:p>
    <w:p w14:paraId="3C24DC41" w14:textId="77777777" w:rsidR="00FB5CF7" w:rsidRDefault="00FB5CF7" w:rsidP="00FB5CF7">
      <w:pPr>
        <w:jc w:val="right"/>
        <w:rPr>
          <w:i/>
          <w:iCs/>
        </w:rPr>
      </w:pPr>
    </w:p>
    <w:p w14:paraId="6D227CDB" w14:textId="77777777" w:rsidR="00FB5CF7" w:rsidRDefault="00FB5CF7" w:rsidP="00FB5CF7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36"/>
      </w:tblGrid>
      <w:tr w:rsidR="00FB5CF7" w14:paraId="2F2837C7" w14:textId="77777777" w:rsidTr="006D030C">
        <w:tc>
          <w:tcPr>
            <w:tcW w:w="9287" w:type="dxa"/>
            <w:shd w:val="clear" w:color="auto" w:fill="auto"/>
          </w:tcPr>
          <w:p w14:paraId="5F1CD631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FE6A291" wp14:editId="0DF76560">
                  <wp:extent cx="5781675" cy="3409950"/>
                  <wp:effectExtent l="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675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5200B9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49BFD2F9">
                <v:shape id="_x0000_i1042" type="#_x0000_t75" style="width:54pt;height:21.75pt" o:ole="">
                  <v:imagedata r:id="rId72" o:title=""/>
                </v:shape>
                <o:OLEObject Type="Embed" ProgID="Equation.DSMT4" ShapeID="_x0000_i1042" DrawAspect="Content" ObjectID="_1725902955" r:id="rId73"/>
              </w:object>
            </w:r>
          </w:p>
          <w:p w14:paraId="14F29AC4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3A2817DC" w14:textId="77777777" w:rsidR="00FB5CF7" w:rsidRPr="00B32284" w:rsidRDefault="00FB5CF7" w:rsidP="006D030C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FB5CF7" w14:paraId="5A5EFA23" w14:textId="77777777" w:rsidTr="006D030C">
        <w:tc>
          <w:tcPr>
            <w:tcW w:w="9287" w:type="dxa"/>
            <w:shd w:val="clear" w:color="auto" w:fill="auto"/>
          </w:tcPr>
          <w:p w14:paraId="34F09380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6F8DF67" wp14:editId="749F4FDA">
                  <wp:extent cx="5695950" cy="41148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5776E9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5F0D6B01">
                <v:shape id="_x0000_i1043" type="#_x0000_t75" style="width:80.25pt;height:21.75pt" o:ole="">
                  <v:imagedata r:id="rId75" o:title=""/>
                </v:shape>
                <o:OLEObject Type="Embed" ProgID="Equation.DSMT4" ShapeID="_x0000_i1043" DrawAspect="Content" ObjectID="_1725902956" r:id="rId76"/>
              </w:object>
            </w:r>
          </w:p>
          <w:p w14:paraId="12798138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08AF04C8" w14:textId="77777777" w:rsidR="00FB5CF7" w:rsidRDefault="00FB5CF7" w:rsidP="00FB5CF7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B5CF7" w14:paraId="51DEDBB8" w14:textId="77777777" w:rsidTr="006D030C">
        <w:tc>
          <w:tcPr>
            <w:tcW w:w="9287" w:type="dxa"/>
            <w:shd w:val="clear" w:color="auto" w:fill="auto"/>
          </w:tcPr>
          <w:p w14:paraId="3D572DFF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EC74B71" wp14:editId="5EA60198">
                  <wp:extent cx="5629275" cy="375285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927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8C5219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20CEE952">
                <v:shape id="_x0000_i1044" type="#_x0000_t75" style="width:146.25pt;height:21.75pt" o:ole="">
                  <v:imagedata r:id="rId78" o:title=""/>
                </v:shape>
                <o:OLEObject Type="Embed" ProgID="Equation.DSMT4" ShapeID="_x0000_i1044" DrawAspect="Content" ObjectID="_1725902957" r:id="rId79"/>
              </w:object>
            </w:r>
          </w:p>
          <w:p w14:paraId="26366758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  <w:p w14:paraId="102761C7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</w:p>
        </w:tc>
      </w:tr>
      <w:tr w:rsidR="00FB5CF7" w14:paraId="3016CD03" w14:textId="77777777" w:rsidTr="006D030C">
        <w:tc>
          <w:tcPr>
            <w:tcW w:w="9287" w:type="dxa"/>
            <w:shd w:val="clear" w:color="auto" w:fill="auto"/>
          </w:tcPr>
          <w:p w14:paraId="6DA0062C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198125E" wp14:editId="62055412">
                  <wp:extent cx="5657850" cy="366712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66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19A824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3CD9AE1B">
                <v:shape id="_x0000_i1045" type="#_x0000_t75" style="width:129.75pt;height:21.75pt" o:ole="">
                  <v:imagedata r:id="rId81" o:title=""/>
                </v:shape>
                <o:OLEObject Type="Embed" ProgID="Equation.DSMT4" ShapeID="_x0000_i1045" DrawAspect="Content" ObjectID="_1725902958" r:id="rId82"/>
              </w:object>
            </w:r>
          </w:p>
          <w:p w14:paraId="0654451F" w14:textId="77777777" w:rsidR="00FB5CF7" w:rsidRDefault="00FB5CF7" w:rsidP="006D030C">
            <w:pPr>
              <w:jc w:val="center"/>
            </w:pPr>
          </w:p>
          <w:p w14:paraId="69EC7A25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75C3B152" w14:textId="77777777" w:rsidR="00FB5CF7" w:rsidRDefault="00FB5CF7" w:rsidP="00FB5CF7">
      <w:pPr>
        <w:jc w:val="right"/>
        <w:rPr>
          <w:i/>
          <w:iCs/>
        </w:rPr>
      </w:pPr>
    </w:p>
    <w:p w14:paraId="6F7690B2" w14:textId="77777777" w:rsidR="00FB5CF7" w:rsidRDefault="00FB5CF7" w:rsidP="00FB5CF7">
      <w:pPr>
        <w:jc w:val="right"/>
        <w:rPr>
          <w:i/>
          <w:iCs/>
        </w:rPr>
      </w:pPr>
    </w:p>
    <w:p w14:paraId="3299EAE2" w14:textId="77777777" w:rsidR="00FB5CF7" w:rsidRDefault="00FB5CF7" w:rsidP="00FB5CF7">
      <w:pPr>
        <w:jc w:val="right"/>
        <w:rPr>
          <w:i/>
          <w:iCs/>
        </w:rPr>
      </w:pPr>
    </w:p>
    <w:p w14:paraId="55D4C16F" w14:textId="77777777" w:rsidR="00FB5CF7" w:rsidRDefault="00FB5CF7" w:rsidP="00FB5CF7">
      <w:pPr>
        <w:jc w:val="right"/>
        <w:rPr>
          <w:i/>
          <w:iCs/>
        </w:rPr>
      </w:pPr>
    </w:p>
    <w:p w14:paraId="5E0D974A" w14:textId="77777777" w:rsidR="00FB5CF7" w:rsidRDefault="00FB5CF7" w:rsidP="00FB5CF7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B5CF7" w14:paraId="1EFD103B" w14:textId="77777777" w:rsidTr="006D030C">
        <w:tc>
          <w:tcPr>
            <w:tcW w:w="9287" w:type="dxa"/>
            <w:shd w:val="clear" w:color="auto" w:fill="auto"/>
          </w:tcPr>
          <w:p w14:paraId="4A71D52A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1773206" wp14:editId="54C6D0D8">
                  <wp:extent cx="5648325" cy="375285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32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0B7996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05F907F2">
                <v:shape id="_x0000_i1046" type="#_x0000_t75" style="width:108pt;height:21.75pt" o:ole="">
                  <v:imagedata r:id="rId84" o:title=""/>
                </v:shape>
                <o:OLEObject Type="Embed" ProgID="Equation.DSMT4" ShapeID="_x0000_i1046" DrawAspect="Content" ObjectID="_1725902959" r:id="rId85"/>
              </w:object>
            </w:r>
          </w:p>
          <w:p w14:paraId="2F44345A" w14:textId="77777777" w:rsidR="00FB5CF7" w:rsidRDefault="00FB5CF7" w:rsidP="006D030C">
            <w:pPr>
              <w:jc w:val="center"/>
            </w:pPr>
          </w:p>
          <w:p w14:paraId="669937C3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FB5CF7" w14:paraId="7B8CF62A" w14:textId="77777777" w:rsidTr="006D030C">
        <w:tc>
          <w:tcPr>
            <w:tcW w:w="9287" w:type="dxa"/>
            <w:shd w:val="clear" w:color="auto" w:fill="auto"/>
          </w:tcPr>
          <w:p w14:paraId="6D64597C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A46BEF1" wp14:editId="37180C00">
                  <wp:extent cx="5514975" cy="3790950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4975" cy="379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C9D0C6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3DB282FD">
                <v:shape id="_x0000_i1047" type="#_x0000_t75" style="width:168pt;height:21.75pt" o:ole="">
                  <v:imagedata r:id="rId87" o:title=""/>
                </v:shape>
                <o:OLEObject Type="Embed" ProgID="Equation.DSMT4" ShapeID="_x0000_i1047" DrawAspect="Content" ObjectID="_1725902960" r:id="rId88"/>
              </w:object>
            </w:r>
          </w:p>
          <w:p w14:paraId="025B16F9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69CCB3CD" w14:textId="77777777" w:rsidR="00FB5CF7" w:rsidRDefault="00FB5CF7" w:rsidP="00FB5CF7">
      <w:pPr>
        <w:jc w:val="right"/>
        <w:rPr>
          <w:i/>
          <w:iCs/>
        </w:rPr>
      </w:pPr>
    </w:p>
    <w:p w14:paraId="6D1AAAB1" w14:textId="77777777" w:rsidR="00FB5CF7" w:rsidRDefault="00FB5CF7" w:rsidP="00FB5CF7">
      <w:pPr>
        <w:jc w:val="right"/>
        <w:rPr>
          <w:i/>
          <w:iCs/>
        </w:rPr>
      </w:pPr>
    </w:p>
    <w:p w14:paraId="331345BB" w14:textId="77777777" w:rsidR="00FB5CF7" w:rsidRDefault="00FB5CF7" w:rsidP="00FB5CF7">
      <w:pPr>
        <w:jc w:val="right"/>
        <w:rPr>
          <w:i/>
          <w:iCs/>
        </w:rPr>
      </w:pPr>
    </w:p>
    <w:p w14:paraId="0566F379" w14:textId="77777777" w:rsidR="00FB5CF7" w:rsidRDefault="00FB5CF7" w:rsidP="00FB5CF7">
      <w:pPr>
        <w:jc w:val="right"/>
        <w:rPr>
          <w:i/>
          <w:iCs/>
        </w:rPr>
      </w:pPr>
    </w:p>
    <w:p w14:paraId="599728F2" w14:textId="77777777" w:rsidR="00FB5CF7" w:rsidRDefault="00FB5CF7" w:rsidP="00FB5CF7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B5CF7" w14:paraId="044A714C" w14:textId="77777777" w:rsidTr="006D030C">
        <w:tc>
          <w:tcPr>
            <w:tcW w:w="9287" w:type="dxa"/>
            <w:shd w:val="clear" w:color="auto" w:fill="auto"/>
          </w:tcPr>
          <w:p w14:paraId="170AAA67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0913DC8" wp14:editId="4EFBFD11">
                  <wp:extent cx="5581650" cy="4105275"/>
                  <wp:effectExtent l="0" t="0" r="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410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37E6C5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045806F8">
                <v:shape id="_x0000_i1048" type="#_x0000_t75" style="width:146.25pt;height:21.75pt" o:ole="">
                  <v:imagedata r:id="rId90" o:title=""/>
                </v:shape>
                <o:OLEObject Type="Embed" ProgID="Equation.DSMT4" ShapeID="_x0000_i1048" DrawAspect="Content" ObjectID="_1725902961" r:id="rId91"/>
              </w:object>
            </w:r>
          </w:p>
          <w:p w14:paraId="6E9CD3A1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  <w:p w14:paraId="116FACF2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</w:p>
        </w:tc>
      </w:tr>
      <w:tr w:rsidR="00FB5CF7" w14:paraId="5A723101" w14:textId="77777777" w:rsidTr="006D030C">
        <w:tc>
          <w:tcPr>
            <w:tcW w:w="9287" w:type="dxa"/>
            <w:shd w:val="clear" w:color="auto" w:fill="auto"/>
          </w:tcPr>
          <w:p w14:paraId="36E9189F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4286618" wp14:editId="0CE1764C">
                  <wp:extent cx="5695950" cy="360997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360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626574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40101084">
                <v:shape id="_x0000_i1049" type="#_x0000_t75" style="width:107.25pt;height:21.75pt" o:ole="">
                  <v:imagedata r:id="rId93" o:title=""/>
                </v:shape>
                <o:OLEObject Type="Embed" ProgID="Equation.DSMT4" ShapeID="_x0000_i1049" DrawAspect="Content" ObjectID="_1725902962" r:id="rId94"/>
              </w:object>
            </w:r>
          </w:p>
          <w:p w14:paraId="04DAD6E1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69CEE733" w14:textId="77777777" w:rsidR="00FB5CF7" w:rsidRDefault="00FB5CF7" w:rsidP="00FB5CF7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B5CF7" w14:paraId="533DAF31" w14:textId="77777777" w:rsidTr="006D030C">
        <w:tc>
          <w:tcPr>
            <w:tcW w:w="9287" w:type="dxa"/>
            <w:shd w:val="clear" w:color="auto" w:fill="auto"/>
          </w:tcPr>
          <w:p w14:paraId="418888B0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083F157" wp14:editId="20CE6522">
                  <wp:extent cx="5276850" cy="383857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0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F096C3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4356692D">
                <v:shape id="_x0000_i1050" type="#_x0000_t75" style="width:135pt;height:21.75pt" o:ole="">
                  <v:imagedata r:id="rId96" o:title=""/>
                </v:shape>
                <o:OLEObject Type="Embed" ProgID="Equation.DSMT4" ShapeID="_x0000_i1050" DrawAspect="Content" ObjectID="_1725902963" r:id="rId97"/>
              </w:object>
            </w:r>
          </w:p>
          <w:p w14:paraId="01D493FB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FB5CF7" w14:paraId="5DAE35DF" w14:textId="77777777" w:rsidTr="006D030C">
        <w:tc>
          <w:tcPr>
            <w:tcW w:w="9287" w:type="dxa"/>
            <w:shd w:val="clear" w:color="auto" w:fill="auto"/>
          </w:tcPr>
          <w:p w14:paraId="0076CEB0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90A8A9E" wp14:editId="14748AE5">
                  <wp:extent cx="5476875" cy="408622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6875" cy="408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E3DEEC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650DB94A">
                <v:shape id="_x0000_i1051" type="#_x0000_t75" style="width:174pt;height:21.75pt" o:ole="">
                  <v:imagedata r:id="rId99" o:title=""/>
                </v:shape>
                <o:OLEObject Type="Embed" ProgID="Equation.DSMT4" ShapeID="_x0000_i1051" DrawAspect="Content" ObjectID="_1725902964" r:id="rId100"/>
              </w:object>
            </w:r>
          </w:p>
          <w:p w14:paraId="08EBEB4A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7F558A7E" w14:textId="77777777" w:rsidR="00FB5CF7" w:rsidRDefault="00FB5CF7" w:rsidP="00FB5CF7">
      <w:pPr>
        <w:jc w:val="right"/>
        <w:rPr>
          <w:i/>
          <w:iCs/>
        </w:rPr>
      </w:pPr>
    </w:p>
    <w:p w14:paraId="0FAF05DA" w14:textId="77777777" w:rsidR="00FB5CF7" w:rsidRDefault="00FB5CF7" w:rsidP="00FB5CF7">
      <w:pPr>
        <w:jc w:val="right"/>
        <w:rPr>
          <w:i/>
          <w:iCs/>
        </w:rPr>
      </w:pPr>
    </w:p>
    <w:p w14:paraId="48803C42" w14:textId="77777777" w:rsidR="00FB5CF7" w:rsidRDefault="00FB5CF7" w:rsidP="00FB5CF7">
      <w:pPr>
        <w:jc w:val="right"/>
        <w:rPr>
          <w:i/>
          <w:iCs/>
        </w:rPr>
      </w:pPr>
    </w:p>
    <w:p w14:paraId="7A94956D" w14:textId="77777777" w:rsidR="00FB5CF7" w:rsidRDefault="00FB5CF7" w:rsidP="00FB5CF7">
      <w:pPr>
        <w:jc w:val="right"/>
      </w:pPr>
      <w:r>
        <w:rPr>
          <w:i/>
          <w:iCs/>
        </w:rPr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FB5CF7" w14:paraId="6BE4FA35" w14:textId="77777777" w:rsidTr="006D030C">
        <w:tc>
          <w:tcPr>
            <w:tcW w:w="9287" w:type="dxa"/>
            <w:shd w:val="clear" w:color="auto" w:fill="auto"/>
          </w:tcPr>
          <w:p w14:paraId="3135748E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6012F35" wp14:editId="067CF10E">
                  <wp:extent cx="5667375" cy="346710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46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C52C19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5A8A32D5">
                <v:shape id="_x0000_i1052" type="#_x0000_t75" style="width:77.25pt;height:21.75pt" o:ole="">
                  <v:imagedata r:id="rId102" o:title=""/>
                </v:shape>
                <o:OLEObject Type="Embed" ProgID="Equation.DSMT4" ShapeID="_x0000_i1052" DrawAspect="Content" ObjectID="_1725902965" r:id="rId103"/>
              </w:object>
            </w:r>
          </w:p>
          <w:p w14:paraId="2939A3FC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2354B96A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</w:p>
          <w:p w14:paraId="0459DA33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</w:p>
          <w:p w14:paraId="06147CF8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</w:p>
          <w:p w14:paraId="5B0AF089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</w:p>
          <w:p w14:paraId="4DBAABAF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</w:p>
          <w:p w14:paraId="0D593257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</w:p>
          <w:p w14:paraId="31ECFE4F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</w:p>
        </w:tc>
      </w:tr>
      <w:tr w:rsidR="00FB5CF7" w14:paraId="0EC2BE56" w14:textId="77777777" w:rsidTr="006D030C">
        <w:tc>
          <w:tcPr>
            <w:tcW w:w="9287" w:type="dxa"/>
            <w:shd w:val="clear" w:color="auto" w:fill="auto"/>
          </w:tcPr>
          <w:p w14:paraId="4A5FB778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2384FAD" wp14:editId="45554C0E">
                  <wp:extent cx="5657850" cy="30384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0E45F1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02CD0540">
                <v:shape id="_x0000_i1053" type="#_x0000_t75" style="width:174pt;height:21.75pt" o:ole="">
                  <v:imagedata r:id="rId105" o:title=""/>
                </v:shape>
                <o:OLEObject Type="Embed" ProgID="Equation.DSMT4" ShapeID="_x0000_i1053" DrawAspect="Content" ObjectID="_1725902966" r:id="rId106"/>
              </w:object>
            </w:r>
          </w:p>
          <w:p w14:paraId="1F9E161B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600CA961" w14:textId="77777777" w:rsidR="00FB5CF7" w:rsidRDefault="00FB5CF7" w:rsidP="00FB5CF7">
      <w:pPr>
        <w:jc w:val="right"/>
        <w:rPr>
          <w:i/>
          <w:iCs/>
        </w:rPr>
      </w:pPr>
    </w:p>
    <w:p w14:paraId="60CADAA8" w14:textId="77777777" w:rsidR="00FB5CF7" w:rsidRDefault="00FB5CF7" w:rsidP="00FB5CF7">
      <w:pPr>
        <w:jc w:val="right"/>
        <w:rPr>
          <w:i/>
          <w:iCs/>
        </w:rPr>
      </w:pPr>
    </w:p>
    <w:p w14:paraId="613358DD" w14:textId="77777777" w:rsidR="00FB5CF7" w:rsidRDefault="00FB5CF7" w:rsidP="00FB5CF7">
      <w:pPr>
        <w:jc w:val="right"/>
        <w:rPr>
          <w:i/>
          <w:iCs/>
        </w:rPr>
      </w:pPr>
    </w:p>
    <w:p w14:paraId="09E4FD77" w14:textId="77777777" w:rsidR="00FB5CF7" w:rsidRDefault="00FB5CF7" w:rsidP="00FB5CF7">
      <w:pPr>
        <w:jc w:val="right"/>
        <w:rPr>
          <w:i/>
          <w:iCs/>
        </w:rPr>
      </w:pPr>
    </w:p>
    <w:p w14:paraId="30DC7647" w14:textId="77777777" w:rsidR="00FB5CF7" w:rsidRDefault="00FB5CF7" w:rsidP="00FB5CF7">
      <w:pPr>
        <w:jc w:val="right"/>
      </w:pPr>
      <w:r>
        <w:rPr>
          <w:i/>
          <w:iCs/>
        </w:rPr>
        <w:lastRenderedPageBreak/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FB5CF7" w14:paraId="538047FA" w14:textId="77777777" w:rsidTr="006D030C">
        <w:tc>
          <w:tcPr>
            <w:tcW w:w="9287" w:type="dxa"/>
            <w:shd w:val="clear" w:color="auto" w:fill="auto"/>
          </w:tcPr>
          <w:p w14:paraId="14B2568A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453955E" wp14:editId="459637A7">
                  <wp:extent cx="5667375" cy="30956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AEB052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0E4F22FF">
                <v:shape id="_x0000_i1054" type="#_x0000_t75" style="width:111pt;height:21.75pt" o:ole="">
                  <v:imagedata r:id="rId108" o:title=""/>
                </v:shape>
                <o:OLEObject Type="Embed" ProgID="Equation.DSMT4" ShapeID="_x0000_i1054" DrawAspect="Content" ObjectID="_1725902967" r:id="rId109"/>
              </w:object>
            </w:r>
          </w:p>
          <w:p w14:paraId="00AEF882" w14:textId="77777777" w:rsidR="00FB5CF7" w:rsidRPr="00B32284" w:rsidRDefault="00FB5CF7" w:rsidP="006D030C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7B5616DD" w14:textId="77777777" w:rsidR="00FB5CF7" w:rsidRDefault="00FB5CF7" w:rsidP="00FB5CF7">
      <w:pPr>
        <w:rPr>
          <w:b/>
        </w:rPr>
      </w:pPr>
    </w:p>
    <w:p w14:paraId="30B807CF" w14:textId="77777777" w:rsidR="00FB5CF7" w:rsidRDefault="00FB5CF7" w:rsidP="00FB5CF7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</w:p>
    <w:p w14:paraId="1F105CDA" w14:textId="77777777" w:rsidR="00FB5CF7" w:rsidRPr="00DB136C" w:rsidRDefault="00FB5CF7" w:rsidP="00FB5CF7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</w:t>
      </w:r>
      <w:r>
        <w:rPr>
          <w:b/>
          <w:i/>
          <w:iCs/>
          <w:color w:val="000000"/>
          <w:sz w:val="28"/>
          <w:u w:val="single"/>
        </w:rPr>
        <w:t>2</w:t>
      </w:r>
    </w:p>
    <w:p w14:paraId="51C6EA11" w14:textId="77777777" w:rsidR="00FB5CF7" w:rsidRPr="001E0C65" w:rsidRDefault="00FB5CF7" w:rsidP="00FB5CF7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>
        <w:rPr>
          <w:i/>
          <w:iCs/>
          <w:color w:val="000000"/>
          <w:sz w:val="28"/>
          <w:u w:val="single"/>
        </w:rPr>
        <w:t>ОПК-1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570E63F8" w14:textId="77777777" w:rsidR="00FB5CF7" w:rsidRDefault="00FB5CF7" w:rsidP="00FB5CF7">
      <w:pPr>
        <w:ind w:firstLine="708"/>
        <w:jc w:val="center"/>
        <w:rPr>
          <w:b/>
        </w:rPr>
      </w:pPr>
    </w:p>
    <w:p w14:paraId="5E1DFA1B" w14:textId="77777777" w:rsidR="00FB5CF7" w:rsidRPr="00D921D4" w:rsidRDefault="00FB5CF7" w:rsidP="00FB5CF7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lastRenderedPageBreak/>
        <w:drawing>
          <wp:inline distT="0" distB="0" distL="0" distR="0" wp14:anchorId="2EE1C8ED" wp14:editId="26E5FBF9">
            <wp:extent cx="5048250" cy="48768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3" t="15521" r="2840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0D5EB" w14:textId="77777777" w:rsidR="00FB5CF7" w:rsidRPr="00D9732B" w:rsidRDefault="00FB5CF7" w:rsidP="00FB5CF7">
      <w:pPr>
        <w:tabs>
          <w:tab w:val="left" w:pos="709"/>
        </w:tabs>
        <w:ind w:firstLine="709"/>
        <w:jc w:val="both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60004B0F" wp14:editId="064C62DB">
            <wp:extent cx="5800725" cy="9810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0" t="18486" r="24504" b="6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B78BC" w14:textId="77777777" w:rsidR="00FB5CF7" w:rsidRPr="00E439D2" w:rsidRDefault="00FB5CF7" w:rsidP="00FB5CF7">
      <w:pPr>
        <w:jc w:val="both"/>
        <w:rPr>
          <w:sz w:val="24"/>
          <w:szCs w:val="24"/>
        </w:rPr>
      </w:pPr>
      <w:r w:rsidRPr="00C448C3">
        <w:rPr>
          <w:noProof/>
        </w:rPr>
        <w:lastRenderedPageBreak/>
        <w:drawing>
          <wp:inline distT="0" distB="0" distL="0" distR="0" wp14:anchorId="3B792E52" wp14:editId="32F2D38F">
            <wp:extent cx="5305425" cy="84867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3" t="17534" r="3991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36809" w14:textId="77777777" w:rsidR="00FB5CF7" w:rsidRPr="000174E6" w:rsidRDefault="00FB5CF7" w:rsidP="00FB5CF7">
      <w:pPr>
        <w:jc w:val="center"/>
        <w:rPr>
          <w:b/>
          <w:sz w:val="28"/>
          <w:szCs w:val="28"/>
        </w:rPr>
      </w:pPr>
    </w:p>
    <w:p w14:paraId="7B3B13C2" w14:textId="77777777" w:rsidR="00FB5CF7" w:rsidRPr="000174E6" w:rsidRDefault="00FB5CF7" w:rsidP="00FB5CF7">
      <w:pPr>
        <w:jc w:val="center"/>
        <w:rPr>
          <w:b/>
          <w:sz w:val="28"/>
          <w:szCs w:val="28"/>
        </w:rPr>
      </w:pPr>
    </w:p>
    <w:p w14:paraId="2471E84C" w14:textId="77777777" w:rsidR="00FB5CF7" w:rsidRPr="00A54D87" w:rsidRDefault="00FB5CF7" w:rsidP="00FB5CF7">
      <w:pPr>
        <w:jc w:val="center"/>
        <w:rPr>
          <w:b/>
          <w:sz w:val="24"/>
          <w:szCs w:val="24"/>
        </w:rPr>
      </w:pPr>
    </w:p>
    <w:p w14:paraId="65419117" w14:textId="77777777" w:rsidR="00CC67F4" w:rsidRPr="000174E6" w:rsidRDefault="00CC67F4" w:rsidP="00C82957">
      <w:pPr>
        <w:jc w:val="center"/>
        <w:rPr>
          <w:b/>
          <w:sz w:val="28"/>
          <w:szCs w:val="28"/>
        </w:rPr>
      </w:pPr>
    </w:p>
    <w:sectPr w:rsidR="00CC67F4" w:rsidRPr="000174E6" w:rsidSect="005B07FE">
      <w:footerReference w:type="default" r:id="rId113"/>
      <w:headerReference w:type="first" r:id="rId114"/>
      <w:footerReference w:type="first" r:id="rId115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31ACF" w14:textId="77777777" w:rsidR="00B1030D" w:rsidRDefault="00B1030D" w:rsidP="00DA4A16">
      <w:r>
        <w:separator/>
      </w:r>
    </w:p>
  </w:endnote>
  <w:endnote w:type="continuationSeparator" w:id="0">
    <w:p w14:paraId="5424E09E" w14:textId="77777777" w:rsidR="00B1030D" w:rsidRDefault="00B1030D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9832" w14:textId="7777777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F64B5">
      <w:rPr>
        <w:noProof/>
      </w:rPr>
      <w:t>9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148C0" w14:textId="77777777" w:rsidR="00B1030D" w:rsidRDefault="00B1030D" w:rsidP="00DA4A16">
      <w:r>
        <w:separator/>
      </w:r>
    </w:p>
  </w:footnote>
  <w:footnote w:type="continuationSeparator" w:id="0">
    <w:p w14:paraId="45F4A5DC" w14:textId="77777777" w:rsidR="00B1030D" w:rsidRDefault="00B1030D" w:rsidP="00DA4A16">
      <w:r>
        <w:continuationSeparator/>
      </w:r>
    </w:p>
  </w:footnote>
  <w:footnote w:id="1">
    <w:p w14:paraId="55FD5656" w14:textId="77777777" w:rsidR="00CC67F4" w:rsidRPr="00DF62F4" w:rsidRDefault="00CC67F4" w:rsidP="00CC67F4">
      <w:pPr>
        <w:pStyle w:val="af"/>
        <w:jc w:val="both"/>
      </w:pPr>
      <w:r>
        <w:rPr>
          <w:rStyle w:val="af1"/>
        </w:rPr>
        <w:footnoteRef/>
      </w:r>
      <w:r>
        <w:t xml:space="preserve"> </w:t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психолого-медико-педагогической комиссии.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17E72DA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 w15:restartNumberingAfterBreak="0">
    <w:nsid w:val="04404B06"/>
    <w:multiLevelType w:val="hybridMultilevel"/>
    <w:tmpl w:val="6EB20AD8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25062D"/>
    <w:multiLevelType w:val="hybridMultilevel"/>
    <w:tmpl w:val="6818CC8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9872B8B"/>
    <w:multiLevelType w:val="hybridMultilevel"/>
    <w:tmpl w:val="C4C8C4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9A0379"/>
    <w:multiLevelType w:val="hybridMultilevel"/>
    <w:tmpl w:val="49B4DF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A063B06"/>
    <w:multiLevelType w:val="hybridMultilevel"/>
    <w:tmpl w:val="C098F73E"/>
    <w:lvl w:ilvl="0" w:tplc="A5FC62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0CE902DC"/>
    <w:multiLevelType w:val="hybridMultilevel"/>
    <w:tmpl w:val="CBB8C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D577446"/>
    <w:multiLevelType w:val="hybridMultilevel"/>
    <w:tmpl w:val="72A4A1B6"/>
    <w:lvl w:ilvl="0" w:tplc="5F28D67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8" w15:restartNumberingAfterBreak="0">
    <w:nsid w:val="12C6652D"/>
    <w:multiLevelType w:val="hybridMultilevel"/>
    <w:tmpl w:val="6152FF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44D0504"/>
    <w:multiLevelType w:val="hybridMultilevel"/>
    <w:tmpl w:val="BC06D156"/>
    <w:lvl w:ilvl="0" w:tplc="AC90ADEC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9840FD1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4447E64"/>
    <w:multiLevelType w:val="hybridMultilevel"/>
    <w:tmpl w:val="495CA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465E43"/>
    <w:multiLevelType w:val="hybridMultilevel"/>
    <w:tmpl w:val="054ED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8B1559C"/>
    <w:multiLevelType w:val="multilevel"/>
    <w:tmpl w:val="7EFE568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b/>
        <w:i w:val="0"/>
      </w:r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5" w15:restartNumberingAfterBreak="0">
    <w:nsid w:val="32226D06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6" w15:restartNumberingAfterBreak="0">
    <w:nsid w:val="335A3C0B"/>
    <w:multiLevelType w:val="multilevel"/>
    <w:tmpl w:val="E146F74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7" w15:restartNumberingAfterBreak="0">
    <w:nsid w:val="34B0712A"/>
    <w:multiLevelType w:val="multilevel"/>
    <w:tmpl w:val="5560AE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3C387D01"/>
    <w:multiLevelType w:val="hybridMultilevel"/>
    <w:tmpl w:val="C390E3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213FD9"/>
    <w:multiLevelType w:val="multilevel"/>
    <w:tmpl w:val="E146F74A"/>
    <w:lvl w:ilvl="0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851" w:hanging="360"/>
      </w:pPr>
    </w:lvl>
    <w:lvl w:ilvl="2">
      <w:start w:val="1"/>
      <w:numFmt w:val="bullet"/>
      <w:lvlText w:val=""/>
      <w:lvlJc w:val="left"/>
      <w:pPr>
        <w:ind w:left="156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909" w:hanging="720"/>
      </w:pPr>
    </w:lvl>
    <w:lvl w:ilvl="4">
      <w:start w:val="1"/>
      <w:numFmt w:val="decimal"/>
      <w:isLgl/>
      <w:lvlText w:val="%1.%2.%3.%4.%5."/>
      <w:lvlJc w:val="left"/>
      <w:pPr>
        <w:ind w:left="2618" w:hanging="1080"/>
      </w:pPr>
    </w:lvl>
    <w:lvl w:ilvl="5">
      <w:start w:val="1"/>
      <w:numFmt w:val="decimal"/>
      <w:isLgl/>
      <w:lvlText w:val="%1.%2.%3.%4.%5.%6."/>
      <w:lvlJc w:val="left"/>
      <w:pPr>
        <w:ind w:left="2967" w:hanging="1080"/>
      </w:pPr>
    </w:lvl>
    <w:lvl w:ilvl="6">
      <w:start w:val="1"/>
      <w:numFmt w:val="decimal"/>
      <w:isLgl/>
      <w:lvlText w:val="%1.%2.%3.%4.%5.%6.%7."/>
      <w:lvlJc w:val="left"/>
      <w:pPr>
        <w:ind w:left="3676" w:hanging="1440"/>
      </w:pPr>
    </w:lvl>
    <w:lvl w:ilvl="7">
      <w:start w:val="1"/>
      <w:numFmt w:val="decimal"/>
      <w:isLgl/>
      <w:lvlText w:val="%1.%2.%3.%4.%5.%6.%7.%8."/>
      <w:lvlJc w:val="left"/>
      <w:pPr>
        <w:ind w:left="4025" w:hanging="1440"/>
      </w:pPr>
    </w:lvl>
    <w:lvl w:ilvl="8">
      <w:start w:val="1"/>
      <w:numFmt w:val="decimal"/>
      <w:isLgl/>
      <w:lvlText w:val="%1.%2.%3.%4.%5.%6.%7.%8.%9."/>
      <w:lvlJc w:val="left"/>
      <w:pPr>
        <w:ind w:left="4734" w:hanging="1800"/>
      </w:pPr>
    </w:lvl>
  </w:abstractNum>
  <w:abstractNum w:abstractNumId="30" w15:restartNumberingAfterBreak="0">
    <w:nsid w:val="44900F4C"/>
    <w:multiLevelType w:val="hybridMultilevel"/>
    <w:tmpl w:val="18EEE63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534B8F"/>
    <w:multiLevelType w:val="hybridMultilevel"/>
    <w:tmpl w:val="EC0E78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470309CA"/>
    <w:multiLevelType w:val="hybridMultilevel"/>
    <w:tmpl w:val="5F4E948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49F86C60"/>
    <w:multiLevelType w:val="hybridMultilevel"/>
    <w:tmpl w:val="48CE84C0"/>
    <w:lvl w:ilvl="0" w:tplc="52366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A246C0"/>
    <w:multiLevelType w:val="hybridMultilevel"/>
    <w:tmpl w:val="03727E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1946F2D"/>
    <w:multiLevelType w:val="hybridMultilevel"/>
    <w:tmpl w:val="CEAA07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87D6FD9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9" w15:restartNumberingAfterBreak="0">
    <w:nsid w:val="5BCD1E57"/>
    <w:multiLevelType w:val="hybridMultilevel"/>
    <w:tmpl w:val="4184C7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5F1D09"/>
    <w:multiLevelType w:val="hybridMultilevel"/>
    <w:tmpl w:val="9648EE8E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2577CC"/>
    <w:multiLevelType w:val="hybridMultilevel"/>
    <w:tmpl w:val="895E6DBC"/>
    <w:lvl w:ilvl="0" w:tplc="515A60C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706EEF"/>
    <w:multiLevelType w:val="hybridMultilevel"/>
    <w:tmpl w:val="F672092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EB6629"/>
    <w:multiLevelType w:val="multilevel"/>
    <w:tmpl w:val="406E0BB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5559868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352101048">
    <w:abstractNumId w:val="23"/>
  </w:num>
  <w:num w:numId="3" w16cid:durableId="112526818">
    <w:abstractNumId w:val="17"/>
  </w:num>
  <w:num w:numId="4" w16cid:durableId="333604873">
    <w:abstractNumId w:val="24"/>
  </w:num>
  <w:num w:numId="5" w16cid:durableId="1009869245">
    <w:abstractNumId w:val="44"/>
  </w:num>
  <w:num w:numId="6" w16cid:durableId="467556738">
    <w:abstractNumId w:val="36"/>
  </w:num>
  <w:num w:numId="7" w16cid:durableId="451368997">
    <w:abstractNumId w:val="37"/>
  </w:num>
  <w:num w:numId="8" w16cid:durableId="428549170">
    <w:abstractNumId w:val="28"/>
  </w:num>
  <w:num w:numId="9" w16cid:durableId="1870097280">
    <w:abstractNumId w:val="34"/>
  </w:num>
  <w:num w:numId="10" w16cid:durableId="1279753513">
    <w:abstractNumId w:val="41"/>
  </w:num>
  <w:num w:numId="11" w16cid:durableId="1891335651">
    <w:abstractNumId w:val="11"/>
  </w:num>
  <w:num w:numId="12" w16cid:durableId="943682941">
    <w:abstractNumId w:val="30"/>
  </w:num>
  <w:num w:numId="13" w16cid:durableId="565533222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76101855">
    <w:abstractNumId w:val="33"/>
  </w:num>
  <w:num w:numId="15" w16cid:durableId="69928300">
    <w:abstractNumId w:val="39"/>
  </w:num>
  <w:num w:numId="16" w16cid:durableId="1878739029">
    <w:abstractNumId w:val="11"/>
  </w:num>
  <w:num w:numId="17" w16cid:durableId="761340478">
    <w:abstractNumId w:val="8"/>
  </w:num>
  <w:num w:numId="18" w16cid:durableId="1183469406">
    <w:abstractNumId w:val="27"/>
  </w:num>
  <w:num w:numId="19" w16cid:durableId="171901477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85829367">
    <w:abstractNumId w:val="12"/>
  </w:num>
  <w:num w:numId="21" w16cid:durableId="349258828">
    <w:abstractNumId w:val="18"/>
  </w:num>
  <w:num w:numId="22" w16cid:durableId="2145072884">
    <w:abstractNumId w:val="14"/>
  </w:num>
  <w:num w:numId="23" w16cid:durableId="1458989856">
    <w:abstractNumId w:val="26"/>
  </w:num>
  <w:num w:numId="24" w16cid:durableId="576592611">
    <w:abstractNumId w:val="29"/>
  </w:num>
  <w:num w:numId="25" w16cid:durableId="7642263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1928015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65179540">
    <w:abstractNumId w:val="4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09314817">
    <w:abstractNumId w:val="22"/>
  </w:num>
  <w:num w:numId="29" w16cid:durableId="1937248630">
    <w:abstractNumId w:val="10"/>
  </w:num>
  <w:num w:numId="30" w16cid:durableId="8316748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7226326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3520818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8675926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6585973">
    <w:abstractNumId w:val="39"/>
  </w:num>
  <w:num w:numId="35" w16cid:durableId="891767311">
    <w:abstractNumId w:val="11"/>
  </w:num>
  <w:num w:numId="36" w16cid:durableId="99760920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5823671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19149058">
    <w:abstractNumId w:val="45"/>
  </w:num>
  <w:num w:numId="39" w16cid:durableId="176934797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05909956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11186966">
    <w:abstractNumId w:val="21"/>
  </w:num>
  <w:num w:numId="42" w16cid:durableId="1939678947">
    <w:abstractNumId w:val="20"/>
  </w:num>
  <w:num w:numId="43" w16cid:durableId="815027224">
    <w:abstractNumId w:val="43"/>
  </w:num>
  <w:num w:numId="44" w16cid:durableId="872040761">
    <w:abstractNumId w:val="42"/>
  </w:num>
  <w:num w:numId="45" w16cid:durableId="1438017794">
    <w:abstractNumId w:val="35"/>
  </w:num>
  <w:num w:numId="46" w16cid:durableId="4872884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894122482">
    <w:abstractNumId w:val="3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4F9"/>
    <w:rsid w:val="00003D42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B26"/>
    <w:rsid w:val="00017DAE"/>
    <w:rsid w:val="0002088A"/>
    <w:rsid w:val="000217AA"/>
    <w:rsid w:val="00023294"/>
    <w:rsid w:val="0002444B"/>
    <w:rsid w:val="00026A24"/>
    <w:rsid w:val="00026DD2"/>
    <w:rsid w:val="000311F8"/>
    <w:rsid w:val="00032CA0"/>
    <w:rsid w:val="00032F22"/>
    <w:rsid w:val="0003340A"/>
    <w:rsid w:val="00034741"/>
    <w:rsid w:val="00035030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4A22"/>
    <w:rsid w:val="00055DFB"/>
    <w:rsid w:val="0005717F"/>
    <w:rsid w:val="000572EB"/>
    <w:rsid w:val="0006082F"/>
    <w:rsid w:val="00060EED"/>
    <w:rsid w:val="00061161"/>
    <w:rsid w:val="000629AB"/>
    <w:rsid w:val="00062AF3"/>
    <w:rsid w:val="000646D1"/>
    <w:rsid w:val="00066181"/>
    <w:rsid w:val="0006664A"/>
    <w:rsid w:val="00067590"/>
    <w:rsid w:val="0007471E"/>
    <w:rsid w:val="00076D32"/>
    <w:rsid w:val="000814FD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6F29"/>
    <w:rsid w:val="000F70AE"/>
    <w:rsid w:val="000F71AA"/>
    <w:rsid w:val="000F7FF7"/>
    <w:rsid w:val="00101F54"/>
    <w:rsid w:val="00102D41"/>
    <w:rsid w:val="001034E4"/>
    <w:rsid w:val="00105412"/>
    <w:rsid w:val="001058AF"/>
    <w:rsid w:val="00107319"/>
    <w:rsid w:val="00111E0F"/>
    <w:rsid w:val="00112F73"/>
    <w:rsid w:val="001146AB"/>
    <w:rsid w:val="001166E3"/>
    <w:rsid w:val="00117E24"/>
    <w:rsid w:val="00122BD4"/>
    <w:rsid w:val="00124384"/>
    <w:rsid w:val="001263D0"/>
    <w:rsid w:val="001306EF"/>
    <w:rsid w:val="00132543"/>
    <w:rsid w:val="00132AE6"/>
    <w:rsid w:val="00133AD3"/>
    <w:rsid w:val="00133E03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4583"/>
    <w:rsid w:val="00177B95"/>
    <w:rsid w:val="0018026A"/>
    <w:rsid w:val="001816D1"/>
    <w:rsid w:val="001838AA"/>
    <w:rsid w:val="001873A3"/>
    <w:rsid w:val="001900CF"/>
    <w:rsid w:val="00191412"/>
    <w:rsid w:val="00192A15"/>
    <w:rsid w:val="00196E88"/>
    <w:rsid w:val="00197FE3"/>
    <w:rsid w:val="001A1C1C"/>
    <w:rsid w:val="001A453C"/>
    <w:rsid w:val="001A6ED9"/>
    <w:rsid w:val="001A78CD"/>
    <w:rsid w:val="001B01CC"/>
    <w:rsid w:val="001B13A3"/>
    <w:rsid w:val="001B3A9D"/>
    <w:rsid w:val="001B4069"/>
    <w:rsid w:val="001C15EE"/>
    <w:rsid w:val="001C4CE2"/>
    <w:rsid w:val="001C5296"/>
    <w:rsid w:val="001C6891"/>
    <w:rsid w:val="001C7078"/>
    <w:rsid w:val="001C70E2"/>
    <w:rsid w:val="001C7610"/>
    <w:rsid w:val="001C77F8"/>
    <w:rsid w:val="001C7953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3EB5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914"/>
    <w:rsid w:val="00222980"/>
    <w:rsid w:val="0022304F"/>
    <w:rsid w:val="002231AE"/>
    <w:rsid w:val="00223278"/>
    <w:rsid w:val="00223E4E"/>
    <w:rsid w:val="002251F6"/>
    <w:rsid w:val="0022622A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03BA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639C"/>
    <w:rsid w:val="00296A2E"/>
    <w:rsid w:val="002A00A4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4D6D"/>
    <w:rsid w:val="002B6938"/>
    <w:rsid w:val="002B6EFC"/>
    <w:rsid w:val="002B74F8"/>
    <w:rsid w:val="002B782D"/>
    <w:rsid w:val="002C11AE"/>
    <w:rsid w:val="002C2DC8"/>
    <w:rsid w:val="002C3022"/>
    <w:rsid w:val="002C35DA"/>
    <w:rsid w:val="002C584D"/>
    <w:rsid w:val="002D03CF"/>
    <w:rsid w:val="002D0856"/>
    <w:rsid w:val="002D0E70"/>
    <w:rsid w:val="002D17B1"/>
    <w:rsid w:val="002D25EE"/>
    <w:rsid w:val="002D2A7E"/>
    <w:rsid w:val="002D2E0C"/>
    <w:rsid w:val="002D310A"/>
    <w:rsid w:val="002D4EE7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46AC"/>
    <w:rsid w:val="00316B1C"/>
    <w:rsid w:val="00317CF1"/>
    <w:rsid w:val="00321ABB"/>
    <w:rsid w:val="003259C0"/>
    <w:rsid w:val="003321D9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8D7"/>
    <w:rsid w:val="00384848"/>
    <w:rsid w:val="003868D5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39BB"/>
    <w:rsid w:val="003D40D2"/>
    <w:rsid w:val="003D44A6"/>
    <w:rsid w:val="003E0042"/>
    <w:rsid w:val="003E3849"/>
    <w:rsid w:val="003F124F"/>
    <w:rsid w:val="003F406B"/>
    <w:rsid w:val="003F47C8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4FE7"/>
    <w:rsid w:val="004459F9"/>
    <w:rsid w:val="00446431"/>
    <w:rsid w:val="00450410"/>
    <w:rsid w:val="00450FFF"/>
    <w:rsid w:val="004519F7"/>
    <w:rsid w:val="00451DF4"/>
    <w:rsid w:val="004548DB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5CD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B172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3FC7"/>
    <w:rsid w:val="00505599"/>
    <w:rsid w:val="0050637A"/>
    <w:rsid w:val="005108E8"/>
    <w:rsid w:val="00511981"/>
    <w:rsid w:val="00512479"/>
    <w:rsid w:val="00512FEA"/>
    <w:rsid w:val="0051409D"/>
    <w:rsid w:val="0051723F"/>
    <w:rsid w:val="005206D8"/>
    <w:rsid w:val="00521AA1"/>
    <w:rsid w:val="00526CF6"/>
    <w:rsid w:val="00526D1E"/>
    <w:rsid w:val="00530D86"/>
    <w:rsid w:val="0053119C"/>
    <w:rsid w:val="00531CB2"/>
    <w:rsid w:val="00533F59"/>
    <w:rsid w:val="0053524D"/>
    <w:rsid w:val="00536EDE"/>
    <w:rsid w:val="00541918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F75"/>
    <w:rsid w:val="005E0FC4"/>
    <w:rsid w:val="005E2760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9F5"/>
    <w:rsid w:val="00614BCA"/>
    <w:rsid w:val="00616101"/>
    <w:rsid w:val="00617C60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543D1"/>
    <w:rsid w:val="007546A2"/>
    <w:rsid w:val="007548D0"/>
    <w:rsid w:val="00754CA0"/>
    <w:rsid w:val="00755DC6"/>
    <w:rsid w:val="0075691E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A056E"/>
    <w:rsid w:val="007A2D87"/>
    <w:rsid w:val="007A2E9F"/>
    <w:rsid w:val="007A43E7"/>
    <w:rsid w:val="007A51BC"/>
    <w:rsid w:val="007A6D53"/>
    <w:rsid w:val="007B0554"/>
    <w:rsid w:val="007B0B8F"/>
    <w:rsid w:val="007B138E"/>
    <w:rsid w:val="007B2ABB"/>
    <w:rsid w:val="007B3A20"/>
    <w:rsid w:val="007B3EB4"/>
    <w:rsid w:val="007B4D86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D4232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76FB"/>
    <w:rsid w:val="00820317"/>
    <w:rsid w:val="00823639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67B1"/>
    <w:rsid w:val="00873678"/>
    <w:rsid w:val="0087469F"/>
    <w:rsid w:val="00874892"/>
    <w:rsid w:val="008749B9"/>
    <w:rsid w:val="008761E3"/>
    <w:rsid w:val="0087717B"/>
    <w:rsid w:val="00885BDB"/>
    <w:rsid w:val="008947F1"/>
    <w:rsid w:val="008957C3"/>
    <w:rsid w:val="00896E48"/>
    <w:rsid w:val="00897E14"/>
    <w:rsid w:val="008A1469"/>
    <w:rsid w:val="008A1D91"/>
    <w:rsid w:val="008A3128"/>
    <w:rsid w:val="008A542A"/>
    <w:rsid w:val="008A5A99"/>
    <w:rsid w:val="008B16F6"/>
    <w:rsid w:val="008B3BD9"/>
    <w:rsid w:val="008B4044"/>
    <w:rsid w:val="008C32F8"/>
    <w:rsid w:val="008C38AA"/>
    <w:rsid w:val="008C4D17"/>
    <w:rsid w:val="008C668E"/>
    <w:rsid w:val="008C77D1"/>
    <w:rsid w:val="008C7864"/>
    <w:rsid w:val="008C7A81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2651"/>
    <w:rsid w:val="008F5A85"/>
    <w:rsid w:val="00900145"/>
    <w:rsid w:val="0090033D"/>
    <w:rsid w:val="00902CB9"/>
    <w:rsid w:val="0090346B"/>
    <w:rsid w:val="00904EC5"/>
    <w:rsid w:val="0090507A"/>
    <w:rsid w:val="00910B95"/>
    <w:rsid w:val="00913307"/>
    <w:rsid w:val="009138F8"/>
    <w:rsid w:val="00914E60"/>
    <w:rsid w:val="0091672D"/>
    <w:rsid w:val="00916B32"/>
    <w:rsid w:val="00920FFC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5EC"/>
    <w:rsid w:val="00952879"/>
    <w:rsid w:val="00953597"/>
    <w:rsid w:val="009537A9"/>
    <w:rsid w:val="00953C52"/>
    <w:rsid w:val="00955E24"/>
    <w:rsid w:val="00957553"/>
    <w:rsid w:val="0096167C"/>
    <w:rsid w:val="0096382E"/>
    <w:rsid w:val="00965A71"/>
    <w:rsid w:val="00966331"/>
    <w:rsid w:val="00970617"/>
    <w:rsid w:val="00972180"/>
    <w:rsid w:val="009736B8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DF3"/>
    <w:rsid w:val="009D1BC3"/>
    <w:rsid w:val="009D2E3F"/>
    <w:rsid w:val="009D31CF"/>
    <w:rsid w:val="009D370D"/>
    <w:rsid w:val="009D3D10"/>
    <w:rsid w:val="009D54F0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31E78"/>
    <w:rsid w:val="00A321C1"/>
    <w:rsid w:val="00A335B6"/>
    <w:rsid w:val="00A35B05"/>
    <w:rsid w:val="00A362F9"/>
    <w:rsid w:val="00A36547"/>
    <w:rsid w:val="00A4052F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5FF"/>
    <w:rsid w:val="00A535F5"/>
    <w:rsid w:val="00A54D4A"/>
    <w:rsid w:val="00A55ED8"/>
    <w:rsid w:val="00A60388"/>
    <w:rsid w:val="00A622F4"/>
    <w:rsid w:val="00A646C1"/>
    <w:rsid w:val="00A65432"/>
    <w:rsid w:val="00A66058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7C7"/>
    <w:rsid w:val="00AF7602"/>
    <w:rsid w:val="00B015D4"/>
    <w:rsid w:val="00B01D3B"/>
    <w:rsid w:val="00B0280D"/>
    <w:rsid w:val="00B04B06"/>
    <w:rsid w:val="00B05FC9"/>
    <w:rsid w:val="00B06530"/>
    <w:rsid w:val="00B1030D"/>
    <w:rsid w:val="00B10F1E"/>
    <w:rsid w:val="00B1142A"/>
    <w:rsid w:val="00B11E89"/>
    <w:rsid w:val="00B12961"/>
    <w:rsid w:val="00B1590F"/>
    <w:rsid w:val="00B164F6"/>
    <w:rsid w:val="00B17B76"/>
    <w:rsid w:val="00B20725"/>
    <w:rsid w:val="00B229E4"/>
    <w:rsid w:val="00B23AED"/>
    <w:rsid w:val="00B27020"/>
    <w:rsid w:val="00B2789B"/>
    <w:rsid w:val="00B3057F"/>
    <w:rsid w:val="00B32754"/>
    <w:rsid w:val="00B34C88"/>
    <w:rsid w:val="00B3534A"/>
    <w:rsid w:val="00B37AD4"/>
    <w:rsid w:val="00B42A68"/>
    <w:rsid w:val="00B42B42"/>
    <w:rsid w:val="00B4328E"/>
    <w:rsid w:val="00B43290"/>
    <w:rsid w:val="00B432DD"/>
    <w:rsid w:val="00B4380F"/>
    <w:rsid w:val="00B44D1C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74192"/>
    <w:rsid w:val="00B756D5"/>
    <w:rsid w:val="00B76463"/>
    <w:rsid w:val="00B76909"/>
    <w:rsid w:val="00B77838"/>
    <w:rsid w:val="00B83E08"/>
    <w:rsid w:val="00B849DD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4F27"/>
    <w:rsid w:val="00B95019"/>
    <w:rsid w:val="00B96A8C"/>
    <w:rsid w:val="00B97840"/>
    <w:rsid w:val="00BA127D"/>
    <w:rsid w:val="00BA2A12"/>
    <w:rsid w:val="00BA60B6"/>
    <w:rsid w:val="00BB08E3"/>
    <w:rsid w:val="00BB4869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E0701"/>
    <w:rsid w:val="00BE0D53"/>
    <w:rsid w:val="00BE298B"/>
    <w:rsid w:val="00BE2B22"/>
    <w:rsid w:val="00BE39CE"/>
    <w:rsid w:val="00BE3E8B"/>
    <w:rsid w:val="00BE546C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C18"/>
    <w:rsid w:val="00C13F33"/>
    <w:rsid w:val="00C14CDE"/>
    <w:rsid w:val="00C2049A"/>
    <w:rsid w:val="00C204FD"/>
    <w:rsid w:val="00C2209D"/>
    <w:rsid w:val="00C23DC3"/>
    <w:rsid w:val="00C25CA0"/>
    <w:rsid w:val="00C2651A"/>
    <w:rsid w:val="00C26BBC"/>
    <w:rsid w:val="00C31089"/>
    <w:rsid w:val="00C35EAA"/>
    <w:rsid w:val="00C36476"/>
    <w:rsid w:val="00C37D86"/>
    <w:rsid w:val="00C43C36"/>
    <w:rsid w:val="00C44B43"/>
    <w:rsid w:val="00C45280"/>
    <w:rsid w:val="00C4594B"/>
    <w:rsid w:val="00C47488"/>
    <w:rsid w:val="00C4775A"/>
    <w:rsid w:val="00C51FBF"/>
    <w:rsid w:val="00C53065"/>
    <w:rsid w:val="00C542C6"/>
    <w:rsid w:val="00C56611"/>
    <w:rsid w:val="00C61F29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67F4"/>
    <w:rsid w:val="00CC691E"/>
    <w:rsid w:val="00CC6D91"/>
    <w:rsid w:val="00CD1ABA"/>
    <w:rsid w:val="00CD2AB7"/>
    <w:rsid w:val="00CD4176"/>
    <w:rsid w:val="00CD4C9C"/>
    <w:rsid w:val="00CD60F1"/>
    <w:rsid w:val="00CD7CCA"/>
    <w:rsid w:val="00CE57B7"/>
    <w:rsid w:val="00CE5D55"/>
    <w:rsid w:val="00CF1182"/>
    <w:rsid w:val="00CF20E8"/>
    <w:rsid w:val="00CF319B"/>
    <w:rsid w:val="00CF5400"/>
    <w:rsid w:val="00CF59DC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6BC9"/>
    <w:rsid w:val="00D0783B"/>
    <w:rsid w:val="00D16069"/>
    <w:rsid w:val="00D1733F"/>
    <w:rsid w:val="00D17841"/>
    <w:rsid w:val="00D20079"/>
    <w:rsid w:val="00D210F8"/>
    <w:rsid w:val="00D27712"/>
    <w:rsid w:val="00D278AF"/>
    <w:rsid w:val="00D30F9D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A79"/>
    <w:rsid w:val="00DF3C13"/>
    <w:rsid w:val="00DF4E0D"/>
    <w:rsid w:val="00DF5E2D"/>
    <w:rsid w:val="00DF64B5"/>
    <w:rsid w:val="00DF7973"/>
    <w:rsid w:val="00E01E75"/>
    <w:rsid w:val="00E02661"/>
    <w:rsid w:val="00E028F0"/>
    <w:rsid w:val="00E02B87"/>
    <w:rsid w:val="00E06D69"/>
    <w:rsid w:val="00E1110E"/>
    <w:rsid w:val="00E13128"/>
    <w:rsid w:val="00E13258"/>
    <w:rsid w:val="00E134A2"/>
    <w:rsid w:val="00E13B38"/>
    <w:rsid w:val="00E15A2B"/>
    <w:rsid w:val="00E17288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25F5"/>
    <w:rsid w:val="00E43A4D"/>
    <w:rsid w:val="00E45DD0"/>
    <w:rsid w:val="00E46A05"/>
    <w:rsid w:val="00E47F41"/>
    <w:rsid w:val="00E501D8"/>
    <w:rsid w:val="00E511E8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6056"/>
    <w:rsid w:val="00F2032A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92367"/>
    <w:rsid w:val="00F9240C"/>
    <w:rsid w:val="00F92654"/>
    <w:rsid w:val="00F949D1"/>
    <w:rsid w:val="00F9731A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5CF7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43"/>
    <w:rsid w:val="00FD725B"/>
    <w:rsid w:val="00FE1A83"/>
    <w:rsid w:val="00FE20D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FB5CF7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FB5CF7"/>
    <w:pPr>
      <w:overflowPunct/>
      <w:autoSpaceDE/>
      <w:autoSpaceDN/>
      <w:adjustRightInd/>
      <w:jc w:val="center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jpeg"/><Relationship Id="rId117" Type="http://schemas.openxmlformats.org/officeDocument/2006/relationships/theme" Target="theme/theme1.xml"/><Relationship Id="rId21" Type="http://schemas.openxmlformats.org/officeDocument/2006/relationships/image" Target="media/image7.wmf"/><Relationship Id="rId42" Type="http://schemas.openxmlformats.org/officeDocument/2006/relationships/image" Target="media/image21.wmf"/><Relationship Id="rId47" Type="http://schemas.openxmlformats.org/officeDocument/2006/relationships/image" Target="media/image24.jpeg"/><Relationship Id="rId63" Type="http://schemas.openxmlformats.org/officeDocument/2006/relationships/image" Target="media/image35.wmf"/><Relationship Id="rId68" Type="http://schemas.openxmlformats.org/officeDocument/2006/relationships/image" Target="media/image38.jpeg"/><Relationship Id="rId84" Type="http://schemas.openxmlformats.org/officeDocument/2006/relationships/image" Target="media/image49.wmf"/><Relationship Id="rId89" Type="http://schemas.openxmlformats.org/officeDocument/2006/relationships/image" Target="media/image52.jpeg"/><Relationship Id="rId112" Type="http://schemas.openxmlformats.org/officeDocument/2006/relationships/image" Target="media/image68.png"/><Relationship Id="rId16" Type="http://schemas.openxmlformats.org/officeDocument/2006/relationships/hyperlink" Target="http://biblioclub.ru/index.php?page=book&amp;id=236626" TargetMode="External"/><Relationship Id="rId107" Type="http://schemas.openxmlformats.org/officeDocument/2006/relationships/image" Target="media/image64.jpeg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image" Target="media/image14.jpeg"/><Relationship Id="rId37" Type="http://schemas.openxmlformats.org/officeDocument/2006/relationships/oleObject" Target="embeddings/oleObject6.bin"/><Relationship Id="rId40" Type="http://schemas.openxmlformats.org/officeDocument/2006/relationships/oleObject" Target="embeddings/oleObject7.bin"/><Relationship Id="rId45" Type="http://schemas.openxmlformats.org/officeDocument/2006/relationships/image" Target="media/image23.wmf"/><Relationship Id="rId53" Type="http://schemas.openxmlformats.org/officeDocument/2006/relationships/image" Target="media/image28.jpeg"/><Relationship Id="rId58" Type="http://schemas.openxmlformats.org/officeDocument/2006/relationships/oleObject" Target="embeddings/oleObject13.bin"/><Relationship Id="rId66" Type="http://schemas.openxmlformats.org/officeDocument/2006/relationships/image" Target="media/image37.wmf"/><Relationship Id="rId74" Type="http://schemas.openxmlformats.org/officeDocument/2006/relationships/image" Target="media/image42.jpeg"/><Relationship Id="rId79" Type="http://schemas.openxmlformats.org/officeDocument/2006/relationships/oleObject" Target="embeddings/oleObject20.bin"/><Relationship Id="rId87" Type="http://schemas.openxmlformats.org/officeDocument/2006/relationships/image" Target="media/image51.wmf"/><Relationship Id="rId102" Type="http://schemas.openxmlformats.org/officeDocument/2006/relationships/image" Target="media/image61.wmf"/><Relationship Id="rId110" Type="http://schemas.openxmlformats.org/officeDocument/2006/relationships/image" Target="media/image66.png"/><Relationship Id="rId115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14.bin"/><Relationship Id="rId82" Type="http://schemas.openxmlformats.org/officeDocument/2006/relationships/oleObject" Target="embeddings/oleObject21.bin"/><Relationship Id="rId90" Type="http://schemas.openxmlformats.org/officeDocument/2006/relationships/image" Target="media/image53.wmf"/><Relationship Id="rId95" Type="http://schemas.openxmlformats.org/officeDocument/2006/relationships/image" Target="media/image56.jpeg"/><Relationship Id="rId19" Type="http://schemas.openxmlformats.org/officeDocument/2006/relationships/hyperlink" Target="http://www.biblioclub.ru/" TargetMode="External"/><Relationship Id="rId14" Type="http://schemas.openxmlformats.org/officeDocument/2006/relationships/image" Target="media/image7.png"/><Relationship Id="rId22" Type="http://schemas.openxmlformats.org/officeDocument/2006/relationships/oleObject" Target="embeddings/oleObject1.bin"/><Relationship Id="rId27" Type="http://schemas.openxmlformats.org/officeDocument/2006/relationships/image" Target="media/image11.wmf"/><Relationship Id="rId30" Type="http://schemas.openxmlformats.org/officeDocument/2006/relationships/image" Target="media/image13.wmf"/><Relationship Id="rId35" Type="http://schemas.openxmlformats.org/officeDocument/2006/relationships/image" Target="media/image16.jpeg"/><Relationship Id="rId43" Type="http://schemas.openxmlformats.org/officeDocument/2006/relationships/oleObject" Target="embeddings/oleObject8.bin"/><Relationship Id="rId48" Type="http://schemas.openxmlformats.org/officeDocument/2006/relationships/image" Target="media/image25.wmf"/><Relationship Id="rId56" Type="http://schemas.openxmlformats.org/officeDocument/2006/relationships/image" Target="media/image30.jpeg"/><Relationship Id="rId64" Type="http://schemas.openxmlformats.org/officeDocument/2006/relationships/oleObject" Target="embeddings/oleObject15.bin"/><Relationship Id="rId69" Type="http://schemas.openxmlformats.org/officeDocument/2006/relationships/image" Target="media/image39.wmf"/><Relationship Id="rId77" Type="http://schemas.openxmlformats.org/officeDocument/2006/relationships/image" Target="media/image44.jpeg"/><Relationship Id="rId100" Type="http://schemas.openxmlformats.org/officeDocument/2006/relationships/oleObject" Target="embeddings/oleObject27.bin"/><Relationship Id="rId105" Type="http://schemas.openxmlformats.org/officeDocument/2006/relationships/image" Target="media/image63.wmf"/><Relationship Id="rId113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27.wmf"/><Relationship Id="rId72" Type="http://schemas.openxmlformats.org/officeDocument/2006/relationships/image" Target="media/image41.wmf"/><Relationship Id="rId80" Type="http://schemas.openxmlformats.org/officeDocument/2006/relationships/image" Target="media/image46.jpeg"/><Relationship Id="rId85" Type="http://schemas.openxmlformats.org/officeDocument/2006/relationships/oleObject" Target="embeddings/oleObject22.bin"/><Relationship Id="rId93" Type="http://schemas.openxmlformats.org/officeDocument/2006/relationships/image" Target="media/image55.wmf"/><Relationship Id="rId98" Type="http://schemas.openxmlformats.org/officeDocument/2006/relationships/image" Target="media/image58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hyperlink" Target="http://biblioclub.ru/index.php?page=book&amp;id=439200" TargetMode="External"/><Relationship Id="rId25" Type="http://schemas.openxmlformats.org/officeDocument/2006/relationships/oleObject" Target="embeddings/oleObject2.bin"/><Relationship Id="rId33" Type="http://schemas.openxmlformats.org/officeDocument/2006/relationships/image" Target="media/image15.wmf"/><Relationship Id="rId38" Type="http://schemas.openxmlformats.org/officeDocument/2006/relationships/image" Target="media/image18.jpeg"/><Relationship Id="rId46" Type="http://schemas.openxmlformats.org/officeDocument/2006/relationships/oleObject" Target="embeddings/oleObject9.bin"/><Relationship Id="rId59" Type="http://schemas.openxmlformats.org/officeDocument/2006/relationships/image" Target="media/image32.jpeg"/><Relationship Id="rId67" Type="http://schemas.openxmlformats.org/officeDocument/2006/relationships/oleObject" Target="embeddings/oleObject16.bin"/><Relationship Id="rId103" Type="http://schemas.openxmlformats.org/officeDocument/2006/relationships/oleObject" Target="embeddings/oleObject28.bin"/><Relationship Id="rId108" Type="http://schemas.openxmlformats.org/officeDocument/2006/relationships/image" Target="media/image65.wmf"/><Relationship Id="rId116" Type="http://schemas.openxmlformats.org/officeDocument/2006/relationships/fontTable" Target="fontTable.xml"/><Relationship Id="rId20" Type="http://schemas.openxmlformats.org/officeDocument/2006/relationships/image" Target="media/image6.jpeg"/><Relationship Id="rId41" Type="http://schemas.openxmlformats.org/officeDocument/2006/relationships/image" Target="media/image20.jpeg"/><Relationship Id="rId54" Type="http://schemas.openxmlformats.org/officeDocument/2006/relationships/image" Target="media/image29.wmf"/><Relationship Id="rId62" Type="http://schemas.openxmlformats.org/officeDocument/2006/relationships/image" Target="media/image34.jpeg"/><Relationship Id="rId70" Type="http://schemas.openxmlformats.org/officeDocument/2006/relationships/oleObject" Target="embeddings/oleObject17.bin"/><Relationship Id="rId75" Type="http://schemas.openxmlformats.org/officeDocument/2006/relationships/image" Target="media/image43.wmf"/><Relationship Id="rId83" Type="http://schemas.openxmlformats.org/officeDocument/2006/relationships/image" Target="media/image48.jpeg"/><Relationship Id="rId88" Type="http://schemas.openxmlformats.org/officeDocument/2006/relationships/oleObject" Target="embeddings/oleObject23.bin"/><Relationship Id="rId91" Type="http://schemas.openxmlformats.org/officeDocument/2006/relationships/oleObject" Target="embeddings/oleObject24.bin"/><Relationship Id="rId96" Type="http://schemas.openxmlformats.org/officeDocument/2006/relationships/image" Target="media/image57.wmf"/><Relationship Id="rId111" Type="http://schemas.openxmlformats.org/officeDocument/2006/relationships/image" Target="media/image6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8.jpeg"/><Relationship Id="rId28" Type="http://schemas.openxmlformats.org/officeDocument/2006/relationships/oleObject" Target="embeddings/oleObject3.bin"/><Relationship Id="rId36" Type="http://schemas.openxmlformats.org/officeDocument/2006/relationships/image" Target="media/image17.wmf"/><Relationship Id="rId49" Type="http://schemas.openxmlformats.org/officeDocument/2006/relationships/oleObject" Target="embeddings/oleObject10.bin"/><Relationship Id="rId57" Type="http://schemas.openxmlformats.org/officeDocument/2006/relationships/image" Target="media/image31.wmf"/><Relationship Id="rId106" Type="http://schemas.openxmlformats.org/officeDocument/2006/relationships/oleObject" Target="embeddings/oleObject29.bin"/><Relationship Id="rId114" Type="http://schemas.openxmlformats.org/officeDocument/2006/relationships/header" Target="header1.xml"/><Relationship Id="rId10" Type="http://schemas.openxmlformats.org/officeDocument/2006/relationships/image" Target="media/image3.png"/><Relationship Id="rId31" Type="http://schemas.openxmlformats.org/officeDocument/2006/relationships/oleObject" Target="embeddings/oleObject4.bin"/><Relationship Id="rId44" Type="http://schemas.openxmlformats.org/officeDocument/2006/relationships/image" Target="media/image22.jpeg"/><Relationship Id="rId52" Type="http://schemas.openxmlformats.org/officeDocument/2006/relationships/oleObject" Target="embeddings/oleObject11.bin"/><Relationship Id="rId60" Type="http://schemas.openxmlformats.org/officeDocument/2006/relationships/image" Target="media/image33.wmf"/><Relationship Id="rId65" Type="http://schemas.openxmlformats.org/officeDocument/2006/relationships/image" Target="media/image36.jpeg"/><Relationship Id="rId73" Type="http://schemas.openxmlformats.org/officeDocument/2006/relationships/oleObject" Target="embeddings/oleObject18.bin"/><Relationship Id="rId78" Type="http://schemas.openxmlformats.org/officeDocument/2006/relationships/image" Target="media/image45.wmf"/><Relationship Id="rId81" Type="http://schemas.openxmlformats.org/officeDocument/2006/relationships/image" Target="media/image47.wmf"/><Relationship Id="rId86" Type="http://schemas.openxmlformats.org/officeDocument/2006/relationships/image" Target="media/image50.jpeg"/><Relationship Id="rId94" Type="http://schemas.openxmlformats.org/officeDocument/2006/relationships/oleObject" Target="embeddings/oleObject25.bin"/><Relationship Id="rId99" Type="http://schemas.openxmlformats.org/officeDocument/2006/relationships/image" Target="media/image59.wmf"/><Relationship Id="rId101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http://library.astu.org/" TargetMode="External"/><Relationship Id="rId39" Type="http://schemas.openxmlformats.org/officeDocument/2006/relationships/image" Target="media/image19.wmf"/><Relationship Id="rId109" Type="http://schemas.openxmlformats.org/officeDocument/2006/relationships/oleObject" Target="embeddings/oleObject30.bin"/><Relationship Id="rId34" Type="http://schemas.openxmlformats.org/officeDocument/2006/relationships/oleObject" Target="embeddings/oleObject5.bin"/><Relationship Id="rId50" Type="http://schemas.openxmlformats.org/officeDocument/2006/relationships/image" Target="media/image26.jpeg"/><Relationship Id="rId55" Type="http://schemas.openxmlformats.org/officeDocument/2006/relationships/oleObject" Target="embeddings/oleObject12.bin"/><Relationship Id="rId76" Type="http://schemas.openxmlformats.org/officeDocument/2006/relationships/oleObject" Target="embeddings/oleObject19.bin"/><Relationship Id="rId97" Type="http://schemas.openxmlformats.org/officeDocument/2006/relationships/oleObject" Target="embeddings/oleObject26.bin"/><Relationship Id="rId104" Type="http://schemas.openxmlformats.org/officeDocument/2006/relationships/image" Target="media/image62.jpeg"/><Relationship Id="rId7" Type="http://schemas.openxmlformats.org/officeDocument/2006/relationships/endnotes" Target="endnotes.xml"/><Relationship Id="rId71" Type="http://schemas.openxmlformats.org/officeDocument/2006/relationships/image" Target="media/image40.jpeg"/><Relationship Id="rId92" Type="http://schemas.openxmlformats.org/officeDocument/2006/relationships/image" Target="media/image54.jpeg"/><Relationship Id="rId2" Type="http://schemas.openxmlformats.org/officeDocument/2006/relationships/numbering" Target="numbering.xml"/><Relationship Id="rId29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03DBC-2DD9-4843-840C-EB4815188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6836</Words>
  <Characters>38970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45715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2</cp:revision>
  <cp:lastPrinted>2019-06-20T11:45:00Z</cp:lastPrinted>
  <dcterms:created xsi:type="dcterms:W3CDTF">2022-09-28T13:59:00Z</dcterms:created>
  <dcterms:modified xsi:type="dcterms:W3CDTF">2022-09-28T13:59:00Z</dcterms:modified>
</cp:coreProperties>
</file>