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0A51357C" w14:textId="7D393F0F" w:rsidR="009537A9" w:rsidRPr="000174E6" w:rsidRDefault="00B311B2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2E1CA3E" wp14:editId="2B191B4E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0" b="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9B458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LqAAAA&#10;AFJnaHRsb25nAAAC+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BNUJBMEVCRUY4RDM4NUI0REVFMzdEOEIwRDNCRTU2Ij4g&#10;PHhhcE1NOkRlcml2ZWRGcm9tIHN0UmVmOmluc3RhbmNlSUQ9InV1aWQ6MDc2MjBGQThFOTBGREYx&#10;MUIwOTBGNDdCMjE4QzQyRDgiIHN0UmVmOmRvY3VtZW50SUQ9InV1aWQ6MDY2MjBGQThFOTBGREYx&#10;MUIwOTBGNDdCMjE4QzQyRDg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687D9F8D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365EC555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6CC510F0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5F27B6D4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119DD5BC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6F1D444B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0D1D786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D460746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2291C8D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D3CE94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51A8ED1D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39D55B7A" w14:textId="77777777" w:rsidTr="002A0E64">
        <w:trPr>
          <w:trHeight w:val="2696"/>
        </w:trPr>
        <w:tc>
          <w:tcPr>
            <w:tcW w:w="3402" w:type="dxa"/>
            <w:hideMark/>
          </w:tcPr>
          <w:p w14:paraId="589D5A35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279A99F1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1108199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148BCA0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E790B48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04B2BC1A" w14:textId="7777777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57E6D722" w14:textId="77777777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4DD81B34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6986A49" w14:textId="77777777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53119C">
              <w:rPr>
                <w:sz w:val="24"/>
                <w:szCs w:val="24"/>
              </w:rPr>
              <w:t xml:space="preserve">21 </w:t>
            </w:r>
            <w:r w:rsidRPr="000174E6">
              <w:rPr>
                <w:sz w:val="24"/>
                <w:szCs w:val="24"/>
              </w:rPr>
              <w:t>г.</w:t>
            </w:r>
          </w:p>
          <w:p w14:paraId="50326EE6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49231CB4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31106DF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1F417EEB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EAEB20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EF1446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8DB3A82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D603B2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FCA54A2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01DA24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BE7F01D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BF34C58" w14:textId="77777777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FC4B492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78500E64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32450BDD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1DE4E8BE" w14:textId="77777777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71C17120" w14:textId="77777777" w:rsid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26.03.01 Управление водным транспортом</w:t>
      </w:r>
    </w:p>
    <w:p w14:paraId="251DC9FE" w14:textId="77777777" w:rsidR="0035182A" w:rsidRP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и гидрографическое обеспечение судоходства </w:t>
      </w:r>
    </w:p>
    <w:p w14:paraId="02DAE85F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231148D9" w14:textId="77777777" w:rsidR="0029042A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6924797C" w14:textId="77777777" w:rsidR="0035182A" w:rsidRP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Управление водными и мультимодальными перевозками</w:t>
      </w:r>
    </w:p>
    <w:p w14:paraId="375573EC" w14:textId="77777777" w:rsidR="00317900" w:rsidRPr="0029042A" w:rsidRDefault="00317900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644CF176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76D815B4" w14:textId="77777777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5AC5926D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688F3923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98FCFE0" w14:textId="77777777" w:rsidR="002521E4" w:rsidRPr="002521E4" w:rsidRDefault="003153D9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7D26AE3F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4FF799FA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8DAE5A8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7FA82C06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30A95611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6B57A390" w14:textId="77777777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1C2ABFE7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2F10CCAC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3288AE76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14:paraId="4099C5C0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6442B44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03CCBB5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5FD033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1C2E827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D50FFC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7714670" w14:textId="77777777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71ADCD40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3A7FFD2" w14:textId="77777777" w:rsidR="00494E82" w:rsidRPr="00616101" w:rsidRDefault="00494E82" w:rsidP="00494E82">
      <w:pPr>
        <w:rPr>
          <w:vanish/>
          <w:color w:val="FF0000"/>
        </w:rPr>
      </w:pPr>
    </w:p>
    <w:p w14:paraId="4F0DE099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626E2818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5779F5B0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050AB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10B0D194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CD3328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D46843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(&lt;Курс&gt;&lt;Семестр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254A1E26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773632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38BEE5D1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A64C386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6ADE4B1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B1B3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4D2EA0F7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E83538D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F290CC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DC3637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F18A27D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F1E6C53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890E97" w14:paraId="64C6F88F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0E20477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D20FD0" w14:textId="77777777" w:rsidR="00890E97" w:rsidRPr="00BC7BA2" w:rsidRDefault="00890E97" w:rsidP="00890E97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B57C73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74121B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E776D7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890E97" w14:paraId="714168A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3A79B7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5C2D4F" w14:textId="77777777" w:rsidR="00890E97" w:rsidRPr="00BC7BA2" w:rsidRDefault="00890E97" w:rsidP="00890E97">
            <w:pPr>
              <w:widowControl w:val="0"/>
              <w:jc w:val="center"/>
            </w:pPr>
            <w: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14302A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C950B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29DE49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12</w:t>
            </w:r>
          </w:p>
        </w:tc>
      </w:tr>
      <w:tr w:rsidR="00890E97" w14:paraId="1AE198E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5583869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791672" w14:textId="77777777" w:rsidR="00890E97" w:rsidRPr="00BC7BA2" w:rsidRDefault="00890E97" w:rsidP="00890E97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5EE87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08B091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06A58E8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890E97" w14:paraId="11EEA6FE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BB35026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9169C2C" w14:textId="77777777" w:rsidR="00890E97" w:rsidRPr="00BC7BA2" w:rsidRDefault="00890E97" w:rsidP="00890E97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371F9B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8577AA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4C5F3E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890E97" w14:paraId="7C062FA0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B890D1B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3C88C71" w14:textId="77777777" w:rsidR="00890E97" w:rsidRPr="00BC7BA2" w:rsidRDefault="00890E97" w:rsidP="00890E97">
            <w:pPr>
              <w:widowControl w:val="0"/>
              <w:jc w:val="center"/>
            </w:pPr>
            <w:r>
              <w:t>153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FC09767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7D27C6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6BE392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153</w:t>
            </w:r>
          </w:p>
        </w:tc>
      </w:tr>
      <w:tr w:rsidR="00890E97" w14:paraId="76F8065D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45E1A4B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236AD0" w14:textId="77777777" w:rsidR="00890E97" w:rsidRPr="00BC7BA2" w:rsidRDefault="00890E97" w:rsidP="00890E97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C596E9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3B5178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7B146DA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890E97" w14:paraId="16A76FB4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4191094" w14:textId="77777777" w:rsidR="00890E97" w:rsidRDefault="00890E97" w:rsidP="00890E97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09DBBBB" w14:textId="77777777" w:rsidR="00890E97" w:rsidRPr="00BC7BA2" w:rsidRDefault="00890E97" w:rsidP="00890E97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37D716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43656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795BE05" w14:textId="77777777" w:rsidR="00890E97" w:rsidRPr="00B861C8" w:rsidRDefault="00890E97" w:rsidP="00890E97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30751479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9F35C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4DE181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74FD2B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C52DF7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2549CA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30B394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0A1BEA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1CB0D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B7FDB7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08D53B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8D22FA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27C24F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FA3F01A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F3EE864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B66211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810444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71D7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8D1823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87D761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027F85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87007D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CE986D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5E6C7B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896B24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CB1CA77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DFF084" w14:textId="77777777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1D1AA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188EB2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3E6E29C6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B0F528" w14:textId="7777777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7EB9F162" w14:textId="77777777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3ED3F40A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23455D6F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371E3042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1C2E3204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341755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713FFCD9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11AE865A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445E9FD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692E7E4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AE5A4E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6CB423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EB9318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30502128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64F0E7" w14:textId="77777777" w:rsidR="00B861C8" w:rsidRDefault="0035182A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.т.н., </w:t>
            </w:r>
            <w:r>
              <w:rPr>
                <w:i/>
                <w:color w:val="000000"/>
                <w:sz w:val="24"/>
                <w:szCs w:val="24"/>
              </w:rPr>
              <w:t>профессор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Покусаев М.Н.</w:t>
            </w:r>
          </w:p>
          <w:p w14:paraId="0E7AAF54" w14:textId="77777777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13A4E217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37824527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1BA3B6DF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72AB4A59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2275A3B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14D9DF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73F6E76C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621908E7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75776AB2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145144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F4B696B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BD67FE" w14:textId="77777777" w:rsidR="00CB5C27" w:rsidRPr="00E72E0C" w:rsidRDefault="00E72E0C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35182A" w:rsidRPr="0035182A">
              <w:rPr>
                <w:sz w:val="24"/>
                <w:szCs w:val="24"/>
              </w:rPr>
              <w:t xml:space="preserve">26.03.01Управление водным транспортом и гидрографическое обеспечение судоходства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317900">
              <w:rPr>
                <w:sz w:val="24"/>
                <w:szCs w:val="24"/>
              </w:rPr>
              <w:t xml:space="preserve"> от </w:t>
            </w:r>
            <w:r w:rsidR="0035182A">
              <w:rPr>
                <w:sz w:val="24"/>
                <w:szCs w:val="24"/>
              </w:rPr>
              <w:t>10.01.2018 г. № 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4E5E51EF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B180828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13FDE20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0DD4741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2A77736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391E07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37E6F365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7A29F3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50A806E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91C90A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FC87A8F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144C86" w14:textId="77777777" w:rsidR="005D0D4D" w:rsidRPr="005D0D4D" w:rsidRDefault="0035182A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35182A">
              <w:rPr>
                <w:sz w:val="24"/>
                <w:szCs w:val="24"/>
              </w:rPr>
              <w:t>26.03.01Управление водным транспортом и гидрографическое обеспечение судоходства</w:t>
            </w:r>
            <w:r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28.01.2020 г. протокол №4.</w:t>
            </w:r>
          </w:p>
        </w:tc>
      </w:tr>
      <w:tr w:rsidR="00404745" w:rsidRPr="000174E6" w14:paraId="2E0E3310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129D89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A326597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3A701D02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15B6AE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639A9490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1C9BE68" w14:textId="77777777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458EB490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3C425106" w14:textId="77777777" w:rsidR="005D0D4D" w:rsidRDefault="005D0D4D" w:rsidP="005D0D4D"/>
        </w:tc>
        <w:tc>
          <w:tcPr>
            <w:tcW w:w="6987" w:type="dxa"/>
            <w:gridSpan w:val="7"/>
          </w:tcPr>
          <w:p w14:paraId="572B1E8E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2C402373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39CC1E7" w14:textId="77777777" w:rsidR="005D0D4D" w:rsidRPr="000174E6" w:rsidRDefault="005D0D4D" w:rsidP="005D0D4D"/>
        </w:tc>
        <w:tc>
          <w:tcPr>
            <w:tcW w:w="20" w:type="dxa"/>
          </w:tcPr>
          <w:p w14:paraId="1FC78D91" w14:textId="77777777" w:rsidR="005D0D4D" w:rsidRPr="000174E6" w:rsidRDefault="005D0D4D" w:rsidP="005D0D4D"/>
        </w:tc>
      </w:tr>
      <w:tr w:rsidR="00404745" w:rsidRPr="000174E6" w14:paraId="2830205D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B1DDB2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58929FEC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уч.г.</w:t>
            </w:r>
          </w:p>
          <w:p w14:paraId="0C0E0BA9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E20D97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6B190CC7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5666B3" w14:textId="77777777" w:rsidR="00404745" w:rsidRPr="000174E6" w:rsidRDefault="00404745" w:rsidP="00CF5400"/>
        </w:tc>
        <w:tc>
          <w:tcPr>
            <w:tcW w:w="960" w:type="dxa"/>
          </w:tcPr>
          <w:p w14:paraId="62AED5D7" w14:textId="77777777" w:rsidR="00404745" w:rsidRPr="000174E6" w:rsidRDefault="00404745" w:rsidP="00CF5400"/>
        </w:tc>
        <w:tc>
          <w:tcPr>
            <w:tcW w:w="960" w:type="dxa"/>
          </w:tcPr>
          <w:p w14:paraId="684E79C3" w14:textId="77777777" w:rsidR="00404745" w:rsidRPr="000174E6" w:rsidRDefault="00404745" w:rsidP="00CF5400"/>
        </w:tc>
        <w:tc>
          <w:tcPr>
            <w:tcW w:w="960" w:type="dxa"/>
          </w:tcPr>
          <w:p w14:paraId="25A213D2" w14:textId="77777777" w:rsidR="00404745" w:rsidRPr="000174E6" w:rsidRDefault="00404745" w:rsidP="00CF5400"/>
        </w:tc>
        <w:tc>
          <w:tcPr>
            <w:tcW w:w="960" w:type="dxa"/>
          </w:tcPr>
          <w:p w14:paraId="55DF1AEE" w14:textId="77777777" w:rsidR="00404745" w:rsidRPr="000174E6" w:rsidRDefault="00404745" w:rsidP="00CF5400"/>
        </w:tc>
      </w:tr>
      <w:tr w:rsidR="00404745" w:rsidRPr="000174E6" w14:paraId="04F582D8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3B0C12D9" w14:textId="77777777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593BDFA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6900EFAC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63F79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C1D8EA1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4F5A6E82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A94F77" w14:textId="77777777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F5E2D">
              <w:rPr>
                <w:sz w:val="24"/>
                <w:szCs w:val="24"/>
              </w:rPr>
              <w:t>1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4E48BE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4FE1379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54980DB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1E4D3E20" w14:textId="77777777" w:rsidTr="00DF5E2D">
        <w:trPr>
          <w:trHeight w:val="138"/>
        </w:trPr>
        <w:tc>
          <w:tcPr>
            <w:tcW w:w="2634" w:type="dxa"/>
          </w:tcPr>
          <w:p w14:paraId="0E1F44A6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0995A23" w14:textId="77777777" w:rsidR="00735545" w:rsidRPr="00B26441" w:rsidRDefault="00735545" w:rsidP="0037470B"/>
        </w:tc>
        <w:tc>
          <w:tcPr>
            <w:tcW w:w="948" w:type="dxa"/>
          </w:tcPr>
          <w:p w14:paraId="7623D5A4" w14:textId="77777777" w:rsidR="00735545" w:rsidRPr="00B26441" w:rsidRDefault="00735545" w:rsidP="0037470B"/>
        </w:tc>
        <w:tc>
          <w:tcPr>
            <w:tcW w:w="4750" w:type="dxa"/>
          </w:tcPr>
          <w:p w14:paraId="57C7E81E" w14:textId="77777777" w:rsidR="00735545" w:rsidRPr="00B26441" w:rsidRDefault="00735545" w:rsidP="0037470B"/>
        </w:tc>
        <w:tc>
          <w:tcPr>
            <w:tcW w:w="964" w:type="dxa"/>
          </w:tcPr>
          <w:p w14:paraId="2B20A456" w14:textId="77777777" w:rsidR="00735545" w:rsidRPr="00B26441" w:rsidRDefault="00735545" w:rsidP="0037470B"/>
        </w:tc>
      </w:tr>
      <w:tr w:rsidR="00735545" w:rsidRPr="006823B3" w14:paraId="62EBF5B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4552506" w14:textId="77777777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17A1107" w14:textId="77777777" w:rsidR="00735545" w:rsidRPr="006823B3" w:rsidRDefault="00735545" w:rsidP="0037470B"/>
        </w:tc>
      </w:tr>
      <w:tr w:rsidR="00735545" w:rsidRPr="00B26441" w14:paraId="16B1521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3E1B7D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1CC900E7" w14:textId="77777777" w:rsidTr="0037470B">
        <w:trPr>
          <w:trHeight w:val="138"/>
        </w:trPr>
        <w:tc>
          <w:tcPr>
            <w:tcW w:w="2634" w:type="dxa"/>
          </w:tcPr>
          <w:p w14:paraId="2BA81C38" w14:textId="77777777" w:rsidR="00735545" w:rsidRPr="00B26441" w:rsidRDefault="00735545" w:rsidP="0037470B"/>
        </w:tc>
        <w:tc>
          <w:tcPr>
            <w:tcW w:w="836" w:type="dxa"/>
          </w:tcPr>
          <w:p w14:paraId="6B4F6995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0925FC7" w14:textId="77777777" w:rsidR="00735545" w:rsidRPr="00B26441" w:rsidRDefault="00735545" w:rsidP="0037470B"/>
        </w:tc>
        <w:tc>
          <w:tcPr>
            <w:tcW w:w="4750" w:type="dxa"/>
          </w:tcPr>
          <w:p w14:paraId="6A714FCC" w14:textId="77777777" w:rsidR="00735545" w:rsidRPr="00B26441" w:rsidRDefault="00735545" w:rsidP="0037470B"/>
        </w:tc>
        <w:tc>
          <w:tcPr>
            <w:tcW w:w="964" w:type="dxa"/>
          </w:tcPr>
          <w:p w14:paraId="180F44A4" w14:textId="77777777" w:rsidR="00735545" w:rsidRPr="00B26441" w:rsidRDefault="00735545" w:rsidP="0037470B"/>
        </w:tc>
      </w:tr>
      <w:tr w:rsidR="00735545" w:rsidRPr="00B26441" w14:paraId="000782B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6344FAB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7FE14456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C7CCB6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B2D860F" w14:textId="77777777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018977F2" w14:textId="77777777" w:rsidTr="0037470B">
        <w:trPr>
          <w:trHeight w:val="138"/>
        </w:trPr>
        <w:tc>
          <w:tcPr>
            <w:tcW w:w="2634" w:type="dxa"/>
          </w:tcPr>
          <w:p w14:paraId="3A945A14" w14:textId="77777777" w:rsidR="00735545" w:rsidRPr="00B26441" w:rsidRDefault="00735545" w:rsidP="0037470B"/>
        </w:tc>
        <w:tc>
          <w:tcPr>
            <w:tcW w:w="836" w:type="dxa"/>
          </w:tcPr>
          <w:p w14:paraId="6850906C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5C1734C" w14:textId="77777777" w:rsidR="00735545" w:rsidRPr="00B26441" w:rsidRDefault="00735545" w:rsidP="0037470B"/>
        </w:tc>
        <w:tc>
          <w:tcPr>
            <w:tcW w:w="4750" w:type="dxa"/>
          </w:tcPr>
          <w:p w14:paraId="19711250" w14:textId="77777777" w:rsidR="00735545" w:rsidRPr="00B26441" w:rsidRDefault="00735545" w:rsidP="0037470B"/>
        </w:tc>
        <w:tc>
          <w:tcPr>
            <w:tcW w:w="964" w:type="dxa"/>
          </w:tcPr>
          <w:p w14:paraId="21D84987" w14:textId="77777777" w:rsidR="00735545" w:rsidRPr="00B26441" w:rsidRDefault="00735545" w:rsidP="0037470B"/>
        </w:tc>
      </w:tr>
      <w:tr w:rsidR="00735545" w:rsidRPr="00B26441" w14:paraId="62F1003C" w14:textId="77777777" w:rsidTr="0037470B">
        <w:trPr>
          <w:trHeight w:val="694"/>
        </w:trPr>
        <w:tc>
          <w:tcPr>
            <w:tcW w:w="2634" w:type="dxa"/>
          </w:tcPr>
          <w:p w14:paraId="11CB1F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87ED8DA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7551ECA9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4F67B528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2A2ECEA" w14:textId="77777777" w:rsidR="00735545" w:rsidRPr="00B26441" w:rsidRDefault="00735545" w:rsidP="0037470B"/>
        </w:tc>
      </w:tr>
      <w:tr w:rsidR="00735545" w:rsidRPr="00B26441" w14:paraId="33D4C35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89DABCD" w14:textId="77777777" w:rsidR="00735545" w:rsidRPr="00B26441" w:rsidRDefault="00735545" w:rsidP="0037470B"/>
        </w:tc>
      </w:tr>
      <w:tr w:rsidR="00735545" w:rsidRPr="00B26441" w14:paraId="39B5845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457DC92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0AE1D04" w14:textId="77777777" w:rsidTr="00DF5E2D">
        <w:trPr>
          <w:trHeight w:val="138"/>
        </w:trPr>
        <w:tc>
          <w:tcPr>
            <w:tcW w:w="2634" w:type="dxa"/>
          </w:tcPr>
          <w:p w14:paraId="03A2B309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3BB00F1" w14:textId="77777777" w:rsidR="00735545" w:rsidRPr="00B26441" w:rsidRDefault="00735545" w:rsidP="0037470B"/>
        </w:tc>
        <w:tc>
          <w:tcPr>
            <w:tcW w:w="948" w:type="dxa"/>
          </w:tcPr>
          <w:p w14:paraId="081FD886" w14:textId="77777777" w:rsidR="00735545" w:rsidRPr="00B26441" w:rsidRDefault="00735545" w:rsidP="0037470B"/>
        </w:tc>
        <w:tc>
          <w:tcPr>
            <w:tcW w:w="4750" w:type="dxa"/>
          </w:tcPr>
          <w:p w14:paraId="48C23E48" w14:textId="77777777" w:rsidR="00735545" w:rsidRPr="00B26441" w:rsidRDefault="00735545" w:rsidP="0037470B"/>
        </w:tc>
        <w:tc>
          <w:tcPr>
            <w:tcW w:w="964" w:type="dxa"/>
          </w:tcPr>
          <w:p w14:paraId="5EDC336F" w14:textId="77777777" w:rsidR="00735545" w:rsidRPr="00B26441" w:rsidRDefault="00735545" w:rsidP="0037470B"/>
        </w:tc>
      </w:tr>
      <w:tr w:rsidR="00735545" w:rsidRPr="00611289" w14:paraId="11823187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29BE74F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205BF21" w14:textId="77777777" w:rsidR="00735545" w:rsidRPr="00611289" w:rsidRDefault="00735545" w:rsidP="0037470B"/>
        </w:tc>
      </w:tr>
      <w:tr w:rsidR="00735545" w:rsidRPr="00B26441" w14:paraId="47B0B96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AB2C808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931687A" w14:textId="77777777" w:rsidTr="0037470B">
        <w:trPr>
          <w:trHeight w:val="138"/>
        </w:trPr>
        <w:tc>
          <w:tcPr>
            <w:tcW w:w="2634" w:type="dxa"/>
          </w:tcPr>
          <w:p w14:paraId="61C50D0A" w14:textId="77777777" w:rsidR="00735545" w:rsidRPr="00B26441" w:rsidRDefault="00735545" w:rsidP="0037470B"/>
        </w:tc>
        <w:tc>
          <w:tcPr>
            <w:tcW w:w="836" w:type="dxa"/>
          </w:tcPr>
          <w:p w14:paraId="5F921F0F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3BE67E8" w14:textId="77777777" w:rsidR="00735545" w:rsidRPr="00B26441" w:rsidRDefault="00735545" w:rsidP="0037470B"/>
        </w:tc>
        <w:tc>
          <w:tcPr>
            <w:tcW w:w="4750" w:type="dxa"/>
          </w:tcPr>
          <w:p w14:paraId="3AA4E083" w14:textId="77777777" w:rsidR="00735545" w:rsidRPr="00B26441" w:rsidRDefault="00735545" w:rsidP="0037470B"/>
        </w:tc>
        <w:tc>
          <w:tcPr>
            <w:tcW w:w="964" w:type="dxa"/>
          </w:tcPr>
          <w:p w14:paraId="6245C207" w14:textId="77777777" w:rsidR="00735545" w:rsidRPr="00B26441" w:rsidRDefault="00735545" w:rsidP="0037470B"/>
        </w:tc>
      </w:tr>
      <w:tr w:rsidR="00735545" w:rsidRPr="00B26441" w14:paraId="2468836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781D34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7A944002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29A61A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886488E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455C35DB" w14:textId="77777777" w:rsidTr="0037470B">
        <w:trPr>
          <w:trHeight w:val="138"/>
        </w:trPr>
        <w:tc>
          <w:tcPr>
            <w:tcW w:w="2634" w:type="dxa"/>
          </w:tcPr>
          <w:p w14:paraId="67A0227F" w14:textId="77777777" w:rsidR="00735545" w:rsidRPr="00B26441" w:rsidRDefault="00735545" w:rsidP="0037470B"/>
        </w:tc>
        <w:tc>
          <w:tcPr>
            <w:tcW w:w="836" w:type="dxa"/>
          </w:tcPr>
          <w:p w14:paraId="05584725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6AE0439" w14:textId="77777777" w:rsidR="00735545" w:rsidRPr="00B26441" w:rsidRDefault="00735545" w:rsidP="0037470B"/>
        </w:tc>
        <w:tc>
          <w:tcPr>
            <w:tcW w:w="4750" w:type="dxa"/>
          </w:tcPr>
          <w:p w14:paraId="7CE4D7DE" w14:textId="77777777" w:rsidR="00735545" w:rsidRPr="00B26441" w:rsidRDefault="00735545" w:rsidP="0037470B"/>
        </w:tc>
        <w:tc>
          <w:tcPr>
            <w:tcW w:w="964" w:type="dxa"/>
          </w:tcPr>
          <w:p w14:paraId="723A65B1" w14:textId="77777777" w:rsidR="00735545" w:rsidRPr="00B26441" w:rsidRDefault="00735545" w:rsidP="0037470B"/>
        </w:tc>
      </w:tr>
      <w:tr w:rsidR="00735545" w:rsidRPr="00B26441" w14:paraId="150C541A" w14:textId="77777777" w:rsidTr="0037470B">
        <w:trPr>
          <w:trHeight w:val="694"/>
        </w:trPr>
        <w:tc>
          <w:tcPr>
            <w:tcW w:w="2634" w:type="dxa"/>
          </w:tcPr>
          <w:p w14:paraId="7D8AE474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46B246F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D619E8D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493567E7" w14:textId="77777777" w:rsidTr="0037470B">
        <w:trPr>
          <w:trHeight w:val="416"/>
        </w:trPr>
        <w:tc>
          <w:tcPr>
            <w:tcW w:w="2634" w:type="dxa"/>
          </w:tcPr>
          <w:p w14:paraId="15032ADC" w14:textId="77777777" w:rsidR="00735545" w:rsidRPr="00B26441" w:rsidRDefault="00735545" w:rsidP="0037470B"/>
        </w:tc>
        <w:tc>
          <w:tcPr>
            <w:tcW w:w="836" w:type="dxa"/>
          </w:tcPr>
          <w:p w14:paraId="3590035A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0DD6DD5" w14:textId="77777777" w:rsidR="00735545" w:rsidRPr="00B26441" w:rsidRDefault="00735545" w:rsidP="0037470B"/>
        </w:tc>
        <w:tc>
          <w:tcPr>
            <w:tcW w:w="4750" w:type="dxa"/>
          </w:tcPr>
          <w:p w14:paraId="79CB71EC" w14:textId="77777777" w:rsidR="00735545" w:rsidRPr="00B26441" w:rsidRDefault="00735545" w:rsidP="0037470B"/>
        </w:tc>
        <w:tc>
          <w:tcPr>
            <w:tcW w:w="964" w:type="dxa"/>
          </w:tcPr>
          <w:p w14:paraId="0CDE5A28" w14:textId="77777777" w:rsidR="00735545" w:rsidRPr="00B26441" w:rsidRDefault="00735545" w:rsidP="0037470B"/>
        </w:tc>
      </w:tr>
      <w:tr w:rsidR="00735545" w:rsidRPr="00B26441" w14:paraId="49610EC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0DFEBAD" w14:textId="77777777" w:rsidR="00735545" w:rsidRPr="00B26441" w:rsidRDefault="00735545" w:rsidP="0037470B"/>
        </w:tc>
      </w:tr>
      <w:tr w:rsidR="00735545" w:rsidRPr="00B26441" w14:paraId="6A138184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B800A2F" w14:textId="77777777" w:rsidR="00735545" w:rsidRPr="00B26441" w:rsidRDefault="00735545" w:rsidP="0037470B"/>
        </w:tc>
      </w:tr>
      <w:tr w:rsidR="00735545" w:rsidRPr="00B26441" w14:paraId="408C747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95C99FF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5DEE3FED" w14:textId="77777777" w:rsidTr="00DF5E2D">
        <w:trPr>
          <w:trHeight w:val="138"/>
        </w:trPr>
        <w:tc>
          <w:tcPr>
            <w:tcW w:w="2634" w:type="dxa"/>
          </w:tcPr>
          <w:p w14:paraId="675D1F92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A91072A" w14:textId="77777777" w:rsidR="00735545" w:rsidRPr="00B26441" w:rsidRDefault="00735545" w:rsidP="0037470B"/>
        </w:tc>
        <w:tc>
          <w:tcPr>
            <w:tcW w:w="948" w:type="dxa"/>
          </w:tcPr>
          <w:p w14:paraId="28CCE260" w14:textId="77777777" w:rsidR="00735545" w:rsidRPr="00B26441" w:rsidRDefault="00735545" w:rsidP="0037470B"/>
        </w:tc>
        <w:tc>
          <w:tcPr>
            <w:tcW w:w="4750" w:type="dxa"/>
          </w:tcPr>
          <w:p w14:paraId="57154A20" w14:textId="77777777" w:rsidR="00735545" w:rsidRPr="00B26441" w:rsidRDefault="00735545" w:rsidP="0037470B"/>
        </w:tc>
        <w:tc>
          <w:tcPr>
            <w:tcW w:w="964" w:type="dxa"/>
          </w:tcPr>
          <w:p w14:paraId="66C991E1" w14:textId="77777777" w:rsidR="00735545" w:rsidRPr="00B26441" w:rsidRDefault="00735545" w:rsidP="0037470B"/>
        </w:tc>
      </w:tr>
      <w:tr w:rsidR="00735545" w:rsidRPr="00611289" w14:paraId="0C11B82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817431D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F76651C" w14:textId="77777777" w:rsidR="00735545" w:rsidRPr="00611289" w:rsidRDefault="00735545" w:rsidP="0037470B"/>
        </w:tc>
      </w:tr>
      <w:tr w:rsidR="00735545" w:rsidRPr="00B26441" w14:paraId="7CA9485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ED2162C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6C2A9D2" w14:textId="77777777" w:rsidTr="0037470B">
        <w:trPr>
          <w:trHeight w:val="138"/>
        </w:trPr>
        <w:tc>
          <w:tcPr>
            <w:tcW w:w="2634" w:type="dxa"/>
          </w:tcPr>
          <w:p w14:paraId="0548E77C" w14:textId="77777777" w:rsidR="00735545" w:rsidRPr="00B26441" w:rsidRDefault="00735545" w:rsidP="0037470B"/>
        </w:tc>
        <w:tc>
          <w:tcPr>
            <w:tcW w:w="836" w:type="dxa"/>
          </w:tcPr>
          <w:p w14:paraId="58E5243C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9AC07BB" w14:textId="77777777" w:rsidR="00735545" w:rsidRPr="00B26441" w:rsidRDefault="00735545" w:rsidP="0037470B"/>
        </w:tc>
        <w:tc>
          <w:tcPr>
            <w:tcW w:w="4750" w:type="dxa"/>
          </w:tcPr>
          <w:p w14:paraId="07B18D65" w14:textId="77777777" w:rsidR="00735545" w:rsidRPr="00B26441" w:rsidRDefault="00735545" w:rsidP="0037470B"/>
        </w:tc>
        <w:tc>
          <w:tcPr>
            <w:tcW w:w="964" w:type="dxa"/>
          </w:tcPr>
          <w:p w14:paraId="418A03DA" w14:textId="77777777" w:rsidR="00735545" w:rsidRPr="00B26441" w:rsidRDefault="00735545" w:rsidP="0037470B"/>
        </w:tc>
      </w:tr>
      <w:tr w:rsidR="00735545" w:rsidRPr="00B26441" w14:paraId="4825F516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4F9BF25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0C26D0D3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4ABB1C1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3381CF0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05BE73EC" w14:textId="77777777" w:rsidTr="0037470B">
        <w:trPr>
          <w:trHeight w:val="138"/>
        </w:trPr>
        <w:tc>
          <w:tcPr>
            <w:tcW w:w="2634" w:type="dxa"/>
          </w:tcPr>
          <w:p w14:paraId="0732B1B3" w14:textId="77777777" w:rsidR="00735545" w:rsidRPr="00B26441" w:rsidRDefault="00735545" w:rsidP="0037470B"/>
        </w:tc>
        <w:tc>
          <w:tcPr>
            <w:tcW w:w="836" w:type="dxa"/>
          </w:tcPr>
          <w:p w14:paraId="3ED7CABD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7897CAA" w14:textId="77777777" w:rsidR="00735545" w:rsidRPr="00B26441" w:rsidRDefault="00735545" w:rsidP="0037470B"/>
        </w:tc>
        <w:tc>
          <w:tcPr>
            <w:tcW w:w="4750" w:type="dxa"/>
          </w:tcPr>
          <w:p w14:paraId="708074F3" w14:textId="77777777" w:rsidR="00735545" w:rsidRPr="00B26441" w:rsidRDefault="00735545" w:rsidP="0037470B"/>
        </w:tc>
        <w:tc>
          <w:tcPr>
            <w:tcW w:w="964" w:type="dxa"/>
          </w:tcPr>
          <w:p w14:paraId="0B137D66" w14:textId="77777777" w:rsidR="00735545" w:rsidRPr="00B26441" w:rsidRDefault="00735545" w:rsidP="0037470B"/>
        </w:tc>
      </w:tr>
      <w:tr w:rsidR="00735545" w:rsidRPr="00B26441" w14:paraId="19435173" w14:textId="77777777" w:rsidTr="0037470B">
        <w:trPr>
          <w:trHeight w:val="694"/>
        </w:trPr>
        <w:tc>
          <w:tcPr>
            <w:tcW w:w="2634" w:type="dxa"/>
          </w:tcPr>
          <w:p w14:paraId="7671CB3F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68F17AB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3A8B9E43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246D75B9" w14:textId="77777777" w:rsidTr="0037470B">
        <w:trPr>
          <w:trHeight w:val="416"/>
        </w:trPr>
        <w:tc>
          <w:tcPr>
            <w:tcW w:w="2634" w:type="dxa"/>
          </w:tcPr>
          <w:p w14:paraId="46986BD7" w14:textId="77777777" w:rsidR="00735545" w:rsidRPr="00B26441" w:rsidRDefault="00735545" w:rsidP="0037470B"/>
        </w:tc>
        <w:tc>
          <w:tcPr>
            <w:tcW w:w="836" w:type="dxa"/>
          </w:tcPr>
          <w:p w14:paraId="606DE062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246022A" w14:textId="77777777" w:rsidR="00735545" w:rsidRPr="00B26441" w:rsidRDefault="00735545" w:rsidP="0037470B"/>
        </w:tc>
        <w:tc>
          <w:tcPr>
            <w:tcW w:w="4750" w:type="dxa"/>
          </w:tcPr>
          <w:p w14:paraId="02CDFB0D" w14:textId="77777777" w:rsidR="00735545" w:rsidRPr="00B26441" w:rsidRDefault="00735545" w:rsidP="0037470B"/>
        </w:tc>
        <w:tc>
          <w:tcPr>
            <w:tcW w:w="964" w:type="dxa"/>
          </w:tcPr>
          <w:p w14:paraId="3324C384" w14:textId="77777777" w:rsidR="00735545" w:rsidRPr="00B26441" w:rsidRDefault="00735545" w:rsidP="0037470B"/>
        </w:tc>
      </w:tr>
      <w:tr w:rsidR="00735545" w:rsidRPr="00B26441" w14:paraId="3296C60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64A11BA" w14:textId="77777777" w:rsidR="00735545" w:rsidRPr="00B26441" w:rsidRDefault="00735545" w:rsidP="0037470B"/>
        </w:tc>
      </w:tr>
      <w:tr w:rsidR="00735545" w:rsidRPr="00B26441" w14:paraId="54EF498C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D3853AF" w14:textId="77777777" w:rsidR="00735545" w:rsidRPr="00B26441" w:rsidRDefault="00735545" w:rsidP="0037470B"/>
        </w:tc>
      </w:tr>
      <w:tr w:rsidR="00735545" w:rsidRPr="00B26441" w14:paraId="4E6F3A0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AE56C0D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58558728" w14:textId="77777777" w:rsidTr="00DF5E2D">
        <w:trPr>
          <w:trHeight w:val="138"/>
        </w:trPr>
        <w:tc>
          <w:tcPr>
            <w:tcW w:w="2634" w:type="dxa"/>
          </w:tcPr>
          <w:p w14:paraId="1C1178B5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55075A5" w14:textId="77777777" w:rsidR="00735545" w:rsidRPr="00B26441" w:rsidRDefault="00735545" w:rsidP="0037470B"/>
        </w:tc>
        <w:tc>
          <w:tcPr>
            <w:tcW w:w="948" w:type="dxa"/>
          </w:tcPr>
          <w:p w14:paraId="5ABE1621" w14:textId="77777777" w:rsidR="00735545" w:rsidRPr="00B26441" w:rsidRDefault="00735545" w:rsidP="0037470B"/>
        </w:tc>
        <w:tc>
          <w:tcPr>
            <w:tcW w:w="4750" w:type="dxa"/>
          </w:tcPr>
          <w:p w14:paraId="4963CC00" w14:textId="77777777" w:rsidR="00735545" w:rsidRPr="00B26441" w:rsidRDefault="00735545" w:rsidP="0037470B"/>
        </w:tc>
        <w:tc>
          <w:tcPr>
            <w:tcW w:w="964" w:type="dxa"/>
          </w:tcPr>
          <w:p w14:paraId="1495F7F1" w14:textId="77777777" w:rsidR="00735545" w:rsidRPr="00B26441" w:rsidRDefault="00735545" w:rsidP="0037470B"/>
        </w:tc>
      </w:tr>
      <w:tr w:rsidR="00735545" w:rsidRPr="00611289" w14:paraId="4CA3128E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42EE29E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B8C679" w14:textId="77777777" w:rsidR="00735545" w:rsidRPr="00611289" w:rsidRDefault="00735545" w:rsidP="0037470B"/>
        </w:tc>
      </w:tr>
      <w:tr w:rsidR="00735545" w:rsidRPr="00B26441" w14:paraId="09319E7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0BC281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227ECAA" w14:textId="77777777" w:rsidTr="0037470B">
        <w:trPr>
          <w:trHeight w:val="138"/>
        </w:trPr>
        <w:tc>
          <w:tcPr>
            <w:tcW w:w="2634" w:type="dxa"/>
          </w:tcPr>
          <w:p w14:paraId="4F9804C8" w14:textId="77777777" w:rsidR="00735545" w:rsidRPr="00B26441" w:rsidRDefault="00735545" w:rsidP="0037470B"/>
        </w:tc>
        <w:tc>
          <w:tcPr>
            <w:tcW w:w="836" w:type="dxa"/>
          </w:tcPr>
          <w:p w14:paraId="15FC3B2F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8773B57" w14:textId="77777777" w:rsidR="00735545" w:rsidRPr="00B26441" w:rsidRDefault="00735545" w:rsidP="0037470B"/>
        </w:tc>
        <w:tc>
          <w:tcPr>
            <w:tcW w:w="4750" w:type="dxa"/>
          </w:tcPr>
          <w:p w14:paraId="612C3419" w14:textId="77777777" w:rsidR="00735545" w:rsidRPr="00B26441" w:rsidRDefault="00735545" w:rsidP="0037470B"/>
        </w:tc>
        <w:tc>
          <w:tcPr>
            <w:tcW w:w="964" w:type="dxa"/>
          </w:tcPr>
          <w:p w14:paraId="77D78576" w14:textId="77777777" w:rsidR="00735545" w:rsidRPr="00B26441" w:rsidRDefault="00735545" w:rsidP="0037470B"/>
        </w:tc>
      </w:tr>
      <w:tr w:rsidR="00735545" w:rsidRPr="00B26441" w14:paraId="51A42796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0AF05B4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057AC354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7C460A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18F7691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5C56D260" w14:textId="77777777" w:rsidTr="0037470B">
        <w:trPr>
          <w:trHeight w:val="138"/>
        </w:trPr>
        <w:tc>
          <w:tcPr>
            <w:tcW w:w="2634" w:type="dxa"/>
          </w:tcPr>
          <w:p w14:paraId="63BDE267" w14:textId="77777777" w:rsidR="00735545" w:rsidRPr="00B26441" w:rsidRDefault="00735545" w:rsidP="0037470B"/>
        </w:tc>
        <w:tc>
          <w:tcPr>
            <w:tcW w:w="836" w:type="dxa"/>
          </w:tcPr>
          <w:p w14:paraId="06A3788A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485407EB" w14:textId="77777777" w:rsidR="00735545" w:rsidRPr="00B26441" w:rsidRDefault="00735545" w:rsidP="0037470B"/>
        </w:tc>
        <w:tc>
          <w:tcPr>
            <w:tcW w:w="4750" w:type="dxa"/>
          </w:tcPr>
          <w:p w14:paraId="5AC0AEA4" w14:textId="77777777" w:rsidR="00735545" w:rsidRPr="00B26441" w:rsidRDefault="00735545" w:rsidP="0037470B"/>
        </w:tc>
        <w:tc>
          <w:tcPr>
            <w:tcW w:w="964" w:type="dxa"/>
          </w:tcPr>
          <w:p w14:paraId="2CF8B57A" w14:textId="77777777" w:rsidR="00735545" w:rsidRPr="00B26441" w:rsidRDefault="00735545" w:rsidP="0037470B"/>
        </w:tc>
      </w:tr>
      <w:tr w:rsidR="00735545" w:rsidRPr="00B26441" w14:paraId="7D8CCF83" w14:textId="77777777" w:rsidTr="0037470B">
        <w:trPr>
          <w:trHeight w:val="694"/>
        </w:trPr>
        <w:tc>
          <w:tcPr>
            <w:tcW w:w="2634" w:type="dxa"/>
          </w:tcPr>
          <w:p w14:paraId="09D18A8A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6BC858E" w14:textId="77777777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495C85FB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1E01D2EC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470564CD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4BDEFA47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4F8E7BC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AE2E44A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344D9C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922F04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EC7B09"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74228205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0B930DD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5CC912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9A7775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3FE574A8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34EF5A2E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947457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3FF037" w14:textId="77777777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5D635546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01147462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6CB51F8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34819D19" w14:textId="77777777" w:rsidTr="00B413A1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C18C8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39B280" w14:textId="77777777" w:rsidR="00616101" w:rsidRPr="00616101" w:rsidRDefault="00135214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Б1.О.14.01</w:t>
            </w:r>
          </w:p>
        </w:tc>
      </w:tr>
      <w:tr w:rsidR="00616101" w:rsidRPr="00964C47" w14:paraId="743AD79F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499F0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28A2D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5ABBDDDA" w14:textId="77777777" w:rsidR="000629AB" w:rsidRPr="004C7043" w:rsidRDefault="000629AB" w:rsidP="00594DA2"/>
        </w:tc>
      </w:tr>
      <w:tr w:rsidR="00616101" w14:paraId="77D4A60E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6EF06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08E919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6FE32378" w14:textId="77777777" w:rsidR="00616101" w:rsidRPr="004C7043" w:rsidRDefault="00616101" w:rsidP="004B2BE7"/>
        </w:tc>
      </w:tr>
      <w:tr w:rsidR="00616101" w14:paraId="732E109B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F363D8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A1995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4C420E1" w14:textId="77777777" w:rsidR="00616101" w:rsidRPr="004C7043" w:rsidRDefault="00616101" w:rsidP="00594DA2"/>
        </w:tc>
      </w:tr>
      <w:tr w:rsidR="00616101" w14:paraId="4EA7BA04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400557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9BE56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27198A7A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97FDF4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F62C97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11D0529C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E23A32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DF5BC5" w14:textId="77777777" w:rsidR="00616101" w:rsidRPr="004C7043" w:rsidRDefault="00135214" w:rsidP="0070179A">
            <w:r>
              <w:t>Прикладная механика</w:t>
            </w:r>
          </w:p>
        </w:tc>
      </w:tr>
      <w:tr w:rsidR="00135214" w14:paraId="1DA0688F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FDED6E" w14:textId="77777777" w:rsidR="00135214" w:rsidRPr="004C7043" w:rsidRDefault="00135214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8A8F18" w14:textId="77777777" w:rsidR="00135214" w:rsidRDefault="00135214" w:rsidP="0070179A">
            <w:r>
              <w:t>Сопротивление материалов</w:t>
            </w:r>
          </w:p>
        </w:tc>
      </w:tr>
      <w:tr w:rsidR="00616101" w14:paraId="3B9B72A6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2DD7EB73" w14:textId="77777777" w:rsidR="00616101" w:rsidRDefault="00616101" w:rsidP="00594DA2"/>
        </w:tc>
        <w:tc>
          <w:tcPr>
            <w:tcW w:w="453" w:type="dxa"/>
            <w:gridSpan w:val="2"/>
          </w:tcPr>
          <w:p w14:paraId="4F7068C7" w14:textId="77777777" w:rsidR="00616101" w:rsidRDefault="00616101" w:rsidP="00594DA2"/>
        </w:tc>
        <w:tc>
          <w:tcPr>
            <w:tcW w:w="1379" w:type="dxa"/>
            <w:gridSpan w:val="2"/>
          </w:tcPr>
          <w:p w14:paraId="26707781" w14:textId="77777777" w:rsidR="00616101" w:rsidRDefault="00616101" w:rsidP="00594DA2"/>
        </w:tc>
        <w:tc>
          <w:tcPr>
            <w:tcW w:w="1632" w:type="dxa"/>
            <w:gridSpan w:val="3"/>
          </w:tcPr>
          <w:p w14:paraId="43A56834" w14:textId="77777777" w:rsidR="00616101" w:rsidRDefault="00616101" w:rsidP="00594DA2"/>
        </w:tc>
      </w:tr>
      <w:tr w:rsidR="000629AB" w:rsidRPr="00964C47" w14:paraId="3062A810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558A2963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5B79C684" w14:textId="77777777" w:rsidTr="00135214">
        <w:trPr>
          <w:trHeight w:hRule="exact" w:val="58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D63345" w14:textId="77777777" w:rsidR="00DA7A37" w:rsidRPr="00527765" w:rsidRDefault="004C7043" w:rsidP="00527765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 w:rsidR="00135214">
              <w:rPr>
                <w:b/>
                <w:color w:val="000000"/>
              </w:rPr>
              <w:t>3: Способен использовать основные законы естественнонаучных дисциплин в профессиональной деятельности</w:t>
            </w:r>
          </w:p>
        </w:tc>
      </w:tr>
      <w:tr w:rsidR="00A256AD" w:rsidRPr="000174E6" w14:paraId="42E6E2B6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197BB" w14:textId="77777777" w:rsidR="00A256AD" w:rsidRPr="000174E6" w:rsidRDefault="00A256AD" w:rsidP="00CF5400">
            <w:r w:rsidRPr="000174E6">
              <w:rPr>
                <w:b/>
              </w:rPr>
              <w:t>Знать:</w:t>
            </w:r>
            <w:r w:rsidR="00EC7B09">
              <w:rPr>
                <w:b/>
              </w:rPr>
              <w:t xml:space="preserve"> </w:t>
            </w:r>
            <w:r w:rsidR="00B27156">
              <w:t>основные законы естественнонаучных дисциплин, связанные с профессиональной деятельностью (ОПК-3.1)</w:t>
            </w:r>
          </w:p>
        </w:tc>
      </w:tr>
      <w:tr w:rsidR="00A256AD" w:rsidRPr="000174E6" w14:paraId="7DAE8D8A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942AA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35D810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3F2E37E8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78DC06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9D9371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314FD0C0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3A1A9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FDBD31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15F4609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082852" w14:textId="77777777" w:rsidR="00A256AD" w:rsidRDefault="00A256AD" w:rsidP="00CF5400">
            <w:r w:rsidRPr="000174E6">
              <w:rPr>
                <w:b/>
              </w:rPr>
              <w:t>Уметь:</w:t>
            </w:r>
            <w:r w:rsidR="00EC7B09">
              <w:rPr>
                <w:b/>
              </w:rPr>
              <w:t xml:space="preserve"> </w:t>
            </w:r>
            <w:r w:rsidR="00B27156">
              <w:t>применять основные законы естественнонаучных дисциплин, связанные с профессиональной деятельностью (ОПК-3.2/)</w:t>
            </w:r>
          </w:p>
          <w:p w14:paraId="79FFB212" w14:textId="77777777" w:rsidR="00B27156" w:rsidRPr="000174E6" w:rsidRDefault="00B27156" w:rsidP="00CF5400"/>
        </w:tc>
      </w:tr>
      <w:tr w:rsidR="004020C0" w:rsidRPr="000174E6" w14:paraId="2EC58DE0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0EBD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974F3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12A40814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E08F02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DB2841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8EB99A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D69F2A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A4D51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3E9CB896" w14:textId="77777777" w:rsidTr="00B27156">
        <w:trPr>
          <w:trHeight w:hRule="exact" w:val="55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32D46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EC7B09">
              <w:rPr>
                <w:b/>
              </w:rPr>
              <w:t xml:space="preserve"> </w:t>
            </w:r>
            <w:r w:rsidR="00B27156">
              <w:t>навыками применения основных законов естественнонаучных дисциплин, связанные с профессиональной деятельностью (ОПК-3.3)</w:t>
            </w:r>
          </w:p>
        </w:tc>
      </w:tr>
      <w:tr w:rsidR="004020C0" w:rsidRPr="000174E6" w14:paraId="6BE85B74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622A63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0CDE9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06365FE0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095BFD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1AD3A7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068FB5E1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08BC4F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2D1BC9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1CAD02A3" w14:textId="77777777" w:rsidTr="00B413A1">
        <w:trPr>
          <w:trHeight w:hRule="exact" w:val="138"/>
        </w:trPr>
        <w:tc>
          <w:tcPr>
            <w:tcW w:w="753" w:type="dxa"/>
          </w:tcPr>
          <w:p w14:paraId="524133A2" w14:textId="77777777" w:rsidR="004020C0" w:rsidRPr="000174E6" w:rsidRDefault="004020C0" w:rsidP="004020C0"/>
        </w:tc>
        <w:tc>
          <w:tcPr>
            <w:tcW w:w="210" w:type="dxa"/>
          </w:tcPr>
          <w:p w14:paraId="2A669EDA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3DE8D23C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27D614C0" w14:textId="77777777" w:rsidR="004020C0" w:rsidRPr="000174E6" w:rsidRDefault="004020C0" w:rsidP="004020C0"/>
        </w:tc>
        <w:tc>
          <w:tcPr>
            <w:tcW w:w="1501" w:type="dxa"/>
          </w:tcPr>
          <w:p w14:paraId="5AE6D221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641827A9" w14:textId="77777777" w:rsidR="004020C0" w:rsidRPr="000174E6" w:rsidRDefault="004020C0" w:rsidP="004020C0"/>
        </w:tc>
        <w:tc>
          <w:tcPr>
            <w:tcW w:w="751" w:type="dxa"/>
          </w:tcPr>
          <w:p w14:paraId="0DB658E9" w14:textId="77777777" w:rsidR="004020C0" w:rsidRPr="000174E6" w:rsidRDefault="004020C0" w:rsidP="004020C0"/>
        </w:tc>
        <w:tc>
          <w:tcPr>
            <w:tcW w:w="627" w:type="dxa"/>
          </w:tcPr>
          <w:p w14:paraId="277DA64E" w14:textId="77777777" w:rsidR="004020C0" w:rsidRPr="000174E6" w:rsidRDefault="004020C0" w:rsidP="004020C0"/>
        </w:tc>
        <w:tc>
          <w:tcPr>
            <w:tcW w:w="1001" w:type="dxa"/>
          </w:tcPr>
          <w:p w14:paraId="1A61D900" w14:textId="77777777" w:rsidR="004020C0" w:rsidRPr="000174E6" w:rsidRDefault="004020C0" w:rsidP="004020C0"/>
        </w:tc>
        <w:tc>
          <w:tcPr>
            <w:tcW w:w="1126" w:type="dxa"/>
          </w:tcPr>
          <w:p w14:paraId="36CEA699" w14:textId="77777777" w:rsidR="004020C0" w:rsidRPr="000174E6" w:rsidRDefault="004020C0" w:rsidP="004020C0"/>
        </w:tc>
        <w:tc>
          <w:tcPr>
            <w:tcW w:w="627" w:type="dxa"/>
          </w:tcPr>
          <w:p w14:paraId="30DA0E01" w14:textId="77777777" w:rsidR="004020C0" w:rsidRPr="000174E6" w:rsidRDefault="004020C0" w:rsidP="004020C0"/>
        </w:tc>
        <w:tc>
          <w:tcPr>
            <w:tcW w:w="376" w:type="dxa"/>
          </w:tcPr>
          <w:p w14:paraId="38580EB6" w14:textId="77777777" w:rsidR="004020C0" w:rsidRPr="000174E6" w:rsidRDefault="004020C0" w:rsidP="004020C0"/>
        </w:tc>
        <w:tc>
          <w:tcPr>
            <w:tcW w:w="881" w:type="dxa"/>
          </w:tcPr>
          <w:p w14:paraId="2539277F" w14:textId="77777777" w:rsidR="004020C0" w:rsidRPr="000174E6" w:rsidRDefault="004020C0" w:rsidP="004020C0"/>
        </w:tc>
      </w:tr>
      <w:tr w:rsidR="004020C0" w:rsidRPr="000174E6" w14:paraId="236063E1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344AF657" w14:textId="77777777" w:rsidR="00B27156" w:rsidRDefault="004401D2" w:rsidP="004020C0">
            <w:r>
              <w:br w:type="page"/>
            </w:r>
          </w:p>
          <w:p w14:paraId="3AD93A41" w14:textId="77777777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3A9C9080" w14:textId="77777777" w:rsidR="004020C0" w:rsidRPr="000174E6" w:rsidRDefault="004020C0" w:rsidP="004020C0"/>
        </w:tc>
      </w:tr>
      <w:tr w:rsidR="004020C0" w:rsidRPr="000174E6" w14:paraId="2BB02C87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E47F5C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F6D759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3E084BB3" w14:textId="77777777" w:rsidTr="00B413A1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8FD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3E125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2BB0F088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0C8DA678" w14:textId="77777777" w:rsidTr="00B413A1">
        <w:trPr>
          <w:trHeight w:hRule="exact" w:val="272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4CF801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D3205F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1463B06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3807C9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8F7AB8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0ADAB518" w14:textId="77777777" w:rsidTr="00B413A1">
        <w:trPr>
          <w:trHeight w:hRule="exact" w:val="5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7209F2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47628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1165D64B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2BC4CE73" w14:textId="77777777" w:rsidTr="00B413A1">
        <w:trPr>
          <w:trHeight w:hRule="exact" w:val="426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6215E4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EE79D5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7925357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30E519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D1C952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78544149" w14:textId="77777777" w:rsidTr="00B413A1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80040C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280BAB" w14:textId="77777777"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4C7043" w:rsidRPr="005D0CB8" w14:paraId="58568DB4" w14:textId="77777777" w:rsidTr="00B413A1">
        <w:trPr>
          <w:trHeight w:val="27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598721" w14:textId="77777777"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A1DAE0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14:paraId="0B87136D" w14:textId="77777777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p w14:paraId="5800F8B0" w14:textId="77777777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  <w:r>
        <w:rPr>
          <w:b/>
          <w:bCs/>
          <w:sz w:val="24"/>
          <w:szCs w:val="24"/>
        </w:rPr>
        <w:t xml:space="preserve">Содержание: </w:t>
      </w:r>
      <w:r>
        <w:t>Статика: реакция связей, условия равновесия плоской и пространственной систем сил, теория пар сил; Кинематика: кинематические характеристики точки, частные и общий случаи движения точки и твердого тела; Динамика: дифференциальные уравнения движения точки, первая и вторая задачи, общие теоремы динамики, аналитическая динамика, теория удара.</w:t>
      </w:r>
    </w:p>
    <w:p w14:paraId="38516BB4" w14:textId="77777777" w:rsidR="00460AC6" w:rsidRDefault="00460AC6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08B1CB4B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69DA438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2AF042B9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D0B2A5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6238D7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2B3BDD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A46A20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880320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AECB0A0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40C757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12C069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0561E3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068920B4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5B847B2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A35B3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6DF4AEBF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3C8DF2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1E557A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C21DF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051F4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8D61ED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F27C11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8E7025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70F85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54B6BEB0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0C09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49F7D0" w14:textId="77777777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</w:t>
            </w:r>
            <w:r w:rsidR="00830224" w:rsidRPr="00851D12">
              <w:rPr>
                <w:color w:val="000000"/>
              </w:rPr>
              <w:t xml:space="preserve">ь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B4C9EC" w14:textId="77777777" w:rsidR="00837A42" w:rsidRPr="004F7009" w:rsidRDefault="00890E97" w:rsidP="003701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B310D1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98F099" w14:textId="77777777" w:rsidR="00837A42" w:rsidRDefault="00837A42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</w:t>
            </w:r>
            <w:r w:rsidR="00F032D5">
              <w:rPr>
                <w:b/>
                <w:color w:val="000000"/>
              </w:rPr>
              <w:t>-3</w:t>
            </w:r>
          </w:p>
          <w:p w14:paraId="07531326" w14:textId="77777777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24C22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DFF7816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AEC59F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E058AD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890E97" w:rsidRPr="004F7009" w14:paraId="782904EA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BE379D" w14:textId="77777777" w:rsidR="00890E97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8350F" w14:textId="77777777" w:rsidR="00890E97" w:rsidRPr="00851D12" w:rsidRDefault="00890E97" w:rsidP="00890E97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8750B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  <w:r w:rsidRPr="00E058E0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3EE376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161C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  <w:r w:rsidRPr="00C86C8E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C20DE8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19C600A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71D228B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C31035" w14:textId="77777777" w:rsidR="00890E97" w:rsidRPr="004F7009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516F56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</w:tr>
      <w:tr w:rsidR="00890E97" w:rsidRPr="004F7009" w14:paraId="7C1A9D9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AE7A92" w14:textId="77777777" w:rsidR="00890E97" w:rsidRDefault="00890E97" w:rsidP="00890E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A10CBB" w14:textId="77777777" w:rsidR="00890E97" w:rsidRPr="00851D12" w:rsidRDefault="00890E97" w:rsidP="00890E9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7225AC" w14:textId="77777777" w:rsidR="00890E97" w:rsidRDefault="00890E97" w:rsidP="00890E97">
            <w:pPr>
              <w:jc w:val="center"/>
            </w:pPr>
            <w:r w:rsidRPr="00E058E0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BF2C0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3CA396" w14:textId="77777777" w:rsidR="00890E97" w:rsidRDefault="00890E97" w:rsidP="00890E97">
            <w:pPr>
              <w:jc w:val="center"/>
            </w:pPr>
            <w:r w:rsidRPr="00C86C8E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5CAAA7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10B977E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4BF99EA" w14:textId="77777777" w:rsidR="00890E97" w:rsidRPr="00C25CA0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805105" w14:textId="77777777" w:rsidR="00890E97" w:rsidRPr="004F7009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B0EA54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20F3F02E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1C741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F304F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D343E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9A1DF0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7B8436" w14:textId="77777777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8BE78F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3F078D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1ABA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F032D5" w:rsidRPr="004F7009" w14:paraId="3BFD4DF3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1D081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B8BCC1" w14:textId="77777777" w:rsidR="00F032D5" w:rsidRPr="004F7009" w:rsidRDefault="00F032D5" w:rsidP="00F032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2E146C" w14:textId="77777777" w:rsidR="00F032D5" w:rsidRDefault="00890E97" w:rsidP="00F032D5">
            <w:pPr>
              <w:jc w:val="center"/>
            </w:pPr>
            <w:r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D26B0B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616FD8" w14:textId="77777777" w:rsidR="00F032D5" w:rsidRDefault="00F032D5" w:rsidP="00F032D5">
            <w:pPr>
              <w:jc w:val="center"/>
            </w:pPr>
            <w:r w:rsidRPr="00133927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0C8C0E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665E613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E3863CE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59CE2D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473D0A" w14:textId="77777777" w:rsidR="00F032D5" w:rsidRPr="009D2E3F" w:rsidRDefault="00F032D5" w:rsidP="00F032D5">
            <w:pPr>
              <w:rPr>
                <w:b/>
                <w:color w:val="000000"/>
              </w:rPr>
            </w:pPr>
          </w:p>
        </w:tc>
      </w:tr>
      <w:tr w:rsidR="00890E97" w:rsidRPr="004F7009" w14:paraId="130BA752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42848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14:paraId="57AA5D86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2B1D3" w14:textId="77777777" w:rsidR="00890E97" w:rsidRPr="004F7009" w:rsidRDefault="00890E97" w:rsidP="00890E9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CC4D1" w14:textId="77777777" w:rsidR="00890E97" w:rsidRDefault="00890E97" w:rsidP="00890E97">
            <w:pPr>
              <w:jc w:val="center"/>
            </w:pPr>
            <w:r w:rsidRPr="00D63C1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17659C" w14:textId="77777777" w:rsidR="00890E97" w:rsidRPr="00F713E4" w:rsidRDefault="005D68E8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A1E9CA" w14:textId="77777777" w:rsidR="00890E97" w:rsidRDefault="00890E97" w:rsidP="00890E97">
            <w:pPr>
              <w:jc w:val="center"/>
            </w:pPr>
            <w:r w:rsidRPr="00133927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2B53D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B3FAA3E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472F87F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39B3F029" w14:textId="77777777" w:rsidR="00890E97" w:rsidRDefault="00890E97" w:rsidP="00890E97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47112E6F" w14:textId="77777777" w:rsidR="00890E97" w:rsidRDefault="00890E97" w:rsidP="00890E97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792F347C" w14:textId="77777777" w:rsidR="00890E97" w:rsidRDefault="00890E97" w:rsidP="00890E97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22FD62EC" w14:textId="77777777" w:rsidR="00890E97" w:rsidRPr="00C25CA0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C8C489" w14:textId="77777777" w:rsidR="00890E97" w:rsidRPr="004F7009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289C94" w14:textId="77777777" w:rsidR="00890E97" w:rsidRPr="009D2E3F" w:rsidRDefault="00890E97" w:rsidP="00890E97">
            <w:pPr>
              <w:jc w:val="center"/>
              <w:rPr>
                <w:b/>
                <w:color w:val="000000"/>
              </w:rPr>
            </w:pPr>
          </w:p>
        </w:tc>
      </w:tr>
      <w:tr w:rsidR="00890E97" w:rsidRPr="004F7009" w14:paraId="7575E02B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1EA831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72A81" w14:textId="77777777" w:rsidR="00890E97" w:rsidRPr="004F7009" w:rsidRDefault="00890E97" w:rsidP="00890E9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967461" w14:textId="77777777" w:rsidR="00890E97" w:rsidRDefault="00890E97" w:rsidP="00890E97">
            <w:pPr>
              <w:jc w:val="center"/>
            </w:pPr>
            <w:r w:rsidRPr="00D63C1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FB54B9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EE32D9" w14:textId="77777777" w:rsidR="00890E97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04216935" w14:textId="77777777" w:rsidR="00890E97" w:rsidRDefault="00890E97" w:rsidP="00890E97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CDB67A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EDE1DD8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A2BB1CC" w14:textId="77777777" w:rsidR="00890E97" w:rsidRPr="00C25CA0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50C025" w14:textId="77777777" w:rsidR="00890E97" w:rsidRPr="004F7009" w:rsidRDefault="00890E97" w:rsidP="00890E9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E80789" w14:textId="77777777" w:rsidR="00890E97" w:rsidRPr="004F7009" w:rsidRDefault="00890E97" w:rsidP="00890E97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2EFDBD73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5C3D0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5D582" w14:textId="77777777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CB8FC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0196CE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032F09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3029B5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D02DB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3804C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890E97" w:rsidRPr="004F7009" w14:paraId="4F558DF9" w14:textId="77777777" w:rsidTr="00EC7B09">
        <w:trPr>
          <w:trHeight w:hRule="exact" w:val="162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9B673" w14:textId="77777777" w:rsidR="00890E97" w:rsidRPr="00A335B6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B9332B" w14:textId="77777777" w:rsidR="00890E97" w:rsidRPr="00ED406B" w:rsidRDefault="00890E97" w:rsidP="00890E97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CC6DA" w14:textId="77777777" w:rsidR="00890E97" w:rsidRDefault="00890E97" w:rsidP="00890E97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53E96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8ECC79" w14:textId="77777777" w:rsidR="00890E97" w:rsidRDefault="00890E97" w:rsidP="00890E97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46F879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6B734D7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D72F1BF" w14:textId="77777777" w:rsidR="00890E97" w:rsidRPr="00C25CA0" w:rsidRDefault="00890E97" w:rsidP="00890E9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B11DD5" w14:textId="77777777" w:rsidR="00890E97" w:rsidRPr="004F7009" w:rsidRDefault="00890E97" w:rsidP="00890E9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22802" w14:textId="77777777" w:rsidR="00890E97" w:rsidRPr="004F7009" w:rsidRDefault="00890E97" w:rsidP="00890E97">
            <w:pPr>
              <w:jc w:val="center"/>
              <w:rPr>
                <w:color w:val="000000"/>
              </w:rPr>
            </w:pPr>
          </w:p>
        </w:tc>
      </w:tr>
      <w:tr w:rsidR="00890E97" w:rsidRPr="004F7009" w14:paraId="523FB42A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345A9B" w14:textId="77777777" w:rsidR="00890E97" w:rsidRPr="00B83E08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84BB49" w14:textId="77777777" w:rsidR="00890E97" w:rsidRPr="00ED406B" w:rsidRDefault="00890E97" w:rsidP="00890E97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11A43A" w14:textId="77777777" w:rsidR="00890E97" w:rsidRDefault="005D68E8" w:rsidP="00890E97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D63490" w14:textId="77777777" w:rsidR="00890E97" w:rsidRPr="00F713E4" w:rsidRDefault="005D68E8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AB5CF1" w14:textId="77777777" w:rsidR="00890E97" w:rsidRDefault="00890E97" w:rsidP="00890E97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196138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2B368C0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7C66B8F" w14:textId="77777777" w:rsidR="00890E97" w:rsidRPr="00C25CA0" w:rsidRDefault="00890E97" w:rsidP="00890E9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1936AD" w14:textId="77777777" w:rsidR="00890E97" w:rsidRPr="004F7009" w:rsidRDefault="00890E97" w:rsidP="00890E9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349B6" w14:textId="77777777" w:rsidR="00890E97" w:rsidRPr="004F7009" w:rsidRDefault="00890E97" w:rsidP="00890E97">
            <w:pPr>
              <w:jc w:val="center"/>
              <w:rPr>
                <w:color w:val="000000"/>
              </w:rPr>
            </w:pPr>
          </w:p>
        </w:tc>
      </w:tr>
      <w:tr w:rsidR="00890E97" w:rsidRPr="004F7009" w14:paraId="7156168E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EFA292" w14:textId="77777777" w:rsidR="00890E97" w:rsidRPr="00B83E08" w:rsidRDefault="00890E97" w:rsidP="00890E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3CA9C9" w14:textId="77777777" w:rsidR="00890E97" w:rsidRPr="004F7009" w:rsidRDefault="00890E97" w:rsidP="00890E9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A497B" w14:textId="77777777" w:rsidR="00890E97" w:rsidRDefault="00890E97" w:rsidP="00890E97">
            <w:pPr>
              <w:jc w:val="center"/>
            </w:pPr>
            <w:r w:rsidRPr="00E81335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1B5C5" w14:textId="77777777" w:rsidR="00890E97" w:rsidRPr="00F713E4" w:rsidRDefault="00890E97" w:rsidP="00890E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D72859" w14:textId="77777777" w:rsidR="00890E97" w:rsidRDefault="00890E97" w:rsidP="00890E97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33B9C0" w14:textId="77777777" w:rsidR="00890E97" w:rsidRPr="000F6F29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D699EF0" w14:textId="77777777" w:rsidR="00890E97" w:rsidRDefault="00890E97" w:rsidP="00890E9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8035320" w14:textId="77777777" w:rsidR="00890E97" w:rsidRPr="00C25CA0" w:rsidRDefault="00890E97" w:rsidP="00890E9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98C8DF" w14:textId="77777777" w:rsidR="00890E97" w:rsidRPr="004F7009" w:rsidRDefault="00890E97" w:rsidP="00890E9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EC91D" w14:textId="77777777" w:rsidR="00890E97" w:rsidRPr="004F7009" w:rsidRDefault="00890E97" w:rsidP="00890E97">
            <w:pPr>
              <w:jc w:val="center"/>
              <w:rPr>
                <w:color w:val="000000"/>
              </w:rPr>
            </w:pPr>
          </w:p>
        </w:tc>
      </w:tr>
      <w:tr w:rsidR="00084FDD" w:rsidRPr="00FB2E3A" w14:paraId="35F50C36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AC2832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8EBB23" w14:textId="777777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AE17A9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CEA89B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26FF9A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2880C0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E01C5D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D1B17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7984A77D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E238B4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A61700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CD2B07" w14:textId="77777777" w:rsidR="00F032D5" w:rsidRDefault="005D68E8" w:rsidP="00F032D5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F85EB8" w14:textId="77777777" w:rsidR="00F032D5" w:rsidRPr="00076D32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569501" w14:textId="77777777" w:rsidR="00F032D5" w:rsidRDefault="00F032D5" w:rsidP="00F032D5">
            <w:pPr>
              <w:jc w:val="center"/>
            </w:pPr>
            <w:r w:rsidRPr="006D656B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9F313C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130BDF6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5F4672D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26F6E6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DAAF51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0E181423" w14:textId="77777777" w:rsidTr="000303AD">
        <w:trPr>
          <w:trHeight w:hRule="exact" w:val="55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A6A5B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F2051" w14:textId="77777777"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37959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3D891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480A6B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4793F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C3F93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CFD481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2E7DECBF" w14:textId="77777777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929D4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567CCF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FF0662" w14:textId="77777777" w:rsidR="00F032D5" w:rsidRDefault="005D68E8" w:rsidP="00F032D5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A4E119" w14:textId="77777777" w:rsidR="00F032D5" w:rsidRPr="00076D32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C73E4" w14:textId="77777777" w:rsidR="00F032D5" w:rsidRDefault="00F032D5" w:rsidP="00F032D5">
            <w:pPr>
              <w:jc w:val="center"/>
            </w:pPr>
            <w:r w:rsidRPr="00295E0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6DCAD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4DCB395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1E25A0F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A5BFE5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BFBB37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0FB6CDAA" w14:textId="77777777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F024F8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6FFCF" w14:textId="77777777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506724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9199BC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C389F9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911D01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127978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CABCB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032D5" w:rsidRPr="00FB2E3A" w14:paraId="376F686D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CBF08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3992A9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BC47DD" w14:textId="77777777" w:rsidR="00F032D5" w:rsidRPr="008245C2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1DEDC3" w14:textId="77777777" w:rsidR="00F032D5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370AB6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523D18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2BCCA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5314E9A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FA12CC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3FCF64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042E42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01879178" w14:textId="77777777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05FE4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F7E998" w14:textId="77777777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C927DD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0B133D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EDEFB7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2102E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03803E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5B8198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032D5" w:rsidRPr="00FB2E3A" w14:paraId="5DCE77FC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455C6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BB7B12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6D6DA9" w14:textId="77777777" w:rsidR="00F032D5" w:rsidRPr="008245C2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149348" w14:textId="77777777" w:rsidR="00F032D5" w:rsidRDefault="005D68E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631568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93855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C32F0F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95316A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83C10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450B46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303AD" w:rsidRPr="00FB2E3A" w14:paraId="72CD4EB5" w14:textId="77777777" w:rsidTr="00672ED3">
        <w:trPr>
          <w:trHeight w:hRule="exact" w:val="56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DDEC9E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B3CB8" w14:textId="77777777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E53815" w14:textId="77777777" w:rsidR="000303AD" w:rsidRPr="00C63F3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A56448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04F24D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04D23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C1766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8A7C40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0303AD" w:rsidRPr="00FB2E3A" w14:paraId="66D7A26F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15D14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CB4B0" w14:textId="77777777" w:rsidR="000303AD" w:rsidRDefault="000303AD" w:rsidP="000303AD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5C9768" w14:textId="77777777" w:rsidR="000303AD" w:rsidRPr="00C63F3D" w:rsidRDefault="005D68E8" w:rsidP="000303A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2957F5" w14:textId="77777777" w:rsidR="000303AD" w:rsidRDefault="005D68E8" w:rsidP="000303A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203069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13EE274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64ACCD" w14:textId="77777777" w:rsidR="000303AD" w:rsidRPr="000F6F29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B45F330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58F538D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851D45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C099C3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0303AD" w:rsidRPr="004F7009" w14:paraId="52EF5B83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F58EF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3B626" w14:textId="77777777" w:rsidR="000303AD" w:rsidRDefault="000303AD" w:rsidP="000303A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83E1" w14:textId="77777777" w:rsidR="000303AD" w:rsidRDefault="005D68E8" w:rsidP="000303AD">
            <w:pPr>
              <w:jc w:val="center"/>
            </w:pPr>
            <w:r>
              <w:rPr>
                <w:b/>
                <w:color w:val="000000"/>
              </w:rPr>
              <w:t>2/2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331CC" w14:textId="77777777" w:rsidR="000303AD" w:rsidRPr="00B015D4" w:rsidRDefault="000303AD" w:rsidP="000303A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A1788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58DA2" w14:textId="77777777" w:rsidR="000303AD" w:rsidRPr="00C25CA0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B72F6F" w14:textId="77777777" w:rsidR="000303AD" w:rsidRPr="004F7009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A375EA" w14:textId="77777777" w:rsidR="000303AD" w:rsidRPr="004F7009" w:rsidRDefault="000303AD" w:rsidP="000303AD">
            <w:pPr>
              <w:jc w:val="center"/>
              <w:rPr>
                <w:color w:val="000000"/>
              </w:rPr>
            </w:pPr>
          </w:p>
        </w:tc>
      </w:tr>
    </w:tbl>
    <w:p w14:paraId="439691B2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44D8436B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2604318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41FA92A3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458B7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F464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00594E9C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73B868" w14:textId="77777777" w:rsidR="000C25A6" w:rsidRPr="000C25A6" w:rsidRDefault="000C25A6" w:rsidP="000A7FEB">
            <w:pPr>
              <w:widowControl w:val="0"/>
              <w:jc w:val="both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14762E4C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1. Предмет теоретической механики и ее связь с другими дисциплинами.</w:t>
            </w:r>
          </w:p>
          <w:p w14:paraId="14DADC26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2. Определение статики</w:t>
            </w:r>
          </w:p>
          <w:p w14:paraId="2B3C5CAC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3. Понятия «равновесия» и «твердого тела» в статике</w:t>
            </w:r>
          </w:p>
          <w:p w14:paraId="45BBF52C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4. Определение силы и ее основные характеристики</w:t>
            </w:r>
          </w:p>
          <w:p w14:paraId="56B965C9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2182B0D4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2DC68291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338BCE71" w14:textId="77777777" w:rsidR="000C25A6" w:rsidRPr="000C25A6" w:rsidRDefault="000C25A6" w:rsidP="000A7FEB">
            <w:pPr>
              <w:widowControl w:val="0"/>
              <w:jc w:val="both"/>
            </w:pPr>
            <w:r w:rsidRPr="000C25A6">
              <w:t>8. Проекции силы на оси координат, вычисление</w:t>
            </w:r>
          </w:p>
          <w:p w14:paraId="157B8FC2" w14:textId="77777777" w:rsidR="000C25A6" w:rsidRDefault="000C25A6" w:rsidP="000A7FEB">
            <w:pPr>
              <w:widowControl w:val="0"/>
              <w:jc w:val="both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4046BCA0" w14:textId="77777777" w:rsidR="000C25A6" w:rsidRDefault="000C25A6" w:rsidP="000A7FEB">
            <w:pPr>
              <w:widowControl w:val="0"/>
              <w:jc w:val="both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4BF13F9" w14:textId="77777777" w:rsidR="000C25A6" w:rsidRDefault="000C25A6" w:rsidP="000A7FEB">
            <w:pPr>
              <w:widowControl w:val="0"/>
              <w:jc w:val="both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16E2D18" w14:textId="77777777" w:rsidR="000C25A6" w:rsidRDefault="000C25A6" w:rsidP="000A7FEB">
            <w:pPr>
              <w:widowControl w:val="0"/>
              <w:jc w:val="both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5AC4D273" w14:textId="77777777" w:rsidR="000C25A6" w:rsidRPr="000C25A6" w:rsidRDefault="000C25A6" w:rsidP="000A7FEB">
            <w:pPr>
              <w:widowControl w:val="0"/>
              <w:jc w:val="both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4BCA72B9" w14:textId="77777777" w:rsidR="000C25A6" w:rsidRPr="000C25A6" w:rsidRDefault="000C25A6" w:rsidP="000A7FEB">
            <w:pPr>
              <w:widowControl w:val="0"/>
              <w:jc w:val="both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30A00118" w14:textId="77777777" w:rsidR="000C25A6" w:rsidRPr="000C25A6" w:rsidRDefault="000C25A6" w:rsidP="000A7FEB">
            <w:pPr>
              <w:widowControl w:val="0"/>
              <w:jc w:val="both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556C00D" w14:textId="77777777" w:rsidR="000C25A6" w:rsidRPr="000C25A6" w:rsidRDefault="000C25A6" w:rsidP="000A7FEB">
            <w:pPr>
              <w:widowControl w:val="0"/>
              <w:jc w:val="both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6C126D64" w14:textId="77777777" w:rsidR="000C25A6" w:rsidRPr="000C25A6" w:rsidRDefault="000C25A6" w:rsidP="000A7FEB">
            <w:pPr>
              <w:widowControl w:val="0"/>
              <w:jc w:val="both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19FB77C9" w14:textId="77777777" w:rsidR="000C25A6" w:rsidRPr="000C25A6" w:rsidRDefault="000C25A6" w:rsidP="000A7FEB">
            <w:pPr>
              <w:widowControl w:val="0"/>
              <w:jc w:val="both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5F2F2792" w14:textId="77777777" w:rsidR="000C25A6" w:rsidRDefault="000C25A6" w:rsidP="000A7FEB">
            <w:pPr>
              <w:widowControl w:val="0"/>
              <w:jc w:val="both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2F0DE5CE" w14:textId="77777777" w:rsidR="000C25A6" w:rsidRPr="000C25A6" w:rsidRDefault="000C25A6" w:rsidP="000A7FEB">
            <w:pPr>
              <w:widowControl w:val="0"/>
              <w:jc w:val="both"/>
            </w:pPr>
            <w:r>
              <w:t>20. Теорема о параллельном переносе силы (метод Пуансо). Формулировка и доказательство. Привести примеры.</w:t>
            </w:r>
          </w:p>
          <w:p w14:paraId="4335DA8A" w14:textId="77777777" w:rsidR="000C25A6" w:rsidRPr="000C25A6" w:rsidRDefault="000C25A6" w:rsidP="000A7FEB">
            <w:pPr>
              <w:widowControl w:val="0"/>
              <w:jc w:val="both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040DBDA6" w14:textId="77777777" w:rsidR="000C25A6" w:rsidRPr="000C25A6" w:rsidRDefault="000C25A6" w:rsidP="000A7FEB">
            <w:pPr>
              <w:widowControl w:val="0"/>
              <w:jc w:val="both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1E3130CB" w14:textId="77777777" w:rsidR="000C25A6" w:rsidRPr="000C25A6" w:rsidRDefault="000C25A6" w:rsidP="000A7FEB">
            <w:pPr>
              <w:widowControl w:val="0"/>
              <w:jc w:val="both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6029AB05" w14:textId="77777777" w:rsidR="000C25A6" w:rsidRPr="000C25A6" w:rsidRDefault="000C25A6" w:rsidP="000A7FEB">
            <w:pPr>
              <w:widowControl w:val="0"/>
              <w:jc w:val="both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3992BF66" w14:textId="77777777" w:rsidR="005B07FE" w:rsidRDefault="000C25A6" w:rsidP="000A7FEB">
            <w:pPr>
              <w:widowControl w:val="0"/>
              <w:jc w:val="both"/>
            </w:pPr>
            <w:r>
              <w:t>25. Момент силы относительно оси.</w:t>
            </w:r>
          </w:p>
          <w:p w14:paraId="4DC58B10" w14:textId="77777777" w:rsidR="000C25A6" w:rsidRDefault="000C25A6" w:rsidP="000A7FEB">
            <w:pPr>
              <w:widowControl w:val="0"/>
              <w:jc w:val="both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2E74CAF1" w14:textId="77777777" w:rsidR="000C25A6" w:rsidRDefault="000C25A6" w:rsidP="000A7FEB">
            <w:pPr>
              <w:widowControl w:val="0"/>
              <w:jc w:val="both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519A4921" w14:textId="77777777" w:rsidR="000C25A6" w:rsidRDefault="000C25A6" w:rsidP="000A7FEB">
            <w:pPr>
              <w:widowControl w:val="0"/>
              <w:jc w:val="both"/>
            </w:pPr>
            <w:r>
              <w:t>28. Проекции пространственной силы на оси координат</w:t>
            </w:r>
          </w:p>
          <w:p w14:paraId="26F45F11" w14:textId="77777777" w:rsidR="000C25A6" w:rsidRDefault="000C25A6" w:rsidP="000A7FEB">
            <w:pPr>
              <w:widowControl w:val="0"/>
              <w:jc w:val="both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07EFCE1F" w14:textId="77777777" w:rsidR="000C25A6" w:rsidRDefault="000C25A6" w:rsidP="000A7FEB">
            <w:pPr>
              <w:widowControl w:val="0"/>
              <w:jc w:val="both"/>
            </w:pPr>
            <w:r>
              <w:t>30. Способы определения координат центра тяжести твердого тела. Привести примеры</w:t>
            </w:r>
          </w:p>
          <w:p w14:paraId="15C31E8E" w14:textId="77777777" w:rsidR="000C25A6" w:rsidRDefault="000C25A6" w:rsidP="000A7FEB">
            <w:pPr>
              <w:widowControl w:val="0"/>
              <w:jc w:val="both"/>
            </w:pPr>
            <w:r>
              <w:t>31. Применение способа разбиения на конкретном примере</w:t>
            </w:r>
          </w:p>
          <w:p w14:paraId="7977F643" w14:textId="77777777" w:rsidR="000C25A6" w:rsidRDefault="000C25A6" w:rsidP="000A7FEB">
            <w:pPr>
              <w:widowControl w:val="0"/>
              <w:jc w:val="both"/>
            </w:pPr>
            <w:r>
              <w:t>32. Применение способа дополнения на конкретном примере</w:t>
            </w:r>
          </w:p>
          <w:p w14:paraId="0A2F6FE4" w14:textId="77777777" w:rsidR="000C25A6" w:rsidRDefault="000C25A6" w:rsidP="000A7FEB">
            <w:pPr>
              <w:widowControl w:val="0"/>
              <w:jc w:val="both"/>
            </w:pPr>
            <w:r>
              <w:t>33. Применение экспериментального способа на конкретном примере</w:t>
            </w:r>
          </w:p>
          <w:p w14:paraId="58E42191" w14:textId="77777777" w:rsidR="000C25A6" w:rsidRDefault="000C25A6" w:rsidP="000A7FEB">
            <w:pPr>
              <w:widowControl w:val="0"/>
              <w:jc w:val="both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42E8AA2B" w14:textId="77777777" w:rsidR="005F2562" w:rsidRDefault="000C25A6" w:rsidP="000A7FEB">
            <w:pPr>
              <w:widowControl w:val="0"/>
              <w:jc w:val="both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72D4FC13" w14:textId="77777777" w:rsidR="00A535F5" w:rsidRPr="00A535F5" w:rsidRDefault="00A535F5" w:rsidP="000A7FEB">
            <w:pPr>
              <w:widowControl w:val="0"/>
              <w:jc w:val="both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FD7578A" w14:textId="77777777" w:rsidR="00A535F5" w:rsidRPr="00A535F5" w:rsidRDefault="00A535F5" w:rsidP="000A7FEB">
            <w:pPr>
              <w:jc w:val="both"/>
            </w:pPr>
            <w:r>
              <w:lastRenderedPageBreak/>
              <w:t>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3346460A" w14:textId="77777777" w:rsidR="00A535F5" w:rsidRPr="00A535F5" w:rsidRDefault="00A535F5" w:rsidP="000A7FEB">
            <w:pPr>
              <w:jc w:val="both"/>
            </w:pP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29F9BFAE" w14:textId="77777777" w:rsidR="00A535F5" w:rsidRPr="00A535F5" w:rsidRDefault="007D2053" w:rsidP="000A7FEB">
            <w:pPr>
              <w:jc w:val="both"/>
            </w:pPr>
            <w:r>
              <w:t>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6D3B4C14" w14:textId="77777777" w:rsidR="005F2562" w:rsidRDefault="007D2053" w:rsidP="000A7FEB">
            <w:pPr>
              <w:jc w:val="both"/>
            </w:pPr>
            <w:r>
              <w:t>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6E27B40" w14:textId="77777777" w:rsidR="005F2562" w:rsidRDefault="007D2053" w:rsidP="000A7FEB">
            <w:pPr>
              <w:jc w:val="both"/>
            </w:pPr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099F13F4" w14:textId="77777777" w:rsidR="00A535F5" w:rsidRPr="00A535F5" w:rsidRDefault="007D2053" w:rsidP="000A7FEB">
            <w:pPr>
              <w:jc w:val="both"/>
            </w:pPr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36CD38FB" w14:textId="77777777" w:rsidR="00A535F5" w:rsidRPr="00A535F5" w:rsidRDefault="007D2053" w:rsidP="000A7FEB">
            <w:pPr>
              <w:jc w:val="both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7A0FB7A4" w14:textId="77777777" w:rsidR="00A535F5" w:rsidRPr="00A535F5" w:rsidRDefault="007D2053" w:rsidP="000A7FEB">
            <w:pPr>
              <w:jc w:val="both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48051333" w14:textId="77777777" w:rsidR="00A535F5" w:rsidRPr="00A535F5" w:rsidRDefault="007D2053" w:rsidP="000A7FEB">
            <w:pPr>
              <w:jc w:val="both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05BE78DA" w14:textId="77777777" w:rsidR="00A535F5" w:rsidRPr="00A535F5" w:rsidRDefault="007D2053" w:rsidP="000A7FEB">
            <w:pPr>
              <w:jc w:val="both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72EF731" w14:textId="77777777" w:rsidR="00A535F5" w:rsidRPr="00A535F5" w:rsidRDefault="007D2053" w:rsidP="000A7FEB">
            <w:pPr>
              <w:jc w:val="both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FCE1540" w14:textId="77777777" w:rsidR="00A535F5" w:rsidRPr="00A535F5" w:rsidRDefault="007D2053" w:rsidP="000A7FEB">
            <w:pPr>
              <w:jc w:val="both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0121B3C" w14:textId="77777777" w:rsidR="00A535F5" w:rsidRPr="00A535F5" w:rsidRDefault="007D2053" w:rsidP="000A7FEB">
            <w:pPr>
              <w:jc w:val="both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1AB7E40" w14:textId="77777777" w:rsidR="00A535F5" w:rsidRPr="00A535F5" w:rsidRDefault="00A535F5" w:rsidP="000A7FEB">
            <w:pPr>
              <w:jc w:val="both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B173298" w14:textId="77777777" w:rsidR="00A535F5" w:rsidRPr="00A535F5" w:rsidRDefault="007D2053" w:rsidP="000A7FEB">
            <w:pPr>
              <w:jc w:val="both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3FCD46E" w14:textId="77777777" w:rsidR="00A535F5" w:rsidRPr="00A535F5" w:rsidRDefault="007D2053" w:rsidP="000A7FEB">
            <w:pPr>
              <w:jc w:val="both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156E1FF5" w14:textId="77777777" w:rsidR="00A535F5" w:rsidRPr="00A535F5" w:rsidRDefault="007D2053" w:rsidP="000A7FEB">
            <w:pPr>
              <w:jc w:val="both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3CCCC2FC" w14:textId="77777777" w:rsidR="00A535F5" w:rsidRPr="00A535F5" w:rsidRDefault="007D2053" w:rsidP="000A7FEB">
            <w:pPr>
              <w:jc w:val="both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661143E" w14:textId="77777777" w:rsidR="00A535F5" w:rsidRPr="00A535F5" w:rsidRDefault="007D2053" w:rsidP="000A7FEB">
            <w:pPr>
              <w:jc w:val="both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25524812" w14:textId="77777777" w:rsidR="00A535F5" w:rsidRPr="00A535F5" w:rsidRDefault="007D2053" w:rsidP="000A7FEB">
            <w:pPr>
              <w:jc w:val="both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0A3A132" w14:textId="77777777" w:rsidR="00A535F5" w:rsidRPr="00A535F5" w:rsidRDefault="007D2053" w:rsidP="000A7FEB">
            <w:pPr>
              <w:jc w:val="both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006BE006" w14:textId="77777777" w:rsidR="00A535F5" w:rsidRDefault="007D2053" w:rsidP="000A7FEB">
            <w:pPr>
              <w:jc w:val="both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57DE606" w14:textId="77777777" w:rsidR="00825CF1" w:rsidRDefault="00E26DE0" w:rsidP="000A7FEB">
            <w:pPr>
              <w:jc w:val="both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09EE5597" w14:textId="77777777" w:rsidR="00825CF1" w:rsidRDefault="00825CF1" w:rsidP="000A7FEB">
            <w:pPr>
              <w:jc w:val="both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175645E5" w14:textId="77777777" w:rsidR="00825CF1" w:rsidRDefault="00825CF1" w:rsidP="000A7FEB">
            <w:pPr>
              <w:jc w:val="both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63C412F8" w14:textId="77777777" w:rsidR="00825CF1" w:rsidRDefault="00825CF1" w:rsidP="000A7FEB">
            <w:pPr>
              <w:jc w:val="both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74189772" w14:textId="77777777" w:rsidR="00E26DE0" w:rsidRDefault="00825CF1" w:rsidP="000A7FEB">
            <w:pPr>
              <w:jc w:val="both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6E76EB12" w14:textId="77777777" w:rsidR="00825CF1" w:rsidRDefault="00825CF1" w:rsidP="000A7FEB">
            <w:pPr>
              <w:jc w:val="both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6324F8B7" w14:textId="77777777" w:rsidR="00825CF1" w:rsidRDefault="00825CF1" w:rsidP="000A7FEB">
            <w:pPr>
              <w:jc w:val="both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1C6662F8" w14:textId="77777777" w:rsidR="00825CF1" w:rsidRDefault="00825CF1" w:rsidP="000A7FEB">
            <w:pPr>
              <w:jc w:val="both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1EEF7972" w14:textId="77777777" w:rsidR="00825CF1" w:rsidRPr="00825CF1" w:rsidRDefault="00825CF1" w:rsidP="000A7FEB">
            <w:pPr>
              <w:jc w:val="both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412CA7A" w14:textId="77777777" w:rsidR="00825CF1" w:rsidRDefault="00825CF1" w:rsidP="000A7FEB">
            <w:pPr>
              <w:jc w:val="both"/>
            </w:pPr>
            <w:r w:rsidRPr="00825CF1">
              <w:t xml:space="preserve">68. </w:t>
            </w:r>
            <w:r w:rsidRPr="00490DE6">
              <w:t xml:space="preserve">Динамика точки. Дифференциальные уравнения движения точки. </w:t>
            </w:r>
            <w:r w:rsidR="00460AC6">
              <w:t>Первая и вторая з</w:t>
            </w:r>
            <w:r w:rsidRPr="00490DE6">
              <w:t>адачи динамики точки</w:t>
            </w:r>
          </w:p>
          <w:p w14:paraId="3FEE8FC6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3E0E7685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4BE5B31E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461567D4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3E3D195E" w14:textId="77777777" w:rsidR="00825CF1" w:rsidRDefault="00825CF1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4902ED76" w14:textId="77777777" w:rsidR="004060A5" w:rsidRDefault="004060A5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105C9832" w14:textId="77777777" w:rsidR="004060A5" w:rsidRDefault="004060A5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4B475EDA" w14:textId="77777777" w:rsidR="00460AC6" w:rsidRDefault="004060A5" w:rsidP="000A7F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0C0E9CE0" w14:textId="77777777" w:rsidR="00460AC6" w:rsidRDefault="00460AC6" w:rsidP="000A7FEB">
            <w:pPr>
              <w:jc w:val="both"/>
            </w:pPr>
            <w:r>
              <w:t>77. Аналитическая динамика</w:t>
            </w:r>
          </w:p>
          <w:p w14:paraId="27A50263" w14:textId="77777777" w:rsidR="00A535F5" w:rsidRPr="00460AC6" w:rsidRDefault="00460AC6" w:rsidP="000A7FEB">
            <w:pPr>
              <w:jc w:val="both"/>
              <w:rPr>
                <w:color w:val="000000"/>
              </w:rPr>
            </w:pPr>
            <w:r>
              <w:t>78. Теория удара</w:t>
            </w:r>
          </w:p>
        </w:tc>
      </w:tr>
      <w:tr w:rsidR="005B07FE" w14:paraId="37FF8F4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296473" w14:textId="77777777" w:rsidR="005B07FE" w:rsidRPr="00035734" w:rsidRDefault="005B07FE" w:rsidP="000A7FEB">
            <w:pPr>
              <w:jc w:val="both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19068D29" w14:textId="77777777" w:rsidTr="00B311B2">
        <w:trPr>
          <w:trHeight w:hRule="exact" w:val="2005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99167" w14:textId="77777777" w:rsidR="005B07FE" w:rsidRPr="0015411C" w:rsidRDefault="005B07FE" w:rsidP="000A7FEB">
            <w:pPr>
              <w:keepNext/>
              <w:widowControl w:val="0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lastRenderedPageBreak/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6FBC1619" w14:textId="77777777" w:rsid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1DA8BCB0" w14:textId="77777777" w:rsid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6D5B6C4C" w14:textId="77777777" w:rsid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6756A0EF" w14:textId="77777777" w:rsid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62437F0C" w14:textId="7A374ED8" w:rsidR="00970617" w:rsidRDefault="002D0856" w:rsidP="00B311B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526DE9E7" w14:textId="77777777" w:rsidR="004060A5" w:rsidRDefault="004060A5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  <w:rPr>
                <w:bCs/>
              </w:rPr>
            </w:pPr>
          </w:p>
          <w:p w14:paraId="5DB332B6" w14:textId="77777777" w:rsidR="002D0856" w:rsidRPr="0015411C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ind w:left="709"/>
              <w:jc w:val="both"/>
              <w:textAlignment w:val="auto"/>
              <w:rPr>
                <w:b/>
                <w:sz w:val="24"/>
                <w:szCs w:val="24"/>
              </w:rPr>
            </w:pPr>
          </w:p>
          <w:p w14:paraId="3EAD4A42" w14:textId="77777777" w:rsidR="002D0856" w:rsidRPr="002D0856" w:rsidRDefault="002D0856" w:rsidP="000A7FEB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/>
              <w:contextualSpacing/>
              <w:jc w:val="both"/>
              <w:textAlignment w:val="auto"/>
            </w:pPr>
          </w:p>
        </w:tc>
      </w:tr>
      <w:tr w:rsidR="005B07FE" w14:paraId="6F775632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226CD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0D5B90E7" w14:textId="77777777" w:rsidTr="00B311B2">
        <w:trPr>
          <w:trHeight w:hRule="exact" w:val="71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34743A" w14:textId="5714B7A5" w:rsidR="005E0FC4" w:rsidRPr="00E71E19" w:rsidRDefault="005B07FE" w:rsidP="00B311B2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0AA13D9C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D2B61D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74FC3F12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DD187" w14:textId="77777777" w:rsidR="00B311B2" w:rsidRDefault="00B311B2" w:rsidP="00B311B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571252B8" w14:textId="348C1643" w:rsidR="0087469F" w:rsidRDefault="00B311B2" w:rsidP="00B311B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6178DB78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0C9AC4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A9A032E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304AFEF2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8869AD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2171DA27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34F5F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DA8D7F7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14:paraId="04E7F422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CABF38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81691E6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52DC2FC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8D6C1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783028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14:paraId="6D8B1AF2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22609A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5E0D654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8EAF6B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95AC3B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4FCFFB7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Федорова, 2013. – 188 с.</w:t>
            </w:r>
          </w:p>
        </w:tc>
      </w:tr>
      <w:tr w:rsidR="008A5A99" w14:paraId="0DFDEE80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08495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F152A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5772CCE6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B35FB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6AF62C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231B5ECF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2B885E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701B1DFE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10EAD0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0D0F91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63D33DBF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A7DD3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99FEDD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75B8E135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F4C3F2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0DE28B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14:paraId="594F8A0B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A4B20D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64B47F82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6FA25C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14BA6C12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8C812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42C633" w14:textId="77777777"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0EC388A1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D0A456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53D611E" w14:textId="77777777"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7296FCF4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D3BF6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9D24467" w14:textId="77777777"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51363CD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731F2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7F7848" w14:textId="77777777" w:rsidR="004F69C1" w:rsidRPr="00B26441" w:rsidRDefault="004F69C1" w:rsidP="004F69C1">
            <w:r w:rsidRPr="00B26441">
              <w:rPr>
                <w:color w:val="000000"/>
              </w:rPr>
              <w:t>OpenOffice - срок действия – неограниченно, вид лицензии – академическая Apache Software Foundation</w:t>
            </w:r>
          </w:p>
        </w:tc>
      </w:tr>
      <w:tr w:rsidR="004F69C1" w14:paraId="569011CF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C815E3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FC77E3" w14:textId="77777777"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14:paraId="543D55EC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0823F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lastRenderedPageBreak/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57A40E" w14:textId="77777777"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14:paraId="7AB0F175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161859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7644BD6A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2C219E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5129E03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413A4661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3940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DF2A895" w14:textId="77777777"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14:paraId="042AA5DB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AAC07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8A59AA5" w14:textId="77777777"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14:paraId="7329640C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393A9955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5F027FC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14:paraId="434168CB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1920DB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170E3645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1744BE33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19A4F6D2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F5E0B6A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15E8A8EB" w14:textId="77777777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37C71C96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89D99A6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1C5A76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45FFA3D6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CA0776A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120967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698ECD5C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B3D2666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F71934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0E927345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6692ACD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9BAEED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14:paraId="235CE83F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3E468BFC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37506E2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B95D8C1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EA936FC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CAF375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8EADD9E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44EE82" w14:textId="77777777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007ED197" w14:textId="77777777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1C3B3199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5EA86B6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313EC813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508E5BD4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0065AAD3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57571181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2476C3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90E4BFF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1.1.Тестовые задания (контрольные вопросы к опросу).</w:t>
      </w:r>
    </w:p>
    <w:p w14:paraId="44865851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числеконтрольная работа).</w:t>
      </w:r>
    </w:p>
    <w:p w14:paraId="70F6FDBB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4E70D4C3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599F10FC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65B6CB6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C6661CD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подготовкиответа.</w:t>
      </w:r>
    </w:p>
    <w:p w14:paraId="3EC2CD97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255E4B5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4433DF33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15069381" w14:textId="77777777" w:rsidR="00CC67F4" w:rsidRDefault="00CC67F4" w:rsidP="00CC67F4">
      <w:pPr>
        <w:jc w:val="both"/>
        <w:rPr>
          <w:sz w:val="24"/>
          <w:szCs w:val="24"/>
        </w:rPr>
      </w:pPr>
    </w:p>
    <w:p w14:paraId="38556586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3F249F38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1.1.Тестовые задания (контрольные вопросы к опросу).</w:t>
      </w:r>
    </w:p>
    <w:p w14:paraId="7AFD0381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числеконтрольная работа).</w:t>
      </w:r>
    </w:p>
    <w:p w14:paraId="577C55BC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57F2007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A088FA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57CAD6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B14FBE6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подготовкиответа.</w:t>
      </w:r>
    </w:p>
    <w:p w14:paraId="3F1051DD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702164AC" w14:textId="77777777" w:rsidR="00CC67F4" w:rsidRDefault="00CC67F4" w:rsidP="00CC67F4">
      <w:pPr>
        <w:jc w:val="both"/>
        <w:rPr>
          <w:sz w:val="24"/>
          <w:szCs w:val="24"/>
        </w:rPr>
      </w:pPr>
    </w:p>
    <w:p w14:paraId="4C200F13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04EF17A9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636B5402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2782B19C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1.1.Тестовые задания (контрольные вопросы к опросу).</w:t>
      </w:r>
    </w:p>
    <w:p w14:paraId="5BE48231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числеконтрольная работа).</w:t>
      </w:r>
    </w:p>
    <w:p w14:paraId="68636771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48844B7E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1650FAC4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3BB0EA73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D1F0EEE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7B8C6912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4E018E9F" w14:textId="77777777" w:rsidR="00B311B2" w:rsidRDefault="00B311B2" w:rsidP="00B311B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2CC951B0" w14:textId="77777777" w:rsidR="00B311B2" w:rsidRDefault="00B311B2" w:rsidP="00B311B2">
      <w:pPr>
        <w:jc w:val="center"/>
        <w:rPr>
          <w:b/>
          <w:sz w:val="24"/>
          <w:szCs w:val="24"/>
        </w:rPr>
      </w:pPr>
    </w:p>
    <w:p w14:paraId="424FA44E" w14:textId="77777777" w:rsidR="00B311B2" w:rsidRDefault="00B311B2" w:rsidP="00B311B2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045F163D" w14:textId="77777777" w:rsidR="00B311B2" w:rsidRDefault="00B311B2" w:rsidP="00B311B2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B311B2" w14:paraId="39359ECC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4C3BA" w14:textId="77777777" w:rsidR="00B311B2" w:rsidRDefault="00B311B2" w:rsidP="00B311B2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B311B2" w14:paraId="4CA6DF52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C4FC" w14:textId="77777777" w:rsidR="00B311B2" w:rsidRDefault="00B311B2" w:rsidP="00B311B2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B311B2" w14:paraId="746AFA44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3C95" w14:textId="77777777" w:rsidR="00B311B2" w:rsidRDefault="00B311B2" w:rsidP="00B311B2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470FF040" w14:textId="77777777" w:rsidR="00B311B2" w:rsidRDefault="00B311B2" w:rsidP="00B311B2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4980904E" w14:textId="77777777" w:rsidR="00B311B2" w:rsidRDefault="00B311B2" w:rsidP="00B311B2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11B2" w14:paraId="3AB92BA1" w14:textId="77777777" w:rsidTr="0015722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CDDFF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D5B6D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11B2" w14:paraId="2F10510B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BA0D1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57041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B311B2" w14:paraId="74155AD1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1EE43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E3CF6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B311B2" w14:paraId="181F364B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9FFA1" w14:textId="77777777" w:rsidR="00B311B2" w:rsidRDefault="00B311B2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0BF7F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B311B2" w14:paraId="484D7CBE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295D8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B3498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FB75BF0" w14:textId="77777777" w:rsidR="00B311B2" w:rsidRDefault="00B311B2" w:rsidP="00B311B2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184EFB01" w14:textId="77777777" w:rsidR="00B311B2" w:rsidRDefault="00B311B2" w:rsidP="00B311B2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11B2" w14:paraId="0BD2DCBC" w14:textId="77777777" w:rsidTr="0015722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00FA9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58603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11B2" w14:paraId="31CFECDB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AE241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6ACCD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Демонстрирует полное понимание хода решения. Представленный ответ по вопросам контрольной работы отличается оригинальностью и логичностью </w:t>
            </w:r>
            <w:r>
              <w:rPr>
                <w:sz w:val="24"/>
                <w:szCs w:val="24"/>
              </w:rPr>
              <w:lastRenderedPageBreak/>
              <w:t>изложения</w:t>
            </w:r>
          </w:p>
        </w:tc>
      </w:tr>
      <w:tr w:rsidR="00B311B2" w14:paraId="65C220A0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E6E7B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12981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B311B2" w14:paraId="4FC77E0A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A8BCA" w14:textId="77777777" w:rsidR="00B311B2" w:rsidRDefault="00B311B2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1B348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B311B2" w14:paraId="0BFBD0ED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B17E8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0E3B0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568ABC7C" w14:textId="77777777" w:rsidR="00B311B2" w:rsidRDefault="00B311B2" w:rsidP="00B311B2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236DB737" w14:textId="77777777" w:rsidR="00B311B2" w:rsidRDefault="00B311B2" w:rsidP="00B311B2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B311B2" w14:paraId="4CD0E019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A8E79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89B76" w14:textId="77777777" w:rsidR="00B311B2" w:rsidRDefault="00B311B2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B311B2" w14:paraId="249F5ABD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1FE05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ABE9E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B311B2" w14:paraId="49FE7D20" w14:textId="77777777" w:rsidTr="00157226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8C600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0B077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B311B2" w14:paraId="52387B19" w14:textId="77777777" w:rsidTr="00157226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321CC" w14:textId="77777777" w:rsidR="00B311B2" w:rsidRDefault="00B311B2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45B89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B311B2" w14:paraId="77912B08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7503D" w14:textId="77777777" w:rsidR="00B311B2" w:rsidRDefault="00B311B2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E0C0C" w14:textId="77777777" w:rsidR="00B311B2" w:rsidRDefault="00B311B2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172CC9B8" w14:textId="77777777" w:rsidR="00B311B2" w:rsidRDefault="00B311B2" w:rsidP="00B311B2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2C435C68" w14:textId="77777777" w:rsidR="00B311B2" w:rsidRDefault="00B311B2" w:rsidP="00B311B2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2F3CBCFA" w14:textId="77777777" w:rsidR="00B311B2" w:rsidRDefault="00B311B2" w:rsidP="00B311B2">
      <w:pPr>
        <w:jc w:val="center"/>
        <w:rPr>
          <w:b/>
          <w:sz w:val="28"/>
          <w:szCs w:val="28"/>
        </w:rPr>
      </w:pPr>
    </w:p>
    <w:p w14:paraId="482A8954" w14:textId="77777777" w:rsidR="00B311B2" w:rsidRPr="000174E6" w:rsidRDefault="00B311B2" w:rsidP="00B311B2">
      <w:pPr>
        <w:jc w:val="center"/>
        <w:rPr>
          <w:b/>
          <w:sz w:val="28"/>
          <w:szCs w:val="28"/>
        </w:rPr>
      </w:pPr>
    </w:p>
    <w:p w14:paraId="22E3326F" w14:textId="77777777" w:rsidR="00B311B2" w:rsidRDefault="00B311B2" w:rsidP="00B311B2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01129AC7" w14:textId="77777777" w:rsidR="00B311B2" w:rsidRPr="001E08C4" w:rsidRDefault="00B311B2" w:rsidP="00B311B2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41C87E96" w14:textId="77777777" w:rsidR="00B311B2" w:rsidRPr="00756BCE" w:rsidRDefault="00B311B2" w:rsidP="00B311B2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43AD2679" w14:textId="77777777" w:rsidR="00B311B2" w:rsidRPr="000C25A6" w:rsidRDefault="00B311B2" w:rsidP="00B311B2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64A9B710" w14:textId="77777777" w:rsidR="00B311B2" w:rsidRPr="000C25A6" w:rsidRDefault="00B311B2" w:rsidP="00B311B2">
      <w:pPr>
        <w:widowControl w:val="0"/>
        <w:ind w:firstLine="567"/>
      </w:pPr>
      <w:r w:rsidRPr="000C25A6">
        <w:t>2. Определение статики</w:t>
      </w:r>
    </w:p>
    <w:p w14:paraId="5DE0C91C" w14:textId="77777777" w:rsidR="00B311B2" w:rsidRPr="000C25A6" w:rsidRDefault="00B311B2" w:rsidP="00B311B2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13903162" w14:textId="77777777" w:rsidR="00B311B2" w:rsidRPr="000C25A6" w:rsidRDefault="00B311B2" w:rsidP="00B311B2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1DC339E5" w14:textId="77777777" w:rsidR="00B311B2" w:rsidRPr="000C25A6" w:rsidRDefault="00B311B2" w:rsidP="00B311B2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6590CFFE" w14:textId="77777777" w:rsidR="00B311B2" w:rsidRPr="000C25A6" w:rsidRDefault="00B311B2" w:rsidP="00B311B2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7F884040" w14:textId="77777777" w:rsidR="00B311B2" w:rsidRPr="000C25A6" w:rsidRDefault="00B311B2" w:rsidP="00B311B2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915D68E" w14:textId="77777777" w:rsidR="00B311B2" w:rsidRPr="000C25A6" w:rsidRDefault="00B311B2" w:rsidP="00B311B2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45D4D070" w14:textId="77777777" w:rsidR="00B311B2" w:rsidRDefault="00B311B2" w:rsidP="00B311B2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104D4423" w14:textId="77777777" w:rsidR="00B311B2" w:rsidRDefault="00B311B2" w:rsidP="00B311B2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7F3BB852" w14:textId="77777777" w:rsidR="00B311B2" w:rsidRDefault="00B311B2" w:rsidP="00B311B2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11B182D" w14:textId="77777777" w:rsidR="00B311B2" w:rsidRDefault="00B311B2" w:rsidP="00B311B2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777B4FE2" w14:textId="77777777" w:rsidR="00B311B2" w:rsidRPr="000C25A6" w:rsidRDefault="00B311B2" w:rsidP="00B311B2">
      <w:pPr>
        <w:widowControl w:val="0"/>
        <w:ind w:firstLine="567"/>
      </w:pPr>
      <w:r>
        <w:lastRenderedPageBreak/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50B493A0" w14:textId="77777777" w:rsidR="00B311B2" w:rsidRPr="000C25A6" w:rsidRDefault="00B311B2" w:rsidP="00B311B2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A904B26" w14:textId="77777777" w:rsidR="00B311B2" w:rsidRPr="000C25A6" w:rsidRDefault="00B311B2" w:rsidP="00B311B2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4C9FCB78" w14:textId="77777777" w:rsidR="00B311B2" w:rsidRPr="000C25A6" w:rsidRDefault="00B311B2" w:rsidP="00B311B2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294D8C31" w14:textId="77777777" w:rsidR="00B311B2" w:rsidRPr="000C25A6" w:rsidRDefault="00B311B2" w:rsidP="00B311B2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1F080639" w14:textId="77777777" w:rsidR="00B311B2" w:rsidRPr="000C25A6" w:rsidRDefault="00B311B2" w:rsidP="00B311B2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1E38B0E" w14:textId="77777777" w:rsidR="00B311B2" w:rsidRDefault="00B311B2" w:rsidP="00B311B2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615A6376" w14:textId="77777777" w:rsidR="00B311B2" w:rsidRPr="000C25A6" w:rsidRDefault="00B311B2" w:rsidP="00B311B2">
      <w:pPr>
        <w:widowControl w:val="0"/>
        <w:ind w:firstLine="567"/>
      </w:pPr>
      <w:r>
        <w:t>20. Теорема о параллельном переносе силы (метод Пуансо). Формулировка и доказательство. Привести примеры.</w:t>
      </w:r>
    </w:p>
    <w:p w14:paraId="63A69BBA" w14:textId="77777777" w:rsidR="00B311B2" w:rsidRPr="000C25A6" w:rsidRDefault="00B311B2" w:rsidP="00B311B2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09B12410" w14:textId="77777777" w:rsidR="00B311B2" w:rsidRPr="000C25A6" w:rsidRDefault="00B311B2" w:rsidP="00B311B2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C12618" w14:textId="77777777" w:rsidR="00B311B2" w:rsidRPr="000C25A6" w:rsidRDefault="00B311B2" w:rsidP="00B311B2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6BDF4DF8" w14:textId="77777777" w:rsidR="00B311B2" w:rsidRPr="000C25A6" w:rsidRDefault="00B311B2" w:rsidP="00B311B2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70BF089E" w14:textId="77777777" w:rsidR="00B311B2" w:rsidRDefault="00B311B2" w:rsidP="00B311B2">
      <w:pPr>
        <w:widowControl w:val="0"/>
        <w:ind w:firstLine="567"/>
      </w:pPr>
      <w:r>
        <w:t>25. Момент силы относительно оси.</w:t>
      </w:r>
    </w:p>
    <w:p w14:paraId="6BBA9A65" w14:textId="77777777" w:rsidR="00B311B2" w:rsidRDefault="00B311B2" w:rsidP="00B311B2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70C1FE6A" w14:textId="77777777" w:rsidR="00B311B2" w:rsidRDefault="00B311B2" w:rsidP="00B311B2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5D4A0DBC" w14:textId="77777777" w:rsidR="00B311B2" w:rsidRDefault="00B311B2" w:rsidP="00B311B2">
      <w:pPr>
        <w:widowControl w:val="0"/>
        <w:ind w:firstLine="567"/>
      </w:pPr>
      <w:r>
        <w:t>28. Проекции пространственной силы на оси координат</w:t>
      </w:r>
    </w:p>
    <w:p w14:paraId="7CFDCE6B" w14:textId="77777777" w:rsidR="00B311B2" w:rsidRDefault="00B311B2" w:rsidP="00B311B2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2FE4D901" w14:textId="77777777" w:rsidR="00B311B2" w:rsidRDefault="00B311B2" w:rsidP="00B311B2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7965D832" w14:textId="77777777" w:rsidR="00B311B2" w:rsidRDefault="00B311B2" w:rsidP="00B311B2">
      <w:pPr>
        <w:widowControl w:val="0"/>
        <w:ind w:firstLine="567"/>
      </w:pPr>
      <w:r>
        <w:t>31. Применение способа разбиения на конкретном примере</w:t>
      </w:r>
    </w:p>
    <w:p w14:paraId="5323F863" w14:textId="77777777" w:rsidR="00B311B2" w:rsidRDefault="00B311B2" w:rsidP="00B311B2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25FCE27B" w14:textId="77777777" w:rsidR="00B311B2" w:rsidRDefault="00B311B2" w:rsidP="00B311B2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71894D77" w14:textId="77777777" w:rsidR="00B311B2" w:rsidRDefault="00B311B2" w:rsidP="00B311B2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3B6DC4B1" w14:textId="77777777" w:rsidR="00B311B2" w:rsidRDefault="00B311B2" w:rsidP="00B311B2">
      <w:pPr>
        <w:widowControl w:val="0"/>
        <w:ind w:firstLine="567"/>
      </w:pPr>
    </w:p>
    <w:p w14:paraId="7D1F9AE1" w14:textId="77777777" w:rsidR="00B311B2" w:rsidRPr="00756BCE" w:rsidRDefault="00B311B2" w:rsidP="00B311B2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B311B2" w:rsidRPr="00460AC6" w14:paraId="3F524929" w14:textId="77777777" w:rsidTr="0015722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085AF1C" w14:textId="77777777" w:rsidR="00B311B2" w:rsidRDefault="00B311B2" w:rsidP="00157226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639BAB4C" w14:textId="77777777" w:rsidR="00B311B2" w:rsidRPr="00A535F5" w:rsidRDefault="00B311B2" w:rsidP="00157226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607728D" w14:textId="77777777" w:rsidR="00B311B2" w:rsidRPr="00A535F5" w:rsidRDefault="00B311B2" w:rsidP="00157226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46C2734C" w14:textId="77777777" w:rsidR="00B311B2" w:rsidRPr="00A535F5" w:rsidRDefault="00B311B2" w:rsidP="00157226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2CCE0FEA" w14:textId="77777777" w:rsidR="00B311B2" w:rsidRPr="00A535F5" w:rsidRDefault="00B311B2" w:rsidP="00157226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78454DA9" w14:textId="77777777" w:rsidR="00B311B2" w:rsidRDefault="00B311B2" w:rsidP="00157226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15C13B71" w14:textId="77777777" w:rsidR="00B311B2" w:rsidRDefault="00B311B2" w:rsidP="00157226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31121905" w14:textId="77777777" w:rsidR="00B311B2" w:rsidRPr="00A535F5" w:rsidRDefault="00B311B2" w:rsidP="00157226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1E56ACC9" w14:textId="77777777" w:rsidR="00B311B2" w:rsidRPr="00A535F5" w:rsidRDefault="00B311B2" w:rsidP="00157226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7E2F57EF" w14:textId="77777777" w:rsidR="00B311B2" w:rsidRPr="00A535F5" w:rsidRDefault="00B311B2" w:rsidP="00157226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794D5F83" w14:textId="77777777" w:rsidR="00B311B2" w:rsidRPr="00A535F5" w:rsidRDefault="00B311B2" w:rsidP="00157226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28560FD0" w14:textId="77777777" w:rsidR="00B311B2" w:rsidRPr="00A535F5" w:rsidRDefault="00B311B2" w:rsidP="00157226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08A975B5" w14:textId="77777777" w:rsidR="00B311B2" w:rsidRPr="00A535F5" w:rsidRDefault="00B311B2" w:rsidP="00157226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68155DBE" w14:textId="77777777" w:rsidR="00B311B2" w:rsidRPr="00A535F5" w:rsidRDefault="00B311B2" w:rsidP="00157226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16BA3CAF" w14:textId="77777777" w:rsidR="00B311B2" w:rsidRPr="00A535F5" w:rsidRDefault="00B311B2" w:rsidP="00157226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01B6C651" w14:textId="77777777" w:rsidR="00B311B2" w:rsidRPr="00A535F5" w:rsidRDefault="00B311B2" w:rsidP="00157226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BE2C281" w14:textId="77777777" w:rsidR="00B311B2" w:rsidRPr="00A535F5" w:rsidRDefault="00B311B2" w:rsidP="00157226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254CA7BC" w14:textId="77777777" w:rsidR="00B311B2" w:rsidRPr="00A535F5" w:rsidRDefault="00B311B2" w:rsidP="00157226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08CB8BC0" w14:textId="77777777" w:rsidR="00B311B2" w:rsidRPr="00A535F5" w:rsidRDefault="00B311B2" w:rsidP="00157226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3BCFDED" w14:textId="77777777" w:rsidR="00B311B2" w:rsidRPr="00A535F5" w:rsidRDefault="00B311B2" w:rsidP="00157226">
            <w:pPr>
              <w:ind w:firstLine="709"/>
            </w:pPr>
            <w:r>
              <w:lastRenderedPageBreak/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046610EB" w14:textId="77777777" w:rsidR="00B311B2" w:rsidRPr="00A535F5" w:rsidRDefault="00B311B2" w:rsidP="00157226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5AA3B41A" w14:textId="77777777" w:rsidR="00B311B2" w:rsidRPr="00A535F5" w:rsidRDefault="00B311B2" w:rsidP="00157226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55413424" w14:textId="77777777" w:rsidR="00B311B2" w:rsidRPr="00A535F5" w:rsidRDefault="00B311B2" w:rsidP="00157226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17A3C18" w14:textId="77777777" w:rsidR="00B311B2" w:rsidRDefault="00B311B2" w:rsidP="00157226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09603798" w14:textId="77777777" w:rsidR="00B311B2" w:rsidRDefault="00B311B2" w:rsidP="00157226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4B4171A6" w14:textId="77777777" w:rsidR="00B311B2" w:rsidRDefault="00B311B2" w:rsidP="00157226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8B1C652" w14:textId="77777777" w:rsidR="00B311B2" w:rsidRDefault="00B311B2" w:rsidP="00157226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7120989" w14:textId="77777777" w:rsidR="00B311B2" w:rsidRDefault="00B311B2" w:rsidP="00157226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1A04AD21" w14:textId="77777777" w:rsidR="00B311B2" w:rsidRDefault="00B311B2" w:rsidP="00157226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40729518" w14:textId="77777777" w:rsidR="00B311B2" w:rsidRDefault="00B311B2" w:rsidP="00157226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06CE85DA" w14:textId="77777777" w:rsidR="00B311B2" w:rsidRDefault="00B311B2" w:rsidP="00157226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3BF19E4A" w14:textId="77777777" w:rsidR="00B311B2" w:rsidRPr="00C720D9" w:rsidRDefault="00B311B2" w:rsidP="00157226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52CD8049" w14:textId="77777777" w:rsidR="00B311B2" w:rsidRPr="00DE716C" w:rsidRDefault="00B311B2" w:rsidP="00B311B2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30BF5AEB" w14:textId="77777777" w:rsidR="00B311B2" w:rsidRPr="00DB136C" w:rsidRDefault="00B311B2" w:rsidP="00B311B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380FC083" w14:textId="77777777" w:rsidR="00B311B2" w:rsidRPr="001E0C65" w:rsidRDefault="00B311B2" w:rsidP="00B311B2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4F5944F2" w14:textId="77777777" w:rsidR="00B311B2" w:rsidRDefault="00B311B2" w:rsidP="00B311B2">
      <w:pPr>
        <w:ind w:firstLine="708"/>
        <w:jc w:val="center"/>
        <w:rPr>
          <w:b/>
        </w:rPr>
      </w:pPr>
    </w:p>
    <w:p w14:paraId="2EB6CC36" w14:textId="77777777" w:rsidR="00B311B2" w:rsidRDefault="00B311B2" w:rsidP="00B311B2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35C4F45B" w14:textId="77777777" w:rsidR="00B311B2" w:rsidRDefault="00B311B2" w:rsidP="00B311B2">
      <w:pPr>
        <w:spacing w:line="264" w:lineRule="auto"/>
        <w:ind w:firstLine="709"/>
        <w:jc w:val="both"/>
      </w:pPr>
      <w:r>
        <w:br w:type="page"/>
      </w:r>
    </w:p>
    <w:p w14:paraId="5FDF1E80" w14:textId="77777777" w:rsidR="00B311B2" w:rsidRPr="00AE0B5D" w:rsidRDefault="00B311B2" w:rsidP="00B311B2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0DA1ED5E" w14:textId="77777777" w:rsidR="00B311B2" w:rsidRDefault="00B311B2" w:rsidP="00B311B2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30A1F4EF" w14:textId="77777777" w:rsidTr="00157226">
        <w:tc>
          <w:tcPr>
            <w:tcW w:w="9287" w:type="dxa"/>
            <w:shd w:val="clear" w:color="auto" w:fill="auto"/>
          </w:tcPr>
          <w:p w14:paraId="181BF2F6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C6562E3" wp14:editId="588F89B0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4899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3B71125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21.75pt" o:ole="">
                  <v:imagedata r:id="rId21" o:title=""/>
                </v:shape>
                <o:OLEObject Type="Embed" ProgID="Equation.DSMT4" ShapeID="_x0000_i1025" DrawAspect="Content" ObjectID="_1725818188" r:id="rId22"/>
              </w:object>
            </w:r>
          </w:p>
          <w:p w14:paraId="775FC8A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B311B2" w14:paraId="4252E44B" w14:textId="77777777" w:rsidTr="00157226">
        <w:tc>
          <w:tcPr>
            <w:tcW w:w="9287" w:type="dxa"/>
            <w:shd w:val="clear" w:color="auto" w:fill="auto"/>
          </w:tcPr>
          <w:p w14:paraId="503E30D7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5A1FC15" wp14:editId="02506EA0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494E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BDAA48B">
                <v:shape id="_x0000_i1026" type="#_x0000_t75" style="width:78.75pt;height:21.75pt" o:ole="">
                  <v:imagedata r:id="rId24" o:title=""/>
                </v:shape>
                <o:OLEObject Type="Embed" ProgID="Equation.DSMT4" ShapeID="_x0000_i1026" DrawAspect="Content" ObjectID="_1725818189" r:id="rId25"/>
              </w:object>
            </w:r>
          </w:p>
          <w:p w14:paraId="683131D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B311B2" w14:paraId="0C9522CB" w14:textId="77777777" w:rsidTr="00157226">
        <w:tc>
          <w:tcPr>
            <w:tcW w:w="9287" w:type="dxa"/>
            <w:shd w:val="clear" w:color="auto" w:fill="auto"/>
          </w:tcPr>
          <w:p w14:paraId="010CF880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2B09E0E" wp14:editId="2CAC6631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A6058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DE76721">
                <v:shape id="_x0000_i1027" type="#_x0000_t75" style="width:108.75pt;height:21.75pt" o:ole="">
                  <v:imagedata r:id="rId27" o:title=""/>
                </v:shape>
                <o:OLEObject Type="Embed" ProgID="Equation.DSMT4" ShapeID="_x0000_i1027" DrawAspect="Content" ObjectID="_1725818190" r:id="rId28"/>
              </w:object>
            </w:r>
          </w:p>
          <w:p w14:paraId="212E699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506478EC" w14:textId="77777777" w:rsidR="00B311B2" w:rsidRDefault="00B311B2" w:rsidP="00B311B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303DD7C2" w14:textId="77777777" w:rsidTr="00157226">
        <w:tc>
          <w:tcPr>
            <w:tcW w:w="9287" w:type="dxa"/>
            <w:shd w:val="clear" w:color="auto" w:fill="auto"/>
          </w:tcPr>
          <w:p w14:paraId="397FD1E6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CD92DE1" wp14:editId="62C206E6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42810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16C0F92">
                <v:shape id="_x0000_i1028" type="#_x0000_t75" style="width:78.75pt;height:21.75pt" o:ole="">
                  <v:imagedata r:id="rId30" o:title=""/>
                </v:shape>
                <o:OLEObject Type="Embed" ProgID="Equation.DSMT4" ShapeID="_x0000_i1028" DrawAspect="Content" ObjectID="_1725818191" r:id="rId31"/>
              </w:object>
            </w:r>
          </w:p>
          <w:p w14:paraId="6FA1E0E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B311B2" w14:paraId="712CD248" w14:textId="77777777" w:rsidTr="00157226">
        <w:tc>
          <w:tcPr>
            <w:tcW w:w="9287" w:type="dxa"/>
            <w:shd w:val="clear" w:color="auto" w:fill="auto"/>
          </w:tcPr>
          <w:p w14:paraId="4F8AFF39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88F90A1" wp14:editId="46AC399E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6E0E11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99DF875">
                <v:shape id="_x0000_i1029" type="#_x0000_t75" style="width:78.75pt;height:21.75pt" o:ole="">
                  <v:imagedata r:id="rId33" o:title=""/>
                </v:shape>
                <o:OLEObject Type="Embed" ProgID="Equation.DSMT4" ShapeID="_x0000_i1029" DrawAspect="Content" ObjectID="_1725818192" r:id="rId34"/>
              </w:object>
            </w:r>
          </w:p>
          <w:p w14:paraId="731E6C4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B311B2" w14:paraId="2CC33C3F" w14:textId="77777777" w:rsidTr="00157226">
        <w:tc>
          <w:tcPr>
            <w:tcW w:w="9287" w:type="dxa"/>
            <w:shd w:val="clear" w:color="auto" w:fill="auto"/>
          </w:tcPr>
          <w:p w14:paraId="5F8C02F9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82B4707" wp14:editId="0F50AF36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5AFD2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2C515E9F">
                <v:shape id="_x0000_i1030" type="#_x0000_t75" style="width:48pt;height:21.75pt" o:ole="">
                  <v:imagedata r:id="rId36" o:title=""/>
                </v:shape>
                <o:OLEObject Type="Embed" ProgID="Equation.DSMT4" ShapeID="_x0000_i1030" DrawAspect="Content" ObjectID="_1725818193" r:id="rId37"/>
              </w:object>
            </w:r>
          </w:p>
          <w:p w14:paraId="52AF5E58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58EB1467" w14:textId="77777777" w:rsidR="00B311B2" w:rsidRDefault="00B311B2" w:rsidP="00B311B2">
      <w:pPr>
        <w:jc w:val="right"/>
        <w:rPr>
          <w:i/>
          <w:iCs/>
        </w:rPr>
      </w:pPr>
    </w:p>
    <w:p w14:paraId="4D7A9340" w14:textId="77777777" w:rsidR="00B311B2" w:rsidRDefault="00B311B2" w:rsidP="00B311B2">
      <w:pPr>
        <w:jc w:val="right"/>
        <w:rPr>
          <w:i/>
          <w:iCs/>
        </w:rPr>
      </w:pPr>
    </w:p>
    <w:p w14:paraId="726FE44D" w14:textId="77777777" w:rsidR="00B311B2" w:rsidRDefault="00B311B2" w:rsidP="00B311B2">
      <w:pPr>
        <w:jc w:val="right"/>
        <w:rPr>
          <w:i/>
          <w:iCs/>
        </w:rPr>
      </w:pPr>
    </w:p>
    <w:p w14:paraId="499646F2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B311B2" w14:paraId="44A2D040" w14:textId="77777777" w:rsidTr="00157226">
        <w:tc>
          <w:tcPr>
            <w:tcW w:w="9287" w:type="dxa"/>
            <w:shd w:val="clear" w:color="auto" w:fill="auto"/>
          </w:tcPr>
          <w:p w14:paraId="252C9E30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5E7207" wp14:editId="33492DFE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BD5CF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8A7CEFE">
                <v:shape id="_x0000_i1031" type="#_x0000_t75" style="width:78.75pt;height:21.75pt" o:ole="">
                  <v:imagedata r:id="rId39" o:title=""/>
                </v:shape>
                <o:OLEObject Type="Embed" ProgID="Equation.DSMT4" ShapeID="_x0000_i1031" DrawAspect="Content" ObjectID="_1725818194" r:id="rId40"/>
              </w:object>
            </w:r>
          </w:p>
          <w:p w14:paraId="6AA4858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B311B2" w14:paraId="10485E53" w14:textId="77777777" w:rsidTr="00157226">
        <w:tc>
          <w:tcPr>
            <w:tcW w:w="9287" w:type="dxa"/>
            <w:shd w:val="clear" w:color="auto" w:fill="auto"/>
          </w:tcPr>
          <w:p w14:paraId="351C030A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9762CA3" wp14:editId="659B2801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AD5DA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68BCC492">
                <v:shape id="_x0000_i1032" type="#_x0000_t75" style="width:48pt;height:21.75pt" o:ole="">
                  <v:imagedata r:id="rId42" o:title=""/>
                </v:shape>
                <o:OLEObject Type="Embed" ProgID="Equation.DSMT4" ShapeID="_x0000_i1032" DrawAspect="Content" ObjectID="_1725818195" r:id="rId43"/>
              </w:object>
            </w:r>
          </w:p>
          <w:p w14:paraId="2BEF241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B311B2" w14:paraId="33A9ED4B" w14:textId="77777777" w:rsidTr="00157226">
        <w:tc>
          <w:tcPr>
            <w:tcW w:w="9287" w:type="dxa"/>
            <w:shd w:val="clear" w:color="auto" w:fill="auto"/>
          </w:tcPr>
          <w:p w14:paraId="43575312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C5A9073" wp14:editId="09643657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1AA6D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CCDF28D">
                <v:shape id="_x0000_i1033" type="#_x0000_t75" style="width:102.75pt;height:21.75pt" o:ole="">
                  <v:imagedata r:id="rId45" o:title=""/>
                </v:shape>
                <o:OLEObject Type="Embed" ProgID="Equation.DSMT4" ShapeID="_x0000_i1033" DrawAspect="Content" ObjectID="_1725818196" r:id="rId46"/>
              </w:object>
            </w:r>
          </w:p>
          <w:p w14:paraId="0180578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190132A3" w14:textId="77777777" w:rsidR="00B311B2" w:rsidRDefault="00B311B2" w:rsidP="00B311B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3E058C44" w14:textId="77777777" w:rsidTr="00157226">
        <w:tc>
          <w:tcPr>
            <w:tcW w:w="9287" w:type="dxa"/>
            <w:shd w:val="clear" w:color="auto" w:fill="auto"/>
          </w:tcPr>
          <w:p w14:paraId="5E0054C4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48561AC" wp14:editId="6C00FAEB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C0D89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73DED912">
                <v:shape id="_x0000_i1034" type="#_x0000_t75" style="width:74.25pt;height:21.75pt" o:ole="">
                  <v:imagedata r:id="rId48" o:title=""/>
                </v:shape>
                <o:OLEObject Type="Embed" ProgID="Equation.DSMT4" ShapeID="_x0000_i1034" DrawAspect="Content" ObjectID="_1725818197" r:id="rId49"/>
              </w:object>
            </w:r>
          </w:p>
          <w:p w14:paraId="7A41812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B311B2" w14:paraId="2FC4787B" w14:textId="77777777" w:rsidTr="00157226">
        <w:tc>
          <w:tcPr>
            <w:tcW w:w="9287" w:type="dxa"/>
            <w:shd w:val="clear" w:color="auto" w:fill="auto"/>
          </w:tcPr>
          <w:p w14:paraId="75E2DC59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CA6F7BD" wp14:editId="2C7AFCEE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2C45C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73A7D2D">
                <v:shape id="_x0000_i1035" type="#_x0000_t75" style="width:47.25pt;height:21.75pt" o:ole="">
                  <v:imagedata r:id="rId51" o:title=""/>
                </v:shape>
                <o:OLEObject Type="Embed" ProgID="Equation.DSMT4" ShapeID="_x0000_i1035" DrawAspect="Content" ObjectID="_1725818198" r:id="rId52"/>
              </w:object>
            </w:r>
          </w:p>
          <w:p w14:paraId="0C7CEE0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B311B2" w14:paraId="43AAA414" w14:textId="77777777" w:rsidTr="00157226">
        <w:tc>
          <w:tcPr>
            <w:tcW w:w="9287" w:type="dxa"/>
            <w:shd w:val="clear" w:color="auto" w:fill="auto"/>
          </w:tcPr>
          <w:p w14:paraId="1F4EDCC7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5460643" wp14:editId="6A6AFCF9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788CD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9E10815">
                <v:shape id="_x0000_i1036" type="#_x0000_t75" style="width:102.75pt;height:21.75pt" o:ole="">
                  <v:imagedata r:id="rId54" o:title=""/>
                </v:shape>
                <o:OLEObject Type="Embed" ProgID="Equation.DSMT4" ShapeID="_x0000_i1036" DrawAspect="Content" ObjectID="_1725818199" r:id="rId55"/>
              </w:object>
            </w:r>
          </w:p>
          <w:p w14:paraId="3EBF158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46575A7" w14:textId="77777777" w:rsidR="00B311B2" w:rsidRDefault="00B311B2" w:rsidP="00B311B2">
      <w:pPr>
        <w:jc w:val="right"/>
        <w:rPr>
          <w:i/>
          <w:iCs/>
        </w:rPr>
      </w:pPr>
    </w:p>
    <w:p w14:paraId="435F27BD" w14:textId="77777777" w:rsidR="00B311B2" w:rsidRDefault="00B311B2" w:rsidP="00B311B2">
      <w:pPr>
        <w:jc w:val="right"/>
        <w:rPr>
          <w:i/>
          <w:iCs/>
        </w:rPr>
      </w:pPr>
    </w:p>
    <w:p w14:paraId="34844D9C" w14:textId="77777777" w:rsidR="00B311B2" w:rsidRDefault="00B311B2" w:rsidP="00B311B2">
      <w:pPr>
        <w:jc w:val="right"/>
        <w:rPr>
          <w:i/>
          <w:iCs/>
        </w:rPr>
      </w:pPr>
    </w:p>
    <w:p w14:paraId="52A22C3E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506876DB" w14:textId="77777777" w:rsidTr="00157226">
        <w:tc>
          <w:tcPr>
            <w:tcW w:w="9287" w:type="dxa"/>
            <w:shd w:val="clear" w:color="auto" w:fill="auto"/>
          </w:tcPr>
          <w:p w14:paraId="328826CF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577C4FC" wp14:editId="7ECCB9EE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45965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38FFD436">
                <v:shape id="_x0000_i1037" type="#_x0000_t75" style="width:108.75pt;height:21.75pt" o:ole="">
                  <v:imagedata r:id="rId57" o:title=""/>
                </v:shape>
                <o:OLEObject Type="Embed" ProgID="Equation.DSMT4" ShapeID="_x0000_i1037" DrawAspect="Content" ObjectID="_1725818200" r:id="rId58"/>
              </w:object>
            </w:r>
          </w:p>
          <w:p w14:paraId="04A5317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B311B2" w14:paraId="4BDB9F6C" w14:textId="77777777" w:rsidTr="00157226">
        <w:tc>
          <w:tcPr>
            <w:tcW w:w="9287" w:type="dxa"/>
            <w:shd w:val="clear" w:color="auto" w:fill="auto"/>
          </w:tcPr>
          <w:p w14:paraId="52A47F5B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F05DD1E" wp14:editId="6F0092E6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B6B10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97CF981">
                <v:shape id="_x0000_i1038" type="#_x0000_t75" style="width:108.75pt;height:21.75pt" o:ole="">
                  <v:imagedata r:id="rId60" o:title=""/>
                </v:shape>
                <o:OLEObject Type="Embed" ProgID="Equation.DSMT4" ShapeID="_x0000_i1038" DrawAspect="Content" ObjectID="_1725818201" r:id="rId61"/>
              </w:object>
            </w:r>
          </w:p>
          <w:p w14:paraId="7AB34E9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B311B2" w14:paraId="2D3A097C" w14:textId="77777777" w:rsidTr="00157226">
        <w:tc>
          <w:tcPr>
            <w:tcW w:w="9287" w:type="dxa"/>
            <w:shd w:val="clear" w:color="auto" w:fill="auto"/>
          </w:tcPr>
          <w:p w14:paraId="437FC9AD" w14:textId="77777777" w:rsidR="00B311B2" w:rsidRDefault="00B311B2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4107AF1" wp14:editId="07492CEC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68CAB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A7C9431">
                <v:shape id="_x0000_i1039" type="#_x0000_t75" style="width:78.75pt;height:21.75pt" o:ole="">
                  <v:imagedata r:id="rId63" o:title=""/>
                </v:shape>
                <o:OLEObject Type="Embed" ProgID="Equation.DSMT4" ShapeID="_x0000_i1039" DrawAspect="Content" ObjectID="_1725818202" r:id="rId64"/>
              </w:object>
            </w:r>
          </w:p>
          <w:p w14:paraId="0735924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268AA367" w14:textId="77777777" w:rsidR="00B311B2" w:rsidRDefault="00B311B2" w:rsidP="00B311B2">
      <w:pPr>
        <w:jc w:val="right"/>
        <w:rPr>
          <w:i/>
          <w:iCs/>
        </w:rPr>
      </w:pPr>
    </w:p>
    <w:p w14:paraId="2FAB7997" w14:textId="77777777" w:rsidR="00B311B2" w:rsidRDefault="00B311B2" w:rsidP="00B311B2">
      <w:pPr>
        <w:jc w:val="right"/>
        <w:rPr>
          <w:i/>
          <w:iCs/>
        </w:rPr>
      </w:pPr>
    </w:p>
    <w:p w14:paraId="60646128" w14:textId="77777777" w:rsidR="00B311B2" w:rsidRDefault="00B311B2" w:rsidP="00B311B2">
      <w:pPr>
        <w:jc w:val="right"/>
        <w:rPr>
          <w:i/>
          <w:iCs/>
        </w:rPr>
      </w:pPr>
    </w:p>
    <w:p w14:paraId="05F02A6E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37EF0E97" w14:textId="77777777" w:rsidTr="00157226">
        <w:tc>
          <w:tcPr>
            <w:tcW w:w="9287" w:type="dxa"/>
            <w:shd w:val="clear" w:color="auto" w:fill="auto"/>
          </w:tcPr>
          <w:p w14:paraId="69986AD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D4D0425" wp14:editId="2EA4D1F0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7B2B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34A0E76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784DFCD4">
                <v:shape id="_x0000_i1040" type="#_x0000_t75" style="width:135.75pt;height:21.75pt" o:ole="">
                  <v:imagedata r:id="rId66" o:title=""/>
                </v:shape>
                <o:OLEObject Type="Embed" ProgID="Equation.DSMT4" ShapeID="_x0000_i1040" DrawAspect="Content" ObjectID="_1725818203" r:id="rId67"/>
              </w:object>
            </w:r>
          </w:p>
          <w:p w14:paraId="1BDB60F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4A22F2AA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39C439E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</w:tc>
      </w:tr>
      <w:tr w:rsidR="00B311B2" w14:paraId="50B0893C" w14:textId="77777777" w:rsidTr="00157226">
        <w:tc>
          <w:tcPr>
            <w:tcW w:w="9287" w:type="dxa"/>
            <w:shd w:val="clear" w:color="auto" w:fill="auto"/>
          </w:tcPr>
          <w:p w14:paraId="690F9A5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416BD82" wp14:editId="7770C51E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A19DA8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62E959D5">
                <v:shape id="_x0000_i1041" type="#_x0000_t75" style="width:141.75pt;height:21.75pt" o:ole="">
                  <v:imagedata r:id="rId69" o:title=""/>
                </v:shape>
                <o:OLEObject Type="Embed" ProgID="Equation.DSMT4" ShapeID="_x0000_i1041" DrawAspect="Content" ObjectID="_1725818204" r:id="rId70"/>
              </w:object>
            </w:r>
          </w:p>
          <w:p w14:paraId="5129EE8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1F8D949F" w14:textId="77777777" w:rsidR="00B311B2" w:rsidRDefault="00B311B2" w:rsidP="00B311B2">
      <w:pPr>
        <w:jc w:val="right"/>
        <w:rPr>
          <w:i/>
          <w:iCs/>
        </w:rPr>
      </w:pPr>
    </w:p>
    <w:p w14:paraId="158B58BA" w14:textId="77777777" w:rsidR="00B311B2" w:rsidRDefault="00B311B2" w:rsidP="00B311B2">
      <w:pPr>
        <w:jc w:val="right"/>
        <w:rPr>
          <w:i/>
          <w:iCs/>
        </w:rPr>
      </w:pPr>
    </w:p>
    <w:p w14:paraId="1DD79D8E" w14:textId="77777777" w:rsidR="00B311B2" w:rsidRDefault="00B311B2" w:rsidP="00B311B2">
      <w:pPr>
        <w:jc w:val="right"/>
        <w:rPr>
          <w:i/>
          <w:iCs/>
        </w:rPr>
      </w:pPr>
    </w:p>
    <w:p w14:paraId="73C41D16" w14:textId="77777777" w:rsidR="00B311B2" w:rsidRDefault="00B311B2" w:rsidP="00B311B2">
      <w:pPr>
        <w:jc w:val="right"/>
        <w:rPr>
          <w:i/>
          <w:iCs/>
        </w:rPr>
      </w:pPr>
    </w:p>
    <w:p w14:paraId="459CC04A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B311B2" w14:paraId="2EA72166" w14:textId="77777777" w:rsidTr="00157226">
        <w:tc>
          <w:tcPr>
            <w:tcW w:w="9287" w:type="dxa"/>
            <w:shd w:val="clear" w:color="auto" w:fill="auto"/>
          </w:tcPr>
          <w:p w14:paraId="2989B4E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C470623" wp14:editId="0BC33879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EE73A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2D28344B">
                <v:shape id="_x0000_i1042" type="#_x0000_t75" style="width:54pt;height:21.75pt" o:ole="">
                  <v:imagedata r:id="rId72" o:title=""/>
                </v:shape>
                <o:OLEObject Type="Embed" ProgID="Equation.DSMT4" ShapeID="_x0000_i1042" DrawAspect="Content" ObjectID="_1725818205" r:id="rId73"/>
              </w:object>
            </w:r>
          </w:p>
          <w:p w14:paraId="30D70D0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451AC291" w14:textId="77777777" w:rsidR="00B311B2" w:rsidRPr="00B32284" w:rsidRDefault="00B311B2" w:rsidP="0015722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B311B2" w14:paraId="66624573" w14:textId="77777777" w:rsidTr="00157226">
        <w:tc>
          <w:tcPr>
            <w:tcW w:w="9287" w:type="dxa"/>
            <w:shd w:val="clear" w:color="auto" w:fill="auto"/>
          </w:tcPr>
          <w:p w14:paraId="5CB90F0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B5A1F92" wp14:editId="2B7A04EC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2A2F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7A6AFB02">
                <v:shape id="_x0000_i1043" type="#_x0000_t75" style="width:80.25pt;height:21.75pt" o:ole="">
                  <v:imagedata r:id="rId75" o:title=""/>
                </v:shape>
                <o:OLEObject Type="Embed" ProgID="Equation.DSMT4" ShapeID="_x0000_i1043" DrawAspect="Content" ObjectID="_1725818206" r:id="rId76"/>
              </w:object>
            </w:r>
          </w:p>
          <w:p w14:paraId="28B2974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630F31A1" w14:textId="77777777" w:rsidR="00B311B2" w:rsidRDefault="00B311B2" w:rsidP="00B311B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22DB2887" w14:textId="77777777" w:rsidTr="00157226">
        <w:tc>
          <w:tcPr>
            <w:tcW w:w="9287" w:type="dxa"/>
            <w:shd w:val="clear" w:color="auto" w:fill="auto"/>
          </w:tcPr>
          <w:p w14:paraId="58EFDA0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31BA642" wp14:editId="56C5E141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8D52D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752C6CCA">
                <v:shape id="_x0000_i1044" type="#_x0000_t75" style="width:146.25pt;height:21.75pt" o:ole="">
                  <v:imagedata r:id="rId78" o:title=""/>
                </v:shape>
                <o:OLEObject Type="Embed" ProgID="Equation.DSMT4" ShapeID="_x0000_i1044" DrawAspect="Content" ObjectID="_1725818207" r:id="rId79"/>
              </w:object>
            </w:r>
          </w:p>
          <w:p w14:paraId="3CB07A7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595812E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</w:tc>
      </w:tr>
      <w:tr w:rsidR="00B311B2" w14:paraId="41CE378B" w14:textId="77777777" w:rsidTr="00157226">
        <w:tc>
          <w:tcPr>
            <w:tcW w:w="9287" w:type="dxa"/>
            <w:shd w:val="clear" w:color="auto" w:fill="auto"/>
          </w:tcPr>
          <w:p w14:paraId="4CAE8461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05F6C10" wp14:editId="67C14613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96610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44568555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25818208" r:id="rId82"/>
              </w:object>
            </w:r>
          </w:p>
          <w:p w14:paraId="0F6D5213" w14:textId="77777777" w:rsidR="00B311B2" w:rsidRDefault="00B311B2" w:rsidP="00157226">
            <w:pPr>
              <w:jc w:val="center"/>
            </w:pPr>
          </w:p>
          <w:p w14:paraId="6FF269B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1F35B3D4" w14:textId="77777777" w:rsidR="00B311B2" w:rsidRDefault="00B311B2" w:rsidP="00B311B2">
      <w:pPr>
        <w:jc w:val="right"/>
        <w:rPr>
          <w:i/>
          <w:iCs/>
        </w:rPr>
      </w:pPr>
    </w:p>
    <w:p w14:paraId="6A4087CE" w14:textId="77777777" w:rsidR="00B311B2" w:rsidRDefault="00B311B2" w:rsidP="00B311B2">
      <w:pPr>
        <w:jc w:val="right"/>
        <w:rPr>
          <w:i/>
          <w:iCs/>
        </w:rPr>
      </w:pPr>
    </w:p>
    <w:p w14:paraId="48A6E817" w14:textId="77777777" w:rsidR="00B311B2" w:rsidRDefault="00B311B2" w:rsidP="00B311B2">
      <w:pPr>
        <w:jc w:val="right"/>
        <w:rPr>
          <w:i/>
          <w:iCs/>
        </w:rPr>
      </w:pPr>
    </w:p>
    <w:p w14:paraId="462296AB" w14:textId="77777777" w:rsidR="00B311B2" w:rsidRDefault="00B311B2" w:rsidP="00B311B2">
      <w:pPr>
        <w:jc w:val="right"/>
        <w:rPr>
          <w:i/>
          <w:iCs/>
        </w:rPr>
      </w:pPr>
    </w:p>
    <w:p w14:paraId="37FAEF92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5142E64D" w14:textId="77777777" w:rsidTr="00157226">
        <w:tc>
          <w:tcPr>
            <w:tcW w:w="9287" w:type="dxa"/>
            <w:shd w:val="clear" w:color="auto" w:fill="auto"/>
          </w:tcPr>
          <w:p w14:paraId="30C5788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CAA43CE" wp14:editId="2AF83C8F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AD874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4645E2C6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25818209" r:id="rId85"/>
              </w:object>
            </w:r>
          </w:p>
          <w:p w14:paraId="762B2CB1" w14:textId="77777777" w:rsidR="00B311B2" w:rsidRDefault="00B311B2" w:rsidP="00157226">
            <w:pPr>
              <w:jc w:val="center"/>
            </w:pPr>
          </w:p>
          <w:p w14:paraId="715E7F3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B311B2" w14:paraId="46B92A1E" w14:textId="77777777" w:rsidTr="00157226">
        <w:tc>
          <w:tcPr>
            <w:tcW w:w="9287" w:type="dxa"/>
            <w:shd w:val="clear" w:color="auto" w:fill="auto"/>
          </w:tcPr>
          <w:p w14:paraId="0E89EDE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0380435" wp14:editId="500618F4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7910F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0219980E">
                <v:shape id="_x0000_i1047" type="#_x0000_t75" style="width:168pt;height:21.75pt" o:ole="">
                  <v:imagedata r:id="rId87" o:title=""/>
                </v:shape>
                <o:OLEObject Type="Embed" ProgID="Equation.DSMT4" ShapeID="_x0000_i1047" DrawAspect="Content" ObjectID="_1725818210" r:id="rId88"/>
              </w:object>
            </w:r>
          </w:p>
          <w:p w14:paraId="2B8C76E0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4891AA53" w14:textId="77777777" w:rsidR="00B311B2" w:rsidRDefault="00B311B2" w:rsidP="00B311B2">
      <w:pPr>
        <w:jc w:val="right"/>
        <w:rPr>
          <w:i/>
          <w:iCs/>
        </w:rPr>
      </w:pPr>
    </w:p>
    <w:p w14:paraId="173FFB6F" w14:textId="77777777" w:rsidR="00B311B2" w:rsidRDefault="00B311B2" w:rsidP="00B311B2">
      <w:pPr>
        <w:jc w:val="right"/>
        <w:rPr>
          <w:i/>
          <w:iCs/>
        </w:rPr>
      </w:pPr>
    </w:p>
    <w:p w14:paraId="0C9D9D88" w14:textId="77777777" w:rsidR="00B311B2" w:rsidRDefault="00B311B2" w:rsidP="00B311B2">
      <w:pPr>
        <w:jc w:val="right"/>
        <w:rPr>
          <w:i/>
          <w:iCs/>
        </w:rPr>
      </w:pPr>
    </w:p>
    <w:p w14:paraId="15B11378" w14:textId="77777777" w:rsidR="00B311B2" w:rsidRDefault="00B311B2" w:rsidP="00B311B2">
      <w:pPr>
        <w:jc w:val="right"/>
        <w:rPr>
          <w:i/>
          <w:iCs/>
        </w:rPr>
      </w:pPr>
    </w:p>
    <w:p w14:paraId="4544AAC0" w14:textId="77777777" w:rsidR="00B311B2" w:rsidRDefault="00B311B2" w:rsidP="00B311B2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6AD2A7BC" w14:textId="77777777" w:rsidTr="00157226">
        <w:tc>
          <w:tcPr>
            <w:tcW w:w="9287" w:type="dxa"/>
            <w:shd w:val="clear" w:color="auto" w:fill="auto"/>
          </w:tcPr>
          <w:p w14:paraId="76575E8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4F82F38" wp14:editId="10384460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1D4D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2AEB078F">
                <v:shape id="_x0000_i1048" type="#_x0000_t75" style="width:146.25pt;height:21.75pt" o:ole="">
                  <v:imagedata r:id="rId90" o:title=""/>
                </v:shape>
                <o:OLEObject Type="Embed" ProgID="Equation.DSMT4" ShapeID="_x0000_i1048" DrawAspect="Content" ObjectID="_1725818211" r:id="rId91"/>
              </w:object>
            </w:r>
          </w:p>
          <w:p w14:paraId="5CDEB1F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665F231B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</w:tc>
      </w:tr>
      <w:tr w:rsidR="00B311B2" w14:paraId="3C96529D" w14:textId="77777777" w:rsidTr="00157226">
        <w:tc>
          <w:tcPr>
            <w:tcW w:w="9287" w:type="dxa"/>
            <w:shd w:val="clear" w:color="auto" w:fill="auto"/>
          </w:tcPr>
          <w:p w14:paraId="2E79CAD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9A3BFDC" wp14:editId="7A044278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7512E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158DD4D1">
                <v:shape id="_x0000_i1049" type="#_x0000_t75" style="width:107.25pt;height:21.75pt" o:ole="">
                  <v:imagedata r:id="rId93" o:title=""/>
                </v:shape>
                <o:OLEObject Type="Embed" ProgID="Equation.DSMT4" ShapeID="_x0000_i1049" DrawAspect="Content" ObjectID="_1725818212" r:id="rId94"/>
              </w:object>
            </w:r>
          </w:p>
          <w:p w14:paraId="43A21898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DEC313E" w14:textId="77777777" w:rsidR="00B311B2" w:rsidRDefault="00B311B2" w:rsidP="00B311B2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51115BFA" w14:textId="77777777" w:rsidTr="00157226">
        <w:tc>
          <w:tcPr>
            <w:tcW w:w="9287" w:type="dxa"/>
            <w:shd w:val="clear" w:color="auto" w:fill="auto"/>
          </w:tcPr>
          <w:p w14:paraId="1929FA0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076F6D9" wp14:editId="3EE8A30C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6ABF8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7D2A1490">
                <v:shape id="_x0000_i1050" type="#_x0000_t75" style="width:135pt;height:21.75pt" o:ole="">
                  <v:imagedata r:id="rId96" o:title=""/>
                </v:shape>
                <o:OLEObject Type="Embed" ProgID="Equation.DSMT4" ShapeID="_x0000_i1050" DrawAspect="Content" ObjectID="_1725818213" r:id="rId97"/>
              </w:object>
            </w:r>
          </w:p>
          <w:p w14:paraId="6C429314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B311B2" w14:paraId="7E19C735" w14:textId="77777777" w:rsidTr="00157226">
        <w:tc>
          <w:tcPr>
            <w:tcW w:w="9287" w:type="dxa"/>
            <w:shd w:val="clear" w:color="auto" w:fill="auto"/>
          </w:tcPr>
          <w:p w14:paraId="22026D7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DC3D062" wp14:editId="5C1E3550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2D904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263D2D2">
                <v:shape id="_x0000_i1051" type="#_x0000_t75" style="width:174pt;height:21.75pt" o:ole="">
                  <v:imagedata r:id="rId99" o:title=""/>
                </v:shape>
                <o:OLEObject Type="Embed" ProgID="Equation.DSMT4" ShapeID="_x0000_i1051" DrawAspect="Content" ObjectID="_1725818214" r:id="rId100"/>
              </w:object>
            </w:r>
          </w:p>
          <w:p w14:paraId="39048973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3DFC3291" w14:textId="77777777" w:rsidR="00B311B2" w:rsidRDefault="00B311B2" w:rsidP="00B311B2">
      <w:pPr>
        <w:jc w:val="right"/>
        <w:rPr>
          <w:i/>
          <w:iCs/>
        </w:rPr>
      </w:pPr>
    </w:p>
    <w:p w14:paraId="0F2CB753" w14:textId="77777777" w:rsidR="00B311B2" w:rsidRDefault="00B311B2" w:rsidP="00B311B2">
      <w:pPr>
        <w:jc w:val="right"/>
        <w:rPr>
          <w:i/>
          <w:iCs/>
        </w:rPr>
      </w:pPr>
    </w:p>
    <w:p w14:paraId="4181AC0A" w14:textId="77777777" w:rsidR="00B311B2" w:rsidRDefault="00B311B2" w:rsidP="00B311B2">
      <w:pPr>
        <w:jc w:val="right"/>
        <w:rPr>
          <w:i/>
          <w:iCs/>
        </w:rPr>
      </w:pPr>
    </w:p>
    <w:p w14:paraId="26B1E103" w14:textId="77777777" w:rsidR="00B311B2" w:rsidRDefault="00B311B2" w:rsidP="00B311B2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4439DD8B" w14:textId="77777777" w:rsidTr="00157226">
        <w:tc>
          <w:tcPr>
            <w:tcW w:w="9287" w:type="dxa"/>
            <w:shd w:val="clear" w:color="auto" w:fill="auto"/>
          </w:tcPr>
          <w:p w14:paraId="111200B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DF025B1" wp14:editId="50E2B2CB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B23109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5A9B9B87">
                <v:shape id="_x0000_i1052" type="#_x0000_t75" style="width:77.25pt;height:21.75pt" o:ole="">
                  <v:imagedata r:id="rId102" o:title=""/>
                </v:shape>
                <o:OLEObject Type="Embed" ProgID="Equation.DSMT4" ShapeID="_x0000_i1052" DrawAspect="Content" ObjectID="_1725818215" r:id="rId103"/>
              </w:object>
            </w:r>
          </w:p>
          <w:p w14:paraId="21102E31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04C8D476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278B715C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2B889CA2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32EDADE5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63350920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04ABEFCA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  <w:p w14:paraId="531ABFB8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</w:p>
        </w:tc>
      </w:tr>
      <w:tr w:rsidR="00B311B2" w14:paraId="15B7A894" w14:textId="77777777" w:rsidTr="00157226">
        <w:tc>
          <w:tcPr>
            <w:tcW w:w="9287" w:type="dxa"/>
            <w:shd w:val="clear" w:color="auto" w:fill="auto"/>
          </w:tcPr>
          <w:p w14:paraId="7AF50651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F1F821" wp14:editId="14C8D06D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00560D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1EAA70B2">
                <v:shape id="_x0000_i1053" type="#_x0000_t75" style="width:174pt;height:21.75pt" o:ole="">
                  <v:imagedata r:id="rId105" o:title=""/>
                </v:shape>
                <o:OLEObject Type="Embed" ProgID="Equation.DSMT4" ShapeID="_x0000_i1053" DrawAspect="Content" ObjectID="_1725818216" r:id="rId106"/>
              </w:object>
            </w:r>
          </w:p>
          <w:p w14:paraId="18F1F7AF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41CAEB7D" w14:textId="77777777" w:rsidR="00B311B2" w:rsidRDefault="00B311B2" w:rsidP="00B311B2">
      <w:pPr>
        <w:jc w:val="right"/>
        <w:rPr>
          <w:i/>
          <w:iCs/>
        </w:rPr>
      </w:pPr>
    </w:p>
    <w:p w14:paraId="20B8FD51" w14:textId="77777777" w:rsidR="00B311B2" w:rsidRDefault="00B311B2" w:rsidP="00B311B2">
      <w:pPr>
        <w:jc w:val="right"/>
        <w:rPr>
          <w:i/>
          <w:iCs/>
        </w:rPr>
      </w:pPr>
    </w:p>
    <w:p w14:paraId="73DADD45" w14:textId="77777777" w:rsidR="00B311B2" w:rsidRDefault="00B311B2" w:rsidP="00B311B2">
      <w:pPr>
        <w:jc w:val="right"/>
        <w:rPr>
          <w:i/>
          <w:iCs/>
        </w:rPr>
      </w:pPr>
    </w:p>
    <w:p w14:paraId="2E679FE5" w14:textId="77777777" w:rsidR="00B311B2" w:rsidRDefault="00B311B2" w:rsidP="00B311B2">
      <w:pPr>
        <w:jc w:val="right"/>
        <w:rPr>
          <w:i/>
          <w:iCs/>
        </w:rPr>
      </w:pPr>
    </w:p>
    <w:p w14:paraId="586DE989" w14:textId="77777777" w:rsidR="00B311B2" w:rsidRDefault="00B311B2" w:rsidP="00B311B2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B311B2" w14:paraId="04266118" w14:textId="77777777" w:rsidTr="00157226">
        <w:tc>
          <w:tcPr>
            <w:tcW w:w="9287" w:type="dxa"/>
            <w:shd w:val="clear" w:color="auto" w:fill="auto"/>
          </w:tcPr>
          <w:p w14:paraId="0BA5025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6F08F2E" wp14:editId="05B1D0A6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787B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0BB230AA">
                <v:shape id="_x0000_i1054" type="#_x0000_t75" style="width:111pt;height:21.75pt" o:ole="">
                  <v:imagedata r:id="rId108" o:title=""/>
                </v:shape>
                <o:OLEObject Type="Embed" ProgID="Equation.DSMT4" ShapeID="_x0000_i1054" DrawAspect="Content" ObjectID="_1725818217" r:id="rId109"/>
              </w:object>
            </w:r>
          </w:p>
          <w:p w14:paraId="3CFE5597" w14:textId="77777777" w:rsidR="00B311B2" w:rsidRPr="00B32284" w:rsidRDefault="00B311B2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F678406" w14:textId="77777777" w:rsidR="00B311B2" w:rsidRDefault="00B311B2" w:rsidP="00B311B2">
      <w:pPr>
        <w:rPr>
          <w:b/>
        </w:rPr>
      </w:pPr>
    </w:p>
    <w:p w14:paraId="5140BDC2" w14:textId="77777777" w:rsidR="00B311B2" w:rsidRDefault="00B311B2" w:rsidP="00B311B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3BBCA4AD" w14:textId="77777777" w:rsidR="00B311B2" w:rsidRPr="00DB136C" w:rsidRDefault="00B311B2" w:rsidP="00B311B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4F065B96" w14:textId="77777777" w:rsidR="00B311B2" w:rsidRPr="001E0C65" w:rsidRDefault="00B311B2" w:rsidP="00B311B2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41F4620F" w14:textId="77777777" w:rsidR="00B311B2" w:rsidRDefault="00B311B2" w:rsidP="00B311B2">
      <w:pPr>
        <w:ind w:firstLine="708"/>
        <w:jc w:val="center"/>
        <w:rPr>
          <w:b/>
        </w:rPr>
      </w:pPr>
    </w:p>
    <w:p w14:paraId="5762A7C0" w14:textId="77777777" w:rsidR="00B311B2" w:rsidRPr="00D921D4" w:rsidRDefault="00B311B2" w:rsidP="00B311B2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119E2A61" wp14:editId="7BCC75F2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A4378" w14:textId="77777777" w:rsidR="00B311B2" w:rsidRPr="00D9732B" w:rsidRDefault="00B311B2" w:rsidP="00B311B2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DD5B348" wp14:editId="3A4BC06D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B40D1" w14:textId="77777777" w:rsidR="00B311B2" w:rsidRPr="00E439D2" w:rsidRDefault="00B311B2" w:rsidP="00B311B2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0721E566" wp14:editId="3A6A3EB1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24CE4" w14:textId="77777777" w:rsidR="00B311B2" w:rsidRPr="000174E6" w:rsidRDefault="00B311B2" w:rsidP="00B311B2">
      <w:pPr>
        <w:jc w:val="center"/>
        <w:rPr>
          <w:b/>
          <w:sz w:val="28"/>
          <w:szCs w:val="28"/>
        </w:rPr>
      </w:pPr>
    </w:p>
    <w:p w14:paraId="2F8CC529" w14:textId="77777777" w:rsidR="00B311B2" w:rsidRPr="000174E6" w:rsidRDefault="00B311B2" w:rsidP="00B311B2">
      <w:pPr>
        <w:jc w:val="center"/>
        <w:rPr>
          <w:b/>
          <w:sz w:val="28"/>
          <w:szCs w:val="28"/>
        </w:rPr>
      </w:pPr>
    </w:p>
    <w:p w14:paraId="467472D0" w14:textId="77777777" w:rsidR="00B311B2" w:rsidRPr="00A54D87" w:rsidRDefault="00B311B2" w:rsidP="00B311B2">
      <w:pPr>
        <w:jc w:val="center"/>
        <w:rPr>
          <w:b/>
          <w:sz w:val="24"/>
          <w:szCs w:val="24"/>
        </w:rPr>
      </w:pPr>
    </w:p>
    <w:p w14:paraId="54A7C29C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19FAA" w14:textId="77777777" w:rsidR="00BB1CF8" w:rsidRDefault="00BB1CF8" w:rsidP="00DA4A16">
      <w:r>
        <w:separator/>
      </w:r>
    </w:p>
  </w:endnote>
  <w:endnote w:type="continuationSeparator" w:id="0">
    <w:p w14:paraId="44401B93" w14:textId="77777777" w:rsidR="00BB1CF8" w:rsidRDefault="00BB1CF8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A2AA" w14:textId="77777777" w:rsidR="00EC7B09" w:rsidRDefault="0000000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7FEB">
      <w:rPr>
        <w:noProof/>
      </w:rPr>
      <w:t>11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8C99D" w14:textId="77777777" w:rsidR="00EC7B09" w:rsidRDefault="00EC7B09">
    <w:pPr>
      <w:pStyle w:val="a8"/>
      <w:jc w:val="center"/>
    </w:pPr>
  </w:p>
  <w:p w14:paraId="591B814C" w14:textId="77777777" w:rsidR="00EC7B09" w:rsidRDefault="00EC7B0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24055" w14:textId="77777777" w:rsidR="00BB1CF8" w:rsidRDefault="00BB1CF8" w:rsidP="00DA4A16">
      <w:r>
        <w:separator/>
      </w:r>
    </w:p>
  </w:footnote>
  <w:footnote w:type="continuationSeparator" w:id="0">
    <w:p w14:paraId="735EFE22" w14:textId="77777777" w:rsidR="00BB1CF8" w:rsidRDefault="00BB1CF8" w:rsidP="00DA4A16">
      <w:r>
        <w:continuationSeparator/>
      </w:r>
    </w:p>
  </w:footnote>
  <w:footnote w:id="1">
    <w:p w14:paraId="184E4D15" w14:textId="77777777" w:rsidR="00EC7B09" w:rsidRPr="00DF62F4" w:rsidRDefault="00EC7B09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D6F6" w14:textId="77777777" w:rsidR="00EC7B09" w:rsidRPr="0008062C" w:rsidRDefault="00EC7B09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7578743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012029732">
    <w:abstractNumId w:val="23"/>
  </w:num>
  <w:num w:numId="3" w16cid:durableId="2086219180">
    <w:abstractNumId w:val="17"/>
  </w:num>
  <w:num w:numId="4" w16cid:durableId="646205588">
    <w:abstractNumId w:val="24"/>
  </w:num>
  <w:num w:numId="5" w16cid:durableId="80881546">
    <w:abstractNumId w:val="44"/>
  </w:num>
  <w:num w:numId="6" w16cid:durableId="809250341">
    <w:abstractNumId w:val="36"/>
  </w:num>
  <w:num w:numId="7" w16cid:durableId="1765226582">
    <w:abstractNumId w:val="37"/>
  </w:num>
  <w:num w:numId="8" w16cid:durableId="2011711681">
    <w:abstractNumId w:val="28"/>
  </w:num>
  <w:num w:numId="9" w16cid:durableId="750156220">
    <w:abstractNumId w:val="34"/>
  </w:num>
  <w:num w:numId="10" w16cid:durableId="513423267">
    <w:abstractNumId w:val="41"/>
  </w:num>
  <w:num w:numId="11" w16cid:durableId="1895891431">
    <w:abstractNumId w:val="11"/>
  </w:num>
  <w:num w:numId="12" w16cid:durableId="928733871">
    <w:abstractNumId w:val="30"/>
  </w:num>
  <w:num w:numId="13" w16cid:durableId="14570434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9430822">
    <w:abstractNumId w:val="33"/>
  </w:num>
  <w:num w:numId="15" w16cid:durableId="883099708">
    <w:abstractNumId w:val="39"/>
  </w:num>
  <w:num w:numId="16" w16cid:durableId="1684358950">
    <w:abstractNumId w:val="11"/>
  </w:num>
  <w:num w:numId="17" w16cid:durableId="1388798121">
    <w:abstractNumId w:val="8"/>
  </w:num>
  <w:num w:numId="18" w16cid:durableId="652173254">
    <w:abstractNumId w:val="27"/>
  </w:num>
  <w:num w:numId="19" w16cid:durableId="20639413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5476339">
    <w:abstractNumId w:val="12"/>
  </w:num>
  <w:num w:numId="21" w16cid:durableId="618683991">
    <w:abstractNumId w:val="18"/>
  </w:num>
  <w:num w:numId="22" w16cid:durableId="314067178">
    <w:abstractNumId w:val="14"/>
  </w:num>
  <w:num w:numId="23" w16cid:durableId="346752733">
    <w:abstractNumId w:val="26"/>
  </w:num>
  <w:num w:numId="24" w16cid:durableId="128675363">
    <w:abstractNumId w:val="29"/>
  </w:num>
  <w:num w:numId="25" w16cid:durableId="13305979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994189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33972285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80450795">
    <w:abstractNumId w:val="22"/>
  </w:num>
  <w:num w:numId="29" w16cid:durableId="714741571">
    <w:abstractNumId w:val="10"/>
  </w:num>
  <w:num w:numId="30" w16cid:durableId="3108076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5983260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843962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15947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5018600">
    <w:abstractNumId w:val="39"/>
  </w:num>
  <w:num w:numId="35" w16cid:durableId="14775059">
    <w:abstractNumId w:val="11"/>
  </w:num>
  <w:num w:numId="36" w16cid:durableId="117364907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823874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75135380">
    <w:abstractNumId w:val="45"/>
  </w:num>
  <w:num w:numId="39" w16cid:durableId="66802525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25151587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30036787">
    <w:abstractNumId w:val="21"/>
  </w:num>
  <w:num w:numId="42" w16cid:durableId="1238783295">
    <w:abstractNumId w:val="20"/>
  </w:num>
  <w:num w:numId="43" w16cid:durableId="1393625651">
    <w:abstractNumId w:val="43"/>
  </w:num>
  <w:num w:numId="44" w16cid:durableId="2001498316">
    <w:abstractNumId w:val="42"/>
  </w:num>
  <w:num w:numId="45" w16cid:durableId="1470441703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95555147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A7FEB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079"/>
    <w:rsid w:val="00304B30"/>
    <w:rsid w:val="00304E61"/>
    <w:rsid w:val="0030665A"/>
    <w:rsid w:val="003079C8"/>
    <w:rsid w:val="00311E4B"/>
    <w:rsid w:val="003120E1"/>
    <w:rsid w:val="00312D6F"/>
    <w:rsid w:val="00314348"/>
    <w:rsid w:val="003153D9"/>
    <w:rsid w:val="00316B1C"/>
    <w:rsid w:val="00317900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5D2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4567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8E8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0E97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11B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1CF8"/>
    <w:rsid w:val="00BB36C1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C7B09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E7F0B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00D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B6F68F"/>
  <w15:docId w15:val="{9D64686E-4B00-43DE-8A94-33DFAC60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B311B2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B311B2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5986</Words>
  <Characters>34126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40032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2</cp:revision>
  <cp:lastPrinted>2019-06-20T11:45:00Z</cp:lastPrinted>
  <dcterms:created xsi:type="dcterms:W3CDTF">2022-09-27T17:08:00Z</dcterms:created>
  <dcterms:modified xsi:type="dcterms:W3CDTF">2022-09-27T17:08:00Z</dcterms:modified>
</cp:coreProperties>
</file>