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259192202"/>
    <w:bookmarkStart w:id="1" w:name="_Toc277404787"/>
    <w:p w14:paraId="0467E3C5" w14:textId="7C796ECB" w:rsidR="009537A9" w:rsidRPr="000174E6" w:rsidRDefault="00402B2C" w:rsidP="00FD6E07">
      <w:pPr>
        <w:pageBreakBefore/>
        <w:widowControl w:val="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0DC500E" wp14:editId="7F3A591B">
                <wp:simplePos x="0" y="0"/>
                <wp:positionH relativeFrom="column">
                  <wp:posOffset>41275</wp:posOffset>
                </wp:positionH>
                <wp:positionV relativeFrom="paragraph">
                  <wp:posOffset>96520</wp:posOffset>
                </wp:positionV>
                <wp:extent cx="981075" cy="989330"/>
                <wp:effectExtent l="0" t="0" r="0" b="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075" cy="98933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F9BC9E" id="Group 9" o:spid="_x0000_s1026" style="position:absolute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LqAAAA&#10;AFJnaHRsb25nAAAC+A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    <v:imagedata r:id="rId12" o:title=""/>
                </v:shape>
                <v:shape id="Picture 11" o:spid="_x0000_s1028" type="#_x0000_t75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    <v:imagedata r:id="rId13" o:title=""/>
                </v:shape>
                <v:shape id="Picture 12" o:spid="_x0000_s1029" type="#_x0000_t75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    <v:imagedata r:id="rId14" o:title=""/>
                </v:shape>
                <v:shape id="Picture 13" o:spid="_x0000_s1030" type="#_x0000_t75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</w:p>
    <w:p w14:paraId="2099C1BA" w14:textId="77777777" w:rsidR="00FD6E07" w:rsidRPr="000174E6" w:rsidRDefault="00FD6E07" w:rsidP="009537A9">
      <w:pPr>
        <w:widowControl w:val="0"/>
        <w:jc w:val="right"/>
        <w:rPr>
          <w:b/>
          <w:bCs/>
          <w:i/>
          <w:sz w:val="24"/>
          <w:szCs w:val="24"/>
        </w:rPr>
      </w:pPr>
    </w:p>
    <w:p w14:paraId="45A9C926" w14:textId="77777777"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14:paraId="1D9682B6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14:paraId="322133AB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14:paraId="3EC7FFC3" w14:textId="77777777"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14:paraId="19ABB11C" w14:textId="77777777"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6AB64DC5" w14:textId="77777777"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14:paraId="6ED26D28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19B29BA2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74095251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24A7DDAC" w14:textId="77777777" w:rsidR="002521E4" w:rsidRPr="002521E4" w:rsidRDefault="002521E4" w:rsidP="002521E4">
      <w:pPr>
        <w:tabs>
          <w:tab w:val="left" w:pos="851"/>
        </w:tabs>
        <w:ind w:left="360"/>
        <w:jc w:val="center"/>
        <w:outlineLvl w:val="1"/>
        <w:rPr>
          <w:color w:val="000000"/>
          <w:sz w:val="12"/>
          <w:szCs w:val="12"/>
        </w:rPr>
      </w:pPr>
      <w:r w:rsidRPr="002521E4">
        <w:rPr>
          <w:b/>
          <w:color w:val="000000"/>
          <w:sz w:val="24"/>
          <w:szCs w:val="24"/>
        </w:rPr>
        <w:t>Институт градостроительства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2D87D835" w14:textId="77777777" w:rsidTr="002A0E64">
        <w:trPr>
          <w:trHeight w:val="2696"/>
        </w:trPr>
        <w:tc>
          <w:tcPr>
            <w:tcW w:w="3402" w:type="dxa"/>
            <w:hideMark/>
          </w:tcPr>
          <w:p w14:paraId="56EFC6DB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47ACA250" w14:textId="77777777"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4DBC056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3D6E84F3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53EF32B8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 w:rsidR="002A0E64"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</w:t>
            </w:r>
            <w:r w:rsidR="0053119C">
              <w:rPr>
                <w:color w:val="000000"/>
                <w:sz w:val="24"/>
                <w:szCs w:val="24"/>
              </w:rPr>
              <w:t xml:space="preserve"> морских технологий, энергетики и транспорта</w:t>
            </w:r>
          </w:p>
          <w:p w14:paraId="1A79B1E2" w14:textId="77777777" w:rsidR="002521E4" w:rsidRPr="002521E4" w:rsidRDefault="0053119C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</w:t>
            </w:r>
          </w:p>
          <w:p w14:paraId="49A9FA4D" w14:textId="77777777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14:paraId="18F43597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6BB89E9F" w14:textId="77777777" w:rsidR="002521E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«___»_____20</w:t>
            </w:r>
            <w:r w:rsidR="0053119C">
              <w:rPr>
                <w:sz w:val="24"/>
                <w:szCs w:val="24"/>
              </w:rPr>
              <w:t xml:space="preserve">21 </w:t>
            </w:r>
            <w:r w:rsidRPr="000174E6">
              <w:rPr>
                <w:sz w:val="24"/>
                <w:szCs w:val="24"/>
              </w:rPr>
              <w:t>г.</w:t>
            </w:r>
          </w:p>
          <w:p w14:paraId="24AA1F84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</w:rPr>
            </w:pPr>
          </w:p>
        </w:tc>
      </w:tr>
    </w:tbl>
    <w:p w14:paraId="4F7E2725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5B091A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1CFA980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26A66F70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A0DF0A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3D6361E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2BE71BFA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C29220E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10C63EE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3626A1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18BE864" w14:textId="77777777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5F5F127A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5D54BD77" w14:textId="77777777"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14:paraId="16F574B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618A8ACF" w14:textId="77777777" w:rsidR="002521E4" w:rsidRPr="002521E4" w:rsidRDefault="00317900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Направление подготовки</w:t>
      </w:r>
    </w:p>
    <w:p w14:paraId="1AFBFF3E" w14:textId="77777777" w:rsidR="0035182A" w:rsidRDefault="0035182A" w:rsidP="0035182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>26.03.01 Управление водным транспортом</w:t>
      </w:r>
    </w:p>
    <w:p w14:paraId="507BB168" w14:textId="77777777" w:rsidR="0035182A" w:rsidRPr="0035182A" w:rsidRDefault="0035182A" w:rsidP="0035182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 xml:space="preserve">и гидрографическое обеспечение судоходства </w:t>
      </w:r>
    </w:p>
    <w:p w14:paraId="3451D25A" w14:textId="77777777" w:rsidR="0029042A" w:rsidRPr="00705CBA" w:rsidRDefault="0029042A" w:rsidP="0029042A">
      <w:pPr>
        <w:jc w:val="center"/>
        <w:outlineLvl w:val="0"/>
        <w:rPr>
          <w:color w:val="000000"/>
          <w:sz w:val="28"/>
          <w:szCs w:val="28"/>
        </w:rPr>
      </w:pPr>
    </w:p>
    <w:p w14:paraId="41FF8BEE" w14:textId="77777777" w:rsidR="0029042A" w:rsidRDefault="00317900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Профиль подготовки</w:t>
      </w:r>
    </w:p>
    <w:p w14:paraId="03A7FD03" w14:textId="77777777" w:rsidR="0035182A" w:rsidRPr="0035182A" w:rsidRDefault="0035182A" w:rsidP="0035182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>Управление водными и мультимодальными перевозками</w:t>
      </w:r>
    </w:p>
    <w:p w14:paraId="5EA1FD82" w14:textId="77777777" w:rsidR="00317900" w:rsidRPr="0029042A" w:rsidRDefault="00317900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14:paraId="07873E85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6A762312" w14:textId="77777777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512C5091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C1B9B26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3A1BDDCB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5A18782E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77C768D4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380D9157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256775AD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7B8D880D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A94591" w14:textId="77777777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1BDECCC8" w14:textId="77777777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к.ф.-м.н., доцент </w:t>
            </w:r>
            <w:r w:rsidRPr="002521E4">
              <w:rPr>
                <w:color w:val="000000"/>
                <w:sz w:val="24"/>
                <w:szCs w:val="24"/>
              </w:rPr>
              <w:t>кафедры 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 xml:space="preserve">» </w:t>
            </w:r>
          </w:p>
          <w:p w14:paraId="4D62C6EF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61769417" w14:textId="77777777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</w:p>
          <w:p w14:paraId="1D1C2B52" w14:textId="77777777" w:rsidR="002521E4" w:rsidRDefault="002521E4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CB6B105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7B1EA8D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2F8005FB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D723118" w14:textId="77777777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0D2476E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E0AF50B" w14:textId="77777777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0D1A2230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9E4D56" w14:textId="77777777" w:rsidR="00494E82" w:rsidRPr="00616101" w:rsidRDefault="00494E82" w:rsidP="00494E82">
      <w:pPr>
        <w:rPr>
          <w:vanish/>
          <w:color w:val="FF0000"/>
        </w:rPr>
      </w:pPr>
    </w:p>
    <w:p w14:paraId="5A09BFC8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p w14:paraId="430F5497" w14:textId="77777777" w:rsidR="00376B91" w:rsidRPr="000174E6" w:rsidRDefault="00376B91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8A542A" w14:paraId="602AF936" w14:textId="77777777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2D0524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Распределение часов дисциплины по семестрам</w:t>
            </w:r>
          </w:p>
        </w:tc>
      </w:tr>
      <w:tr w:rsidR="008A542A" w14:paraId="2D27E8B2" w14:textId="77777777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BA7833A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14623685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</w:t>
            </w:r>
            <w:r w:rsidR="00BC7BA2"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>Курс&gt;.&lt;</w:t>
            </w:r>
            <w:r w:rsidR="002F48DF"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>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16D235E8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96AB17E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2BF6FE8E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F16B7CC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559603B8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985C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5ADDF059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D904E40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416BDB9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7793F31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17A2499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5DAEDB5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FE16A6" w14:paraId="0B8B5282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F5A7DFF" w14:textId="77777777" w:rsidR="00FE16A6" w:rsidRDefault="00FE16A6" w:rsidP="00FE16A6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DA05630" w14:textId="77777777" w:rsidR="00FE16A6" w:rsidRPr="00BC7BA2" w:rsidRDefault="00FE16A6" w:rsidP="00FE16A6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B172BE8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FC2D29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F5D5B7C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FE16A6" w14:paraId="14598A22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AE8EA03" w14:textId="77777777" w:rsidR="00FE16A6" w:rsidRDefault="00FE16A6" w:rsidP="00FE16A6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4667C69" w14:textId="77777777" w:rsidR="00FE16A6" w:rsidRPr="00BC7BA2" w:rsidRDefault="00FE16A6" w:rsidP="00FE16A6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ABFA3C7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4FB0F1E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E7FB542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FE16A6" w14:paraId="677251B8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A14F612" w14:textId="77777777" w:rsidR="00FE16A6" w:rsidRDefault="00FE16A6" w:rsidP="00FE16A6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130E177" w14:textId="77777777" w:rsidR="00FE16A6" w:rsidRPr="00BC7BA2" w:rsidRDefault="00FE16A6" w:rsidP="00FE16A6">
            <w:pPr>
              <w:widowControl w:val="0"/>
              <w:jc w:val="center"/>
            </w:pPr>
            <w: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B464C4C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2E9F70D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4B74F83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</w:tr>
      <w:tr w:rsidR="00FE16A6" w14:paraId="18A8B605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7B5FDBA" w14:textId="77777777" w:rsidR="00FE16A6" w:rsidRDefault="00FE16A6" w:rsidP="00FE16A6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BD3820B" w14:textId="77777777" w:rsidR="00FE16A6" w:rsidRPr="00BC7BA2" w:rsidRDefault="00FE16A6" w:rsidP="00FE16A6">
            <w:pPr>
              <w:widowControl w:val="0"/>
              <w:jc w:val="center"/>
            </w:pPr>
            <w: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309FAF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06AE58E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FF5180F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</w:tr>
      <w:tr w:rsidR="00FE16A6" w14:paraId="599D7E5A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B5B9022" w14:textId="77777777" w:rsidR="00FE16A6" w:rsidRDefault="00FE16A6" w:rsidP="00FE16A6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B52DED" w14:textId="77777777" w:rsidR="00FE16A6" w:rsidRPr="00BC7BA2" w:rsidRDefault="00FE16A6" w:rsidP="00FE16A6">
            <w:pPr>
              <w:widowControl w:val="0"/>
              <w:jc w:val="center"/>
            </w:pPr>
            <w:r>
              <w:t>81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BAF9675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81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2BCEEC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81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DAE0FB6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81</w:t>
            </w:r>
          </w:p>
        </w:tc>
      </w:tr>
      <w:tr w:rsidR="00FE16A6" w14:paraId="53C3EEDD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A05163E" w14:textId="77777777" w:rsidR="00FE16A6" w:rsidRDefault="00FE16A6" w:rsidP="00FE16A6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033104F" w14:textId="77777777" w:rsidR="00FE16A6" w:rsidRPr="00BC7BA2" w:rsidRDefault="00FE16A6" w:rsidP="00FE16A6">
            <w:pPr>
              <w:widowControl w:val="0"/>
              <w:jc w:val="center"/>
            </w:pPr>
            <w:r>
              <w:t>45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2055AA0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45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72813E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45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DD51CEF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45</w:t>
            </w:r>
          </w:p>
        </w:tc>
      </w:tr>
      <w:tr w:rsidR="00FE16A6" w14:paraId="41DD90BD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EAF7FA9" w14:textId="77777777" w:rsidR="00FE16A6" w:rsidRDefault="00FE16A6" w:rsidP="00FE16A6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DC13509" w14:textId="77777777" w:rsidR="00FE16A6" w:rsidRPr="00BC7BA2" w:rsidRDefault="00FE16A6" w:rsidP="00FE16A6">
            <w:pPr>
              <w:widowControl w:val="0"/>
              <w:jc w:val="center"/>
            </w:pPr>
            <w:r>
              <w:t>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81C6E6B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C4B1AC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5E0F32B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</w:tr>
    </w:tbl>
    <w:p w14:paraId="6C066D83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4260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54136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D78C14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C9C052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87F929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128C09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371511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D4109A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1CB9F1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161DB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B7E635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B628D2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948D1E2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9A8C3E2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A6FADC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96BD00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817FFE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BC1CBB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4B1E4AE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79ECAF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1DC506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C05328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E6FED8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6F78238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7404FD7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4B910F" w14:textId="77777777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составили(и)</w:t>
            </w:r>
          </w:p>
        </w:tc>
        <w:tc>
          <w:tcPr>
            <w:tcW w:w="3379" w:type="dxa"/>
          </w:tcPr>
          <w:p w14:paraId="2E08C9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232F07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482C28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43A494" w14:textId="77777777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530D8174" w14:textId="77777777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293407F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10BCCB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1CBA06DD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27A61977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2A2BA12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6D2347A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6027F5F5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4C222176" w14:textId="77777777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Рецензент(ы):</w:t>
            </w:r>
          </w:p>
        </w:tc>
        <w:tc>
          <w:tcPr>
            <w:tcW w:w="756" w:type="dxa"/>
            <w:gridSpan w:val="2"/>
          </w:tcPr>
          <w:p w14:paraId="546A957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17F3E74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FC060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19800AB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D30984B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813A2EC" w14:textId="77777777" w:rsidR="00B861C8" w:rsidRDefault="0035182A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</w:t>
            </w:r>
            <w:r w:rsidR="00756A6F">
              <w:rPr>
                <w:i/>
                <w:color w:val="000000"/>
                <w:sz w:val="24"/>
                <w:szCs w:val="24"/>
              </w:rPr>
              <w:t xml:space="preserve">.т.н., </w:t>
            </w:r>
            <w:r>
              <w:rPr>
                <w:i/>
                <w:color w:val="000000"/>
                <w:sz w:val="24"/>
                <w:szCs w:val="24"/>
              </w:rPr>
              <w:t>профессор</w:t>
            </w:r>
            <w:r w:rsidR="00756A6F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DF5E2D">
              <w:rPr>
                <w:i/>
                <w:color w:val="000000"/>
                <w:sz w:val="24"/>
                <w:szCs w:val="24"/>
              </w:rPr>
              <w:t>зав. кафедрой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>
              <w:rPr>
                <w:i/>
                <w:color w:val="000000"/>
                <w:sz w:val="24"/>
                <w:szCs w:val="24"/>
              </w:rPr>
              <w:t>Эксплуатация водного транспорта</w:t>
            </w:r>
            <w:r w:rsidR="00FB5938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Покусаев М.Н.</w:t>
            </w:r>
          </w:p>
          <w:p w14:paraId="245E3FA8" w14:textId="77777777" w:rsidR="00605806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EBCD6B0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3D8502CB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2C8EBF4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110D10C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C2CE2BC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C4F5468" w14:textId="77777777"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14:paraId="7A65E77B" w14:textId="77777777"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14:paraId="326E4163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CF356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A4174DC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83269C0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02EC5D" w14:textId="77777777" w:rsidR="00CB5C27" w:rsidRPr="00E72E0C" w:rsidRDefault="00E72E0C" w:rsidP="0035182A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E72E0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>
              <w:rPr>
                <w:sz w:val="24"/>
                <w:szCs w:val="24"/>
              </w:rPr>
              <w:t xml:space="preserve">я по программе </w:t>
            </w:r>
            <w:r w:rsidR="00317900">
              <w:rPr>
                <w:sz w:val="24"/>
                <w:szCs w:val="24"/>
              </w:rPr>
              <w:t xml:space="preserve">направления подготовки </w:t>
            </w:r>
            <w:r w:rsidR="0035182A" w:rsidRPr="0035182A">
              <w:rPr>
                <w:sz w:val="24"/>
                <w:szCs w:val="24"/>
              </w:rPr>
              <w:t xml:space="preserve">26.03.01Управление водным транспортом и гидрографическое обеспечение судоходства </w:t>
            </w:r>
            <w:r w:rsidRPr="00E72E0C">
              <w:rPr>
                <w:sz w:val="24"/>
                <w:szCs w:val="24"/>
              </w:rPr>
              <w:t>(приказ Минобрнауки России</w:t>
            </w:r>
            <w:r w:rsidR="00317900">
              <w:rPr>
                <w:sz w:val="24"/>
                <w:szCs w:val="24"/>
              </w:rPr>
              <w:t xml:space="preserve"> от </w:t>
            </w:r>
            <w:r w:rsidR="0035182A">
              <w:rPr>
                <w:sz w:val="24"/>
                <w:szCs w:val="24"/>
              </w:rPr>
              <w:t>10.01.2018 г. № 21</w:t>
            </w:r>
            <w:r w:rsidRPr="00E72E0C">
              <w:rPr>
                <w:sz w:val="24"/>
                <w:szCs w:val="24"/>
              </w:rPr>
              <w:t>)</w:t>
            </w:r>
          </w:p>
        </w:tc>
      </w:tr>
      <w:tr w:rsidR="00CB5C27" w:rsidRPr="000174E6" w14:paraId="674CDB69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210FCCE9" w14:textId="77777777" w:rsidR="00CB5C27" w:rsidRPr="000174E6" w:rsidRDefault="00CB5C27" w:rsidP="0035182A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7634B82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F8A4C4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579DD10E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C69F0EF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3E95A354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8A3C24" w14:textId="77777777" w:rsidR="00CB5C27" w:rsidRPr="000174E6" w:rsidRDefault="00CB5C27" w:rsidP="0035182A">
            <w:pPr>
              <w:jc w:val="both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</w:tc>
        <w:tc>
          <w:tcPr>
            <w:tcW w:w="3379" w:type="dxa"/>
          </w:tcPr>
          <w:p w14:paraId="7431E1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389B72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71ACD82C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DA79932" w14:textId="77777777" w:rsidR="005D0D4D" w:rsidRPr="005D0D4D" w:rsidRDefault="0035182A" w:rsidP="0035182A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35182A">
              <w:rPr>
                <w:sz w:val="24"/>
                <w:szCs w:val="24"/>
              </w:rPr>
              <w:t>26.03.01Управление водным транспортом и гидрографическое обеспечение судоходства</w:t>
            </w:r>
            <w:r>
              <w:rPr>
                <w:sz w:val="24"/>
                <w:szCs w:val="24"/>
              </w:rPr>
              <w:t xml:space="preserve">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 xml:space="preserve">нного учёным советом вуза от </w:t>
            </w:r>
            <w:r w:rsidR="002F48DF">
              <w:rPr>
                <w:color w:val="000000"/>
                <w:sz w:val="24"/>
                <w:szCs w:val="24"/>
              </w:rPr>
              <w:t>28.01.2020 г. протокол №4.</w:t>
            </w:r>
          </w:p>
        </w:tc>
      </w:tr>
      <w:tr w:rsidR="00404745" w:rsidRPr="000174E6" w14:paraId="51217304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EEDF4FE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59DC620E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76AA8C3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7D352F0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1F038EC2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B463247" w14:textId="77777777"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3BA2D3C9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886E75" w14:textId="77777777" w:rsidR="005D0D4D" w:rsidRDefault="005D0D4D" w:rsidP="005D0D4D"/>
        </w:tc>
        <w:tc>
          <w:tcPr>
            <w:tcW w:w="6987" w:type="dxa"/>
            <w:gridSpan w:val="7"/>
          </w:tcPr>
          <w:p w14:paraId="1B02715F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7C40E72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476B0973" w14:textId="77777777" w:rsidR="005D0D4D" w:rsidRPr="000174E6" w:rsidRDefault="005D0D4D" w:rsidP="005D0D4D"/>
        </w:tc>
        <w:tc>
          <w:tcPr>
            <w:tcW w:w="20" w:type="dxa"/>
          </w:tcPr>
          <w:p w14:paraId="7056590A" w14:textId="77777777" w:rsidR="005D0D4D" w:rsidRPr="000174E6" w:rsidRDefault="005D0D4D" w:rsidP="005D0D4D"/>
        </w:tc>
      </w:tr>
      <w:tr w:rsidR="00404745" w:rsidRPr="000174E6" w14:paraId="37E555F4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0A3A94C" w14:textId="77777777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  <w:r w:rsidR="00B861C8">
              <w:rPr>
                <w:color w:val="000000"/>
                <w:sz w:val="24"/>
                <w:szCs w:val="24"/>
                <w:lang w:eastAsia="en-US"/>
              </w:rPr>
              <w:t>___________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20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21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г.  № 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</w:p>
          <w:p w14:paraId="51A2BC4C" w14:textId="77777777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1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уч.г.</w:t>
            </w:r>
          </w:p>
          <w:p w14:paraId="6B1E9AD4" w14:textId="77777777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26B473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421FB93F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41F31A0" w14:textId="77777777" w:rsidR="00404745" w:rsidRPr="000174E6" w:rsidRDefault="00404745" w:rsidP="00CF5400"/>
        </w:tc>
        <w:tc>
          <w:tcPr>
            <w:tcW w:w="960" w:type="dxa"/>
          </w:tcPr>
          <w:p w14:paraId="6BBFCBF8" w14:textId="77777777" w:rsidR="00404745" w:rsidRPr="000174E6" w:rsidRDefault="00404745" w:rsidP="00CF5400"/>
        </w:tc>
        <w:tc>
          <w:tcPr>
            <w:tcW w:w="960" w:type="dxa"/>
          </w:tcPr>
          <w:p w14:paraId="3800EB3F" w14:textId="77777777" w:rsidR="00404745" w:rsidRPr="000174E6" w:rsidRDefault="00404745" w:rsidP="00CF5400"/>
        </w:tc>
        <w:tc>
          <w:tcPr>
            <w:tcW w:w="960" w:type="dxa"/>
          </w:tcPr>
          <w:p w14:paraId="164D96FF" w14:textId="77777777" w:rsidR="00404745" w:rsidRPr="000174E6" w:rsidRDefault="00404745" w:rsidP="00CF5400"/>
        </w:tc>
        <w:tc>
          <w:tcPr>
            <w:tcW w:w="960" w:type="dxa"/>
          </w:tcPr>
          <w:p w14:paraId="39A67693" w14:textId="77777777" w:rsidR="00404745" w:rsidRPr="000174E6" w:rsidRDefault="00404745" w:rsidP="00CF5400"/>
        </w:tc>
      </w:tr>
      <w:tr w:rsidR="00404745" w:rsidRPr="000174E6" w14:paraId="390BE8D1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5612898A" w14:textId="77777777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B861C8"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14:paraId="2033634D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6E75579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26AE14CC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7F60A0F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32369A89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8EF5FB0" w14:textId="77777777" w:rsidR="00404745" w:rsidRPr="000174E6" w:rsidRDefault="00404745" w:rsidP="00DF5E2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__ __________ 20</w:t>
            </w:r>
            <w:r w:rsidR="00605806">
              <w:rPr>
                <w:sz w:val="24"/>
                <w:szCs w:val="24"/>
              </w:rPr>
              <w:t>2</w:t>
            </w:r>
            <w:r w:rsidR="00DF5E2D">
              <w:rPr>
                <w:sz w:val="24"/>
                <w:szCs w:val="24"/>
              </w:rPr>
              <w:t>1</w:t>
            </w:r>
            <w:r w:rsidRPr="000174E6">
              <w:rPr>
                <w:sz w:val="24"/>
                <w:szCs w:val="24"/>
              </w:rPr>
              <w:t xml:space="preserve"> г.</w:t>
            </w:r>
          </w:p>
        </w:tc>
      </w:tr>
    </w:tbl>
    <w:p w14:paraId="73D34B10" w14:textId="77777777"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836"/>
        <w:gridCol w:w="142"/>
        <w:gridCol w:w="948"/>
        <w:gridCol w:w="4750"/>
        <w:gridCol w:w="964"/>
      </w:tblGrid>
      <w:tr w:rsidR="00735545" w:rsidRPr="00B26441" w14:paraId="1D8436D3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BF3A817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735545" w:rsidRPr="00B26441" w14:paraId="33A7F4C9" w14:textId="77777777" w:rsidTr="00DF5E2D">
        <w:trPr>
          <w:trHeight w:val="138"/>
        </w:trPr>
        <w:tc>
          <w:tcPr>
            <w:tcW w:w="2634" w:type="dxa"/>
          </w:tcPr>
          <w:p w14:paraId="74380687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245F6CFE" w14:textId="77777777" w:rsidR="00735545" w:rsidRPr="00B26441" w:rsidRDefault="00735545" w:rsidP="0037470B"/>
        </w:tc>
        <w:tc>
          <w:tcPr>
            <w:tcW w:w="948" w:type="dxa"/>
          </w:tcPr>
          <w:p w14:paraId="7BE5212A" w14:textId="77777777" w:rsidR="00735545" w:rsidRPr="00B26441" w:rsidRDefault="00735545" w:rsidP="0037470B"/>
        </w:tc>
        <w:tc>
          <w:tcPr>
            <w:tcW w:w="4750" w:type="dxa"/>
          </w:tcPr>
          <w:p w14:paraId="203640BF" w14:textId="77777777" w:rsidR="00735545" w:rsidRPr="00B26441" w:rsidRDefault="00735545" w:rsidP="0037470B"/>
        </w:tc>
        <w:tc>
          <w:tcPr>
            <w:tcW w:w="964" w:type="dxa"/>
          </w:tcPr>
          <w:p w14:paraId="5C5E95DC" w14:textId="77777777" w:rsidR="00735545" w:rsidRPr="00B26441" w:rsidRDefault="00735545" w:rsidP="0037470B"/>
        </w:tc>
      </w:tr>
      <w:tr w:rsidR="00735545" w:rsidRPr="006823B3" w14:paraId="21E2C6E3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D669105" w14:textId="77777777" w:rsidR="00735545" w:rsidRPr="006823B3" w:rsidRDefault="00735545" w:rsidP="00DF5E2D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 w:rsidR="00B861C8"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2D64A06" w14:textId="77777777" w:rsidR="00735545" w:rsidRPr="006823B3" w:rsidRDefault="00735545" w:rsidP="0037470B"/>
        </w:tc>
      </w:tr>
      <w:tr w:rsidR="00735545" w:rsidRPr="00B26441" w14:paraId="2C74D5E1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3F4ABF0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70E39CE9" w14:textId="77777777" w:rsidTr="0037470B">
        <w:trPr>
          <w:trHeight w:val="138"/>
        </w:trPr>
        <w:tc>
          <w:tcPr>
            <w:tcW w:w="2634" w:type="dxa"/>
          </w:tcPr>
          <w:p w14:paraId="193DDB5A" w14:textId="77777777" w:rsidR="00735545" w:rsidRPr="00B26441" w:rsidRDefault="00735545" w:rsidP="0037470B"/>
        </w:tc>
        <w:tc>
          <w:tcPr>
            <w:tcW w:w="836" w:type="dxa"/>
          </w:tcPr>
          <w:p w14:paraId="7514D18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AB70CF9" w14:textId="77777777" w:rsidR="00735545" w:rsidRPr="00B26441" w:rsidRDefault="00735545" w:rsidP="0037470B"/>
        </w:tc>
        <w:tc>
          <w:tcPr>
            <w:tcW w:w="4750" w:type="dxa"/>
          </w:tcPr>
          <w:p w14:paraId="1B7979B6" w14:textId="77777777" w:rsidR="00735545" w:rsidRPr="00B26441" w:rsidRDefault="00735545" w:rsidP="0037470B"/>
        </w:tc>
        <w:tc>
          <w:tcPr>
            <w:tcW w:w="964" w:type="dxa"/>
          </w:tcPr>
          <w:p w14:paraId="1E3EF903" w14:textId="77777777" w:rsidR="00735545" w:rsidRPr="00B26441" w:rsidRDefault="00735545" w:rsidP="0037470B"/>
        </w:tc>
      </w:tr>
      <w:tr w:rsidR="00735545" w:rsidRPr="00B26441" w14:paraId="1C093116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7079905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298630C1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2B102A8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7ACCBB8" w14:textId="77777777" w:rsidR="00735545" w:rsidRPr="00B26441" w:rsidRDefault="00E5259D" w:rsidP="00E5259D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73993A04" w14:textId="77777777" w:rsidTr="0037470B">
        <w:trPr>
          <w:trHeight w:val="138"/>
        </w:trPr>
        <w:tc>
          <w:tcPr>
            <w:tcW w:w="2634" w:type="dxa"/>
          </w:tcPr>
          <w:p w14:paraId="263D8C30" w14:textId="77777777" w:rsidR="00735545" w:rsidRPr="00B26441" w:rsidRDefault="00735545" w:rsidP="0037470B"/>
        </w:tc>
        <w:tc>
          <w:tcPr>
            <w:tcW w:w="836" w:type="dxa"/>
          </w:tcPr>
          <w:p w14:paraId="2237D7EB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3631AFA" w14:textId="77777777" w:rsidR="00735545" w:rsidRPr="00B26441" w:rsidRDefault="00735545" w:rsidP="0037470B"/>
        </w:tc>
        <w:tc>
          <w:tcPr>
            <w:tcW w:w="4750" w:type="dxa"/>
          </w:tcPr>
          <w:p w14:paraId="1C0EC309" w14:textId="77777777" w:rsidR="00735545" w:rsidRPr="00B26441" w:rsidRDefault="00735545" w:rsidP="0037470B"/>
        </w:tc>
        <w:tc>
          <w:tcPr>
            <w:tcW w:w="964" w:type="dxa"/>
          </w:tcPr>
          <w:p w14:paraId="7D5CFE6B" w14:textId="77777777" w:rsidR="00735545" w:rsidRPr="00B26441" w:rsidRDefault="00735545" w:rsidP="0037470B"/>
        </w:tc>
      </w:tr>
      <w:tr w:rsidR="00735545" w:rsidRPr="00B26441" w14:paraId="118125D2" w14:textId="77777777" w:rsidTr="0037470B">
        <w:trPr>
          <w:trHeight w:val="694"/>
        </w:trPr>
        <w:tc>
          <w:tcPr>
            <w:tcW w:w="2634" w:type="dxa"/>
          </w:tcPr>
          <w:p w14:paraId="5853A210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B7D2E56" w14:textId="77777777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  №  __</w:t>
            </w:r>
          </w:p>
          <w:p w14:paraId="2C6749A6" w14:textId="77777777" w:rsidR="00735545" w:rsidRPr="00B26441" w:rsidRDefault="00735545" w:rsidP="00E5259D">
            <w:r w:rsidRPr="00B26441">
              <w:rPr>
                <w:color w:val="000000"/>
              </w:rPr>
              <w:t xml:space="preserve">Зав. кафедрой </w:t>
            </w:r>
            <w:r w:rsidR="00E5259D"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3C90A2E2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294ABD4" w14:textId="77777777" w:rsidR="00735545" w:rsidRPr="00B26441" w:rsidRDefault="00735545" w:rsidP="0037470B"/>
        </w:tc>
      </w:tr>
      <w:tr w:rsidR="00735545" w:rsidRPr="00B26441" w14:paraId="1A046430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13C57ACA" w14:textId="77777777" w:rsidR="00735545" w:rsidRPr="00B26441" w:rsidRDefault="00735545" w:rsidP="0037470B"/>
        </w:tc>
      </w:tr>
      <w:tr w:rsidR="00735545" w:rsidRPr="00B26441" w14:paraId="2D938EA7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5843FE2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3F0DC052" w14:textId="77777777" w:rsidTr="00DF5E2D">
        <w:trPr>
          <w:trHeight w:val="138"/>
        </w:trPr>
        <w:tc>
          <w:tcPr>
            <w:tcW w:w="2634" w:type="dxa"/>
          </w:tcPr>
          <w:p w14:paraId="10D4766F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41D04B07" w14:textId="77777777" w:rsidR="00735545" w:rsidRPr="00B26441" w:rsidRDefault="00735545" w:rsidP="0037470B"/>
        </w:tc>
        <w:tc>
          <w:tcPr>
            <w:tcW w:w="948" w:type="dxa"/>
          </w:tcPr>
          <w:p w14:paraId="6EDB290D" w14:textId="77777777" w:rsidR="00735545" w:rsidRPr="00B26441" w:rsidRDefault="00735545" w:rsidP="0037470B"/>
        </w:tc>
        <w:tc>
          <w:tcPr>
            <w:tcW w:w="4750" w:type="dxa"/>
          </w:tcPr>
          <w:p w14:paraId="68C2CBEF" w14:textId="77777777" w:rsidR="00735545" w:rsidRPr="00B26441" w:rsidRDefault="00735545" w:rsidP="0037470B"/>
        </w:tc>
        <w:tc>
          <w:tcPr>
            <w:tcW w:w="964" w:type="dxa"/>
          </w:tcPr>
          <w:p w14:paraId="1416858A" w14:textId="77777777" w:rsidR="00735545" w:rsidRPr="00B26441" w:rsidRDefault="00735545" w:rsidP="0037470B"/>
        </w:tc>
      </w:tr>
      <w:tr w:rsidR="00735545" w:rsidRPr="00611289" w14:paraId="271CEDC1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D97E4AE" w14:textId="77777777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72CA75A" w14:textId="77777777" w:rsidR="00735545" w:rsidRPr="00611289" w:rsidRDefault="00735545" w:rsidP="0037470B"/>
        </w:tc>
      </w:tr>
      <w:tr w:rsidR="00735545" w:rsidRPr="00B26441" w14:paraId="0F56B34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BD9D896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006858F6" w14:textId="77777777" w:rsidTr="0037470B">
        <w:trPr>
          <w:trHeight w:val="138"/>
        </w:trPr>
        <w:tc>
          <w:tcPr>
            <w:tcW w:w="2634" w:type="dxa"/>
          </w:tcPr>
          <w:p w14:paraId="0C2995C0" w14:textId="77777777" w:rsidR="00735545" w:rsidRPr="00B26441" w:rsidRDefault="00735545" w:rsidP="0037470B"/>
        </w:tc>
        <w:tc>
          <w:tcPr>
            <w:tcW w:w="836" w:type="dxa"/>
          </w:tcPr>
          <w:p w14:paraId="32629522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0AFFFD8A" w14:textId="77777777" w:rsidR="00735545" w:rsidRPr="00B26441" w:rsidRDefault="00735545" w:rsidP="0037470B"/>
        </w:tc>
        <w:tc>
          <w:tcPr>
            <w:tcW w:w="4750" w:type="dxa"/>
          </w:tcPr>
          <w:p w14:paraId="19AE55DA" w14:textId="77777777" w:rsidR="00735545" w:rsidRPr="00B26441" w:rsidRDefault="00735545" w:rsidP="0037470B"/>
        </w:tc>
        <w:tc>
          <w:tcPr>
            <w:tcW w:w="964" w:type="dxa"/>
          </w:tcPr>
          <w:p w14:paraId="502040F2" w14:textId="77777777" w:rsidR="00735545" w:rsidRPr="00B26441" w:rsidRDefault="00735545" w:rsidP="0037470B"/>
        </w:tc>
      </w:tr>
      <w:tr w:rsidR="00735545" w:rsidRPr="00B26441" w14:paraId="6074D9C7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E298F10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5B622D68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8412DAD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DD38FD1" w14:textId="77777777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7CF02DEF" w14:textId="77777777" w:rsidTr="0037470B">
        <w:trPr>
          <w:trHeight w:val="138"/>
        </w:trPr>
        <w:tc>
          <w:tcPr>
            <w:tcW w:w="2634" w:type="dxa"/>
          </w:tcPr>
          <w:p w14:paraId="37821D4A" w14:textId="77777777" w:rsidR="00735545" w:rsidRPr="00B26441" w:rsidRDefault="00735545" w:rsidP="0037470B"/>
        </w:tc>
        <w:tc>
          <w:tcPr>
            <w:tcW w:w="836" w:type="dxa"/>
          </w:tcPr>
          <w:p w14:paraId="15AA78C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47E7218F" w14:textId="77777777" w:rsidR="00735545" w:rsidRPr="00B26441" w:rsidRDefault="00735545" w:rsidP="0037470B"/>
        </w:tc>
        <w:tc>
          <w:tcPr>
            <w:tcW w:w="4750" w:type="dxa"/>
          </w:tcPr>
          <w:p w14:paraId="08FF538E" w14:textId="77777777" w:rsidR="00735545" w:rsidRPr="00B26441" w:rsidRDefault="00735545" w:rsidP="0037470B"/>
        </w:tc>
        <w:tc>
          <w:tcPr>
            <w:tcW w:w="964" w:type="dxa"/>
          </w:tcPr>
          <w:p w14:paraId="46351194" w14:textId="77777777" w:rsidR="00735545" w:rsidRPr="00B26441" w:rsidRDefault="00735545" w:rsidP="0037470B"/>
        </w:tc>
      </w:tr>
      <w:tr w:rsidR="00735545" w:rsidRPr="00B26441" w14:paraId="4ED5284A" w14:textId="77777777" w:rsidTr="0037470B">
        <w:trPr>
          <w:trHeight w:val="694"/>
        </w:trPr>
        <w:tc>
          <w:tcPr>
            <w:tcW w:w="2634" w:type="dxa"/>
          </w:tcPr>
          <w:p w14:paraId="251F1B7E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56E7961" w14:textId="77777777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14:paraId="6A335873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1DA2F3AA" w14:textId="77777777" w:rsidTr="0037470B">
        <w:trPr>
          <w:trHeight w:val="416"/>
        </w:trPr>
        <w:tc>
          <w:tcPr>
            <w:tcW w:w="2634" w:type="dxa"/>
          </w:tcPr>
          <w:p w14:paraId="62778A07" w14:textId="77777777" w:rsidR="00735545" w:rsidRPr="00B26441" w:rsidRDefault="00735545" w:rsidP="0037470B"/>
        </w:tc>
        <w:tc>
          <w:tcPr>
            <w:tcW w:w="836" w:type="dxa"/>
          </w:tcPr>
          <w:p w14:paraId="1EF72502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0A5377E0" w14:textId="77777777" w:rsidR="00735545" w:rsidRPr="00B26441" w:rsidRDefault="00735545" w:rsidP="0037470B"/>
        </w:tc>
        <w:tc>
          <w:tcPr>
            <w:tcW w:w="4750" w:type="dxa"/>
          </w:tcPr>
          <w:p w14:paraId="3F2A7E0E" w14:textId="77777777" w:rsidR="00735545" w:rsidRPr="00B26441" w:rsidRDefault="00735545" w:rsidP="0037470B"/>
        </w:tc>
        <w:tc>
          <w:tcPr>
            <w:tcW w:w="964" w:type="dxa"/>
          </w:tcPr>
          <w:p w14:paraId="5C32A2F8" w14:textId="77777777" w:rsidR="00735545" w:rsidRPr="00B26441" w:rsidRDefault="00735545" w:rsidP="0037470B"/>
        </w:tc>
      </w:tr>
      <w:tr w:rsidR="00735545" w:rsidRPr="00B26441" w14:paraId="04A334D3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F6A85FF" w14:textId="77777777" w:rsidR="00735545" w:rsidRPr="00B26441" w:rsidRDefault="00735545" w:rsidP="0037470B"/>
        </w:tc>
      </w:tr>
      <w:tr w:rsidR="00735545" w:rsidRPr="00B26441" w14:paraId="792AA0D3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42E2413" w14:textId="77777777" w:rsidR="00735545" w:rsidRPr="00B26441" w:rsidRDefault="00735545" w:rsidP="0037470B"/>
        </w:tc>
      </w:tr>
      <w:tr w:rsidR="00735545" w:rsidRPr="00B26441" w14:paraId="13B99162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368BA22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74781F1E" w14:textId="77777777" w:rsidTr="00DF5E2D">
        <w:trPr>
          <w:trHeight w:val="138"/>
        </w:trPr>
        <w:tc>
          <w:tcPr>
            <w:tcW w:w="2634" w:type="dxa"/>
          </w:tcPr>
          <w:p w14:paraId="510B06C9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2F1030FA" w14:textId="77777777" w:rsidR="00735545" w:rsidRPr="00B26441" w:rsidRDefault="00735545" w:rsidP="0037470B"/>
        </w:tc>
        <w:tc>
          <w:tcPr>
            <w:tcW w:w="948" w:type="dxa"/>
          </w:tcPr>
          <w:p w14:paraId="1B33A623" w14:textId="77777777" w:rsidR="00735545" w:rsidRPr="00B26441" w:rsidRDefault="00735545" w:rsidP="0037470B"/>
        </w:tc>
        <w:tc>
          <w:tcPr>
            <w:tcW w:w="4750" w:type="dxa"/>
          </w:tcPr>
          <w:p w14:paraId="277952D9" w14:textId="77777777" w:rsidR="00735545" w:rsidRPr="00B26441" w:rsidRDefault="00735545" w:rsidP="0037470B"/>
        </w:tc>
        <w:tc>
          <w:tcPr>
            <w:tcW w:w="964" w:type="dxa"/>
          </w:tcPr>
          <w:p w14:paraId="746C2945" w14:textId="77777777" w:rsidR="00735545" w:rsidRPr="00B26441" w:rsidRDefault="00735545" w:rsidP="0037470B"/>
        </w:tc>
      </w:tr>
      <w:tr w:rsidR="00735545" w:rsidRPr="00611289" w14:paraId="4E1525B9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F4EC732" w14:textId="77777777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C3CA866" w14:textId="77777777" w:rsidR="00735545" w:rsidRPr="00611289" w:rsidRDefault="00735545" w:rsidP="0037470B"/>
        </w:tc>
      </w:tr>
      <w:tr w:rsidR="00735545" w:rsidRPr="00B26441" w14:paraId="05FEC139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C550DCA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791F0664" w14:textId="77777777" w:rsidTr="0037470B">
        <w:trPr>
          <w:trHeight w:val="138"/>
        </w:trPr>
        <w:tc>
          <w:tcPr>
            <w:tcW w:w="2634" w:type="dxa"/>
          </w:tcPr>
          <w:p w14:paraId="19475C16" w14:textId="77777777" w:rsidR="00735545" w:rsidRPr="00B26441" w:rsidRDefault="00735545" w:rsidP="0037470B"/>
        </w:tc>
        <w:tc>
          <w:tcPr>
            <w:tcW w:w="836" w:type="dxa"/>
          </w:tcPr>
          <w:p w14:paraId="61A46A31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7B8ACE76" w14:textId="77777777" w:rsidR="00735545" w:rsidRPr="00B26441" w:rsidRDefault="00735545" w:rsidP="0037470B"/>
        </w:tc>
        <w:tc>
          <w:tcPr>
            <w:tcW w:w="4750" w:type="dxa"/>
          </w:tcPr>
          <w:p w14:paraId="171F7DF4" w14:textId="77777777" w:rsidR="00735545" w:rsidRPr="00B26441" w:rsidRDefault="00735545" w:rsidP="0037470B"/>
        </w:tc>
        <w:tc>
          <w:tcPr>
            <w:tcW w:w="964" w:type="dxa"/>
          </w:tcPr>
          <w:p w14:paraId="2E2FC180" w14:textId="77777777" w:rsidR="00735545" w:rsidRPr="00B26441" w:rsidRDefault="00735545" w:rsidP="0037470B"/>
        </w:tc>
      </w:tr>
      <w:tr w:rsidR="00735545" w:rsidRPr="00B26441" w14:paraId="118F6A6E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64521B1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52A446B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0D11CA65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5F2C238" w14:textId="77777777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51519A5E" w14:textId="77777777" w:rsidTr="0037470B">
        <w:trPr>
          <w:trHeight w:val="138"/>
        </w:trPr>
        <w:tc>
          <w:tcPr>
            <w:tcW w:w="2634" w:type="dxa"/>
          </w:tcPr>
          <w:p w14:paraId="7E8E3551" w14:textId="77777777" w:rsidR="00735545" w:rsidRPr="00B26441" w:rsidRDefault="00735545" w:rsidP="0037470B"/>
        </w:tc>
        <w:tc>
          <w:tcPr>
            <w:tcW w:w="836" w:type="dxa"/>
          </w:tcPr>
          <w:p w14:paraId="30A06035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1397ADCB" w14:textId="77777777" w:rsidR="00735545" w:rsidRPr="00B26441" w:rsidRDefault="00735545" w:rsidP="0037470B"/>
        </w:tc>
        <w:tc>
          <w:tcPr>
            <w:tcW w:w="4750" w:type="dxa"/>
          </w:tcPr>
          <w:p w14:paraId="3CF304BC" w14:textId="77777777" w:rsidR="00735545" w:rsidRPr="00B26441" w:rsidRDefault="00735545" w:rsidP="0037470B"/>
        </w:tc>
        <w:tc>
          <w:tcPr>
            <w:tcW w:w="964" w:type="dxa"/>
          </w:tcPr>
          <w:p w14:paraId="52097EC8" w14:textId="77777777" w:rsidR="00735545" w:rsidRPr="00B26441" w:rsidRDefault="00735545" w:rsidP="0037470B"/>
        </w:tc>
      </w:tr>
      <w:tr w:rsidR="00735545" w:rsidRPr="00B26441" w14:paraId="3561EFAF" w14:textId="77777777" w:rsidTr="0037470B">
        <w:trPr>
          <w:trHeight w:val="694"/>
        </w:trPr>
        <w:tc>
          <w:tcPr>
            <w:tcW w:w="2634" w:type="dxa"/>
          </w:tcPr>
          <w:p w14:paraId="429BEE93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31C62DA" w14:textId="77777777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14:paraId="23094327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4E5BD53C" w14:textId="77777777" w:rsidTr="0037470B">
        <w:trPr>
          <w:trHeight w:val="416"/>
        </w:trPr>
        <w:tc>
          <w:tcPr>
            <w:tcW w:w="2634" w:type="dxa"/>
          </w:tcPr>
          <w:p w14:paraId="0934CF1D" w14:textId="77777777" w:rsidR="00735545" w:rsidRPr="00B26441" w:rsidRDefault="00735545" w:rsidP="0037470B"/>
        </w:tc>
        <w:tc>
          <w:tcPr>
            <w:tcW w:w="836" w:type="dxa"/>
          </w:tcPr>
          <w:p w14:paraId="49FA4A6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205141B" w14:textId="77777777" w:rsidR="00735545" w:rsidRPr="00B26441" w:rsidRDefault="00735545" w:rsidP="0037470B"/>
        </w:tc>
        <w:tc>
          <w:tcPr>
            <w:tcW w:w="4750" w:type="dxa"/>
          </w:tcPr>
          <w:p w14:paraId="37E11C9C" w14:textId="77777777" w:rsidR="00735545" w:rsidRPr="00B26441" w:rsidRDefault="00735545" w:rsidP="0037470B"/>
        </w:tc>
        <w:tc>
          <w:tcPr>
            <w:tcW w:w="964" w:type="dxa"/>
          </w:tcPr>
          <w:p w14:paraId="52136D7A" w14:textId="77777777" w:rsidR="00735545" w:rsidRPr="00B26441" w:rsidRDefault="00735545" w:rsidP="0037470B"/>
        </w:tc>
      </w:tr>
      <w:tr w:rsidR="00735545" w:rsidRPr="00B26441" w14:paraId="6D56B703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4103890" w14:textId="77777777" w:rsidR="00735545" w:rsidRPr="00B26441" w:rsidRDefault="00735545" w:rsidP="0037470B"/>
        </w:tc>
      </w:tr>
      <w:tr w:rsidR="00735545" w:rsidRPr="00B26441" w14:paraId="55CA5E94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2B7F1F7" w14:textId="77777777" w:rsidR="00735545" w:rsidRPr="00B26441" w:rsidRDefault="00735545" w:rsidP="0037470B"/>
        </w:tc>
      </w:tr>
      <w:tr w:rsidR="00735545" w:rsidRPr="00B26441" w14:paraId="135BD501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F9B4967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2CF55A98" w14:textId="77777777" w:rsidTr="00DF5E2D">
        <w:trPr>
          <w:trHeight w:val="138"/>
        </w:trPr>
        <w:tc>
          <w:tcPr>
            <w:tcW w:w="2634" w:type="dxa"/>
          </w:tcPr>
          <w:p w14:paraId="45074002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422F72DB" w14:textId="77777777" w:rsidR="00735545" w:rsidRPr="00B26441" w:rsidRDefault="00735545" w:rsidP="0037470B"/>
        </w:tc>
        <w:tc>
          <w:tcPr>
            <w:tcW w:w="948" w:type="dxa"/>
          </w:tcPr>
          <w:p w14:paraId="31560524" w14:textId="77777777" w:rsidR="00735545" w:rsidRPr="00B26441" w:rsidRDefault="00735545" w:rsidP="0037470B"/>
        </w:tc>
        <w:tc>
          <w:tcPr>
            <w:tcW w:w="4750" w:type="dxa"/>
          </w:tcPr>
          <w:p w14:paraId="4C0FF7CA" w14:textId="77777777" w:rsidR="00735545" w:rsidRPr="00B26441" w:rsidRDefault="00735545" w:rsidP="0037470B"/>
        </w:tc>
        <w:tc>
          <w:tcPr>
            <w:tcW w:w="964" w:type="dxa"/>
          </w:tcPr>
          <w:p w14:paraId="1BA1E5B0" w14:textId="77777777" w:rsidR="00735545" w:rsidRPr="00B26441" w:rsidRDefault="00735545" w:rsidP="0037470B"/>
        </w:tc>
      </w:tr>
      <w:tr w:rsidR="00735545" w:rsidRPr="00611289" w14:paraId="00051DB2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BA141E6" w14:textId="77777777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469F5BC" w14:textId="77777777" w:rsidR="00735545" w:rsidRPr="00611289" w:rsidRDefault="00735545" w:rsidP="0037470B"/>
        </w:tc>
      </w:tr>
      <w:tr w:rsidR="00735545" w:rsidRPr="00B26441" w14:paraId="3AF37F72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F50D475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5E85546C" w14:textId="77777777" w:rsidTr="0037470B">
        <w:trPr>
          <w:trHeight w:val="138"/>
        </w:trPr>
        <w:tc>
          <w:tcPr>
            <w:tcW w:w="2634" w:type="dxa"/>
          </w:tcPr>
          <w:p w14:paraId="2A6D122E" w14:textId="77777777" w:rsidR="00735545" w:rsidRPr="00B26441" w:rsidRDefault="00735545" w:rsidP="0037470B"/>
        </w:tc>
        <w:tc>
          <w:tcPr>
            <w:tcW w:w="836" w:type="dxa"/>
          </w:tcPr>
          <w:p w14:paraId="355F396A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12A7505" w14:textId="77777777" w:rsidR="00735545" w:rsidRPr="00B26441" w:rsidRDefault="00735545" w:rsidP="0037470B"/>
        </w:tc>
        <w:tc>
          <w:tcPr>
            <w:tcW w:w="4750" w:type="dxa"/>
          </w:tcPr>
          <w:p w14:paraId="74D80EAA" w14:textId="77777777" w:rsidR="00735545" w:rsidRPr="00B26441" w:rsidRDefault="00735545" w:rsidP="0037470B"/>
        </w:tc>
        <w:tc>
          <w:tcPr>
            <w:tcW w:w="964" w:type="dxa"/>
          </w:tcPr>
          <w:p w14:paraId="1FB78566" w14:textId="77777777" w:rsidR="00735545" w:rsidRPr="00B26441" w:rsidRDefault="00735545" w:rsidP="0037470B"/>
        </w:tc>
      </w:tr>
      <w:tr w:rsidR="00735545" w:rsidRPr="00B26441" w14:paraId="49DED1E9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C04A02E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881E299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02E4A74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427B8AE" w14:textId="77777777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255C0772" w14:textId="77777777" w:rsidTr="0037470B">
        <w:trPr>
          <w:trHeight w:val="138"/>
        </w:trPr>
        <w:tc>
          <w:tcPr>
            <w:tcW w:w="2634" w:type="dxa"/>
          </w:tcPr>
          <w:p w14:paraId="18F328BD" w14:textId="77777777" w:rsidR="00735545" w:rsidRPr="00B26441" w:rsidRDefault="00735545" w:rsidP="0037470B"/>
        </w:tc>
        <w:tc>
          <w:tcPr>
            <w:tcW w:w="836" w:type="dxa"/>
          </w:tcPr>
          <w:p w14:paraId="436EA67D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06F5F35D" w14:textId="77777777" w:rsidR="00735545" w:rsidRPr="00B26441" w:rsidRDefault="00735545" w:rsidP="0037470B"/>
        </w:tc>
        <w:tc>
          <w:tcPr>
            <w:tcW w:w="4750" w:type="dxa"/>
          </w:tcPr>
          <w:p w14:paraId="2485E41E" w14:textId="77777777" w:rsidR="00735545" w:rsidRPr="00B26441" w:rsidRDefault="00735545" w:rsidP="0037470B"/>
        </w:tc>
        <w:tc>
          <w:tcPr>
            <w:tcW w:w="964" w:type="dxa"/>
          </w:tcPr>
          <w:p w14:paraId="3F8D289E" w14:textId="77777777" w:rsidR="00735545" w:rsidRPr="00B26441" w:rsidRDefault="00735545" w:rsidP="0037470B"/>
        </w:tc>
      </w:tr>
      <w:tr w:rsidR="00735545" w:rsidRPr="00B26441" w14:paraId="3766CC20" w14:textId="77777777" w:rsidTr="0037470B">
        <w:trPr>
          <w:trHeight w:val="694"/>
        </w:trPr>
        <w:tc>
          <w:tcPr>
            <w:tcW w:w="2634" w:type="dxa"/>
          </w:tcPr>
          <w:p w14:paraId="56967648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5448823" w14:textId="77777777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4C7043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14:paraId="11279AB5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14:paraId="7DB1AE34" w14:textId="77777777"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14:paraId="24750524" w14:textId="77777777"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8906"/>
      </w:tblGrid>
      <w:tr w:rsidR="00616101" w14:paraId="634656AF" w14:textId="77777777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853007C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3C626ED6" w14:textId="77777777" w:rsidTr="00B27156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7855E9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84996B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2CFE8C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179B187D" w14:textId="77777777" w:rsidTr="00B27156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42E661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8CDA86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52A824DD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0C3D29AF" w14:textId="77777777" w:rsidTr="00B27156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0743F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C6F1F6" w14:textId="77777777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2174E4B6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210"/>
        <w:gridCol w:w="243"/>
        <w:gridCol w:w="19"/>
        <w:gridCol w:w="1360"/>
        <w:gridCol w:w="15"/>
        <w:gridCol w:w="1501"/>
        <w:gridCol w:w="116"/>
        <w:gridCol w:w="11"/>
        <w:gridCol w:w="751"/>
        <w:gridCol w:w="627"/>
        <w:gridCol w:w="1001"/>
        <w:gridCol w:w="1126"/>
        <w:gridCol w:w="627"/>
        <w:gridCol w:w="376"/>
        <w:gridCol w:w="881"/>
      </w:tblGrid>
      <w:tr w:rsidR="00616101" w:rsidRPr="00964C47" w14:paraId="14D110DC" w14:textId="77777777" w:rsidTr="00B413A1">
        <w:trPr>
          <w:trHeight w:hRule="exact" w:val="70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76CE32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1E110ABF" w14:textId="77777777" w:rsidTr="00B413A1">
        <w:trPr>
          <w:trHeight w:hRule="exact" w:val="559"/>
        </w:trPr>
        <w:tc>
          <w:tcPr>
            <w:tcW w:w="2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808058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03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C88130" w14:textId="77777777" w:rsidR="00616101" w:rsidRPr="00616101" w:rsidRDefault="00135214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Б1.О.14.01</w:t>
            </w:r>
          </w:p>
        </w:tc>
      </w:tr>
      <w:tr w:rsidR="00616101" w:rsidRPr="00964C47" w14:paraId="36F97F67" w14:textId="77777777" w:rsidTr="00B413A1">
        <w:trPr>
          <w:trHeight w:hRule="exact" w:val="33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D601FA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169D53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559E5A42" w14:textId="77777777" w:rsidR="000629AB" w:rsidRPr="004C7043" w:rsidRDefault="000629AB" w:rsidP="00594DA2"/>
        </w:tc>
      </w:tr>
      <w:tr w:rsidR="00616101" w14:paraId="3B44AC14" w14:textId="77777777" w:rsidTr="00B413A1">
        <w:trPr>
          <w:trHeight w:hRule="exact" w:val="2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995BB3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5FAE3B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6BABDCDB" w14:textId="77777777" w:rsidR="00616101" w:rsidRPr="004C7043" w:rsidRDefault="00616101" w:rsidP="004B2BE7"/>
        </w:tc>
      </w:tr>
      <w:tr w:rsidR="00616101" w14:paraId="74B27504" w14:textId="77777777" w:rsidTr="00B413A1">
        <w:trPr>
          <w:trHeight w:hRule="exact" w:val="561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A521B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7CC3A7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226AC273" w14:textId="77777777" w:rsidR="00616101" w:rsidRPr="004C7043" w:rsidRDefault="00616101" w:rsidP="00594DA2"/>
        </w:tc>
      </w:tr>
      <w:tr w:rsidR="00616101" w14:paraId="524721A6" w14:textId="77777777" w:rsidTr="00B413A1">
        <w:trPr>
          <w:trHeight w:hRule="exact" w:val="56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3FFFF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4C1ED2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07301F6B" w14:textId="77777777" w:rsidTr="00B413A1">
        <w:trPr>
          <w:trHeight w:hRule="exact" w:val="570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E2C276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4AE49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4B362521" w14:textId="77777777" w:rsidTr="00B413A1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3205F0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1ABFA1" w14:textId="77777777" w:rsidR="00616101" w:rsidRPr="004C7043" w:rsidRDefault="00135214" w:rsidP="0070179A">
            <w:r>
              <w:t>Прикладная механика</w:t>
            </w:r>
          </w:p>
        </w:tc>
      </w:tr>
      <w:tr w:rsidR="00135214" w14:paraId="79CFB63D" w14:textId="77777777" w:rsidTr="00B413A1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3B522E" w14:textId="77777777" w:rsidR="00135214" w:rsidRPr="004C7043" w:rsidRDefault="00135214" w:rsidP="00594D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C9DD5" w14:textId="77777777" w:rsidR="00135214" w:rsidRDefault="00135214" w:rsidP="0070179A">
            <w:r>
              <w:t>Сопротивление материалов</w:t>
            </w:r>
          </w:p>
        </w:tc>
      </w:tr>
      <w:tr w:rsidR="00616101" w14:paraId="270408B2" w14:textId="77777777" w:rsidTr="00B413A1">
        <w:trPr>
          <w:gridAfter w:val="8"/>
          <w:wAfter w:w="5400" w:type="dxa"/>
          <w:trHeight w:hRule="exact" w:val="138"/>
        </w:trPr>
        <w:tc>
          <w:tcPr>
            <w:tcW w:w="753" w:type="dxa"/>
          </w:tcPr>
          <w:p w14:paraId="308F3567" w14:textId="77777777" w:rsidR="00616101" w:rsidRDefault="00616101" w:rsidP="00594DA2"/>
        </w:tc>
        <w:tc>
          <w:tcPr>
            <w:tcW w:w="453" w:type="dxa"/>
            <w:gridSpan w:val="2"/>
          </w:tcPr>
          <w:p w14:paraId="010071FC" w14:textId="77777777" w:rsidR="00616101" w:rsidRDefault="00616101" w:rsidP="00594DA2"/>
        </w:tc>
        <w:tc>
          <w:tcPr>
            <w:tcW w:w="1379" w:type="dxa"/>
            <w:gridSpan w:val="2"/>
          </w:tcPr>
          <w:p w14:paraId="0921818E" w14:textId="77777777" w:rsidR="00616101" w:rsidRDefault="00616101" w:rsidP="00594DA2"/>
        </w:tc>
        <w:tc>
          <w:tcPr>
            <w:tcW w:w="1632" w:type="dxa"/>
            <w:gridSpan w:val="3"/>
          </w:tcPr>
          <w:p w14:paraId="6573D01E" w14:textId="77777777" w:rsidR="00616101" w:rsidRDefault="00616101" w:rsidP="00594DA2"/>
        </w:tc>
      </w:tr>
      <w:tr w:rsidR="000629AB" w:rsidRPr="00964C47" w14:paraId="690ACCB3" w14:textId="77777777" w:rsidTr="00B413A1">
        <w:trPr>
          <w:trHeight w:hRule="exact" w:val="536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60CE6523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049A02C7" w14:textId="77777777" w:rsidTr="00135214">
        <w:trPr>
          <w:trHeight w:hRule="exact" w:val="587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5BD8D3" w14:textId="77777777" w:rsidR="00DA7A37" w:rsidRPr="00527765" w:rsidRDefault="004C7043" w:rsidP="00527765">
            <w:pPr>
              <w:jc w:val="center"/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ОПК-</w:t>
            </w:r>
            <w:r w:rsidR="00135214">
              <w:rPr>
                <w:b/>
                <w:color w:val="000000"/>
              </w:rPr>
              <w:t>3: Способен использовать основные законы естественнонаучных дисциплин в профессиональной деятельности</w:t>
            </w:r>
          </w:p>
        </w:tc>
      </w:tr>
      <w:tr w:rsidR="00A256AD" w:rsidRPr="000174E6" w14:paraId="185E5321" w14:textId="77777777" w:rsidTr="00B27156">
        <w:trPr>
          <w:trHeight w:hRule="exact" w:val="581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6943E4" w14:textId="77777777" w:rsidR="00A256AD" w:rsidRPr="000174E6" w:rsidRDefault="00A256AD" w:rsidP="00CF5400">
            <w:r w:rsidRPr="000174E6">
              <w:rPr>
                <w:b/>
              </w:rPr>
              <w:t>Знать:</w:t>
            </w:r>
            <w:r w:rsidR="00890EA7">
              <w:rPr>
                <w:b/>
              </w:rPr>
              <w:t xml:space="preserve"> </w:t>
            </w:r>
            <w:r w:rsidR="00B27156">
              <w:t>основные законы естественнонаучных дисциплин, связанные с профессиональной деятельностью (ОПК-3.1)</w:t>
            </w:r>
          </w:p>
        </w:tc>
      </w:tr>
      <w:tr w:rsidR="00A256AD" w:rsidRPr="000174E6" w14:paraId="2197E6E7" w14:textId="77777777" w:rsidTr="00B413A1">
        <w:trPr>
          <w:trHeight w:hRule="exact" w:val="1066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A7CF88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D19D9A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4F6AAA8A" w14:textId="77777777" w:rsidTr="00B413A1">
        <w:trPr>
          <w:trHeight w:hRule="exact" w:val="76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81EA1B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FF04DF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6B5121" w14:textId="77777777" w:rsidTr="00B413A1">
        <w:trPr>
          <w:trHeight w:hRule="exact" w:val="56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1D4D91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35A0EB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1036D81D" w14:textId="77777777" w:rsidTr="00B27156">
        <w:trPr>
          <w:trHeight w:hRule="exact" w:val="581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143F32" w14:textId="77777777" w:rsidR="00A256AD" w:rsidRDefault="00A256AD" w:rsidP="00CF5400">
            <w:r w:rsidRPr="000174E6">
              <w:rPr>
                <w:b/>
              </w:rPr>
              <w:t>Уметь:</w:t>
            </w:r>
            <w:r w:rsidR="00890EA7">
              <w:rPr>
                <w:b/>
              </w:rPr>
              <w:t xml:space="preserve"> </w:t>
            </w:r>
            <w:r w:rsidR="00B27156">
              <w:t>применять основные законы естественнонаучных дисциплин, связанные с профессиональной деятель</w:t>
            </w:r>
            <w:r w:rsidR="00890EA7">
              <w:t>ностью (ОПК-3.2</w:t>
            </w:r>
            <w:r w:rsidR="00B27156">
              <w:t>)</w:t>
            </w:r>
          </w:p>
          <w:p w14:paraId="3CC943B2" w14:textId="77777777" w:rsidR="00B27156" w:rsidRPr="000174E6" w:rsidRDefault="00B27156" w:rsidP="00CF5400"/>
        </w:tc>
      </w:tr>
      <w:tr w:rsidR="004020C0" w:rsidRPr="000174E6" w14:paraId="3428C886" w14:textId="77777777" w:rsidTr="00B413A1">
        <w:trPr>
          <w:trHeight w:hRule="exact" w:val="43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0D78D9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E1EC08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17566EBA" w14:textId="77777777" w:rsidTr="00B413A1">
        <w:trPr>
          <w:trHeight w:hRule="exact" w:val="431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A1797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BCF02B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74E6926E" w14:textId="77777777" w:rsidTr="00B413A1">
        <w:trPr>
          <w:trHeight w:hRule="exact" w:val="40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E28586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29491C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47627B3A" w14:textId="77777777" w:rsidTr="00B27156">
        <w:trPr>
          <w:trHeight w:hRule="exact" w:val="551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8C8F4E" w14:textId="77777777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890EA7">
              <w:rPr>
                <w:b/>
              </w:rPr>
              <w:t xml:space="preserve"> </w:t>
            </w:r>
            <w:r w:rsidR="00B27156">
              <w:t>навыками применения основных законов естественнонаучных дисциплин, связанные с профессиональной деятельностью (ОПК-3.3)</w:t>
            </w:r>
          </w:p>
        </w:tc>
      </w:tr>
      <w:tr w:rsidR="004020C0" w:rsidRPr="000174E6" w14:paraId="1F3BB036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1E3C6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FF4D0D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0E6B4DA1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E3BBD7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AA1818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152AD12E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8DC52C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D1FED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7451BB68" w14:textId="77777777" w:rsidTr="00B413A1">
        <w:trPr>
          <w:trHeight w:hRule="exact" w:val="138"/>
        </w:trPr>
        <w:tc>
          <w:tcPr>
            <w:tcW w:w="753" w:type="dxa"/>
          </w:tcPr>
          <w:p w14:paraId="26A79F6A" w14:textId="77777777" w:rsidR="004020C0" w:rsidRPr="000174E6" w:rsidRDefault="004020C0" w:rsidP="004020C0"/>
        </w:tc>
        <w:tc>
          <w:tcPr>
            <w:tcW w:w="210" w:type="dxa"/>
          </w:tcPr>
          <w:p w14:paraId="079B66D9" w14:textId="77777777" w:rsidR="004020C0" w:rsidRPr="000174E6" w:rsidRDefault="004020C0" w:rsidP="004020C0"/>
        </w:tc>
        <w:tc>
          <w:tcPr>
            <w:tcW w:w="262" w:type="dxa"/>
            <w:gridSpan w:val="2"/>
          </w:tcPr>
          <w:p w14:paraId="6FC5554A" w14:textId="77777777" w:rsidR="004020C0" w:rsidRPr="000174E6" w:rsidRDefault="004020C0" w:rsidP="004020C0"/>
        </w:tc>
        <w:tc>
          <w:tcPr>
            <w:tcW w:w="1375" w:type="dxa"/>
            <w:gridSpan w:val="2"/>
          </w:tcPr>
          <w:p w14:paraId="0065FC83" w14:textId="77777777" w:rsidR="004020C0" w:rsidRPr="000174E6" w:rsidRDefault="004020C0" w:rsidP="004020C0"/>
        </w:tc>
        <w:tc>
          <w:tcPr>
            <w:tcW w:w="1501" w:type="dxa"/>
          </w:tcPr>
          <w:p w14:paraId="6394CE2F" w14:textId="77777777" w:rsidR="004020C0" w:rsidRPr="000174E6" w:rsidRDefault="004020C0" w:rsidP="004020C0"/>
        </w:tc>
        <w:tc>
          <w:tcPr>
            <w:tcW w:w="127" w:type="dxa"/>
            <w:gridSpan w:val="2"/>
          </w:tcPr>
          <w:p w14:paraId="5EB6BB70" w14:textId="77777777" w:rsidR="004020C0" w:rsidRPr="000174E6" w:rsidRDefault="004020C0" w:rsidP="004020C0"/>
        </w:tc>
        <w:tc>
          <w:tcPr>
            <w:tcW w:w="751" w:type="dxa"/>
          </w:tcPr>
          <w:p w14:paraId="2341A22A" w14:textId="77777777" w:rsidR="004020C0" w:rsidRPr="000174E6" w:rsidRDefault="004020C0" w:rsidP="004020C0"/>
        </w:tc>
        <w:tc>
          <w:tcPr>
            <w:tcW w:w="627" w:type="dxa"/>
          </w:tcPr>
          <w:p w14:paraId="27F6DD02" w14:textId="77777777" w:rsidR="004020C0" w:rsidRPr="000174E6" w:rsidRDefault="004020C0" w:rsidP="004020C0"/>
        </w:tc>
        <w:tc>
          <w:tcPr>
            <w:tcW w:w="1001" w:type="dxa"/>
          </w:tcPr>
          <w:p w14:paraId="44894E99" w14:textId="77777777" w:rsidR="004020C0" w:rsidRPr="000174E6" w:rsidRDefault="004020C0" w:rsidP="004020C0"/>
        </w:tc>
        <w:tc>
          <w:tcPr>
            <w:tcW w:w="1126" w:type="dxa"/>
          </w:tcPr>
          <w:p w14:paraId="62991840" w14:textId="77777777" w:rsidR="004020C0" w:rsidRPr="000174E6" w:rsidRDefault="004020C0" w:rsidP="004020C0"/>
        </w:tc>
        <w:tc>
          <w:tcPr>
            <w:tcW w:w="627" w:type="dxa"/>
          </w:tcPr>
          <w:p w14:paraId="264432D5" w14:textId="77777777" w:rsidR="004020C0" w:rsidRPr="000174E6" w:rsidRDefault="004020C0" w:rsidP="004020C0"/>
        </w:tc>
        <w:tc>
          <w:tcPr>
            <w:tcW w:w="376" w:type="dxa"/>
          </w:tcPr>
          <w:p w14:paraId="215ED838" w14:textId="77777777" w:rsidR="004020C0" w:rsidRPr="000174E6" w:rsidRDefault="004020C0" w:rsidP="004020C0"/>
        </w:tc>
        <w:tc>
          <w:tcPr>
            <w:tcW w:w="881" w:type="dxa"/>
          </w:tcPr>
          <w:p w14:paraId="4E9990B8" w14:textId="77777777" w:rsidR="004020C0" w:rsidRPr="000174E6" w:rsidRDefault="004020C0" w:rsidP="004020C0"/>
        </w:tc>
      </w:tr>
      <w:tr w:rsidR="004020C0" w:rsidRPr="000174E6" w14:paraId="4CF4BF0F" w14:textId="77777777" w:rsidTr="00B413A1">
        <w:trPr>
          <w:trHeight w:hRule="exact" w:val="277"/>
        </w:trPr>
        <w:tc>
          <w:tcPr>
            <w:tcW w:w="961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7E8F7971" w14:textId="77777777" w:rsidR="00B27156" w:rsidRDefault="004401D2" w:rsidP="004020C0">
            <w:r>
              <w:br w:type="page"/>
            </w:r>
          </w:p>
          <w:p w14:paraId="6132DD35" w14:textId="77777777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775D2F83" w14:textId="77777777" w:rsidR="004020C0" w:rsidRPr="000174E6" w:rsidRDefault="004020C0" w:rsidP="004020C0"/>
        </w:tc>
      </w:tr>
      <w:tr w:rsidR="004020C0" w:rsidRPr="000174E6" w14:paraId="4F5B4758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526FB3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lastRenderedPageBreak/>
              <w:t>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940A48" w14:textId="77777777" w:rsidR="004020C0" w:rsidRPr="000174E6" w:rsidRDefault="004020C0" w:rsidP="004020C0">
            <w:r w:rsidRPr="000174E6">
              <w:rPr>
                <w:b/>
              </w:rPr>
              <w:t>Знать:</w:t>
            </w:r>
          </w:p>
        </w:tc>
      </w:tr>
      <w:tr w:rsidR="004C7043" w:rsidRPr="000174E6" w14:paraId="41B41178" w14:textId="77777777" w:rsidTr="00B413A1">
        <w:trPr>
          <w:trHeight w:hRule="exact" w:val="59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CCD6FA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60371E" w14:textId="77777777" w:rsidR="005D0CB8" w:rsidRPr="005D0CB8" w:rsidRDefault="005D0CB8" w:rsidP="005D0CB8">
            <w:pPr>
              <w:jc w:val="both"/>
              <w:rPr>
                <w:iCs/>
              </w:rPr>
            </w:pPr>
            <w:r w:rsidRPr="005D0CB8">
              <w:rPr>
                <w:iCs/>
              </w:rPr>
              <w:t xml:space="preserve">- базовые для профессиональной сферы физические процессы и явления в виде математического(их) уравнения(й) </w:t>
            </w:r>
          </w:p>
          <w:p w14:paraId="122F754F" w14:textId="77777777" w:rsidR="004C7043" w:rsidRPr="005D0CB8" w:rsidRDefault="004C7043" w:rsidP="005D0CB8">
            <w:pPr>
              <w:widowControl w:val="0"/>
            </w:pPr>
          </w:p>
        </w:tc>
      </w:tr>
      <w:tr w:rsidR="004C7043" w:rsidRPr="000174E6" w14:paraId="2E8DEC83" w14:textId="77777777" w:rsidTr="00B413A1">
        <w:trPr>
          <w:trHeight w:hRule="exact" w:val="272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0F0428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1F4B06" w14:textId="77777777"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расчетные и экспериментальные данные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4020C0" w:rsidRPr="000174E6" w14:paraId="6CACBC9D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B7346F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634DCF" w14:textId="77777777" w:rsidR="004020C0" w:rsidRPr="000174E6" w:rsidRDefault="004020C0" w:rsidP="004020C0">
            <w:r w:rsidRPr="000174E6">
              <w:rPr>
                <w:b/>
              </w:rPr>
              <w:t>Уметь:</w:t>
            </w:r>
          </w:p>
        </w:tc>
      </w:tr>
      <w:tr w:rsidR="004C7043" w:rsidRPr="000174E6" w14:paraId="60A8CBF5" w14:textId="77777777" w:rsidTr="00B413A1">
        <w:trPr>
          <w:trHeight w:hRule="exact" w:val="573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CB8A3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D42ABD" w14:textId="77777777" w:rsidR="005D0CB8" w:rsidRPr="005D0CB8" w:rsidRDefault="005D0CB8" w:rsidP="005D0CB8">
            <w:pPr>
              <w:jc w:val="both"/>
              <w:rPr>
                <w:iCs/>
              </w:rPr>
            </w:pPr>
            <w:r w:rsidRPr="005D0CB8">
              <w:rPr>
                <w:iCs/>
              </w:rPr>
              <w:t xml:space="preserve">- представлять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4F789995" w14:textId="77777777" w:rsidR="004C7043" w:rsidRPr="005D0CB8" w:rsidRDefault="004C7043" w:rsidP="005D0CB8">
            <w:pPr>
              <w:widowControl w:val="0"/>
            </w:pPr>
          </w:p>
        </w:tc>
      </w:tr>
      <w:tr w:rsidR="004C7043" w:rsidRPr="000174E6" w14:paraId="6FF862C6" w14:textId="77777777" w:rsidTr="00B413A1">
        <w:trPr>
          <w:trHeight w:hRule="exact" w:val="426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A5663F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505C79" w14:textId="77777777"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обрабатывать расчетные и экспериментальные данные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4020C0" w:rsidRPr="000174E6" w14:paraId="574C84DE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F23773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45F172" w14:textId="77777777" w:rsidR="004020C0" w:rsidRPr="000174E6" w:rsidRDefault="004020C0" w:rsidP="004020C0">
            <w:r w:rsidRPr="000174E6">
              <w:rPr>
                <w:b/>
              </w:rPr>
              <w:t>Владеть:</w:t>
            </w:r>
          </w:p>
        </w:tc>
      </w:tr>
      <w:tr w:rsidR="004C7043" w:rsidRPr="005D0CB8" w14:paraId="3C997830" w14:textId="77777777" w:rsidTr="00B413A1">
        <w:trPr>
          <w:trHeight w:val="5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922C6A" w14:textId="77777777" w:rsidR="004C7043" w:rsidRPr="005D0CB8" w:rsidRDefault="004C7043" w:rsidP="004020C0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BEAA55" w14:textId="77777777" w:rsidR="004C7043" w:rsidRPr="005D0CB8" w:rsidRDefault="005D0CB8" w:rsidP="005D0CB8">
            <w:pPr>
              <w:jc w:val="both"/>
            </w:pPr>
            <w:r w:rsidRPr="005D0CB8">
              <w:rPr>
                <w:iCs/>
              </w:rPr>
              <w:t xml:space="preserve">- представлениями базовых для профессиональной сферы физических процессов и явлений в виде математического(их) уравнения(й) </w:t>
            </w:r>
          </w:p>
        </w:tc>
      </w:tr>
      <w:tr w:rsidR="004C7043" w:rsidRPr="005D0CB8" w14:paraId="7B574C5A" w14:textId="77777777" w:rsidTr="00B413A1">
        <w:trPr>
          <w:trHeight w:val="271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A4A632" w14:textId="77777777" w:rsidR="004C7043" w:rsidRPr="005D0CB8" w:rsidRDefault="004C7043" w:rsidP="004020C0">
            <w:pPr>
              <w:jc w:val="right"/>
            </w:pPr>
            <w:r w:rsidRPr="005D0CB8">
              <w:t>3.3.2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88C76C" w14:textId="77777777"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методами обработки расчетных и экспериментальных данных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</w:tbl>
    <w:p w14:paraId="5F191BE5" w14:textId="77777777" w:rsidR="00460AC6" w:rsidRDefault="00460AC6" w:rsidP="00460AC6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p w14:paraId="614FFC20" w14:textId="77777777" w:rsidR="00460AC6" w:rsidRDefault="00460AC6" w:rsidP="00460AC6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</w:pPr>
      <w:r>
        <w:rPr>
          <w:b/>
          <w:bCs/>
          <w:sz w:val="24"/>
          <w:szCs w:val="24"/>
        </w:rPr>
        <w:t xml:space="preserve">Содержание: </w:t>
      </w:r>
      <w:r>
        <w:t>Статика: реакция связей, условия равновесия плоской и пространственной систем сил, теория пар сил; Кинематика: кинематические характеристики точки, частные и общий случаи движения точки и твердого тела; Динамика: дифференциальные уравнения движения точки, первая и вторая задачи, общие теоремы динамики, аналитическая динамика, теория удара.</w:t>
      </w:r>
    </w:p>
    <w:p w14:paraId="548852F5" w14:textId="77777777" w:rsidR="00460AC6" w:rsidRDefault="00460AC6" w:rsidP="001D7204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14:paraId="09042370" w14:textId="7777777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CE35A19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7471E" w14:paraId="2A47ED1C" w14:textId="77777777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ED0358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4A39FCB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435F780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564D1A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7CBB994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2D9B284D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465DB07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4290793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B869BAE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360F293E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7EAE10DA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C97985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14:paraId="6C965B0C" w14:textId="77777777" w:rsidTr="0047365E">
        <w:trPr>
          <w:trHeight w:hRule="exact" w:val="100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602683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B2332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A62190B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6790B8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0278E86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93A6E9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37718C8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AFE65DB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837A42" w:rsidRPr="004F7009" w14:paraId="5643FFC0" w14:textId="77777777" w:rsidTr="00830224">
        <w:trPr>
          <w:trHeight w:hRule="exact" w:val="242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2FC90E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40F4ED" w14:textId="77777777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Pr="00851D12">
              <w:t xml:space="preserve">основные понятия и аксиомы механики, операции с системами сил, действующими на твердое тело. </w:t>
            </w:r>
            <w:r w:rsidRPr="00851D12">
              <w:rPr>
                <w:color w:val="000000"/>
              </w:rPr>
              <w:t>Основы статики. Сила, классификация сил. Сосредоточенные и распределённые силы. Проекция силы на ось и на плоскост</w:t>
            </w:r>
            <w:r w:rsidR="00830224" w:rsidRPr="00851D12">
              <w:rPr>
                <w:color w:val="000000"/>
              </w:rPr>
              <w:t xml:space="preserve">ь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0115F2" w14:textId="77777777" w:rsidR="00837A42" w:rsidRPr="004F7009" w:rsidRDefault="00CA76B7" w:rsidP="0037011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B3A355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8DB31E" w14:textId="77777777" w:rsidR="00837A42" w:rsidRDefault="00837A42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</w:t>
            </w:r>
            <w:r w:rsidR="00F032D5">
              <w:rPr>
                <w:b/>
                <w:color w:val="000000"/>
              </w:rPr>
              <w:t>-3</w:t>
            </w:r>
          </w:p>
          <w:p w14:paraId="131D6B6E" w14:textId="77777777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AF133B" w14:textId="77777777" w:rsidR="00837A42" w:rsidRPr="000F6F29" w:rsidRDefault="00837A4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981A815" w14:textId="77777777" w:rsidR="00837A42" w:rsidRPr="000F6F29" w:rsidRDefault="00837A42" w:rsidP="006B70DE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 w:rsidR="006B70DE"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1A0BD0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4410C4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F032D5" w:rsidRPr="004F7009" w14:paraId="73BEDFAC" w14:textId="77777777" w:rsidTr="00084FDD">
        <w:trPr>
          <w:trHeight w:hRule="exact" w:val="84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B74CB5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067B11" w14:textId="77777777" w:rsidR="00F032D5" w:rsidRPr="00851D12" w:rsidRDefault="00F032D5" w:rsidP="00F032D5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AC27AD" w14:textId="77777777" w:rsidR="00F032D5" w:rsidRPr="004F7009" w:rsidRDefault="00F032D5" w:rsidP="00F032D5">
            <w:pPr>
              <w:jc w:val="center"/>
              <w:rPr>
                <w:b/>
                <w:color w:val="000000"/>
              </w:rPr>
            </w:pPr>
            <w:r w:rsidRPr="00C46EA1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7ACBEC" w14:textId="77777777" w:rsidR="00F032D5" w:rsidRPr="00F713E4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EDFFCB" w14:textId="77777777" w:rsidR="00F032D5" w:rsidRPr="004F7009" w:rsidRDefault="00F032D5" w:rsidP="00F032D5">
            <w:pPr>
              <w:jc w:val="center"/>
              <w:rPr>
                <w:b/>
                <w:color w:val="000000"/>
              </w:rPr>
            </w:pPr>
            <w:r w:rsidRPr="00C86C8E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7AC72B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9378DD8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3496D69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F73C18" w14:textId="77777777" w:rsidR="00F032D5" w:rsidRPr="004F7009" w:rsidRDefault="00F032D5" w:rsidP="00F032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C95497" w14:textId="77777777" w:rsidR="00F032D5" w:rsidRPr="004F7009" w:rsidRDefault="00F032D5" w:rsidP="00F032D5">
            <w:pPr>
              <w:jc w:val="center"/>
              <w:rPr>
                <w:b/>
                <w:color w:val="000000"/>
              </w:rPr>
            </w:pPr>
          </w:p>
        </w:tc>
      </w:tr>
      <w:tr w:rsidR="00F032D5" w:rsidRPr="004F7009" w14:paraId="64E19D86" w14:textId="77777777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97B9E0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C2B1E5" w14:textId="77777777" w:rsidR="00F032D5" w:rsidRPr="00851D12" w:rsidRDefault="00F032D5" w:rsidP="00F032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2F9135" w14:textId="77777777" w:rsidR="00F032D5" w:rsidRDefault="00F032D5" w:rsidP="00F032D5">
            <w:pPr>
              <w:jc w:val="center"/>
            </w:pPr>
            <w:r w:rsidRPr="00C46EA1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E27120" w14:textId="77777777" w:rsidR="00F032D5" w:rsidRPr="00F713E4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1AAE6A" w14:textId="77777777" w:rsidR="00F032D5" w:rsidRDefault="00F032D5" w:rsidP="00F032D5">
            <w:pPr>
              <w:jc w:val="center"/>
            </w:pPr>
            <w:r w:rsidRPr="00C86C8E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A217E3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77B3136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C1BC4F9" w14:textId="77777777" w:rsidR="00F032D5" w:rsidRPr="00C25CA0" w:rsidRDefault="00F032D5" w:rsidP="00F032D5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6074ED" w14:textId="77777777" w:rsidR="00F032D5" w:rsidRPr="004F7009" w:rsidRDefault="00F032D5" w:rsidP="00F032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727439" w14:textId="77777777" w:rsidR="00F032D5" w:rsidRPr="004F7009" w:rsidRDefault="00F032D5" w:rsidP="00F032D5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14:paraId="0EAC6632" w14:textId="77777777" w:rsidTr="0047365E">
        <w:trPr>
          <w:trHeight w:hRule="exact" w:val="58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651065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2D00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646900" w14:textId="77777777" w:rsidR="00FB0093" w:rsidRDefault="00FB0093" w:rsidP="00FB0093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1CFC83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1033C9" w14:textId="77777777" w:rsidR="00FB0093" w:rsidRDefault="00FB0093" w:rsidP="00FB009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9F8C2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D05775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B8128B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F032D5" w:rsidRPr="004F7009" w14:paraId="3BB6C46B" w14:textId="77777777" w:rsidTr="00FB0093">
        <w:trPr>
          <w:trHeight w:val="1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D93DD8" w14:textId="77777777" w:rsidR="00F032D5" w:rsidRPr="004F7009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264B5A" w14:textId="77777777" w:rsidR="00F032D5" w:rsidRPr="004F7009" w:rsidRDefault="00F032D5" w:rsidP="00F032D5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25AB43" w14:textId="77777777" w:rsidR="00F032D5" w:rsidRDefault="00F032D5" w:rsidP="00F032D5">
            <w:pPr>
              <w:jc w:val="center"/>
            </w:pPr>
            <w:r w:rsidRPr="006C2A6A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14F1" w14:textId="77777777" w:rsidR="00F032D5" w:rsidRPr="00F713E4" w:rsidRDefault="00F032D5" w:rsidP="00F032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B80EBC" w14:textId="77777777" w:rsidR="00F032D5" w:rsidRDefault="00F032D5" w:rsidP="00F032D5">
            <w:pPr>
              <w:jc w:val="center"/>
            </w:pPr>
            <w:r w:rsidRPr="00133927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1A0A14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1017B8F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0EDCBB5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AC9F6B" w14:textId="77777777" w:rsidR="00F032D5" w:rsidRPr="004F7009" w:rsidRDefault="00F032D5" w:rsidP="00F032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C9C59" w14:textId="77777777" w:rsidR="00F032D5" w:rsidRPr="009D2E3F" w:rsidRDefault="00F032D5" w:rsidP="00F032D5">
            <w:pPr>
              <w:rPr>
                <w:b/>
                <w:color w:val="000000"/>
              </w:rPr>
            </w:pPr>
          </w:p>
        </w:tc>
      </w:tr>
      <w:tr w:rsidR="00F032D5" w:rsidRPr="004F7009" w14:paraId="53A912D7" w14:textId="77777777" w:rsidTr="00FB0093">
        <w:trPr>
          <w:trHeight w:val="1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9A1EA6" w14:textId="77777777" w:rsidR="00F032D5" w:rsidRPr="004F7009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2.2</w:t>
            </w:r>
          </w:p>
          <w:p w14:paraId="4C96C814" w14:textId="77777777" w:rsidR="00F032D5" w:rsidRPr="004F7009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86982F" w14:textId="77777777" w:rsidR="00F032D5" w:rsidRPr="004F7009" w:rsidRDefault="00F032D5" w:rsidP="00F032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8912A5" w14:textId="77777777" w:rsidR="00F032D5" w:rsidRDefault="00F032D5" w:rsidP="00F032D5">
            <w:pPr>
              <w:jc w:val="center"/>
            </w:pPr>
            <w:r w:rsidRPr="006C2A6A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9D4066" w14:textId="77777777" w:rsidR="00F032D5" w:rsidRPr="00F713E4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BC57A8" w14:textId="77777777" w:rsidR="00F032D5" w:rsidRDefault="00F032D5" w:rsidP="00F032D5">
            <w:pPr>
              <w:jc w:val="center"/>
            </w:pPr>
            <w:r w:rsidRPr="00133927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7B9043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85A3813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682613A8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  <w:p w14:paraId="17CCFD4F" w14:textId="77777777" w:rsidR="00F032D5" w:rsidRDefault="00F032D5" w:rsidP="00F032D5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2E1E7B0B" w14:textId="77777777" w:rsidR="00F032D5" w:rsidRDefault="00F032D5" w:rsidP="00F032D5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62632970" w14:textId="77777777" w:rsidR="00F032D5" w:rsidRDefault="00F032D5" w:rsidP="00F032D5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1139A2BB" w14:textId="77777777" w:rsidR="00F032D5" w:rsidRPr="00C25CA0" w:rsidRDefault="00F032D5" w:rsidP="00F032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2488C4" w14:textId="77777777" w:rsidR="00F032D5" w:rsidRPr="004F7009" w:rsidRDefault="00F032D5" w:rsidP="00F032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9FC72E" w14:textId="77777777" w:rsidR="00F032D5" w:rsidRPr="009D2E3F" w:rsidRDefault="00F032D5" w:rsidP="00F032D5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14:paraId="33F80617" w14:textId="77777777" w:rsidTr="0047365E">
        <w:trPr>
          <w:trHeight w:hRule="exact" w:val="12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4A7F0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EB4FE5" w14:textId="77777777" w:rsidR="00FB0093" w:rsidRPr="004F7009" w:rsidRDefault="00FB0093" w:rsidP="00FB009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64D664" w14:textId="77777777" w:rsidR="00FB0093" w:rsidRDefault="00CA76B7" w:rsidP="00FB0093">
            <w:pPr>
              <w:jc w:val="center"/>
            </w:pPr>
            <w:r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8177C5" w14:textId="77777777" w:rsidR="00FB0093" w:rsidRPr="00F713E4" w:rsidRDefault="00CC5759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DC984E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67CBDD12" w14:textId="77777777" w:rsidR="00FB0093" w:rsidRDefault="00FB0093" w:rsidP="00DA7A37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CFB98" w14:textId="77777777" w:rsidR="00FB0093" w:rsidRPr="000F6F29" w:rsidRDefault="00FB0093" w:rsidP="00FB00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87CB9F5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3F6A745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7BF5E8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959815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14:paraId="54994CF9" w14:textId="77777777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0E7D7E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F11C25" w14:textId="77777777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D19B53" w14:textId="77777777" w:rsidR="00640264" w:rsidRDefault="00640264" w:rsidP="00370117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407780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3533C2" w14:textId="77777777"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0F4D2E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109DEC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875A2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F032D5" w:rsidRPr="004F7009" w14:paraId="773D7B22" w14:textId="77777777" w:rsidTr="00ED406B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2AD403" w14:textId="77777777" w:rsidR="00F032D5" w:rsidRPr="00A335B6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142B9D" w14:textId="77777777" w:rsidR="00F032D5" w:rsidRPr="00ED406B" w:rsidRDefault="00F032D5" w:rsidP="00F032D5">
            <w:pPr>
              <w:rPr>
                <w:color w:val="000000"/>
              </w:rPr>
            </w:pPr>
            <w:r w:rsidRPr="00ED406B">
              <w:t xml:space="preserve">Методы нахождения реакций связей в покоящейся системе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DA0C8A" w14:textId="77777777" w:rsidR="00F032D5" w:rsidRDefault="00F032D5" w:rsidP="00F032D5">
            <w:pPr>
              <w:jc w:val="center"/>
            </w:pPr>
            <w:r w:rsidRPr="009C443A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FD032" w14:textId="77777777" w:rsidR="00F032D5" w:rsidRPr="00F713E4" w:rsidRDefault="00F032D5" w:rsidP="00F032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2BB45" w14:textId="77777777" w:rsidR="00F032D5" w:rsidRDefault="00F032D5" w:rsidP="00F032D5">
            <w:pPr>
              <w:jc w:val="center"/>
            </w:pPr>
            <w:r w:rsidRPr="00C935B2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572D3D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A6F81EF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2D88292" w14:textId="77777777" w:rsidR="00F032D5" w:rsidRPr="00C25CA0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15DF39" w14:textId="77777777" w:rsidR="00F032D5" w:rsidRPr="004F7009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2172CA" w14:textId="77777777" w:rsidR="00F032D5" w:rsidRPr="004F7009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4F7009" w14:paraId="289E34E5" w14:textId="77777777" w:rsidTr="00FB0093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A9B9B2" w14:textId="77777777" w:rsidR="00F032D5" w:rsidRPr="00B83E08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459C55" w14:textId="77777777" w:rsidR="00F032D5" w:rsidRPr="00ED406B" w:rsidRDefault="00F032D5" w:rsidP="00F032D5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8B4B56" w14:textId="77777777" w:rsidR="00F032D5" w:rsidRDefault="00F032D5" w:rsidP="00F032D5">
            <w:pPr>
              <w:jc w:val="center"/>
            </w:pPr>
            <w:r w:rsidRPr="009C443A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D5EFA4" w14:textId="77777777" w:rsidR="00F032D5" w:rsidRPr="00F713E4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5758C6" w14:textId="77777777" w:rsidR="00F032D5" w:rsidRDefault="00F032D5" w:rsidP="00F032D5">
            <w:pPr>
              <w:jc w:val="center"/>
            </w:pPr>
            <w:r w:rsidRPr="00C935B2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F55083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E1E8E5A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547E798" w14:textId="77777777" w:rsidR="00F032D5" w:rsidRPr="00C25CA0" w:rsidRDefault="00F032D5" w:rsidP="00F032D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8C5DFA" w14:textId="77777777" w:rsidR="00F032D5" w:rsidRPr="004F7009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FE1CA8" w14:textId="77777777" w:rsidR="00F032D5" w:rsidRPr="004F7009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4F7009" w14:paraId="10C339F7" w14:textId="77777777" w:rsidTr="0047365E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600331" w14:textId="77777777" w:rsidR="00F032D5" w:rsidRPr="00B83E08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674C02" w14:textId="77777777" w:rsidR="00F032D5" w:rsidRPr="004F7009" w:rsidRDefault="00F032D5" w:rsidP="00F032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DBE76D" w14:textId="77777777" w:rsidR="00F032D5" w:rsidRDefault="00F032D5" w:rsidP="00F032D5">
            <w:pPr>
              <w:jc w:val="center"/>
            </w:pPr>
            <w:r w:rsidRPr="009C443A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4A46CB" w14:textId="77777777" w:rsidR="00F032D5" w:rsidRPr="00F713E4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8ABFDF" w14:textId="77777777" w:rsidR="00F032D5" w:rsidRDefault="00F032D5" w:rsidP="00F032D5">
            <w:pPr>
              <w:jc w:val="center"/>
            </w:pPr>
            <w:r w:rsidRPr="00C935B2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FBDF5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35721DF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0BB0E86" w14:textId="77777777" w:rsidR="00F032D5" w:rsidRPr="00C25CA0" w:rsidRDefault="00F032D5" w:rsidP="00F032D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291274" w14:textId="77777777" w:rsidR="00F032D5" w:rsidRPr="004F7009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B5DBEF" w14:textId="77777777" w:rsidR="00F032D5" w:rsidRPr="004F7009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084FDD" w:rsidRPr="00FB2E3A" w14:paraId="71843EFD" w14:textId="77777777" w:rsidTr="0047365E">
        <w:trPr>
          <w:trHeight w:hRule="exact" w:val="5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937FEA" w14:textId="77777777"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9EFCEA" w14:textId="77777777"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596CBB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AD25F6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963B04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62CA9D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03D1C9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93E350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F032D5" w:rsidRPr="00FB2E3A" w14:paraId="4E83E615" w14:textId="77777777" w:rsidTr="0047365E">
        <w:trPr>
          <w:trHeight w:hRule="exact" w:val="118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16253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D5F215" w14:textId="77777777" w:rsidR="00F032D5" w:rsidRPr="00311E4B" w:rsidRDefault="00F032D5" w:rsidP="00F032D5">
            <w:pPr>
              <w:widowControl w:val="0"/>
            </w:pPr>
            <w:r w:rsidRPr="00311E4B">
              <w:rPr>
                <w:color w:val="000000"/>
              </w:rPr>
              <w:t>Кинематика. Основные характеристики кинематики точки. Способы задания движения точки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B4C0B5" w14:textId="77777777" w:rsidR="00F032D5" w:rsidRDefault="00F032D5" w:rsidP="00F032D5">
            <w:pPr>
              <w:jc w:val="center"/>
            </w:pPr>
            <w:r w:rsidRPr="007C430A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51B89F" w14:textId="77777777" w:rsidR="00F032D5" w:rsidRPr="00076D32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246F92" w14:textId="77777777" w:rsidR="00F032D5" w:rsidRDefault="00F032D5" w:rsidP="00F032D5">
            <w:pPr>
              <w:jc w:val="center"/>
            </w:pPr>
            <w:r w:rsidRPr="006D656B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D91CA4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662C88EE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6.1.6, 6.1.7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8E0BFE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6F00F1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FB2E3A" w14:paraId="428FC5BC" w14:textId="77777777" w:rsidTr="00084FDD">
        <w:trPr>
          <w:trHeight w:hRule="exact" w:val="19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1E86E0" w14:textId="77777777" w:rsidR="00F032D5" w:rsidRPr="00084FDD" w:rsidRDefault="00F032D5" w:rsidP="00F032D5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2911A5" w14:textId="77777777" w:rsidR="00F032D5" w:rsidRPr="00084FDD" w:rsidRDefault="00F032D5" w:rsidP="00F032D5">
            <w:pPr>
              <w:ind w:firstLine="35"/>
            </w:pPr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 w:rsidRPr="00084FDD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96D1B8" w14:textId="77777777" w:rsidR="00F032D5" w:rsidRDefault="00F032D5" w:rsidP="00F032D5">
            <w:pPr>
              <w:jc w:val="center"/>
            </w:pPr>
            <w:r w:rsidRPr="007C430A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F82D2D" w14:textId="77777777" w:rsidR="00F032D5" w:rsidRPr="00076D32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E9ED11" w14:textId="77777777" w:rsidR="00F032D5" w:rsidRDefault="00F032D5" w:rsidP="00F032D5">
            <w:pPr>
              <w:jc w:val="center"/>
            </w:pPr>
            <w:r w:rsidRPr="006D656B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387739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02429B94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50573663" w14:textId="77777777" w:rsidR="00F032D5" w:rsidRPr="00794655" w:rsidRDefault="00F032D5" w:rsidP="00F032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CE4198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B73597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FB2E3A" w14:paraId="6D51746F" w14:textId="77777777" w:rsidTr="00084FDD">
        <w:trPr>
          <w:trHeight w:hRule="exact" w:val="121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A19C02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EAC2FA" w14:textId="77777777" w:rsidR="00F032D5" w:rsidRPr="00984076" w:rsidRDefault="00F032D5" w:rsidP="00F032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6F140" w14:textId="77777777" w:rsidR="00F032D5" w:rsidRDefault="00F032D5" w:rsidP="00F032D5">
            <w:pPr>
              <w:jc w:val="center"/>
            </w:pPr>
            <w:r w:rsidRPr="007C430A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A1E49D" w14:textId="77777777" w:rsidR="00F032D5" w:rsidRPr="00076D32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CC3600" w14:textId="77777777" w:rsidR="00F032D5" w:rsidRDefault="00F032D5" w:rsidP="00F032D5">
            <w:pPr>
              <w:jc w:val="center"/>
            </w:pPr>
            <w:r w:rsidRPr="006D656B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40651C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5673A51C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2D91F705" w14:textId="77777777" w:rsidR="00F032D5" w:rsidRPr="00794655" w:rsidRDefault="00F032D5" w:rsidP="00F032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BE381B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7B53FA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084FDD" w:rsidRPr="00FB2E3A" w14:paraId="255FD892" w14:textId="77777777" w:rsidTr="000303AD">
        <w:trPr>
          <w:trHeight w:hRule="exact" w:val="55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ECC5A0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667C57" w14:textId="77777777" w:rsidR="00084FDD" w:rsidRPr="00311E4B" w:rsidRDefault="00084FDD" w:rsidP="00111E0F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BD010E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DE3BB2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A4EBAF" w14:textId="77777777"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2987A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D05C90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7BA46D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F032D5" w:rsidRPr="00FB2E3A" w14:paraId="3D0AA34A" w14:textId="77777777" w:rsidTr="0047365E">
        <w:trPr>
          <w:trHeight w:hRule="exact" w:val="7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040CE3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6F54FA" w14:textId="77777777" w:rsidR="00F032D5" w:rsidRPr="00311E4B" w:rsidRDefault="00F032D5" w:rsidP="00F032D5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1BE5F7" w14:textId="77777777" w:rsidR="00F032D5" w:rsidRDefault="00F032D5" w:rsidP="00F032D5">
            <w:pPr>
              <w:jc w:val="center"/>
            </w:pPr>
            <w:r w:rsidRPr="002D31C0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522B32" w14:textId="77777777" w:rsidR="00F032D5" w:rsidRPr="00076D32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D74F" w14:textId="77777777" w:rsidR="00F032D5" w:rsidRDefault="00F032D5" w:rsidP="00F032D5">
            <w:pPr>
              <w:jc w:val="center"/>
            </w:pPr>
            <w:r w:rsidRPr="00295E0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03C9BD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4F5F41E8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705101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E0402C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FB2E3A" w14:paraId="37304A30" w14:textId="77777777" w:rsidTr="0047365E">
        <w:trPr>
          <w:trHeight w:hRule="exact" w:val="6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271669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93B3C0" w14:textId="77777777" w:rsidR="00F032D5" w:rsidRPr="00311E4B" w:rsidRDefault="00F032D5" w:rsidP="00F032D5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63C562" w14:textId="77777777" w:rsidR="00F032D5" w:rsidRDefault="00F032D5" w:rsidP="00F032D5">
            <w:pPr>
              <w:jc w:val="center"/>
            </w:pPr>
            <w:r w:rsidRPr="002D31C0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982B60" w14:textId="77777777" w:rsidR="00F032D5" w:rsidRPr="00076D32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C4D57F" w14:textId="77777777" w:rsidR="00F032D5" w:rsidRDefault="00F032D5" w:rsidP="00F032D5">
            <w:pPr>
              <w:jc w:val="center"/>
            </w:pPr>
            <w:r w:rsidRPr="00295E0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3F37E4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7B4FD5A1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40C37D58" w14:textId="77777777" w:rsidR="00F032D5" w:rsidRPr="00794655" w:rsidRDefault="00F032D5" w:rsidP="00F032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AC7C8D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32F00F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FB2E3A" w14:paraId="562DD898" w14:textId="77777777" w:rsidTr="0047365E">
        <w:trPr>
          <w:trHeight w:hRule="exact" w:val="114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9AEC00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5CB0AA" w14:textId="77777777" w:rsidR="00F032D5" w:rsidRPr="00984076" w:rsidRDefault="00F032D5" w:rsidP="00F032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F23C7B" w14:textId="77777777" w:rsidR="00F032D5" w:rsidRDefault="00F032D5" w:rsidP="00F032D5">
            <w:pPr>
              <w:jc w:val="center"/>
            </w:pPr>
            <w:r w:rsidRPr="002D31C0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07028B" w14:textId="77777777" w:rsidR="00F032D5" w:rsidRPr="00076D32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F94963" w14:textId="77777777" w:rsidR="00F032D5" w:rsidRDefault="00F032D5" w:rsidP="00F032D5">
            <w:pPr>
              <w:jc w:val="center"/>
            </w:pPr>
            <w:r w:rsidRPr="00295E0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815254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4B40218E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76541189" w14:textId="77777777" w:rsidR="00F032D5" w:rsidRPr="00794655" w:rsidRDefault="00F032D5" w:rsidP="00F032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31A384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5AC46A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B0093" w:rsidRPr="00FB2E3A" w14:paraId="520E9855" w14:textId="77777777" w:rsidTr="00FB0093">
        <w:trPr>
          <w:trHeight w:hRule="exact" w:val="56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DB2100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8DD869" w14:textId="77777777" w:rsidR="00FB0093" w:rsidRPr="00984076" w:rsidRDefault="00FB0093" w:rsidP="00FB009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42510" w14:textId="77777777" w:rsidR="00FB0093" w:rsidRPr="008245C2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FEA676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44D9EE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6949DE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38B4A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34DDB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F032D5" w:rsidRPr="00FB2E3A" w14:paraId="6FA637F1" w14:textId="77777777" w:rsidTr="00AC568E">
        <w:trPr>
          <w:trHeight w:hRule="exact" w:val="143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F6E38D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45690" w14:textId="77777777" w:rsidR="00F032D5" w:rsidRPr="00984076" w:rsidRDefault="00F032D5" w:rsidP="00890EA7">
            <w:pPr>
              <w:rPr>
                <w:color w:val="000000"/>
              </w:rPr>
            </w:pPr>
            <w:r w:rsidRPr="00490DE6">
              <w:rPr>
                <w:bCs/>
              </w:rPr>
              <w:t>Законы Ньютона.</w:t>
            </w:r>
            <w:r w:rsidRPr="00490DE6">
              <w:t xml:space="preserve">Динамика точки. Дифференциальные уравнения движения </w:t>
            </w:r>
            <w:r w:rsidRPr="00825CF1">
              <w:t xml:space="preserve">точки. Задачи динамики точки. </w:t>
            </w:r>
            <w:r w:rsidRPr="00825CF1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F9B0F3" w14:textId="77777777" w:rsidR="00F032D5" w:rsidRPr="008245C2" w:rsidRDefault="00F032D5" w:rsidP="00F032D5">
            <w:pPr>
              <w:jc w:val="center"/>
              <w:rPr>
                <w:b/>
                <w:color w:val="000000"/>
              </w:rPr>
            </w:pPr>
            <w:r w:rsidRPr="00687270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061D91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A8FB80" w14:textId="77777777" w:rsidR="00F032D5" w:rsidRPr="008C410F" w:rsidRDefault="00F032D5" w:rsidP="00F032D5">
            <w:pPr>
              <w:jc w:val="center"/>
              <w:rPr>
                <w:b/>
                <w:color w:val="000000"/>
              </w:rPr>
            </w:pPr>
            <w:r w:rsidRPr="00523D18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C51D56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E036327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12FFB320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879216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FC506D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FB2E3A" w14:paraId="27A7CE07" w14:textId="77777777" w:rsidTr="00AC568E">
        <w:trPr>
          <w:trHeight w:hRule="exact" w:val="84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BD0A4A" w14:textId="77777777" w:rsidR="00F032D5" w:rsidRPr="004F7009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6.2</w:t>
            </w:r>
          </w:p>
          <w:p w14:paraId="2D40AEE5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826441" w14:textId="77777777" w:rsidR="00F032D5" w:rsidRPr="00984076" w:rsidRDefault="00F032D5" w:rsidP="00F032D5">
            <w:pPr>
              <w:rPr>
                <w:color w:val="000000"/>
              </w:rPr>
            </w:pPr>
            <w:r w:rsidRPr="00490DE6">
              <w:t>Динамика точки. Разбор конкретных ситуаций</w:t>
            </w:r>
            <w:r w:rsidRPr="00017B26">
              <w:rPr>
                <w:rFonts w:eastAsia="Courier New"/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4CDC05" w14:textId="77777777" w:rsidR="00F032D5" w:rsidRPr="008245C2" w:rsidRDefault="00F032D5" w:rsidP="00F032D5">
            <w:pPr>
              <w:jc w:val="center"/>
              <w:rPr>
                <w:b/>
                <w:color w:val="000000"/>
              </w:rPr>
            </w:pPr>
            <w:r w:rsidRPr="00687270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A16D75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F0D979" w14:textId="77777777" w:rsidR="00F032D5" w:rsidRPr="008C410F" w:rsidRDefault="00F032D5" w:rsidP="00F032D5">
            <w:pPr>
              <w:jc w:val="center"/>
              <w:rPr>
                <w:b/>
                <w:color w:val="000000"/>
              </w:rPr>
            </w:pPr>
            <w:r w:rsidRPr="00523D18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3EB19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AEEE662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A0948AB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5A6C2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4B23C3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FB2E3A" w14:paraId="63A6B5A4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97A261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3D5A27" w14:textId="77777777" w:rsidR="00F032D5" w:rsidRPr="00984076" w:rsidRDefault="00F032D5" w:rsidP="00F032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B847D5" w14:textId="77777777" w:rsidR="00F032D5" w:rsidRPr="008245C2" w:rsidRDefault="00F032D5" w:rsidP="00F032D5">
            <w:pPr>
              <w:jc w:val="center"/>
              <w:rPr>
                <w:b/>
                <w:color w:val="000000"/>
              </w:rPr>
            </w:pPr>
            <w:r w:rsidRPr="00687270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8A306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83058E" w14:textId="77777777" w:rsidR="00F032D5" w:rsidRPr="008C410F" w:rsidRDefault="00F032D5" w:rsidP="00F032D5">
            <w:pPr>
              <w:jc w:val="center"/>
              <w:rPr>
                <w:b/>
                <w:color w:val="000000"/>
              </w:rPr>
            </w:pPr>
            <w:r w:rsidRPr="00523D18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78F366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F1E6F97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6DABBE08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A6325D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E7048F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B0093" w:rsidRPr="00FB2E3A" w14:paraId="3CD43711" w14:textId="77777777" w:rsidTr="00AC568E">
        <w:trPr>
          <w:trHeight w:hRule="exact" w:val="56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9350AA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8A3570" w14:textId="77777777" w:rsidR="00FB0093" w:rsidRPr="00984076" w:rsidRDefault="00527765" w:rsidP="00FB0093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7.</w:t>
            </w:r>
            <w:r w:rsidR="000303AD">
              <w:rPr>
                <w:b/>
                <w:color w:val="000000"/>
              </w:rPr>
              <w:t xml:space="preserve"> Динамика системы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3105EB" w14:textId="77777777" w:rsidR="00FB0093" w:rsidRPr="008245C2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BCE85B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2AB8AF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FBF24E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8B8748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1B331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F032D5" w:rsidRPr="00FB2E3A" w14:paraId="58D583D9" w14:textId="77777777" w:rsidTr="000303AD">
        <w:trPr>
          <w:trHeight w:hRule="exact" w:val="142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515FF8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DB69F0" w14:textId="77777777" w:rsidR="00F032D5" w:rsidRPr="00984076" w:rsidRDefault="00F032D5" w:rsidP="00F032D5">
            <w:pPr>
              <w:rPr>
                <w:color w:val="000000"/>
              </w:rPr>
            </w:pPr>
            <w:r>
              <w:rPr>
                <w:color w:val="000000"/>
              </w:rPr>
              <w:t>Общие теоремы динамики системы. Теорема об изменении механической энергии системы. Кинетическая система. Работа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7BE28B" w14:textId="77777777" w:rsidR="00F032D5" w:rsidRPr="008245C2" w:rsidRDefault="00F032D5" w:rsidP="00F032D5">
            <w:pPr>
              <w:jc w:val="center"/>
              <w:rPr>
                <w:b/>
                <w:color w:val="000000"/>
              </w:rPr>
            </w:pPr>
            <w:r w:rsidRPr="00826AF2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AEDDD6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8157F3" w14:textId="77777777" w:rsidR="00F032D5" w:rsidRPr="008C410F" w:rsidRDefault="00F032D5" w:rsidP="00F032D5">
            <w:pPr>
              <w:jc w:val="center"/>
              <w:rPr>
                <w:b/>
                <w:color w:val="000000"/>
              </w:rPr>
            </w:pPr>
            <w:r w:rsidRPr="00E2463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17CCC3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F171342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34A8A37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A54581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86AC8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FB2E3A" w14:paraId="1E19F06E" w14:textId="77777777" w:rsidTr="000303AD">
        <w:trPr>
          <w:trHeight w:hRule="exact" w:val="99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300C27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EF25B" w14:textId="77777777" w:rsidR="00F032D5" w:rsidRPr="00984076" w:rsidRDefault="00F032D5" w:rsidP="00F032D5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B4841E" w14:textId="77777777" w:rsidR="00F032D5" w:rsidRPr="008245C2" w:rsidRDefault="00F032D5" w:rsidP="00F032D5">
            <w:pPr>
              <w:jc w:val="center"/>
              <w:rPr>
                <w:b/>
                <w:color w:val="000000"/>
              </w:rPr>
            </w:pPr>
            <w:r w:rsidRPr="00826AF2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3D64CB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5076D2" w14:textId="77777777" w:rsidR="00F032D5" w:rsidRPr="008C410F" w:rsidRDefault="00F032D5" w:rsidP="00F032D5">
            <w:pPr>
              <w:jc w:val="center"/>
              <w:rPr>
                <w:b/>
                <w:color w:val="000000"/>
              </w:rPr>
            </w:pPr>
            <w:r w:rsidRPr="00E2463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EB1D2B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8CAF461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D0E0D85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2990D1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A5722D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FB2E3A" w14:paraId="53842C18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297BC2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7DAC7A" w14:textId="77777777" w:rsidR="00F032D5" w:rsidRPr="00984076" w:rsidRDefault="00F032D5" w:rsidP="00F032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4E867C" w14:textId="77777777" w:rsidR="00F032D5" w:rsidRPr="008245C2" w:rsidRDefault="00F032D5" w:rsidP="00F032D5">
            <w:pPr>
              <w:jc w:val="center"/>
              <w:rPr>
                <w:b/>
                <w:color w:val="000000"/>
              </w:rPr>
            </w:pPr>
            <w:r w:rsidRPr="00687270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8A056E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FF4A9D" w14:textId="77777777" w:rsidR="00F032D5" w:rsidRPr="008C410F" w:rsidRDefault="00F032D5" w:rsidP="00F032D5">
            <w:pPr>
              <w:jc w:val="center"/>
              <w:rPr>
                <w:b/>
                <w:color w:val="000000"/>
              </w:rPr>
            </w:pPr>
            <w:r w:rsidRPr="00E2463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DE5A54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33C1492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2EDE687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B19972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585A12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FB2E3A" w14:paraId="209678F5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9C8078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7.3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F936B6" w14:textId="77777777" w:rsidR="00F032D5" w:rsidRPr="00984076" w:rsidRDefault="00F032D5" w:rsidP="00F032D5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Разбор конкретных ситуаций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B4CA06" w14:textId="77777777" w:rsidR="00F032D5" w:rsidRPr="00C63F3D" w:rsidRDefault="00F032D5" w:rsidP="00F032D5">
            <w:pPr>
              <w:jc w:val="center"/>
              <w:rPr>
                <w:b/>
                <w:color w:val="000000"/>
              </w:rPr>
            </w:pPr>
            <w:r w:rsidRPr="00984F24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B6FCDB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0F2BA2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 w:rsidRPr="00E2463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09CA08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1986920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F05D0C2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267E0A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E1E20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FB2E3A" w14:paraId="41D62B56" w14:textId="77777777" w:rsidTr="00672ED3">
        <w:trPr>
          <w:trHeight w:hRule="exact" w:val="98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AB25D8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7.4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D7BD51" w14:textId="77777777" w:rsidR="00F032D5" w:rsidRPr="00984076" w:rsidRDefault="00F032D5" w:rsidP="00F032D5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868AD7" w14:textId="77777777" w:rsidR="00F032D5" w:rsidRPr="00C63F3D" w:rsidRDefault="00F032D5" w:rsidP="00F032D5">
            <w:pPr>
              <w:jc w:val="center"/>
              <w:rPr>
                <w:b/>
                <w:color w:val="000000"/>
              </w:rPr>
            </w:pPr>
            <w:r w:rsidRPr="00984F24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893FB5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5DE848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 w:rsidRPr="00E2463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A4F0B8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9B37F29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6222A33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B9CC5A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E19321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FB2E3A" w14:paraId="6186208A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494D9F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339C43" w14:textId="77777777" w:rsidR="00F032D5" w:rsidRPr="00984076" w:rsidRDefault="00F032D5" w:rsidP="00F032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FE8578" w14:textId="77777777" w:rsidR="00F032D5" w:rsidRPr="00C63F3D" w:rsidRDefault="00F032D5" w:rsidP="00F032D5">
            <w:pPr>
              <w:jc w:val="center"/>
              <w:rPr>
                <w:b/>
                <w:color w:val="000000"/>
              </w:rPr>
            </w:pPr>
            <w:r w:rsidRPr="00687270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52F8E1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2290A1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 w:rsidRPr="00E2463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134681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984B0C8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227ED468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A754E6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70E176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0303AD" w:rsidRPr="00FB2E3A" w14:paraId="6337AD4F" w14:textId="77777777" w:rsidTr="00672ED3">
        <w:trPr>
          <w:trHeight w:hRule="exact" w:val="56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9B4292" w14:textId="77777777" w:rsidR="000303AD" w:rsidRPr="00FB2E3A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55BF37" w14:textId="77777777" w:rsidR="000303AD" w:rsidRPr="00984076" w:rsidRDefault="000303AD" w:rsidP="000303AD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8. Обзор по курсу теоретической механики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959BA4" w14:textId="77777777" w:rsidR="000303AD" w:rsidRPr="00C63F3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80A363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0911BD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FA5468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84DDF7" w14:textId="77777777" w:rsidR="000303AD" w:rsidRPr="00FB2E3A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4431CF" w14:textId="77777777" w:rsidR="000303AD" w:rsidRPr="00FB2E3A" w:rsidRDefault="000303AD" w:rsidP="000303AD">
            <w:pPr>
              <w:jc w:val="center"/>
              <w:rPr>
                <w:color w:val="000000"/>
              </w:rPr>
            </w:pPr>
          </w:p>
        </w:tc>
      </w:tr>
      <w:tr w:rsidR="00F032D5" w:rsidRPr="00FB2E3A" w14:paraId="0B9BB819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00AB1B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8.1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B10ADE" w14:textId="77777777" w:rsidR="00F032D5" w:rsidRPr="00984076" w:rsidRDefault="00F032D5" w:rsidP="00F032D5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FABB3E" w14:textId="77777777" w:rsidR="00F032D5" w:rsidRPr="00C63F3D" w:rsidRDefault="00F032D5" w:rsidP="00F032D5">
            <w:pPr>
              <w:jc w:val="center"/>
              <w:rPr>
                <w:b/>
                <w:color w:val="000000"/>
              </w:rPr>
            </w:pPr>
            <w:r w:rsidRPr="00C63F3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EE1622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D403AC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 w:rsidRPr="0029267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9DB7ED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6A5BBCA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F22132A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4629D8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C01969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FB2E3A" w14:paraId="4863107B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F26096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703B99" w14:textId="77777777" w:rsidR="00F032D5" w:rsidRPr="00984076" w:rsidRDefault="00F032D5" w:rsidP="00F032D5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AB4602" w14:textId="77777777" w:rsidR="00F032D5" w:rsidRPr="00C63F3D" w:rsidRDefault="00F032D5" w:rsidP="00F032D5">
            <w:pPr>
              <w:jc w:val="center"/>
              <w:rPr>
                <w:b/>
                <w:color w:val="000000"/>
              </w:rPr>
            </w:pPr>
            <w:r w:rsidRPr="00C63F3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A98402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3A0CEE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 w:rsidRPr="0029267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0ED5E3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1302DA0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0530388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BB38EB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8383C5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0303AD" w:rsidRPr="00FB2E3A" w14:paraId="1D450133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7C1873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C2BE7C" w14:textId="77777777" w:rsidR="000303AD" w:rsidRDefault="000303AD" w:rsidP="000303AD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125233" w14:textId="77777777" w:rsidR="000303AD" w:rsidRPr="00C63F3D" w:rsidRDefault="000303AD" w:rsidP="000303AD">
            <w:pPr>
              <w:jc w:val="center"/>
              <w:rPr>
                <w:b/>
                <w:color w:val="000000"/>
              </w:rPr>
            </w:pPr>
            <w:r w:rsidRPr="00C63F3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E81604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A17DB8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5D60EA70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0EA86C" w14:textId="77777777" w:rsidR="000303AD" w:rsidRPr="000F6F29" w:rsidRDefault="000303AD" w:rsidP="000303A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F6019FD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4D1E82F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534C7" w14:textId="77777777" w:rsidR="000303AD" w:rsidRPr="00FB2E3A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86B119" w14:textId="77777777" w:rsidR="000303AD" w:rsidRPr="00FB2E3A" w:rsidRDefault="000303AD" w:rsidP="000303AD">
            <w:pPr>
              <w:jc w:val="center"/>
              <w:rPr>
                <w:color w:val="000000"/>
              </w:rPr>
            </w:pPr>
          </w:p>
        </w:tc>
      </w:tr>
      <w:tr w:rsidR="000303AD" w:rsidRPr="004F7009" w14:paraId="76F378F4" w14:textId="77777777" w:rsidTr="0047365E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4BB167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E1BF3F" w14:textId="77777777" w:rsidR="000303AD" w:rsidRDefault="000303AD" w:rsidP="000303A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728D0E" w14:textId="77777777" w:rsidR="000303AD" w:rsidRDefault="000303AD" w:rsidP="000303AD">
            <w:pPr>
              <w:jc w:val="center"/>
            </w:pPr>
            <w: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9A42A2" w14:textId="77777777" w:rsidR="000303AD" w:rsidRPr="00B015D4" w:rsidRDefault="000303AD" w:rsidP="000303A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FAEDBD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7F1791" w14:textId="77777777" w:rsidR="000303AD" w:rsidRPr="00C25CA0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B80BF3" w14:textId="77777777" w:rsidR="000303AD" w:rsidRPr="004F7009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AF4B96" w14:textId="77777777" w:rsidR="000303AD" w:rsidRPr="004F7009" w:rsidRDefault="000303AD" w:rsidP="000303AD">
            <w:pPr>
              <w:jc w:val="center"/>
              <w:rPr>
                <w:color w:val="000000"/>
              </w:rPr>
            </w:pPr>
          </w:p>
        </w:tc>
      </w:tr>
    </w:tbl>
    <w:p w14:paraId="75742312" w14:textId="77777777"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8703"/>
      </w:tblGrid>
      <w:tr w:rsidR="00035734" w14:paraId="09FE5BDD" w14:textId="77777777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3726241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562FFCB4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4C80441E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16D1EC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472C43B2" w14:textId="77777777" w:rsidTr="0005385D">
        <w:trPr>
          <w:trHeight w:val="126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C216A0" w14:textId="77777777" w:rsidR="000C25A6" w:rsidRPr="000C25A6" w:rsidRDefault="000C25A6" w:rsidP="001A3795">
            <w:pPr>
              <w:widowControl w:val="0"/>
              <w:jc w:val="both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14:paraId="03EAEF44" w14:textId="77777777" w:rsidR="000C25A6" w:rsidRPr="000C25A6" w:rsidRDefault="000C25A6" w:rsidP="001A3795">
            <w:pPr>
              <w:widowControl w:val="0"/>
              <w:jc w:val="both"/>
            </w:pPr>
            <w:r w:rsidRPr="000C25A6">
              <w:t>1. Предмет теоретической механики и ее связь с другими дисциплинами.</w:t>
            </w:r>
          </w:p>
          <w:p w14:paraId="66E9AFFC" w14:textId="77777777" w:rsidR="000C25A6" w:rsidRPr="000C25A6" w:rsidRDefault="000C25A6" w:rsidP="001A3795">
            <w:pPr>
              <w:widowControl w:val="0"/>
              <w:jc w:val="both"/>
            </w:pPr>
            <w:r w:rsidRPr="000C25A6">
              <w:t>2. Определение статики</w:t>
            </w:r>
          </w:p>
          <w:p w14:paraId="2E113DCD" w14:textId="77777777" w:rsidR="000C25A6" w:rsidRPr="000C25A6" w:rsidRDefault="000C25A6" w:rsidP="001A3795">
            <w:pPr>
              <w:widowControl w:val="0"/>
              <w:jc w:val="both"/>
            </w:pPr>
            <w:r w:rsidRPr="000C25A6">
              <w:t>3. Понятия «равновесия» и «твердого тела» в статике</w:t>
            </w:r>
          </w:p>
          <w:p w14:paraId="667CA07C" w14:textId="77777777" w:rsidR="000C25A6" w:rsidRPr="000C25A6" w:rsidRDefault="000C25A6" w:rsidP="001A3795">
            <w:pPr>
              <w:widowControl w:val="0"/>
              <w:jc w:val="both"/>
            </w:pPr>
            <w:r w:rsidRPr="000C25A6">
              <w:t>4. Определение силы и ее основные характеристики</w:t>
            </w:r>
          </w:p>
          <w:p w14:paraId="5625AC08" w14:textId="77777777" w:rsidR="000C25A6" w:rsidRPr="000C25A6" w:rsidRDefault="000C25A6" w:rsidP="001A3795">
            <w:pPr>
              <w:widowControl w:val="0"/>
              <w:jc w:val="both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7E4599D3" w14:textId="77777777" w:rsidR="000C25A6" w:rsidRPr="000C25A6" w:rsidRDefault="000C25A6" w:rsidP="001A3795">
            <w:pPr>
              <w:widowControl w:val="0"/>
              <w:jc w:val="both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F2B3B92" w14:textId="77777777" w:rsidR="000C25A6" w:rsidRPr="000C25A6" w:rsidRDefault="000C25A6" w:rsidP="001A3795">
            <w:pPr>
              <w:widowControl w:val="0"/>
              <w:jc w:val="both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48993D0F" w14:textId="77777777" w:rsidR="000C25A6" w:rsidRPr="000C25A6" w:rsidRDefault="000C25A6" w:rsidP="001A3795">
            <w:pPr>
              <w:widowControl w:val="0"/>
              <w:jc w:val="both"/>
            </w:pPr>
            <w:r w:rsidRPr="000C25A6">
              <w:t>8. Проекции силы на оси координат, вычисление</w:t>
            </w:r>
          </w:p>
          <w:p w14:paraId="39C84D4E" w14:textId="77777777" w:rsidR="000C25A6" w:rsidRDefault="000C25A6" w:rsidP="001A3795">
            <w:pPr>
              <w:widowControl w:val="0"/>
              <w:jc w:val="both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544A6F8B" w14:textId="77777777" w:rsidR="000C25A6" w:rsidRDefault="000C25A6" w:rsidP="001A3795">
            <w:pPr>
              <w:widowControl w:val="0"/>
              <w:jc w:val="both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46A608E7" w14:textId="77777777" w:rsidR="000C25A6" w:rsidRDefault="000C25A6" w:rsidP="001A3795">
            <w:pPr>
              <w:widowControl w:val="0"/>
              <w:jc w:val="both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6AB064DA" w14:textId="77777777" w:rsidR="000C25A6" w:rsidRDefault="000C25A6" w:rsidP="001A3795">
            <w:pPr>
              <w:widowControl w:val="0"/>
              <w:jc w:val="both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0C19DE5C" w14:textId="77777777" w:rsidR="000C25A6" w:rsidRPr="000C25A6" w:rsidRDefault="000C25A6" w:rsidP="001A3795">
            <w:pPr>
              <w:widowControl w:val="0"/>
              <w:jc w:val="both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577416C2" w14:textId="77777777" w:rsidR="000C25A6" w:rsidRPr="000C25A6" w:rsidRDefault="000C25A6" w:rsidP="001A3795">
            <w:pPr>
              <w:widowControl w:val="0"/>
              <w:jc w:val="both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1B99F82E" w14:textId="77777777" w:rsidR="000C25A6" w:rsidRPr="000C25A6" w:rsidRDefault="000C25A6" w:rsidP="001A3795">
            <w:pPr>
              <w:widowControl w:val="0"/>
              <w:jc w:val="both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      </w:r>
          </w:p>
          <w:p w14:paraId="7CD2BF2B" w14:textId="77777777" w:rsidR="000C25A6" w:rsidRPr="000C25A6" w:rsidRDefault="000C25A6" w:rsidP="001A3795">
            <w:pPr>
              <w:widowControl w:val="0"/>
              <w:jc w:val="both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14:paraId="3BFCD93F" w14:textId="77777777" w:rsidR="000C25A6" w:rsidRPr="000C25A6" w:rsidRDefault="000C25A6" w:rsidP="001A3795">
            <w:pPr>
              <w:widowControl w:val="0"/>
              <w:jc w:val="both"/>
            </w:pPr>
            <w:r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6E270CD7" w14:textId="77777777" w:rsidR="000C25A6" w:rsidRPr="000C25A6" w:rsidRDefault="000C25A6" w:rsidP="001A3795">
            <w:pPr>
              <w:widowControl w:val="0"/>
              <w:jc w:val="both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уравновешенную систему сил? Привести примеры</w:t>
            </w:r>
          </w:p>
          <w:p w14:paraId="6B2494D4" w14:textId="77777777" w:rsidR="000C25A6" w:rsidRDefault="000C25A6" w:rsidP="001A3795">
            <w:pPr>
              <w:widowControl w:val="0"/>
              <w:jc w:val="both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14:paraId="756E8B9D" w14:textId="77777777" w:rsidR="000C25A6" w:rsidRPr="000C25A6" w:rsidRDefault="000C25A6" w:rsidP="001A3795">
            <w:pPr>
              <w:widowControl w:val="0"/>
              <w:jc w:val="both"/>
            </w:pPr>
            <w:r>
              <w:t>20. Теорема о параллельном переносе силы (метод Пуансо). Формулировка и доказательство. Привести примеры.</w:t>
            </w:r>
          </w:p>
          <w:p w14:paraId="2CEEF6F4" w14:textId="77777777" w:rsidR="000C25A6" w:rsidRPr="000C25A6" w:rsidRDefault="000C25A6" w:rsidP="001A3795">
            <w:pPr>
              <w:widowControl w:val="0"/>
              <w:jc w:val="both"/>
            </w:pPr>
            <w:r>
              <w:t>21</w:t>
            </w:r>
            <w:r w:rsidRPr="000C25A6">
      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      </w:r>
          </w:p>
          <w:p w14:paraId="6684BE4A" w14:textId="77777777" w:rsidR="000C25A6" w:rsidRPr="000C25A6" w:rsidRDefault="000C25A6" w:rsidP="001A3795">
            <w:pPr>
              <w:widowControl w:val="0"/>
              <w:jc w:val="both"/>
            </w:pPr>
            <w:r>
              <w:t>22</w:t>
            </w:r>
            <w:r w:rsidRPr="000C25A6">
              <w:t>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0D84F9F2" w14:textId="77777777" w:rsidR="000C25A6" w:rsidRPr="000C25A6" w:rsidRDefault="000C25A6" w:rsidP="001A3795">
            <w:pPr>
              <w:widowControl w:val="0"/>
              <w:jc w:val="both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14:paraId="41758351" w14:textId="77777777" w:rsidR="000C25A6" w:rsidRPr="000C25A6" w:rsidRDefault="000C25A6" w:rsidP="001A3795">
            <w:pPr>
              <w:widowControl w:val="0"/>
              <w:jc w:val="both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14:paraId="543BA26D" w14:textId="77777777" w:rsidR="005B07FE" w:rsidRDefault="000C25A6" w:rsidP="001A3795">
            <w:pPr>
              <w:widowControl w:val="0"/>
              <w:jc w:val="both"/>
            </w:pPr>
            <w:r>
              <w:t>25. Момент силы относительно оси.</w:t>
            </w:r>
          </w:p>
          <w:p w14:paraId="0ED30DF0" w14:textId="77777777" w:rsidR="000C25A6" w:rsidRDefault="000C25A6" w:rsidP="001A3795">
            <w:pPr>
              <w:widowControl w:val="0"/>
              <w:jc w:val="both"/>
            </w:pPr>
            <w:r>
              <w:t>26. Условия равновесия произвольной пространственной системы сил в векторной и аналитической формах</w:t>
            </w:r>
          </w:p>
          <w:p w14:paraId="51CA5799" w14:textId="77777777" w:rsidR="000C25A6" w:rsidRDefault="000C25A6" w:rsidP="001A3795">
            <w:pPr>
              <w:widowControl w:val="0"/>
              <w:jc w:val="both"/>
            </w:pPr>
            <w:r>
              <w:t>27. Общая методика решения задач статики (произвольная пространственная система сил)</w:t>
            </w:r>
          </w:p>
          <w:p w14:paraId="5A8F7740" w14:textId="77777777" w:rsidR="000C25A6" w:rsidRDefault="000C25A6" w:rsidP="001A3795">
            <w:pPr>
              <w:widowControl w:val="0"/>
              <w:jc w:val="both"/>
            </w:pPr>
            <w:r>
              <w:t>28. Проекции пространственной силы на оси координат</w:t>
            </w:r>
          </w:p>
          <w:p w14:paraId="4CDEB6F4" w14:textId="77777777" w:rsidR="000C25A6" w:rsidRDefault="000C25A6" w:rsidP="001A3795">
            <w:pPr>
              <w:widowControl w:val="0"/>
              <w:jc w:val="both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14:paraId="171D8D47" w14:textId="77777777" w:rsidR="000C25A6" w:rsidRDefault="000C25A6" w:rsidP="001A3795">
            <w:pPr>
              <w:widowControl w:val="0"/>
              <w:jc w:val="both"/>
            </w:pPr>
            <w:r>
              <w:lastRenderedPageBreak/>
              <w:t>30. Способы определения координат центра тяжести твердого тела. Привести примеры</w:t>
            </w:r>
          </w:p>
          <w:p w14:paraId="63C1A014" w14:textId="77777777" w:rsidR="000C25A6" w:rsidRDefault="000C25A6" w:rsidP="001A3795">
            <w:pPr>
              <w:widowControl w:val="0"/>
              <w:jc w:val="both"/>
            </w:pPr>
            <w:r>
              <w:t>31. Применение способа разбиения на конкретном примере</w:t>
            </w:r>
          </w:p>
          <w:p w14:paraId="1626FD74" w14:textId="77777777" w:rsidR="000C25A6" w:rsidRDefault="000C25A6" w:rsidP="001A3795">
            <w:pPr>
              <w:widowControl w:val="0"/>
              <w:jc w:val="both"/>
            </w:pPr>
            <w:r>
              <w:t>32. Применение способа дополнения на конкретном примере</w:t>
            </w:r>
          </w:p>
          <w:p w14:paraId="70D60AFA" w14:textId="77777777" w:rsidR="000C25A6" w:rsidRDefault="000C25A6" w:rsidP="001A3795">
            <w:pPr>
              <w:widowControl w:val="0"/>
              <w:jc w:val="both"/>
            </w:pPr>
            <w:r>
              <w:t>33. Применение экспериментального способа на конкретном примере</w:t>
            </w:r>
          </w:p>
          <w:p w14:paraId="5E700FBB" w14:textId="77777777" w:rsidR="000C25A6" w:rsidRDefault="000C25A6" w:rsidP="001A3795">
            <w:pPr>
              <w:widowControl w:val="0"/>
              <w:jc w:val="both"/>
            </w:pPr>
            <w:r>
              <w:t>34. Общая методика решения задач по определению координат центра тяжести однородного тела. Привести пример</w:t>
            </w:r>
          </w:p>
          <w:p w14:paraId="0C185CF7" w14:textId="77777777" w:rsidR="005F2562" w:rsidRDefault="000C25A6" w:rsidP="001A3795">
            <w:pPr>
              <w:widowControl w:val="0"/>
              <w:jc w:val="both"/>
            </w:pPr>
            <w:r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14:paraId="1DB33604" w14:textId="77777777" w:rsidR="00A535F5" w:rsidRPr="00A535F5" w:rsidRDefault="00A535F5" w:rsidP="001A3795">
            <w:pPr>
              <w:widowControl w:val="0"/>
              <w:jc w:val="both"/>
            </w:pPr>
            <w:r>
              <w:t>36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7F2BF976" w14:textId="77777777" w:rsidR="00A535F5" w:rsidRPr="00A535F5" w:rsidRDefault="00A535F5" w:rsidP="001A3795">
            <w:pPr>
              <w:jc w:val="both"/>
            </w:pPr>
            <w:r>
              <w:t>37</w:t>
            </w:r>
            <w:r w:rsidRPr="00A535F5">
              <w:t xml:space="preserve">. Кинематика точки. </w:t>
            </w:r>
            <w:r w:rsidR="00460AC6"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 w:rsidR="00460AC6">
              <w:t>; частные и общий случаи движения точки и твердого тела;</w:t>
            </w:r>
          </w:p>
          <w:p w14:paraId="550E250B" w14:textId="77777777" w:rsidR="00A535F5" w:rsidRPr="00A535F5" w:rsidRDefault="00A535F5" w:rsidP="001A3795">
            <w:pPr>
              <w:jc w:val="both"/>
            </w:pPr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1AAFF688" w14:textId="77777777" w:rsidR="00A535F5" w:rsidRPr="00A535F5" w:rsidRDefault="007D2053" w:rsidP="001A3795">
            <w:pPr>
              <w:jc w:val="both"/>
            </w:pPr>
            <w:r>
              <w:t>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14:paraId="6B918995" w14:textId="77777777" w:rsidR="005F2562" w:rsidRDefault="007D2053" w:rsidP="001A3795">
            <w:pPr>
              <w:jc w:val="both"/>
            </w:pPr>
            <w:r>
              <w:t>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14:paraId="49581296" w14:textId="77777777" w:rsidR="005F2562" w:rsidRDefault="007D2053" w:rsidP="001A3795">
            <w:pPr>
              <w:jc w:val="both"/>
            </w:pPr>
            <w:r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14:paraId="52CDEF44" w14:textId="77777777" w:rsidR="00A535F5" w:rsidRPr="00A535F5" w:rsidRDefault="007D2053" w:rsidP="001A3795">
            <w:pPr>
              <w:jc w:val="both"/>
            </w:pPr>
            <w:r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14:paraId="4160D753" w14:textId="77777777" w:rsidR="00A535F5" w:rsidRPr="00A535F5" w:rsidRDefault="007D2053" w:rsidP="001A3795">
            <w:pPr>
              <w:jc w:val="both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3B3159E7" w14:textId="77777777" w:rsidR="00A535F5" w:rsidRPr="00A535F5" w:rsidRDefault="007D2053" w:rsidP="001A3795">
            <w:pPr>
              <w:jc w:val="both"/>
            </w:pPr>
            <w:r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14:paraId="6F52C915" w14:textId="77777777" w:rsidR="00A535F5" w:rsidRPr="00A535F5" w:rsidRDefault="007D2053" w:rsidP="001A3795">
            <w:pPr>
              <w:jc w:val="both"/>
            </w:pPr>
            <w:r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14:paraId="55F9267C" w14:textId="77777777" w:rsidR="00A535F5" w:rsidRPr="00A535F5" w:rsidRDefault="007D2053" w:rsidP="001A3795">
            <w:pPr>
              <w:jc w:val="both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524646A0" w14:textId="77777777" w:rsidR="00A535F5" w:rsidRPr="00A535F5" w:rsidRDefault="007D2053" w:rsidP="001A3795">
            <w:pPr>
              <w:jc w:val="both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14:paraId="6D105152" w14:textId="77777777" w:rsidR="00A535F5" w:rsidRPr="00A535F5" w:rsidRDefault="007D2053" w:rsidP="001A3795">
            <w:pPr>
              <w:jc w:val="both"/>
            </w:pPr>
            <w:r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14:paraId="260CB7E4" w14:textId="77777777" w:rsidR="00A535F5" w:rsidRPr="00A535F5" w:rsidRDefault="007D2053" w:rsidP="001A3795">
            <w:pPr>
              <w:jc w:val="both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14:paraId="50F77E78" w14:textId="77777777" w:rsidR="00A535F5" w:rsidRPr="00A535F5" w:rsidRDefault="00A535F5" w:rsidP="001A3795">
            <w:pPr>
              <w:jc w:val="both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1BB96DD" w14:textId="77777777" w:rsidR="00A535F5" w:rsidRPr="00A535F5" w:rsidRDefault="007D2053" w:rsidP="001A3795">
            <w:pPr>
              <w:jc w:val="both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54976AE2" w14:textId="77777777" w:rsidR="00A535F5" w:rsidRPr="00A535F5" w:rsidRDefault="007D2053" w:rsidP="001A3795">
            <w:pPr>
              <w:jc w:val="both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4FEC4EB2" w14:textId="77777777" w:rsidR="00A535F5" w:rsidRPr="00A535F5" w:rsidRDefault="007D2053" w:rsidP="001A3795">
            <w:pPr>
              <w:jc w:val="both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3793E066" w14:textId="77777777" w:rsidR="00A535F5" w:rsidRPr="00A535F5" w:rsidRDefault="007D2053" w:rsidP="001A3795">
            <w:pPr>
              <w:jc w:val="both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3F148BD0" w14:textId="77777777" w:rsidR="00A535F5" w:rsidRPr="00A535F5" w:rsidRDefault="007D2053" w:rsidP="001A3795">
            <w:pPr>
              <w:jc w:val="both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12446D7A" w14:textId="77777777" w:rsidR="00A535F5" w:rsidRPr="00A535F5" w:rsidRDefault="007D2053" w:rsidP="001A3795">
            <w:pPr>
              <w:jc w:val="both"/>
            </w:pPr>
            <w:r>
              <w:t>56</w:t>
            </w:r>
            <w:r w:rsidR="00A535F5" w:rsidRPr="00A535F5">
              <w:t>. Ременная передача движения. Привести примеры.</w:t>
            </w:r>
          </w:p>
          <w:p w14:paraId="66289CA9" w14:textId="77777777" w:rsidR="00A535F5" w:rsidRPr="00A535F5" w:rsidRDefault="007D2053" w:rsidP="001A3795">
            <w:pPr>
              <w:jc w:val="both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3F0EFA34" w14:textId="77777777" w:rsidR="00A535F5" w:rsidRDefault="007D2053" w:rsidP="001A3795">
            <w:pPr>
              <w:jc w:val="both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3CA16B91" w14:textId="77777777" w:rsidR="00825CF1" w:rsidRDefault="00E26DE0" w:rsidP="001A3795">
            <w:pPr>
              <w:jc w:val="both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14:paraId="17A868E1" w14:textId="77777777" w:rsidR="00825CF1" w:rsidRDefault="00825CF1" w:rsidP="001A3795">
            <w:pPr>
              <w:jc w:val="both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32CC32FE" w14:textId="77777777" w:rsidR="00825CF1" w:rsidRDefault="00825CF1" w:rsidP="001A3795">
            <w:pPr>
              <w:jc w:val="both"/>
            </w:pPr>
            <w:r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5ECCF70A" w14:textId="77777777" w:rsidR="00825CF1" w:rsidRDefault="00825CF1" w:rsidP="001A3795">
            <w:pPr>
              <w:jc w:val="both"/>
            </w:pPr>
            <w:r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782E2062" w14:textId="77777777" w:rsidR="00E26DE0" w:rsidRDefault="00825CF1" w:rsidP="001A3795">
            <w:pPr>
              <w:jc w:val="both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1C9D4312" w14:textId="77777777" w:rsidR="00825CF1" w:rsidRDefault="00825CF1" w:rsidP="001A3795">
            <w:pPr>
              <w:jc w:val="both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5822B991" w14:textId="77777777" w:rsidR="00825CF1" w:rsidRDefault="00825CF1" w:rsidP="001A3795">
            <w:pPr>
              <w:jc w:val="both"/>
            </w:pPr>
            <w:r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4735DA13" w14:textId="77777777" w:rsidR="00825CF1" w:rsidRDefault="00825CF1" w:rsidP="001A3795">
            <w:pPr>
              <w:jc w:val="both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14:paraId="77FBE20A" w14:textId="77777777" w:rsidR="00825CF1" w:rsidRPr="00825CF1" w:rsidRDefault="00825CF1" w:rsidP="001A3795">
            <w:pPr>
              <w:jc w:val="both"/>
            </w:pPr>
            <w:r>
              <w:t xml:space="preserve">67. Динамика. </w:t>
            </w:r>
            <w:r w:rsidRPr="00490DE6">
              <w:rPr>
                <w:bCs/>
              </w:rPr>
              <w:t>Законы Ньютона</w:t>
            </w:r>
          </w:p>
          <w:p w14:paraId="151BA35B" w14:textId="77777777" w:rsidR="00825CF1" w:rsidRDefault="00825CF1" w:rsidP="001A3795">
            <w:pPr>
              <w:jc w:val="both"/>
            </w:pPr>
            <w:r w:rsidRPr="00825CF1">
              <w:t xml:space="preserve">68. </w:t>
            </w:r>
            <w:r w:rsidRPr="00490DE6">
              <w:t xml:space="preserve">Динамика точки. Дифференциальные уравнения движения точки. </w:t>
            </w:r>
            <w:r w:rsidR="00460AC6">
              <w:t>Первая и вторая з</w:t>
            </w:r>
            <w:r w:rsidRPr="00490DE6">
              <w:t>адачи динамики точки</w:t>
            </w:r>
          </w:p>
          <w:p w14:paraId="60568823" w14:textId="77777777" w:rsidR="00825CF1" w:rsidRDefault="00825CF1" w:rsidP="001A3795">
            <w:pPr>
              <w:jc w:val="both"/>
              <w:rPr>
                <w:color w:val="000000"/>
              </w:rPr>
            </w:pPr>
            <w:r>
              <w:t xml:space="preserve">69. </w:t>
            </w:r>
            <w:r>
              <w:rPr>
                <w:color w:val="000000"/>
              </w:rPr>
              <w:t>Общие теоремы динамики</w:t>
            </w:r>
          </w:p>
          <w:p w14:paraId="72B19BC0" w14:textId="77777777" w:rsidR="00825CF1" w:rsidRDefault="00825CF1" w:rsidP="001A379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70. Кинетическая энергия твёрдого тела, системы</w:t>
            </w:r>
          </w:p>
          <w:p w14:paraId="22B10A51" w14:textId="77777777" w:rsidR="00825CF1" w:rsidRDefault="00825CF1" w:rsidP="001A379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71. Работа (силы, момента)</w:t>
            </w:r>
          </w:p>
          <w:p w14:paraId="7CE578C0" w14:textId="77777777" w:rsidR="00825CF1" w:rsidRDefault="00825CF1" w:rsidP="001A379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72. Теорема об изменении кинетической энергии системы</w:t>
            </w:r>
          </w:p>
          <w:p w14:paraId="0A5647DA" w14:textId="77777777" w:rsidR="00825CF1" w:rsidRDefault="00825CF1" w:rsidP="001A379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73. Осевой момент инерции твёрдого тела (стержень, однородный диск и цилиндр, тонкостенный диск</w:t>
            </w:r>
            <w:r w:rsidR="00970617">
              <w:rPr>
                <w:color w:val="000000"/>
              </w:rPr>
              <w:t>, ступенчатый барабан</w:t>
            </w:r>
            <w:r>
              <w:rPr>
                <w:color w:val="000000"/>
              </w:rPr>
              <w:t>)</w:t>
            </w:r>
          </w:p>
          <w:p w14:paraId="2B0F3177" w14:textId="77777777" w:rsidR="004060A5" w:rsidRDefault="004060A5" w:rsidP="001A379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74. Теорема Штейнера</w:t>
            </w:r>
          </w:p>
          <w:p w14:paraId="00E96FB6" w14:textId="77777777" w:rsidR="004060A5" w:rsidRDefault="004060A5" w:rsidP="001A379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75. Количество движения точки и системы</w:t>
            </w:r>
          </w:p>
          <w:p w14:paraId="166F458D" w14:textId="77777777" w:rsidR="00460AC6" w:rsidRDefault="004060A5" w:rsidP="001A379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76. Теорема об изменении количества движения точки и системы, закон сохранения</w:t>
            </w:r>
          </w:p>
          <w:p w14:paraId="45CC010C" w14:textId="77777777" w:rsidR="00460AC6" w:rsidRDefault="00460AC6" w:rsidP="001A3795">
            <w:pPr>
              <w:jc w:val="both"/>
            </w:pPr>
            <w:r>
              <w:t>77. Аналитическая динамика</w:t>
            </w:r>
          </w:p>
          <w:p w14:paraId="3E5111FF" w14:textId="77777777" w:rsidR="00A535F5" w:rsidRPr="00460AC6" w:rsidRDefault="00460AC6" w:rsidP="001A3795">
            <w:pPr>
              <w:jc w:val="both"/>
              <w:rPr>
                <w:color w:val="000000"/>
              </w:rPr>
            </w:pPr>
            <w:r>
              <w:t>78. Теория удара</w:t>
            </w:r>
          </w:p>
        </w:tc>
      </w:tr>
      <w:tr w:rsidR="005B07FE" w14:paraId="61CE3896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2DD843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3693E44" w14:textId="77777777" w:rsidTr="00402B2C">
        <w:trPr>
          <w:trHeight w:hRule="exact" w:val="2152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5DBFD0" w14:textId="77777777" w:rsidR="005B07FE" w:rsidRPr="0015411C" w:rsidRDefault="005B07FE" w:rsidP="005B07FE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 w:rsidR="002D0856">
              <w:rPr>
                <w:b/>
                <w:sz w:val="24"/>
                <w:szCs w:val="24"/>
              </w:rPr>
              <w:t>по статике</w:t>
            </w:r>
          </w:p>
          <w:p w14:paraId="0A9468EE" w14:textId="77777777" w:rsid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</w:t>
            </w:r>
            <w:r w:rsidR="005E0FC4">
              <w:rPr>
                <w:bCs/>
              </w:rPr>
              <w:t>.</w:t>
            </w:r>
          </w:p>
          <w:p w14:paraId="7A8A282E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14:paraId="213475FB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14:paraId="749EEF07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</w:t>
            </w:r>
            <w:r w:rsidR="005E0FC4">
              <w:rPr>
                <w:bCs/>
              </w:rPr>
              <w:t xml:space="preserve"> и </w:t>
            </w:r>
            <w:r>
              <w:rPr>
                <w:bCs/>
              </w:rPr>
              <w:t>кинематические характеристики всех точек и звеньев механизма</w:t>
            </w:r>
            <w:r w:rsidR="005E0FC4">
              <w:rPr>
                <w:bCs/>
              </w:rPr>
              <w:t>.</w:t>
            </w:r>
          </w:p>
          <w:p w14:paraId="20CF151A" w14:textId="112CEC16" w:rsidR="002D0856" w:rsidRPr="00402B2C" w:rsidRDefault="002D0856" w:rsidP="00402B2C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  <w:r w:rsidR="005E0FC4">
              <w:rPr>
                <w:bCs/>
              </w:rPr>
              <w:t>.</w:t>
            </w:r>
          </w:p>
        </w:tc>
      </w:tr>
      <w:tr w:rsidR="005B07FE" w14:paraId="423E40D4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869CE8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5B07FE" w:rsidRPr="00964C47" w14:paraId="571401CA" w14:textId="77777777" w:rsidTr="00402B2C">
        <w:trPr>
          <w:trHeight w:hRule="exact" w:val="71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A8E2DC" w14:textId="7037979C" w:rsidR="005E0FC4" w:rsidRPr="00E71E19" w:rsidRDefault="005B07FE" w:rsidP="00402B2C">
            <w:pPr>
              <w:ind w:firstLine="567"/>
              <w:jc w:val="both"/>
            </w:pPr>
            <w:r w:rsidRPr="0087469F">
              <w:t>Фонд оценочных средств по данной дисциплине (модулю) представлен в приложении к рабочей программе.</w:t>
            </w:r>
          </w:p>
        </w:tc>
      </w:tr>
      <w:tr w:rsidR="005B07FE" w14:paraId="43E23BD6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95837E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5B07FE" w14:paraId="16772BB4" w14:textId="77777777" w:rsidTr="0047365E">
        <w:trPr>
          <w:trHeight w:hRule="exact" w:val="90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9AC1A" w14:textId="77777777" w:rsidR="00402B2C" w:rsidRDefault="00402B2C" w:rsidP="00402B2C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1. Ситуационные разноуровневые задачи.</w:t>
            </w:r>
          </w:p>
          <w:p w14:paraId="02EB4308" w14:textId="5B6C1226" w:rsidR="0087469F" w:rsidRDefault="00402B2C" w:rsidP="00402B2C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sz w:val="15"/>
                <w:szCs w:val="15"/>
              </w:rPr>
            </w:pPr>
            <w:r w:rsidRPr="004F69C1">
              <w:rPr>
                <w:bCs/>
              </w:rPr>
              <w:t xml:space="preserve">2. </w:t>
            </w:r>
            <w:r>
              <w:rPr>
                <w:bCs/>
              </w:rPr>
              <w:t>Контрольные работы 1 и 2.</w:t>
            </w:r>
          </w:p>
        </w:tc>
      </w:tr>
      <w:tr w:rsidR="005B07FE" w14:paraId="175486F6" w14:textId="77777777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4D448CB" w14:textId="77777777"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0EF991A1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14:paraId="0BAE4110" w14:textId="77777777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0CA4B0F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5B07FE" w14:paraId="0423A631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02C8A6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D846E0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color w:val="111111"/>
                <w:shd w:val="clear" w:color="auto" w:fill="FFFFFF"/>
              </w:rPr>
      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      </w:r>
          </w:p>
        </w:tc>
      </w:tr>
      <w:tr w:rsidR="005B07FE" w14:paraId="44A025C5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AB5CB9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111003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 w:rsidRPr="00E71E19">
      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      </w:r>
          </w:p>
        </w:tc>
      </w:tr>
      <w:tr w:rsidR="005B07FE" w14:paraId="493EB42D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D5D8DF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EDC8D6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      </w:r>
          </w:p>
        </w:tc>
      </w:tr>
      <w:tr w:rsidR="005B07FE" w14:paraId="3EBAA17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92F4B3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1C21C0A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6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14:paraId="3696F4B1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D25457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FA40DB" w14:textId="77777777"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>еоретической механики. Статика: учеб. пособие/ Моск. гос. ун-т печати им. Ивана Федорова – М.: МГУП имени Ивана Федорова, 2013. – 188 с.</w:t>
            </w:r>
          </w:p>
        </w:tc>
      </w:tr>
      <w:tr w:rsidR="008A5A99" w14:paraId="35105DBD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5E9B0" w14:textId="77777777"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52F867" w14:textId="77777777"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>Лоскутов, Ю.В. Лекции по теоретической механике : учебное пособие / Ю.В. Лоскутов ; Поволжский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 xml:space="preserve">: ПГТУ, 2015. - 180 с.: граф., ил. - Библиогр. в кн. - ISBN 978-5-8158-1563-6; То же [Электронный ресурс]. - URL: </w:t>
            </w:r>
            <w:hyperlink r:id="rId17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14:paraId="51DDF85C" w14:textId="77777777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E8D8BA" w14:textId="77777777"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2CF32D6" w14:textId="77777777"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>: учеб. пособие / Астрахан. гос. техн.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14:paraId="17082E82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8DB93D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F69C1" w14:paraId="744B6E6E" w14:textId="77777777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ECE06F" w14:textId="77777777"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6AC66F" w14:textId="77777777" w:rsidR="004F69C1" w:rsidRPr="00414ADC" w:rsidRDefault="00000000" w:rsidP="004F69C1">
            <w:pPr>
              <w:ind w:left="142"/>
              <w:rPr>
                <w:b/>
                <w:color w:val="000000"/>
              </w:rPr>
            </w:pPr>
            <w:hyperlink r:id="rId18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14:paraId="3B35D9D9" w14:textId="77777777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D8779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6F7DB1" w14:textId="77777777"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14:paraId="5B842685" w14:textId="77777777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F33EEA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C14BC1" w14:textId="77777777"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9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>ЭБС «Университетская библиотека on-line»</w:t>
            </w:r>
          </w:p>
        </w:tc>
      </w:tr>
      <w:tr w:rsidR="004F69C1" w14:paraId="1969E379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C69C5F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F69C1" w14:paraId="07164B16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E484F49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F69C1" w14:paraId="095B567F" w14:textId="77777777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4B3ADE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A1E5979" w14:textId="77777777" w:rsidR="004F69C1" w:rsidRPr="00B26441" w:rsidRDefault="004F69C1" w:rsidP="004F69C1">
            <w:r w:rsidRPr="00B26441">
              <w:rPr>
                <w:color w:val="000000"/>
              </w:rPr>
              <w:t>7-zip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7EE0FEFE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11E9F5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4908BD" w14:textId="77777777" w:rsidR="004F69C1" w:rsidRPr="00B26441" w:rsidRDefault="004F69C1" w:rsidP="004F69C1">
            <w:r w:rsidRPr="00B26441">
              <w:rPr>
                <w:color w:val="000000"/>
              </w:rPr>
              <w:t>Adobe Reader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5B8B97C7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A3494B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3F6ED4" w14:textId="77777777" w:rsidR="004F69C1" w:rsidRPr="00B26441" w:rsidRDefault="004F69C1" w:rsidP="004F69C1">
            <w:r w:rsidRPr="00B26441">
              <w:rPr>
                <w:color w:val="000000"/>
              </w:rPr>
              <w:t>WinDjView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215373CA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A8231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6713D8F" w14:textId="77777777" w:rsidR="004F69C1" w:rsidRPr="00B26441" w:rsidRDefault="004F69C1" w:rsidP="004F69C1">
            <w:r w:rsidRPr="00B26441">
              <w:rPr>
                <w:color w:val="000000"/>
              </w:rPr>
              <w:t>OpenOffice - срок действия –  неограниченно, вид лицензии – академическая Apache Software Foundation</w:t>
            </w:r>
          </w:p>
        </w:tc>
      </w:tr>
      <w:tr w:rsidR="004F69C1" w14:paraId="1F56C7A9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8DC1E2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lastRenderedPageBreak/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53C919" w14:textId="77777777" w:rsidR="004F69C1" w:rsidRPr="00B26441" w:rsidRDefault="004F69C1" w:rsidP="004F69C1">
            <w:r w:rsidRPr="00B26441">
              <w:rPr>
                <w:color w:val="000000"/>
              </w:rPr>
              <w:t>K-Lite Mega Codec Pack срок действия – неограниченно, Открытое лицензионное соглашение GNU General Public License</w:t>
            </w:r>
          </w:p>
        </w:tc>
      </w:tr>
      <w:tr w:rsidR="004F69C1" w14:paraId="04CD3228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36505F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B62C45" w14:textId="77777777" w:rsidR="004F69C1" w:rsidRPr="00B26441" w:rsidRDefault="004F69C1" w:rsidP="004F69C1">
            <w:r w:rsidRPr="00B26441">
              <w:rPr>
                <w:color w:val="000000"/>
              </w:rPr>
              <w:t>DAEMON Tools Lite - срок действия – неограниченно, Открытое лицензионное соглашение GNU General Public License</w:t>
            </w:r>
          </w:p>
        </w:tc>
      </w:tr>
      <w:tr w:rsidR="004F69C1" w14:paraId="456D0B60" w14:textId="77777777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F09C8E6" w14:textId="77777777"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14:paraId="35EF333D" w14:textId="77777777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5A4A54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E233EF" w14:textId="77777777"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14:paraId="6F06982D" w14:textId="77777777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8D75B7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E9BD0E" w14:textId="77777777" w:rsidR="004F69C1" w:rsidRPr="00B26441" w:rsidRDefault="004F69C1" w:rsidP="004F69C1">
            <w:r w:rsidRPr="00B26441">
              <w:rPr>
                <w:color w:val="000000"/>
              </w:rPr>
              <w:t>ЭБС «Университетская библиотека on-line»;</w:t>
            </w:r>
          </w:p>
        </w:tc>
      </w:tr>
      <w:tr w:rsidR="004F69C1" w14:paraId="268EC52B" w14:textId="77777777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08EB3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035446C" w14:textId="77777777" w:rsidR="004F69C1" w:rsidRPr="00B26441" w:rsidRDefault="004F69C1" w:rsidP="004F69C1">
            <w:r w:rsidRPr="00B26441">
              <w:rPr>
                <w:color w:val="000000"/>
              </w:rPr>
              <w:t>Образовательный портал Moodle</w:t>
            </w:r>
          </w:p>
        </w:tc>
      </w:tr>
    </w:tbl>
    <w:p w14:paraId="4E2EC59B" w14:textId="77777777"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8458"/>
      </w:tblGrid>
      <w:tr w:rsidR="00035734" w:rsidRPr="00964C47" w14:paraId="39889ADF" w14:textId="7777777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735FB3FB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</w:p>
        </w:tc>
      </w:tr>
      <w:tr w:rsidR="00035734" w14:paraId="4F1B80A9" w14:textId="77777777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AA2C10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14:paraId="43692D7D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 xml:space="preserve">ля проведения практических занятий, текущего контроля и промежуточной аттестации,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3502FFC9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C996D72" w14:textId="7777777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D23A789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0BDF324D" w14:textId="77777777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14:paraId="1DA02925" w14:textId="7777777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086E1A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74C46B" w14:textId="77777777" w:rsidR="00414ADC" w:rsidRPr="003037EB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84848">
              <w:rPr>
                <w:sz w:val="20"/>
                <w:szCs w:val="20"/>
              </w:rPr>
              <w:t>Локтев,</w:t>
            </w:r>
            <w:r w:rsidRPr="003037EB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О.А.</w:t>
            </w:r>
            <w:r w:rsidRPr="003037EB">
              <w:rPr>
                <w:sz w:val="20"/>
                <w:szCs w:val="20"/>
              </w:rPr>
              <w:t>Теоретическая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14:paraId="6762EF09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245735FA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BE80E0" w14:textId="77777777" w:rsidR="00414ADC" w:rsidRPr="00384848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384848">
              <w:rPr>
                <w:rFonts w:ascii="Times New Roman" w:hAnsi="Times New Roman"/>
                <w:sz w:val="20"/>
              </w:rPr>
              <w:t>Локтев,</w:t>
            </w:r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О.А.</w:t>
            </w:r>
            <w:r w:rsidRPr="00384848">
              <w:rPr>
                <w:rFonts w:ascii="Times New Roman" w:hAnsi="Times New Roman"/>
                <w:sz w:val="20"/>
              </w:rPr>
              <w:t xml:space="preserve">Теоретическая механика. </w:t>
            </w:r>
            <w:r>
              <w:rPr>
                <w:rFonts w:ascii="Times New Roman" w:hAnsi="Times New Roman"/>
                <w:sz w:val="20"/>
              </w:rPr>
              <w:t>Кинематика</w:t>
            </w:r>
            <w:r w:rsidRPr="00384848">
              <w:rPr>
                <w:rFonts w:ascii="Times New Roman" w:hAnsi="Times New Roman"/>
                <w:sz w:val="20"/>
              </w:rPr>
              <w:t>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14:paraId="3D67C604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5979080E" w14:textId="77777777"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36EE7C" w14:textId="77777777" w:rsidR="00782DE1" w:rsidRPr="003037EB" w:rsidRDefault="00782DE1" w:rsidP="00216FEB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Хохлова О.А. Теоретическая механика. Методические указания по выполнению самостоятельной работы для обучающихся по направлению 0</w:t>
            </w:r>
            <w:r w:rsidR="00A91886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.03.01 «</w:t>
            </w:r>
            <w:r w:rsidR="00A91886">
              <w:rPr>
                <w:rFonts w:ascii="Times New Roman" w:hAnsi="Times New Roman"/>
                <w:sz w:val="20"/>
              </w:rPr>
              <w:t>Строительство</w:t>
            </w:r>
            <w:r>
              <w:rPr>
                <w:rFonts w:ascii="Times New Roman" w:hAnsi="Times New Roman"/>
                <w:sz w:val="20"/>
              </w:rPr>
              <w:t>» профиля подготовки «</w:t>
            </w:r>
            <w:r w:rsidR="00A91886">
              <w:rPr>
                <w:rFonts w:ascii="Times New Roman" w:hAnsi="Times New Roman"/>
                <w:sz w:val="20"/>
              </w:rPr>
              <w:t>Промышленное и гражданское строительство</w:t>
            </w:r>
            <w:r>
              <w:rPr>
                <w:rFonts w:ascii="Times New Roman" w:hAnsi="Times New Roman"/>
                <w:sz w:val="20"/>
              </w:rPr>
              <w:t>». – Астрахань: изд-во АГТУ, 202</w:t>
            </w:r>
            <w:r w:rsidR="00A91886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. – </w:t>
            </w:r>
            <w:r w:rsidRPr="00271FA2">
              <w:rPr>
                <w:rFonts w:ascii="Times New Roman" w:hAnsi="Times New Roman"/>
                <w:sz w:val="20"/>
              </w:rPr>
              <w:t>2</w:t>
            </w:r>
            <w:r w:rsidR="00216FEB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с. </w:t>
            </w:r>
            <w:r w:rsidRPr="00216FEB">
              <w:rPr>
                <w:rFonts w:ascii="Times New Roman" w:hAnsi="Times New Roman"/>
                <w:sz w:val="20"/>
              </w:rPr>
              <w:t>– 25</w:t>
            </w:r>
            <w:r>
              <w:rPr>
                <w:rFonts w:ascii="Times New Roman" w:hAnsi="Times New Roman"/>
                <w:sz w:val="20"/>
              </w:rPr>
              <w:t xml:space="preserve"> экз.</w:t>
            </w:r>
          </w:p>
        </w:tc>
      </w:tr>
      <w:tr w:rsidR="00271FA2" w:rsidRPr="00964C47" w14:paraId="304DF87F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51245F6B" w14:textId="77777777"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6D6F26" w14:textId="77777777" w:rsidR="00271FA2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5E7AD0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      </w:r>
            <w:r w:rsidR="00216FEB" w:rsidRPr="00216FEB">
              <w:rPr>
                <w:rFonts w:ascii="Times New Roman" w:hAnsi="Times New Roman"/>
                <w:sz w:val="20"/>
              </w:rPr>
              <w:t xml:space="preserve">– </w:t>
            </w:r>
            <w:r w:rsidR="00216FEB">
              <w:rPr>
                <w:rFonts w:ascii="Times New Roman" w:hAnsi="Times New Roman"/>
                <w:sz w:val="20"/>
              </w:rPr>
              <w:t>80 экз.</w:t>
            </w:r>
          </w:p>
        </w:tc>
      </w:tr>
      <w:bookmarkEnd w:id="0"/>
      <w:bookmarkEnd w:id="1"/>
    </w:tbl>
    <w:p w14:paraId="3A42E4FF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3357E1B4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4D7A92C7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725DB4B5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0FEA6A7C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2F03CBB9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3FAB4648" w14:textId="77777777" w:rsidR="00ED204B" w:rsidRDefault="00ED204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8B41C56" w14:textId="77777777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20AFE377" w14:textId="77777777"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16B60601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60110990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08A8B1CE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14:paraId="4AB9F32B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5AB28F76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0F368FB7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3B341DE5" w14:textId="77777777" w:rsidR="00CC67F4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596BBFCB" w14:textId="77777777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 1.Тестовые задания (контрольные вопросы к опросу).</w:t>
      </w:r>
    </w:p>
    <w:p w14:paraId="15A9B447" w14:textId="77777777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числеконтрольная работа).</w:t>
      </w:r>
    </w:p>
    <w:p w14:paraId="2A75BFFE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02532F98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 (модуля) представлены в аудиоформате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4C559629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A6E88BA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4D800C47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подготовкиответа.</w:t>
      </w:r>
    </w:p>
    <w:p w14:paraId="4463EF49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48DFA826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47429178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5FD3965D" w14:textId="77777777" w:rsidR="00CC67F4" w:rsidRDefault="00CC67F4" w:rsidP="00CC67F4">
      <w:pPr>
        <w:jc w:val="both"/>
        <w:rPr>
          <w:sz w:val="24"/>
          <w:szCs w:val="24"/>
        </w:rPr>
      </w:pPr>
    </w:p>
    <w:p w14:paraId="533C4B98" w14:textId="77777777" w:rsidR="00CC67F4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B2CEFF1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 1.Тестовые задания (контрольные вопросы к опросу).</w:t>
      </w:r>
    </w:p>
    <w:p w14:paraId="15FDD5B5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числеконтрольная работа).</w:t>
      </w:r>
    </w:p>
    <w:p w14:paraId="45FC3C79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78A8BEE0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7CAF9E2B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7853CF21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423E1A67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подготовкиответа.</w:t>
      </w:r>
    </w:p>
    <w:p w14:paraId="6387AD2B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670B3CF6" w14:textId="77777777" w:rsidR="00CC67F4" w:rsidRDefault="00CC67F4" w:rsidP="00CC67F4">
      <w:pPr>
        <w:jc w:val="both"/>
        <w:rPr>
          <w:sz w:val="24"/>
          <w:szCs w:val="24"/>
        </w:rPr>
      </w:pPr>
    </w:p>
    <w:p w14:paraId="352E8A40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57A8DC5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99D9435" w14:textId="77777777" w:rsidR="00CC67F4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0D4BA6B3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 1.Тестовые задания (контрольные вопросы к опросу).</w:t>
      </w:r>
    </w:p>
    <w:p w14:paraId="2A46D4A8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числеконтрольная работа).</w:t>
      </w:r>
    </w:p>
    <w:p w14:paraId="7A58EA46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402076F1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387FCA9A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198C41A0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34BE5C23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05E1695C" w14:textId="77777777" w:rsidR="00CC67F4" w:rsidRPr="000174E6" w:rsidRDefault="00CC67F4" w:rsidP="00CC67F4">
      <w:pPr>
        <w:jc w:val="center"/>
        <w:rPr>
          <w:b/>
          <w:sz w:val="28"/>
          <w:szCs w:val="28"/>
        </w:rPr>
      </w:pPr>
    </w:p>
    <w:p w14:paraId="27769C3B" w14:textId="77777777" w:rsidR="00402B2C" w:rsidRDefault="00402B2C" w:rsidP="00402B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5.3. Фонд оценочных средств</w:t>
      </w:r>
    </w:p>
    <w:p w14:paraId="0C545795" w14:textId="77777777" w:rsidR="00402B2C" w:rsidRDefault="00402B2C" w:rsidP="00402B2C">
      <w:pPr>
        <w:jc w:val="center"/>
        <w:rPr>
          <w:b/>
          <w:sz w:val="24"/>
          <w:szCs w:val="24"/>
        </w:rPr>
      </w:pPr>
    </w:p>
    <w:p w14:paraId="1AB0A1EF" w14:textId="77777777" w:rsidR="00402B2C" w:rsidRDefault="00402B2C" w:rsidP="00402B2C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5.3.1. Формы контроля (процедуры оценивания)</w:t>
      </w:r>
    </w:p>
    <w:p w14:paraId="05410726" w14:textId="77777777" w:rsidR="00402B2C" w:rsidRDefault="00402B2C" w:rsidP="00402B2C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402B2C" w14:paraId="06BBAECE" w14:textId="77777777" w:rsidTr="0015722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EE8F" w14:textId="77777777" w:rsidR="00402B2C" w:rsidRDefault="00402B2C" w:rsidP="00402B2C">
            <w:pPr>
              <w:pStyle w:val="1"/>
              <w:widowControl w:val="0"/>
              <w:numPr>
                <w:ilvl w:val="0"/>
                <w:numId w:val="46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b w:val="0"/>
                <w:bCs/>
              </w:rPr>
              <w:t xml:space="preserve">Экзамен - </w:t>
            </w:r>
            <w:r>
              <w:rPr>
                <w:b w:val="0"/>
                <w:color w:val="000000"/>
              </w:rPr>
              <w:t>форма контроля, предусматривающая и</w:t>
            </w:r>
            <w:r>
              <w:rPr>
                <w:b w:val="0"/>
                <w:bCs/>
                <w:color w:val="000000"/>
              </w:rPr>
              <w:t xml:space="preserve">зложение и анализ знаниевых компонентов, </w:t>
            </w:r>
            <w:r>
              <w:rPr>
                <w:b w:val="0"/>
                <w:color w:val="000000"/>
              </w:rPr>
              <w:t>методик исследования,</w:t>
            </w:r>
            <w:r>
              <w:rPr>
                <w:b w:val="0"/>
                <w:bCs/>
                <w:color w:val="000000"/>
              </w:rPr>
              <w:t xml:space="preserve"> этапов и результатов осуществления действий и операций по теме, </w:t>
            </w:r>
            <w:r>
              <w:rPr>
                <w:b w:val="0"/>
                <w:color w:val="000000"/>
              </w:rPr>
              <w:t xml:space="preserve">представление и обоснование выводов по заданной теме, факторный анализ результатов, формулирование предложений, ответы на вопросы преподавателя по теме. </w:t>
            </w:r>
          </w:p>
        </w:tc>
      </w:tr>
      <w:tr w:rsidR="00402B2C" w14:paraId="1F0DF858" w14:textId="77777777" w:rsidTr="0015722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DD9EB" w14:textId="77777777" w:rsidR="00402B2C" w:rsidRDefault="00402B2C" w:rsidP="00402B2C">
            <w:pPr>
              <w:pStyle w:val="1"/>
              <w:widowControl w:val="0"/>
              <w:numPr>
                <w:ilvl w:val="0"/>
                <w:numId w:val="46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Практическая работа – самостоятельная работа студента, в основе которой лежит решение задачи, охватывающей несколько тем дисциплины, и включающей осуществление расчетов и обоснований.  Оценивается ведущим преподавателем при проверке правильности и полноты ее выполнения</w:t>
            </w:r>
          </w:p>
        </w:tc>
      </w:tr>
      <w:tr w:rsidR="00402B2C" w14:paraId="098E44D1" w14:textId="77777777" w:rsidTr="0015722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17FD" w14:textId="77777777" w:rsidR="00402B2C" w:rsidRDefault="00402B2C" w:rsidP="00402B2C">
            <w:pPr>
              <w:pStyle w:val="1"/>
              <w:widowControl w:val="0"/>
              <w:numPr>
                <w:ilvl w:val="0"/>
                <w:numId w:val="46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</w:tbl>
    <w:p w14:paraId="31F2BBCD" w14:textId="77777777" w:rsidR="00402B2C" w:rsidRDefault="00402B2C" w:rsidP="00402B2C">
      <w:pPr>
        <w:pStyle w:val="1"/>
        <w:widowControl w:val="0"/>
        <w:numPr>
          <w:ilvl w:val="0"/>
          <w:numId w:val="0"/>
        </w:numPr>
        <w:jc w:val="both"/>
        <w:rPr>
          <w:lang w:val="x-none" w:eastAsia="x-none"/>
        </w:rPr>
      </w:pPr>
    </w:p>
    <w:p w14:paraId="481B71F4" w14:textId="77777777" w:rsidR="00402B2C" w:rsidRDefault="00402B2C" w:rsidP="00402B2C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402B2C" w14:paraId="6C910898" w14:textId="77777777" w:rsidTr="00157226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F663F" w14:textId="77777777" w:rsidR="00402B2C" w:rsidRDefault="00402B2C" w:rsidP="0015722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25919" w14:textId="77777777" w:rsidR="00402B2C" w:rsidRDefault="00402B2C" w:rsidP="0015722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02B2C" w14:paraId="5CCF1327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39A72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8B832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проблемы. Все требования, предъявляемые к выполнению, выполнены. Представленные решения отличаются логичностью изложения.</w:t>
            </w:r>
          </w:p>
        </w:tc>
      </w:tr>
      <w:tr w:rsidR="00402B2C" w14:paraId="2AC8558E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EB9D4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BBAC1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402B2C" w14:paraId="355F8CE1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70173" w14:textId="77777777" w:rsidR="00402B2C" w:rsidRDefault="00402B2C" w:rsidP="00157226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F82F3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402B2C" w14:paraId="6005DA21" w14:textId="77777777" w:rsidTr="0015722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C5D18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C34E4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выполнению работы, не выполнены</w:t>
            </w:r>
          </w:p>
        </w:tc>
      </w:tr>
    </w:tbl>
    <w:p w14:paraId="5B8E12E1" w14:textId="77777777" w:rsidR="00402B2C" w:rsidRDefault="00402B2C" w:rsidP="00402B2C">
      <w:pPr>
        <w:widowControl w:val="0"/>
        <w:shd w:val="clear" w:color="auto" w:fill="FFFFFF"/>
        <w:ind w:firstLine="709"/>
        <w:jc w:val="both"/>
        <w:rPr>
          <w:bCs/>
          <w:i/>
          <w:sz w:val="24"/>
          <w:szCs w:val="24"/>
        </w:rPr>
      </w:pPr>
    </w:p>
    <w:p w14:paraId="74773B58" w14:textId="77777777" w:rsidR="00402B2C" w:rsidRDefault="00402B2C" w:rsidP="00402B2C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402B2C" w14:paraId="4B72FB34" w14:textId="77777777" w:rsidTr="00157226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C979B" w14:textId="77777777" w:rsidR="00402B2C" w:rsidRDefault="00402B2C" w:rsidP="0015722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0D9DE" w14:textId="77777777" w:rsidR="00402B2C" w:rsidRDefault="00402B2C" w:rsidP="0015722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02B2C" w14:paraId="7D60E9EC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BE6C4" w14:textId="77777777" w:rsidR="00402B2C" w:rsidRDefault="00402B2C" w:rsidP="0015722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09DC1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Демонстрирует полное понимание хода решения. Представленный ответ по вопросам контрольной работы отличается оригинальностью и логичностью </w:t>
            </w:r>
            <w:r>
              <w:rPr>
                <w:sz w:val="24"/>
                <w:szCs w:val="24"/>
              </w:rPr>
              <w:lastRenderedPageBreak/>
              <w:t>изложения</w:t>
            </w:r>
          </w:p>
        </w:tc>
      </w:tr>
      <w:tr w:rsidR="00402B2C" w14:paraId="11326F1B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B09C2" w14:textId="77777777" w:rsidR="00402B2C" w:rsidRDefault="00402B2C" w:rsidP="0015722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2173D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402B2C" w14:paraId="062E3834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D20AB" w14:textId="77777777" w:rsidR="00402B2C" w:rsidRDefault="00402B2C" w:rsidP="00157226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B335C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402B2C" w14:paraId="530A1683" w14:textId="77777777" w:rsidTr="0015722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EC608" w14:textId="77777777" w:rsidR="00402B2C" w:rsidRDefault="00402B2C" w:rsidP="0015722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00204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14:paraId="450E8F3C" w14:textId="77777777" w:rsidR="00402B2C" w:rsidRDefault="00402B2C" w:rsidP="00402B2C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</w:p>
    <w:p w14:paraId="5A99BCFF" w14:textId="77777777" w:rsidR="00402B2C" w:rsidRDefault="00402B2C" w:rsidP="00402B2C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экзамене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402B2C" w14:paraId="119583E2" w14:textId="77777777" w:rsidTr="0015722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4786C" w14:textId="77777777" w:rsidR="00402B2C" w:rsidRDefault="00402B2C" w:rsidP="0015722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CB5C0" w14:textId="77777777" w:rsidR="00402B2C" w:rsidRDefault="00402B2C" w:rsidP="0015722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02B2C" w14:paraId="7FF779D5" w14:textId="77777777" w:rsidTr="0015722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135C4" w14:textId="77777777" w:rsidR="00402B2C" w:rsidRDefault="00402B2C" w:rsidP="0015722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870AD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402B2C" w14:paraId="4851358E" w14:textId="77777777" w:rsidTr="00157226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9CA2D" w14:textId="77777777" w:rsidR="00402B2C" w:rsidRDefault="00402B2C" w:rsidP="0015722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E0C79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402B2C" w14:paraId="564425EB" w14:textId="77777777" w:rsidTr="00157226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059E1" w14:textId="77777777" w:rsidR="00402B2C" w:rsidRDefault="00402B2C" w:rsidP="00157226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51003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402B2C" w14:paraId="480B5495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F989E" w14:textId="77777777" w:rsidR="00402B2C" w:rsidRDefault="00402B2C" w:rsidP="0015722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E9C9F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75B8A347" w14:textId="77777777" w:rsidR="00402B2C" w:rsidRDefault="00402B2C" w:rsidP="00402B2C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475CE21D" w14:textId="77777777" w:rsidR="00402B2C" w:rsidRDefault="00402B2C" w:rsidP="00402B2C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5.3.2.  Типовые контрольные задания, необходимые для оценки знаний, умений, навыков и (или) опыта деятельности</w:t>
      </w:r>
    </w:p>
    <w:p w14:paraId="515B4E2C" w14:textId="77777777" w:rsidR="00402B2C" w:rsidRDefault="00402B2C" w:rsidP="00402B2C">
      <w:pPr>
        <w:jc w:val="center"/>
        <w:rPr>
          <w:b/>
          <w:sz w:val="28"/>
          <w:szCs w:val="28"/>
        </w:rPr>
      </w:pPr>
    </w:p>
    <w:p w14:paraId="36D2CD72" w14:textId="77777777" w:rsidR="00402B2C" w:rsidRPr="000174E6" w:rsidRDefault="00402B2C" w:rsidP="00402B2C">
      <w:pPr>
        <w:jc w:val="center"/>
        <w:rPr>
          <w:b/>
          <w:sz w:val="28"/>
          <w:szCs w:val="28"/>
        </w:rPr>
      </w:pPr>
    </w:p>
    <w:p w14:paraId="502051A0" w14:textId="77777777" w:rsidR="00402B2C" w:rsidRDefault="00402B2C" w:rsidP="00402B2C">
      <w:pPr>
        <w:jc w:val="center"/>
        <w:rPr>
          <w:rFonts w:eastAsia="Calibri"/>
        </w:rPr>
      </w:pPr>
      <w:r w:rsidRPr="001101A0">
        <w:rPr>
          <w:b/>
          <w:iCs/>
          <w:color w:val="000000"/>
          <w:sz w:val="28"/>
        </w:rPr>
        <w:t>Задания ФОС текущего контроля</w:t>
      </w:r>
    </w:p>
    <w:p w14:paraId="02E83E58" w14:textId="77777777" w:rsidR="00402B2C" w:rsidRPr="001E08C4" w:rsidRDefault="00402B2C" w:rsidP="00402B2C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</w:rPr>
      </w:pPr>
    </w:p>
    <w:p w14:paraId="22AC79EE" w14:textId="77777777" w:rsidR="00402B2C" w:rsidRPr="00756BCE" w:rsidRDefault="00402B2C" w:rsidP="00402B2C">
      <w:pPr>
        <w:numPr>
          <w:ilvl w:val="0"/>
          <w:numId w:val="47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>Вопросы для контрольной работы № 1 (</w:t>
      </w:r>
      <w:r>
        <w:rPr>
          <w:iCs/>
          <w:color w:val="000000"/>
          <w:sz w:val="28"/>
        </w:rPr>
        <w:t>ОПК-1</w:t>
      </w:r>
      <w:r w:rsidRPr="00756BCE">
        <w:rPr>
          <w:iCs/>
          <w:color w:val="000000"/>
          <w:sz w:val="28"/>
        </w:rPr>
        <w:t>)</w:t>
      </w:r>
    </w:p>
    <w:p w14:paraId="4DCE6FA3" w14:textId="77777777" w:rsidR="00402B2C" w:rsidRPr="000C25A6" w:rsidRDefault="00402B2C" w:rsidP="00402B2C">
      <w:pPr>
        <w:widowControl w:val="0"/>
        <w:ind w:firstLine="567"/>
      </w:pPr>
      <w:r>
        <w:t xml:space="preserve">1. </w:t>
      </w:r>
      <w:r w:rsidRPr="000C25A6">
        <w:t>Предмет теоретической механики и ее связь с другими дисциплинами.</w:t>
      </w:r>
    </w:p>
    <w:p w14:paraId="039D9856" w14:textId="77777777" w:rsidR="00402B2C" w:rsidRPr="000C25A6" w:rsidRDefault="00402B2C" w:rsidP="00402B2C">
      <w:pPr>
        <w:widowControl w:val="0"/>
        <w:ind w:firstLine="567"/>
      </w:pPr>
      <w:r w:rsidRPr="000C25A6">
        <w:t>2. Определение статики</w:t>
      </w:r>
    </w:p>
    <w:p w14:paraId="4FE9BFBB" w14:textId="77777777" w:rsidR="00402B2C" w:rsidRPr="000C25A6" w:rsidRDefault="00402B2C" w:rsidP="00402B2C">
      <w:pPr>
        <w:widowControl w:val="0"/>
        <w:ind w:firstLine="567"/>
      </w:pPr>
      <w:r w:rsidRPr="000C25A6">
        <w:t>3. Понятия «равновесия» и «твердого тела» в статике</w:t>
      </w:r>
    </w:p>
    <w:p w14:paraId="556D5461" w14:textId="77777777" w:rsidR="00402B2C" w:rsidRPr="000C25A6" w:rsidRDefault="00402B2C" w:rsidP="00402B2C">
      <w:pPr>
        <w:widowControl w:val="0"/>
        <w:ind w:firstLine="567"/>
      </w:pPr>
      <w:r w:rsidRPr="000C25A6">
        <w:t>4. Определение силы и ее основные характеристики</w:t>
      </w:r>
    </w:p>
    <w:p w14:paraId="5E4AF935" w14:textId="77777777" w:rsidR="00402B2C" w:rsidRPr="000C25A6" w:rsidRDefault="00402B2C" w:rsidP="00402B2C">
      <w:pPr>
        <w:widowControl w:val="0"/>
        <w:ind w:firstLine="567"/>
      </w:pPr>
      <w:r w:rsidRPr="000C25A6">
        <w:t>5. Основные определения сил и их систем: «система сил», «уравновешенная система сил», «равнодействующая системы сил</w:t>
      </w:r>
      <w:r>
        <w:t xml:space="preserve">», «эквивалентная система сил» </w:t>
      </w:r>
      <w:r w:rsidRPr="000C25A6">
        <w:t>(привести примеры)</w:t>
      </w:r>
    </w:p>
    <w:p w14:paraId="7D475CA3" w14:textId="77777777" w:rsidR="00402B2C" w:rsidRPr="000C25A6" w:rsidRDefault="00402B2C" w:rsidP="00402B2C">
      <w:pPr>
        <w:widowControl w:val="0"/>
        <w:ind w:firstLine="567"/>
      </w:pPr>
      <w:r w:rsidRPr="000C25A6">
        <w:t>6. Подразделение сил на внешние и внутренние, сосредоточенные и распределенные силы (привести примеры)</w:t>
      </w:r>
    </w:p>
    <w:p w14:paraId="35B9D91E" w14:textId="77777777" w:rsidR="00402B2C" w:rsidRPr="000C25A6" w:rsidRDefault="00402B2C" w:rsidP="00402B2C">
      <w:pPr>
        <w:widowControl w:val="0"/>
        <w:ind w:firstLine="567"/>
      </w:pPr>
      <w:r w:rsidRPr="000C25A6"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35CB3023" w14:textId="77777777" w:rsidR="00402B2C" w:rsidRPr="000C25A6" w:rsidRDefault="00402B2C" w:rsidP="00402B2C">
      <w:pPr>
        <w:widowControl w:val="0"/>
        <w:ind w:firstLine="567"/>
      </w:pPr>
      <w:r w:rsidRPr="000C25A6">
        <w:t>8. Проекции силы на оси координат, вычисление</w:t>
      </w:r>
    </w:p>
    <w:p w14:paraId="4F027931" w14:textId="77777777" w:rsidR="00402B2C" w:rsidRDefault="00402B2C" w:rsidP="00402B2C">
      <w:pPr>
        <w:widowControl w:val="0"/>
        <w:ind w:firstLine="567"/>
      </w:pPr>
      <w:r w:rsidRPr="000C25A6">
        <w:t>9. Аксиомы статики: аксиома равновесия двух</w:t>
      </w:r>
      <w:r>
        <w:t xml:space="preserve"> сил (понятие свободного тела)</w:t>
      </w:r>
    </w:p>
    <w:p w14:paraId="2CF03BC5" w14:textId="77777777" w:rsidR="00402B2C" w:rsidRDefault="00402B2C" w:rsidP="00402B2C">
      <w:pPr>
        <w:widowControl w:val="0"/>
        <w:ind w:firstLine="567"/>
      </w:pPr>
      <w:r>
        <w:t>10</w:t>
      </w:r>
      <w:r w:rsidRPr="000C25A6">
        <w:t>. Аксиомы статики: аксиома присоединения и исключения урав</w:t>
      </w:r>
      <w:r>
        <w:t>новешенной системы сил, ее следствия</w:t>
      </w:r>
    </w:p>
    <w:p w14:paraId="1731CEC8" w14:textId="77777777" w:rsidR="00402B2C" w:rsidRDefault="00402B2C" w:rsidP="00402B2C">
      <w:pPr>
        <w:widowControl w:val="0"/>
        <w:ind w:firstLine="567"/>
      </w:pPr>
      <w:r>
        <w:t>11</w:t>
      </w:r>
      <w:r w:rsidRPr="000C25A6">
        <w:t xml:space="preserve">. Аксиомы статики: </w:t>
      </w:r>
      <w:r>
        <w:t>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6CD69CCE" w14:textId="77777777" w:rsidR="00402B2C" w:rsidRDefault="00402B2C" w:rsidP="00402B2C">
      <w:pPr>
        <w:widowControl w:val="0"/>
        <w:ind w:firstLine="567"/>
      </w:pPr>
      <w:r>
        <w:t>12</w:t>
      </w:r>
      <w:r w:rsidRPr="000C25A6">
        <w:t>. Аксиомы статики: аксиома равенства действия и противодей</w:t>
      </w:r>
      <w:r>
        <w:t>ствия. Образуют ли силы в рассматриваемой аксиоме уравновешенную систему сил?</w:t>
      </w:r>
    </w:p>
    <w:p w14:paraId="004A75FD" w14:textId="77777777" w:rsidR="00402B2C" w:rsidRPr="000C25A6" w:rsidRDefault="00402B2C" w:rsidP="00402B2C">
      <w:pPr>
        <w:widowControl w:val="0"/>
        <w:ind w:firstLine="567"/>
      </w:pPr>
      <w:r>
        <w:lastRenderedPageBreak/>
        <w:t>13</w:t>
      </w:r>
      <w:r w:rsidRPr="000C25A6">
        <w:t>. Аксиомы статики: аксиома отвердевания</w:t>
      </w:r>
      <w:r>
        <w:t xml:space="preserve"> (привести пример ее применения в статических расчетах)</w:t>
      </w:r>
    </w:p>
    <w:p w14:paraId="439D14CC" w14:textId="77777777" w:rsidR="00402B2C" w:rsidRPr="000C25A6" w:rsidRDefault="00402B2C" w:rsidP="00402B2C">
      <w:pPr>
        <w:widowControl w:val="0"/>
        <w:ind w:firstLine="567"/>
      </w:pPr>
      <w:r>
        <w:t>14</w:t>
      </w:r>
      <w:r w:rsidRPr="000C25A6">
        <w:t>. Связи и их реакции (привести примеры). Классификация основных видов связей тел, лежащих в плоскости</w:t>
      </w:r>
    </w:p>
    <w:p w14:paraId="7C339E30" w14:textId="77777777" w:rsidR="00402B2C" w:rsidRPr="000C25A6" w:rsidRDefault="00402B2C" w:rsidP="00402B2C">
      <w:pPr>
        <w:widowControl w:val="0"/>
        <w:ind w:firstLine="567"/>
      </w:pPr>
      <w:r>
        <w:t>15</w:t>
      </w:r>
      <w:r w:rsidRPr="000C25A6">
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63489BFC" w14:textId="77777777" w:rsidR="00402B2C" w:rsidRPr="000C25A6" w:rsidRDefault="00402B2C" w:rsidP="00402B2C">
      <w:pPr>
        <w:widowControl w:val="0"/>
        <w:ind w:firstLine="567"/>
      </w:pPr>
      <w:r>
        <w:t>16</w:t>
      </w:r>
      <w:r w:rsidRPr="000C25A6">
        <w:t>. Теорема о трех непараллельных силах (привести примеры)</w:t>
      </w:r>
    </w:p>
    <w:p w14:paraId="7394F8D2" w14:textId="77777777" w:rsidR="00402B2C" w:rsidRPr="000C25A6" w:rsidRDefault="00402B2C" w:rsidP="00402B2C">
      <w:pPr>
        <w:widowControl w:val="0"/>
        <w:ind w:firstLine="567"/>
      </w:pPr>
      <w:r>
        <w:t>17</w:t>
      </w:r>
      <w:r w:rsidRPr="000C25A6">
        <w:t>. Понятие «момент силы», его вычисление, свойства, размерность. Привести примеры</w:t>
      </w:r>
    </w:p>
    <w:p w14:paraId="351A8E2B" w14:textId="77777777" w:rsidR="00402B2C" w:rsidRPr="000C25A6" w:rsidRDefault="00402B2C" w:rsidP="00402B2C">
      <w:pPr>
        <w:widowControl w:val="0"/>
        <w:ind w:firstLine="567"/>
      </w:pPr>
      <w:r>
        <w:t>18</w:t>
      </w:r>
      <w:r w:rsidRPr="000C25A6">
        <w:t>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56CCE774" w14:textId="77777777" w:rsidR="00402B2C" w:rsidRDefault="00402B2C" w:rsidP="00402B2C">
      <w:pPr>
        <w:widowControl w:val="0"/>
        <w:ind w:firstLine="567"/>
      </w:pPr>
      <w:r>
        <w:t>19</w:t>
      </w:r>
      <w:r w:rsidRPr="000C25A6">
        <w:t>. Теорема Вариньона: формулировка и доказательство</w:t>
      </w:r>
      <w:r>
        <w:t xml:space="preserve"> на конкретном примере</w:t>
      </w:r>
    </w:p>
    <w:p w14:paraId="0DD83332" w14:textId="77777777" w:rsidR="00402B2C" w:rsidRPr="000C25A6" w:rsidRDefault="00402B2C" w:rsidP="00402B2C">
      <w:pPr>
        <w:widowControl w:val="0"/>
        <w:ind w:firstLine="567"/>
      </w:pPr>
      <w:r>
        <w:t>20. Теорема о параллельном переносе силы (метод Пуансо). Формулировка и доказательство. Привести примеры.</w:t>
      </w:r>
    </w:p>
    <w:p w14:paraId="3A30C7C7" w14:textId="77777777" w:rsidR="00402B2C" w:rsidRPr="000C25A6" w:rsidRDefault="00402B2C" w:rsidP="00402B2C">
      <w:pPr>
        <w:widowControl w:val="0"/>
        <w:ind w:firstLine="567"/>
      </w:pPr>
      <w:r>
        <w:t>21</w:t>
      </w:r>
      <w:r w:rsidRPr="000C25A6">
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7C6CE31F" w14:textId="77777777" w:rsidR="00402B2C" w:rsidRPr="000C25A6" w:rsidRDefault="00402B2C" w:rsidP="00402B2C">
      <w:pPr>
        <w:widowControl w:val="0"/>
        <w:ind w:firstLine="567"/>
      </w:pPr>
      <w:r>
        <w:t>22</w:t>
      </w:r>
      <w:r w:rsidRPr="000C25A6">
        <w:t>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7852278D" w14:textId="77777777" w:rsidR="00402B2C" w:rsidRPr="000C25A6" w:rsidRDefault="00402B2C" w:rsidP="00402B2C">
      <w:pPr>
        <w:widowControl w:val="0"/>
        <w:ind w:firstLine="567"/>
      </w:pPr>
      <w:r>
        <w:t>23</w:t>
      </w:r>
      <w:r w:rsidRPr="000C25A6">
        <w:t>. Общая методика решения задач статики (система сходящихся сил)</w:t>
      </w:r>
    </w:p>
    <w:p w14:paraId="02C43FD7" w14:textId="77777777" w:rsidR="00402B2C" w:rsidRPr="000C25A6" w:rsidRDefault="00402B2C" w:rsidP="00402B2C">
      <w:pPr>
        <w:widowControl w:val="0"/>
        <w:ind w:firstLine="567"/>
      </w:pPr>
      <w:r>
        <w:t>24</w:t>
      </w:r>
      <w:r w:rsidRPr="000C25A6">
        <w:t>. Общая методика решения задач статики (произвольная плоская система сил)</w:t>
      </w:r>
    </w:p>
    <w:p w14:paraId="3DD1D912" w14:textId="77777777" w:rsidR="00402B2C" w:rsidRDefault="00402B2C" w:rsidP="00402B2C">
      <w:pPr>
        <w:widowControl w:val="0"/>
        <w:ind w:firstLine="567"/>
      </w:pPr>
      <w:r>
        <w:t>25. Момент силы относительно оси.</w:t>
      </w:r>
    </w:p>
    <w:p w14:paraId="368169B3" w14:textId="77777777" w:rsidR="00402B2C" w:rsidRDefault="00402B2C" w:rsidP="00402B2C">
      <w:pPr>
        <w:widowControl w:val="0"/>
        <w:ind w:firstLine="567"/>
      </w:pPr>
      <w:r>
        <w:t>26. Условия равновесия произвольной пространственной системы сил в векторной и аналитической формах</w:t>
      </w:r>
    </w:p>
    <w:p w14:paraId="1DC0C08F" w14:textId="77777777" w:rsidR="00402B2C" w:rsidRDefault="00402B2C" w:rsidP="00402B2C">
      <w:pPr>
        <w:widowControl w:val="0"/>
        <w:ind w:firstLine="567"/>
      </w:pPr>
      <w:r>
        <w:t>27. Общая методика решения задач статики (произвольная пространственная система сил)</w:t>
      </w:r>
    </w:p>
    <w:p w14:paraId="06A80133" w14:textId="77777777" w:rsidR="00402B2C" w:rsidRDefault="00402B2C" w:rsidP="00402B2C">
      <w:pPr>
        <w:widowControl w:val="0"/>
        <w:ind w:firstLine="567"/>
      </w:pPr>
      <w:r>
        <w:t>28. Проекции пространственной силы на оси координат</w:t>
      </w:r>
    </w:p>
    <w:p w14:paraId="7642AD6F" w14:textId="77777777" w:rsidR="00402B2C" w:rsidRDefault="00402B2C" w:rsidP="00402B2C">
      <w:pPr>
        <w:widowControl w:val="0"/>
        <w:ind w:firstLine="567"/>
      </w:pPr>
      <w:r>
        <w:t>29. Центр тяжести твердого тела. Координаты центра тяжести объемной, плоской фигуры, линии</w:t>
      </w:r>
    </w:p>
    <w:p w14:paraId="77046618" w14:textId="77777777" w:rsidR="00402B2C" w:rsidRDefault="00402B2C" w:rsidP="00402B2C">
      <w:pPr>
        <w:widowControl w:val="0"/>
        <w:ind w:firstLine="567"/>
      </w:pPr>
      <w:r>
        <w:t>30. Способы определения координат центра тяжести твердого тела. Привести примеры</w:t>
      </w:r>
    </w:p>
    <w:p w14:paraId="7ECDA0C6" w14:textId="77777777" w:rsidR="00402B2C" w:rsidRDefault="00402B2C" w:rsidP="00402B2C">
      <w:pPr>
        <w:widowControl w:val="0"/>
        <w:ind w:firstLine="567"/>
      </w:pPr>
      <w:r>
        <w:t>31. Применение способа разбиения на конкретном примере</w:t>
      </w:r>
    </w:p>
    <w:p w14:paraId="319DC816" w14:textId="77777777" w:rsidR="00402B2C" w:rsidRDefault="00402B2C" w:rsidP="00402B2C">
      <w:pPr>
        <w:widowControl w:val="0"/>
        <w:ind w:firstLine="567"/>
      </w:pPr>
      <w:r>
        <w:t>32. Применение способа дополнения на конкретном примере</w:t>
      </w:r>
    </w:p>
    <w:p w14:paraId="0D11CD16" w14:textId="77777777" w:rsidR="00402B2C" w:rsidRDefault="00402B2C" w:rsidP="00402B2C">
      <w:pPr>
        <w:widowControl w:val="0"/>
        <w:ind w:firstLine="567"/>
      </w:pPr>
      <w:r>
        <w:t>33. Применение экспериментального способа на конкретном примере</w:t>
      </w:r>
    </w:p>
    <w:p w14:paraId="7EF57757" w14:textId="77777777" w:rsidR="00402B2C" w:rsidRDefault="00402B2C" w:rsidP="00402B2C">
      <w:pPr>
        <w:widowControl w:val="0"/>
        <w:ind w:firstLine="567"/>
      </w:pPr>
      <w:r>
        <w:t>34. Общая методика решения задач по определению координат центра тяжести однородного тела. Привести пример</w:t>
      </w:r>
    </w:p>
    <w:p w14:paraId="29F04735" w14:textId="77777777" w:rsidR="00402B2C" w:rsidRDefault="00402B2C" w:rsidP="00402B2C">
      <w:pPr>
        <w:widowControl w:val="0"/>
        <w:ind w:firstLine="567"/>
      </w:pPr>
    </w:p>
    <w:p w14:paraId="01E886D0" w14:textId="77777777" w:rsidR="00402B2C" w:rsidRPr="00756BCE" w:rsidRDefault="00402B2C" w:rsidP="00402B2C">
      <w:pPr>
        <w:numPr>
          <w:ilvl w:val="0"/>
          <w:numId w:val="47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 xml:space="preserve">Вопросы для контрольной работы № 2 (код </w:t>
      </w:r>
      <w:r>
        <w:rPr>
          <w:iCs/>
          <w:color w:val="000000"/>
          <w:sz w:val="28"/>
        </w:rPr>
        <w:t xml:space="preserve">индикатора достижения </w:t>
      </w:r>
      <w:r w:rsidRPr="00756BCE">
        <w:rPr>
          <w:iCs/>
          <w:color w:val="000000"/>
          <w:sz w:val="28"/>
        </w:rPr>
        <w:t>компетенции</w:t>
      </w:r>
      <w:r>
        <w:rPr>
          <w:iCs/>
          <w:color w:val="000000"/>
          <w:sz w:val="28"/>
        </w:rPr>
        <w:t xml:space="preserve"> ОПК-1)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7"/>
      </w:tblGrid>
      <w:tr w:rsidR="00402B2C" w:rsidRPr="00460AC6" w14:paraId="6F14168B" w14:textId="77777777" w:rsidTr="00157226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508882C6" w14:textId="77777777" w:rsidR="00402B2C" w:rsidRDefault="00402B2C" w:rsidP="00157226">
            <w:pPr>
              <w:widowControl w:val="0"/>
              <w:ind w:firstLine="567"/>
            </w:pPr>
            <w:r>
              <w:t>1. Виды движения твёрдого тела, их определения и свойства</w:t>
            </w:r>
          </w:p>
          <w:p w14:paraId="200DBC07" w14:textId="77777777" w:rsidR="00402B2C" w:rsidRPr="00A535F5" w:rsidRDefault="00402B2C" w:rsidP="00157226">
            <w:pPr>
              <w:widowControl w:val="0"/>
              <w:ind w:firstLine="567"/>
            </w:pPr>
            <w:r>
              <w:t>2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49F317B5" w14:textId="77777777" w:rsidR="00402B2C" w:rsidRPr="00A535F5" w:rsidRDefault="00402B2C" w:rsidP="00157226">
            <w:r>
              <w:t xml:space="preserve">           3</w:t>
            </w:r>
            <w:r w:rsidRPr="00A535F5">
              <w:t xml:space="preserve">. Кинематика точки. </w:t>
            </w:r>
            <w:r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>
              <w:t>; частные и общий случаи движения точки и твердого тела;</w:t>
            </w:r>
          </w:p>
          <w:p w14:paraId="0DE15951" w14:textId="77777777" w:rsidR="00402B2C" w:rsidRPr="00A535F5" w:rsidRDefault="00402B2C" w:rsidP="00157226">
            <w:r>
              <w:t xml:space="preserve">           4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192C34BF" w14:textId="77777777" w:rsidR="00402B2C" w:rsidRPr="00A535F5" w:rsidRDefault="00402B2C" w:rsidP="00157226">
            <w:r>
              <w:t xml:space="preserve">           5</w:t>
            </w:r>
            <w:r w:rsidRPr="00A535F5">
              <w:t>. Координатный способ задания движения точки: закон движения, скорость и ускорение точки</w:t>
            </w:r>
          </w:p>
          <w:p w14:paraId="4FF03F54" w14:textId="77777777" w:rsidR="00402B2C" w:rsidRDefault="00402B2C" w:rsidP="00157226">
            <w:r>
              <w:t xml:space="preserve">           6</w:t>
            </w:r>
            <w:r w:rsidRPr="00A535F5">
              <w:t>. Естественный способ задания движения точки: закон движения, скорость и ускорение точки</w:t>
            </w:r>
          </w:p>
          <w:p w14:paraId="4EBA5F58" w14:textId="77777777" w:rsidR="00402B2C" w:rsidRDefault="00402B2C" w:rsidP="00157226">
            <w:r>
              <w:t xml:space="preserve">           7</w:t>
            </w:r>
            <w:r w:rsidRPr="00A535F5">
              <w:t>. Естественные оси координат (оси естественного трехгранника)</w:t>
            </w:r>
          </w:p>
          <w:p w14:paraId="5EE88709" w14:textId="77777777" w:rsidR="00402B2C" w:rsidRPr="00A535F5" w:rsidRDefault="00402B2C" w:rsidP="00157226">
            <w:r>
              <w:t xml:space="preserve">           8. </w:t>
            </w:r>
            <w:r w:rsidRPr="00A535F5">
              <w:t>Привести формулу связи векторного и координатного способов задания движения точки</w:t>
            </w:r>
          </w:p>
          <w:p w14:paraId="19915CD5" w14:textId="77777777" w:rsidR="00402B2C" w:rsidRPr="00A535F5" w:rsidRDefault="00402B2C" w:rsidP="00157226">
            <w:pPr>
              <w:ind w:firstLine="709"/>
            </w:pPr>
            <w:r>
              <w:t>9</w:t>
            </w:r>
            <w:r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78A314D1" w14:textId="77777777" w:rsidR="00402B2C" w:rsidRPr="00A535F5" w:rsidRDefault="00402B2C" w:rsidP="00157226">
            <w:pPr>
              <w:ind w:firstLine="709"/>
            </w:pPr>
            <w:r>
              <w:t>10</w:t>
            </w:r>
            <w:r w:rsidRPr="00A535F5">
              <w:t>. Частные случаи движения точки: равномерное криволинейное движение</w:t>
            </w:r>
          </w:p>
          <w:p w14:paraId="23629408" w14:textId="77777777" w:rsidR="00402B2C" w:rsidRPr="00A535F5" w:rsidRDefault="00402B2C" w:rsidP="00157226">
            <w:pPr>
              <w:ind w:firstLine="709"/>
            </w:pPr>
            <w:r>
              <w:t>11</w:t>
            </w:r>
            <w:r w:rsidRPr="00A535F5">
              <w:t>. Частные случаи движения точки: равнопеременное криволинейное движение</w:t>
            </w:r>
          </w:p>
          <w:p w14:paraId="17D5C55C" w14:textId="77777777" w:rsidR="00402B2C" w:rsidRPr="00A535F5" w:rsidRDefault="00402B2C" w:rsidP="00157226">
            <w:pPr>
              <w:ind w:firstLine="709"/>
            </w:pPr>
            <w:r>
              <w:t>12</w:t>
            </w:r>
            <w:r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7F0114B6" w14:textId="77777777" w:rsidR="00402B2C" w:rsidRPr="00A535F5" w:rsidRDefault="00402B2C" w:rsidP="00157226">
            <w:pPr>
              <w:ind w:firstLine="709"/>
            </w:pPr>
            <w:r>
              <w:t xml:space="preserve">13. </w:t>
            </w:r>
            <w:r w:rsidRPr="00A535F5">
              <w:t>Какие виды движения рассматривает кинематика твердого тела?</w:t>
            </w:r>
          </w:p>
          <w:p w14:paraId="67849675" w14:textId="77777777" w:rsidR="00402B2C" w:rsidRPr="00A535F5" w:rsidRDefault="00402B2C" w:rsidP="00157226">
            <w:pPr>
              <w:ind w:firstLine="709"/>
            </w:pPr>
            <w:r>
              <w:t>14</w:t>
            </w:r>
            <w:r w:rsidRPr="00A535F5">
              <w:t>. Простейшие виды движения твердого тела. Привести примеры</w:t>
            </w:r>
          </w:p>
          <w:p w14:paraId="648CE895" w14:textId="77777777" w:rsidR="00402B2C" w:rsidRPr="00A535F5" w:rsidRDefault="00402B2C" w:rsidP="00157226">
            <w:pPr>
              <w:ind w:firstLine="709"/>
            </w:pPr>
            <w:r>
              <w:t>15</w:t>
            </w:r>
            <w:r w:rsidRPr="00A535F5">
              <w:t>. Свойства поступательного движения твердого тела.</w:t>
            </w:r>
          </w:p>
          <w:p w14:paraId="0CC3936B" w14:textId="77777777" w:rsidR="00402B2C" w:rsidRPr="00A535F5" w:rsidRDefault="00402B2C" w:rsidP="00157226">
            <w:pPr>
              <w:ind w:firstLine="709"/>
            </w:pPr>
            <w:r>
              <w:t xml:space="preserve">16. </w:t>
            </w:r>
            <w:r w:rsidRPr="00A535F5">
              <w:t>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5FB29F1" w14:textId="77777777" w:rsidR="00402B2C" w:rsidRPr="00A535F5" w:rsidRDefault="00402B2C" w:rsidP="00157226">
            <w:pPr>
              <w:ind w:firstLine="709"/>
            </w:pPr>
            <w:r>
              <w:t>17</w:t>
            </w:r>
            <w:r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F84D39F" w14:textId="77777777" w:rsidR="00402B2C" w:rsidRPr="00A535F5" w:rsidRDefault="00402B2C" w:rsidP="00157226">
            <w:pPr>
              <w:ind w:firstLine="709"/>
            </w:pPr>
            <w:r>
              <w:t>18</w:t>
            </w:r>
            <w:r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35B76922" w14:textId="77777777" w:rsidR="00402B2C" w:rsidRPr="00A535F5" w:rsidRDefault="00402B2C" w:rsidP="00157226">
            <w:pPr>
              <w:ind w:firstLine="709"/>
            </w:pPr>
            <w:r>
              <w:t>19</w:t>
            </w:r>
            <w:r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5849062E" w14:textId="77777777" w:rsidR="00402B2C" w:rsidRPr="00A535F5" w:rsidRDefault="00402B2C" w:rsidP="00157226">
            <w:pPr>
              <w:ind w:firstLine="709"/>
            </w:pPr>
            <w:r>
              <w:lastRenderedPageBreak/>
              <w:t>20</w:t>
            </w:r>
            <w:r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047F01D5" w14:textId="77777777" w:rsidR="00402B2C" w:rsidRPr="00A535F5" w:rsidRDefault="00402B2C" w:rsidP="00157226">
            <w:pPr>
              <w:ind w:firstLine="709"/>
            </w:pPr>
            <w:r>
              <w:t>21</w:t>
            </w:r>
            <w:r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17760A2B" w14:textId="77777777" w:rsidR="00402B2C" w:rsidRPr="00A535F5" w:rsidRDefault="00402B2C" w:rsidP="00157226">
            <w:pPr>
              <w:ind w:firstLine="709"/>
            </w:pPr>
            <w:r>
              <w:t>22</w:t>
            </w:r>
            <w:r w:rsidRPr="00A535F5">
              <w:t>. Ременная передача движения. Привести примеры.</w:t>
            </w:r>
          </w:p>
          <w:p w14:paraId="2670D988" w14:textId="77777777" w:rsidR="00402B2C" w:rsidRPr="00A535F5" w:rsidRDefault="00402B2C" w:rsidP="00157226">
            <w:pPr>
              <w:ind w:firstLine="709"/>
            </w:pPr>
            <w:r>
              <w:t>23</w:t>
            </w:r>
            <w:r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5255FBF0" w14:textId="77777777" w:rsidR="00402B2C" w:rsidRDefault="00402B2C" w:rsidP="00157226">
            <w:pPr>
              <w:ind w:firstLine="709"/>
            </w:pPr>
            <w:r>
              <w:t>24</w:t>
            </w:r>
            <w:r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47AF159B" w14:textId="77777777" w:rsidR="00402B2C" w:rsidRDefault="00402B2C" w:rsidP="00157226">
            <w:pPr>
              <w:ind w:firstLine="709"/>
            </w:pPr>
            <w:r>
              <w:t xml:space="preserve">25. Плоскопараллельное </w:t>
            </w:r>
            <w:r w:rsidRPr="00017B26">
              <w:t>движение</w:t>
            </w:r>
            <w:r>
              <w:t xml:space="preserve"> твёрдого тела, его свойства. Примеры такого движения</w:t>
            </w:r>
          </w:p>
          <w:p w14:paraId="22DCB8F9" w14:textId="77777777" w:rsidR="00402B2C" w:rsidRDefault="00402B2C" w:rsidP="00157226">
            <w:pPr>
              <w:ind w:firstLine="709"/>
            </w:pPr>
            <w:r>
              <w:t xml:space="preserve">26.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08B0DDE2" w14:textId="77777777" w:rsidR="00402B2C" w:rsidRDefault="00402B2C" w:rsidP="00157226">
            <w:pPr>
              <w:ind w:firstLine="709"/>
            </w:pPr>
            <w:r>
              <w:t xml:space="preserve">27.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043CEE23" w14:textId="77777777" w:rsidR="00402B2C" w:rsidRDefault="00402B2C" w:rsidP="00157226">
            <w:pPr>
              <w:ind w:firstLine="709"/>
            </w:pPr>
            <w:r>
              <w:t xml:space="preserve">28.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30886FAF" w14:textId="77777777" w:rsidR="00402B2C" w:rsidRDefault="00402B2C" w:rsidP="00157226">
            <w:pPr>
              <w:ind w:firstLine="709"/>
            </w:pPr>
            <w:r>
              <w:t xml:space="preserve">29.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7D316489" w14:textId="77777777" w:rsidR="00402B2C" w:rsidRDefault="00402B2C" w:rsidP="00157226">
            <w:pPr>
              <w:ind w:firstLine="709"/>
            </w:pPr>
            <w:r>
              <w:t xml:space="preserve">30.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6AEAE569" w14:textId="77777777" w:rsidR="00402B2C" w:rsidRDefault="00402B2C" w:rsidP="00157226">
            <w:pPr>
              <w:ind w:firstLine="709"/>
            </w:pPr>
            <w:r>
              <w:t xml:space="preserve">31.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506FE0E8" w14:textId="77777777" w:rsidR="00402B2C" w:rsidRPr="00C720D9" w:rsidRDefault="00402B2C" w:rsidP="00157226">
            <w:pPr>
              <w:ind w:firstLine="709"/>
            </w:pPr>
            <w:r>
              <w:t xml:space="preserve">32.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</w:tc>
      </w:tr>
    </w:tbl>
    <w:p w14:paraId="70B1D2C5" w14:textId="77777777" w:rsidR="00402B2C" w:rsidRPr="00DE716C" w:rsidRDefault="00402B2C" w:rsidP="00402B2C">
      <w:pPr>
        <w:tabs>
          <w:tab w:val="left" w:pos="709"/>
        </w:tabs>
        <w:jc w:val="both"/>
        <w:outlineLvl w:val="0"/>
        <w:rPr>
          <w:iCs/>
          <w:color w:val="000000"/>
          <w:sz w:val="28"/>
        </w:rPr>
      </w:pPr>
    </w:p>
    <w:p w14:paraId="70EFCE91" w14:textId="77777777" w:rsidR="00402B2C" w:rsidRPr="00DB136C" w:rsidRDefault="00402B2C" w:rsidP="00402B2C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№1</w:t>
      </w:r>
    </w:p>
    <w:p w14:paraId="3AD48C62" w14:textId="77777777" w:rsidR="00402B2C" w:rsidRPr="001E0C65" w:rsidRDefault="00402B2C" w:rsidP="00402B2C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071A6140" w14:textId="77777777" w:rsidR="00402B2C" w:rsidRDefault="00402B2C" w:rsidP="00402B2C">
      <w:pPr>
        <w:ind w:firstLine="708"/>
        <w:jc w:val="center"/>
        <w:rPr>
          <w:b/>
        </w:rPr>
      </w:pPr>
    </w:p>
    <w:p w14:paraId="1A1178F8" w14:textId="77777777" w:rsidR="00402B2C" w:rsidRDefault="00402B2C" w:rsidP="00402B2C">
      <w:pPr>
        <w:spacing w:line="264" w:lineRule="auto"/>
        <w:ind w:firstLine="709"/>
        <w:jc w:val="both"/>
      </w:pPr>
      <w:r>
        <w:rPr>
          <w:iCs/>
          <w:color w:val="000000"/>
          <w:szCs w:val="28"/>
        </w:rPr>
        <w:t>Жёстк</w:t>
      </w:r>
      <w:r w:rsidRPr="00AC0FFD">
        <w:rPr>
          <w:iCs/>
          <w:color w:val="000000"/>
          <w:szCs w:val="28"/>
        </w:rPr>
        <w:t>ая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рама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закреплена</w:t>
      </w:r>
      <w:r>
        <w:rPr>
          <w:iCs/>
          <w:color w:val="000000"/>
          <w:szCs w:val="28"/>
        </w:rPr>
        <w:t xml:space="preserve">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либо при помощи жёсткой заделки (варианты 1-15), либо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при помощи шарнирно-подвижной опоры, а в точке </w:t>
      </w:r>
      <w:r w:rsidRPr="007742E6">
        <w:rPr>
          <w:i/>
          <w:iCs/>
          <w:color w:val="000000"/>
          <w:szCs w:val="28"/>
        </w:rPr>
        <w:t>В</w:t>
      </w:r>
      <w:r>
        <w:rPr>
          <w:iCs/>
          <w:color w:val="000000"/>
          <w:szCs w:val="28"/>
        </w:rPr>
        <w:t xml:space="preserve"> – при помощи шарнирно-неподвижной опоры (варианты 16-30). </w:t>
      </w:r>
      <w:r w:rsidRPr="00AC0FFD">
        <w:rPr>
          <w:bCs/>
          <w:color w:val="000000"/>
          <w:szCs w:val="28"/>
        </w:rPr>
        <w:t xml:space="preserve">К раме приложены силы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(Н)</w:t>
      </w:r>
      <w:r w:rsidRPr="00AC0FFD">
        <w:rPr>
          <w:color w:val="000000"/>
          <w:szCs w:val="28"/>
        </w:rPr>
        <w:t xml:space="preserve">, пары сил с моментами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(Нм), распределённая нагрузка интенсивностью </w:t>
      </w:r>
      <w:r w:rsidRPr="00AE0B5D">
        <w:rPr>
          <w:i/>
          <w:iCs/>
          <w:color w:val="000000"/>
          <w:szCs w:val="28"/>
          <w:lang w:val="en-US"/>
        </w:rPr>
        <w:t>q</w:t>
      </w:r>
      <w:r w:rsidRPr="00AE0B5D">
        <w:rPr>
          <w:color w:val="000000"/>
          <w:szCs w:val="28"/>
          <w:vertAlign w:val="subscript"/>
        </w:rPr>
        <w:t>1</w:t>
      </w:r>
      <w:r>
        <w:rPr>
          <w:color w:val="000000"/>
          <w:szCs w:val="28"/>
        </w:rPr>
        <w:t xml:space="preserve"> (Н/м) </w:t>
      </w:r>
      <w:r>
        <w:t xml:space="preserve">(диапазон значений от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min</w:t>
      </w:r>
      <w:r w:rsidRPr="00603827">
        <w:t xml:space="preserve"> </w:t>
      </w:r>
      <w:r>
        <w:t xml:space="preserve">до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max</w:t>
      </w:r>
      <w:r>
        <w:t>)</w:t>
      </w:r>
      <w:r>
        <w:rPr>
          <w:color w:val="000000"/>
          <w:szCs w:val="28"/>
        </w:rPr>
        <w:t xml:space="preserve">. </w:t>
      </w:r>
      <w:r w:rsidRPr="00257D0D">
        <w:rPr>
          <w:i/>
          <w:color w:val="000000"/>
          <w:szCs w:val="28"/>
        </w:rPr>
        <w:t>Определите</w:t>
      </w:r>
      <w:r w:rsidRPr="00AC0FFD">
        <w:rPr>
          <w:color w:val="000000"/>
          <w:szCs w:val="28"/>
        </w:rPr>
        <w:t xml:space="preserve"> реакции</w:t>
      </w:r>
      <w:r>
        <w:rPr>
          <w:color w:val="000000"/>
          <w:szCs w:val="28"/>
        </w:rPr>
        <w:t xml:space="preserve">, возникающие </w:t>
      </w:r>
      <w:r w:rsidRPr="00AC0FFD">
        <w:rPr>
          <w:color w:val="000000"/>
          <w:szCs w:val="28"/>
        </w:rPr>
        <w:t>в опор</w:t>
      </w:r>
      <w:r>
        <w:rPr>
          <w:color w:val="000000"/>
          <w:szCs w:val="28"/>
        </w:rPr>
        <w:t xml:space="preserve">ах. Выполните проверку правильности решения. </w:t>
      </w:r>
      <w:r>
        <w:t xml:space="preserve">Исходные данные приведены </w:t>
      </w:r>
      <w:r w:rsidRPr="0008013D">
        <w:t>в табл. </w:t>
      </w:r>
      <w:r w:rsidRPr="0008013D">
        <w:fldChar w:fldCharType="begin"/>
      </w:r>
      <w:r w:rsidRPr="0008013D">
        <w:instrText xml:space="preserve"> REF Объект6449115 \h \* MERGEFORMAT </w:instrText>
      </w:r>
      <w:r w:rsidRPr="0008013D">
        <w:fldChar w:fldCharType="separate"/>
      </w:r>
      <w:r>
        <w:rPr>
          <w:noProof/>
        </w:rPr>
        <w:t>1</w:t>
      </w:r>
      <w:r w:rsidRPr="0008013D">
        <w:fldChar w:fldCharType="end"/>
      </w:r>
      <w:r w:rsidRPr="0008013D">
        <w:t>, схемы – в</w:t>
      </w:r>
      <w:r>
        <w:t xml:space="preserve"> табл.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.</w:t>
      </w:r>
    </w:p>
    <w:p w14:paraId="2B5A75B9" w14:textId="77777777" w:rsidR="00402B2C" w:rsidRDefault="00402B2C" w:rsidP="00402B2C">
      <w:pPr>
        <w:spacing w:line="264" w:lineRule="auto"/>
        <w:ind w:firstLine="709"/>
        <w:jc w:val="both"/>
      </w:pPr>
      <w:r>
        <w:br w:type="page"/>
      </w:r>
    </w:p>
    <w:p w14:paraId="4862F374" w14:textId="77777777" w:rsidR="00402B2C" w:rsidRPr="00AE0B5D" w:rsidRDefault="00402B2C" w:rsidP="00402B2C">
      <w:pPr>
        <w:pStyle w:val="affa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2" w:name="Объект49707096"/>
      <w:r>
        <w:rPr>
          <w:noProof/>
          <w:sz w:val="24"/>
          <w:szCs w:val="24"/>
        </w:rPr>
        <w:t>1</w:t>
      </w:r>
      <w:bookmarkEnd w:id="2"/>
      <w:r w:rsidRPr="00AE0B5D">
        <w:rPr>
          <w:sz w:val="24"/>
          <w:szCs w:val="24"/>
        </w:rPr>
        <w:fldChar w:fldCharType="end"/>
      </w:r>
    </w:p>
    <w:p w14:paraId="17227A4A" w14:textId="77777777" w:rsidR="00402B2C" w:rsidRDefault="00402B2C" w:rsidP="00402B2C">
      <w:pPr>
        <w:pStyle w:val="affb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 С-</w:t>
      </w:r>
      <w:r>
        <w:rPr>
          <w:b/>
          <w:bCs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2B2C" w14:paraId="4A32A3D0" w14:textId="77777777" w:rsidTr="00157226">
        <w:tc>
          <w:tcPr>
            <w:tcW w:w="9287" w:type="dxa"/>
            <w:shd w:val="clear" w:color="auto" w:fill="auto"/>
          </w:tcPr>
          <w:p w14:paraId="20BA37DC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B8F3D49" wp14:editId="712EF8E7">
                  <wp:extent cx="5457825" cy="21621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FDB7A2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603B7E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.75pt;height:21.75pt" o:ole="">
                  <v:imagedata r:id="rId21" o:title=""/>
                </v:shape>
                <o:OLEObject Type="Embed" ProgID="Equation.DSMT4" ShapeID="_x0000_i1025" DrawAspect="Content" ObjectID="_1725818265" r:id="rId22"/>
              </w:object>
            </w:r>
          </w:p>
          <w:p w14:paraId="7A7A8AFA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402B2C" w14:paraId="00BA1BF0" w14:textId="77777777" w:rsidTr="00157226">
        <w:tc>
          <w:tcPr>
            <w:tcW w:w="9287" w:type="dxa"/>
            <w:shd w:val="clear" w:color="auto" w:fill="auto"/>
          </w:tcPr>
          <w:p w14:paraId="13C33A4E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20F989A" wp14:editId="1B5E07F7">
                  <wp:extent cx="5067300" cy="23622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A090B6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657EC76A">
                <v:shape id="_x0000_i1026" type="#_x0000_t75" style="width:78.75pt;height:21.75pt" o:ole="">
                  <v:imagedata r:id="rId24" o:title=""/>
                </v:shape>
                <o:OLEObject Type="Embed" ProgID="Equation.DSMT4" ShapeID="_x0000_i1026" DrawAspect="Content" ObjectID="_1725818266" r:id="rId25"/>
              </w:object>
            </w:r>
          </w:p>
          <w:p w14:paraId="01DC6FCF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402B2C" w14:paraId="6B3540A2" w14:textId="77777777" w:rsidTr="00157226">
        <w:tc>
          <w:tcPr>
            <w:tcW w:w="9287" w:type="dxa"/>
            <w:shd w:val="clear" w:color="auto" w:fill="auto"/>
          </w:tcPr>
          <w:p w14:paraId="7ECE8174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164552B" wp14:editId="0123FC36">
                  <wp:extent cx="4467225" cy="26955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4949FA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4BB51343">
                <v:shape id="_x0000_i1027" type="#_x0000_t75" style="width:108.75pt;height:21.75pt" o:ole="">
                  <v:imagedata r:id="rId27" o:title=""/>
                </v:shape>
                <o:OLEObject Type="Embed" ProgID="Equation.DSMT4" ShapeID="_x0000_i1027" DrawAspect="Content" ObjectID="_1725818267" r:id="rId28"/>
              </w:object>
            </w:r>
          </w:p>
          <w:p w14:paraId="3DA7D8CF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74FD72F8" w14:textId="77777777" w:rsidR="00402B2C" w:rsidRDefault="00402B2C" w:rsidP="00402B2C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2B2C" w14:paraId="5E97767A" w14:textId="77777777" w:rsidTr="00157226">
        <w:tc>
          <w:tcPr>
            <w:tcW w:w="9287" w:type="dxa"/>
            <w:shd w:val="clear" w:color="auto" w:fill="auto"/>
          </w:tcPr>
          <w:p w14:paraId="3A30987E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C8F4FD3" wp14:editId="00F63D70">
                  <wp:extent cx="5057775" cy="294322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56F21C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CB0BE70">
                <v:shape id="_x0000_i1028" type="#_x0000_t75" style="width:78.75pt;height:21.75pt" o:ole="">
                  <v:imagedata r:id="rId30" o:title=""/>
                </v:shape>
                <o:OLEObject Type="Embed" ProgID="Equation.DSMT4" ShapeID="_x0000_i1028" DrawAspect="Content" ObjectID="_1725818268" r:id="rId31"/>
              </w:object>
            </w:r>
          </w:p>
          <w:p w14:paraId="2393224C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402B2C" w14:paraId="6376EE18" w14:textId="77777777" w:rsidTr="00157226">
        <w:tc>
          <w:tcPr>
            <w:tcW w:w="9287" w:type="dxa"/>
            <w:shd w:val="clear" w:color="auto" w:fill="auto"/>
          </w:tcPr>
          <w:p w14:paraId="73A9215A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19FAC83" wp14:editId="65A9C141">
                  <wp:extent cx="5353050" cy="227647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715D47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2386CB5F">
                <v:shape id="_x0000_i1029" type="#_x0000_t75" style="width:78.75pt;height:21.75pt" o:ole="">
                  <v:imagedata r:id="rId33" o:title=""/>
                </v:shape>
                <o:OLEObject Type="Embed" ProgID="Equation.DSMT4" ShapeID="_x0000_i1029" DrawAspect="Content" ObjectID="_1725818269" r:id="rId34"/>
              </w:object>
            </w:r>
          </w:p>
          <w:p w14:paraId="2A142FB5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402B2C" w14:paraId="4FE0579C" w14:textId="77777777" w:rsidTr="00157226">
        <w:tc>
          <w:tcPr>
            <w:tcW w:w="9287" w:type="dxa"/>
            <w:shd w:val="clear" w:color="auto" w:fill="auto"/>
          </w:tcPr>
          <w:p w14:paraId="64990986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C67D1A3" wp14:editId="75E21E79">
                  <wp:extent cx="5705475" cy="22002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0F4EB7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0534B895">
                <v:shape id="_x0000_i1030" type="#_x0000_t75" style="width:48pt;height:21.75pt" o:ole="">
                  <v:imagedata r:id="rId36" o:title=""/>
                </v:shape>
                <o:OLEObject Type="Embed" ProgID="Equation.DSMT4" ShapeID="_x0000_i1030" DrawAspect="Content" ObjectID="_1725818270" r:id="rId37"/>
              </w:object>
            </w:r>
          </w:p>
          <w:p w14:paraId="0C4BB80C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6C8DDECD" w14:textId="77777777" w:rsidR="00402B2C" w:rsidRDefault="00402B2C" w:rsidP="00402B2C">
      <w:pPr>
        <w:jc w:val="right"/>
        <w:rPr>
          <w:i/>
          <w:iCs/>
        </w:rPr>
      </w:pPr>
    </w:p>
    <w:p w14:paraId="19A9443A" w14:textId="77777777" w:rsidR="00402B2C" w:rsidRDefault="00402B2C" w:rsidP="00402B2C">
      <w:pPr>
        <w:jc w:val="right"/>
        <w:rPr>
          <w:i/>
          <w:iCs/>
        </w:rPr>
      </w:pPr>
    </w:p>
    <w:p w14:paraId="0DAB3253" w14:textId="77777777" w:rsidR="00402B2C" w:rsidRDefault="00402B2C" w:rsidP="00402B2C">
      <w:pPr>
        <w:jc w:val="right"/>
        <w:rPr>
          <w:i/>
          <w:iCs/>
        </w:rPr>
      </w:pPr>
    </w:p>
    <w:p w14:paraId="7BB6580A" w14:textId="77777777" w:rsidR="00402B2C" w:rsidRDefault="00402B2C" w:rsidP="00402B2C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66"/>
      </w:tblGrid>
      <w:tr w:rsidR="00402B2C" w14:paraId="1DA0D053" w14:textId="77777777" w:rsidTr="00157226">
        <w:tc>
          <w:tcPr>
            <w:tcW w:w="9287" w:type="dxa"/>
            <w:shd w:val="clear" w:color="auto" w:fill="auto"/>
          </w:tcPr>
          <w:p w14:paraId="1D5C7930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EB7F400" wp14:editId="7218A181">
                  <wp:extent cx="5810250" cy="21145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A1DC28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299E107">
                <v:shape id="_x0000_i1031" type="#_x0000_t75" style="width:78.75pt;height:21.75pt" o:ole="">
                  <v:imagedata r:id="rId39" o:title=""/>
                </v:shape>
                <o:OLEObject Type="Embed" ProgID="Equation.DSMT4" ShapeID="_x0000_i1031" DrawAspect="Content" ObjectID="_1725818271" r:id="rId40"/>
              </w:object>
            </w:r>
          </w:p>
          <w:p w14:paraId="7F87F3CC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402B2C" w14:paraId="41FC44EF" w14:textId="77777777" w:rsidTr="00157226">
        <w:tc>
          <w:tcPr>
            <w:tcW w:w="9287" w:type="dxa"/>
            <w:shd w:val="clear" w:color="auto" w:fill="auto"/>
          </w:tcPr>
          <w:p w14:paraId="3D64B354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5F8B54B" wp14:editId="214FD996">
                  <wp:extent cx="5686425" cy="2228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4079AD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745AAC85">
                <v:shape id="_x0000_i1032" type="#_x0000_t75" style="width:48pt;height:21.75pt" o:ole="">
                  <v:imagedata r:id="rId42" o:title=""/>
                </v:shape>
                <o:OLEObject Type="Embed" ProgID="Equation.DSMT4" ShapeID="_x0000_i1032" DrawAspect="Content" ObjectID="_1725818272" r:id="rId43"/>
              </w:object>
            </w:r>
          </w:p>
          <w:p w14:paraId="5388CBB8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402B2C" w14:paraId="63E2E4FE" w14:textId="77777777" w:rsidTr="00157226">
        <w:tc>
          <w:tcPr>
            <w:tcW w:w="9287" w:type="dxa"/>
            <w:shd w:val="clear" w:color="auto" w:fill="auto"/>
          </w:tcPr>
          <w:p w14:paraId="05ED5EAB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F5B1315" wp14:editId="33F7B9F6">
                  <wp:extent cx="5686425" cy="31432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55716D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5599687F">
                <v:shape id="_x0000_i1033" type="#_x0000_t75" style="width:102.75pt;height:21.75pt" o:ole="">
                  <v:imagedata r:id="rId45" o:title=""/>
                </v:shape>
                <o:OLEObject Type="Embed" ProgID="Equation.DSMT4" ShapeID="_x0000_i1033" DrawAspect="Content" ObjectID="_1725818273" r:id="rId46"/>
              </w:object>
            </w:r>
          </w:p>
          <w:p w14:paraId="2EED625A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1277DD5C" w14:textId="77777777" w:rsidR="00402B2C" w:rsidRDefault="00402B2C" w:rsidP="00402B2C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2B2C" w14:paraId="37B3003F" w14:textId="77777777" w:rsidTr="00157226">
        <w:tc>
          <w:tcPr>
            <w:tcW w:w="9287" w:type="dxa"/>
            <w:shd w:val="clear" w:color="auto" w:fill="auto"/>
          </w:tcPr>
          <w:p w14:paraId="1B73DA48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1A5E816" wp14:editId="14C5660B">
                  <wp:extent cx="5438775" cy="27813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89B70D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794AA57A">
                <v:shape id="_x0000_i1034" type="#_x0000_t75" style="width:74.25pt;height:21.75pt" o:ole="">
                  <v:imagedata r:id="rId48" o:title=""/>
                </v:shape>
                <o:OLEObject Type="Embed" ProgID="Equation.DSMT4" ShapeID="_x0000_i1034" DrawAspect="Content" ObjectID="_1725818274" r:id="rId49"/>
              </w:object>
            </w:r>
          </w:p>
          <w:p w14:paraId="2C403EB9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402B2C" w14:paraId="5E291E5B" w14:textId="77777777" w:rsidTr="00157226">
        <w:tc>
          <w:tcPr>
            <w:tcW w:w="9287" w:type="dxa"/>
            <w:shd w:val="clear" w:color="auto" w:fill="auto"/>
          </w:tcPr>
          <w:p w14:paraId="691D3DD6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3E8637F" wp14:editId="353E057C">
                  <wp:extent cx="5305425" cy="23145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DA297D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3FBB3541">
                <v:shape id="_x0000_i1035" type="#_x0000_t75" style="width:47.25pt;height:21.75pt" o:ole="">
                  <v:imagedata r:id="rId51" o:title=""/>
                </v:shape>
                <o:OLEObject Type="Embed" ProgID="Equation.DSMT4" ShapeID="_x0000_i1035" DrawAspect="Content" ObjectID="_1725818275" r:id="rId52"/>
              </w:object>
            </w:r>
          </w:p>
          <w:p w14:paraId="497665B8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402B2C" w14:paraId="3BDE85E4" w14:textId="77777777" w:rsidTr="00157226">
        <w:tc>
          <w:tcPr>
            <w:tcW w:w="9287" w:type="dxa"/>
            <w:shd w:val="clear" w:color="auto" w:fill="auto"/>
          </w:tcPr>
          <w:p w14:paraId="6A7E7314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76533C0" wp14:editId="707F0E16">
                  <wp:extent cx="5295900" cy="24003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11C74C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0BF6C2E0">
                <v:shape id="_x0000_i1036" type="#_x0000_t75" style="width:102.75pt;height:21.75pt" o:ole="">
                  <v:imagedata r:id="rId54" o:title=""/>
                </v:shape>
                <o:OLEObject Type="Embed" ProgID="Equation.DSMT4" ShapeID="_x0000_i1036" DrawAspect="Content" ObjectID="_1725818276" r:id="rId55"/>
              </w:object>
            </w:r>
          </w:p>
          <w:p w14:paraId="151759D9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62C34E2C" w14:textId="77777777" w:rsidR="00402B2C" w:rsidRDefault="00402B2C" w:rsidP="00402B2C">
      <w:pPr>
        <w:jc w:val="right"/>
        <w:rPr>
          <w:i/>
          <w:iCs/>
        </w:rPr>
      </w:pPr>
    </w:p>
    <w:p w14:paraId="799ADFB9" w14:textId="77777777" w:rsidR="00402B2C" w:rsidRDefault="00402B2C" w:rsidP="00402B2C">
      <w:pPr>
        <w:jc w:val="right"/>
        <w:rPr>
          <w:i/>
          <w:iCs/>
        </w:rPr>
      </w:pPr>
    </w:p>
    <w:p w14:paraId="4585B212" w14:textId="77777777" w:rsidR="00402B2C" w:rsidRDefault="00402B2C" w:rsidP="00402B2C">
      <w:pPr>
        <w:jc w:val="right"/>
        <w:rPr>
          <w:i/>
          <w:iCs/>
        </w:rPr>
      </w:pPr>
    </w:p>
    <w:p w14:paraId="350D2BBD" w14:textId="77777777" w:rsidR="00402B2C" w:rsidRDefault="00402B2C" w:rsidP="00402B2C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2B2C" w14:paraId="2867447E" w14:textId="77777777" w:rsidTr="00157226">
        <w:tc>
          <w:tcPr>
            <w:tcW w:w="9287" w:type="dxa"/>
            <w:shd w:val="clear" w:color="auto" w:fill="auto"/>
          </w:tcPr>
          <w:p w14:paraId="5553CB46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54C4AD1" wp14:editId="6ADF1242">
                  <wp:extent cx="5210175" cy="207645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AA1F90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49ED110">
                <v:shape id="_x0000_i1037" type="#_x0000_t75" style="width:108.75pt;height:21.75pt" o:ole="">
                  <v:imagedata r:id="rId57" o:title=""/>
                </v:shape>
                <o:OLEObject Type="Embed" ProgID="Equation.DSMT4" ShapeID="_x0000_i1037" DrawAspect="Content" ObjectID="_1725818277" r:id="rId58"/>
              </w:object>
            </w:r>
          </w:p>
          <w:p w14:paraId="3B8996B4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402B2C" w14:paraId="146D5824" w14:textId="77777777" w:rsidTr="00157226">
        <w:tc>
          <w:tcPr>
            <w:tcW w:w="9287" w:type="dxa"/>
            <w:shd w:val="clear" w:color="auto" w:fill="auto"/>
          </w:tcPr>
          <w:p w14:paraId="1CBB6C18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ACC621E" wp14:editId="5DDCE15A">
                  <wp:extent cx="5295900" cy="25336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2E91C9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2BC70371">
                <v:shape id="_x0000_i1038" type="#_x0000_t75" style="width:108.75pt;height:21.75pt" o:ole="">
                  <v:imagedata r:id="rId60" o:title=""/>
                </v:shape>
                <o:OLEObject Type="Embed" ProgID="Equation.DSMT4" ShapeID="_x0000_i1038" DrawAspect="Content" ObjectID="_1725818278" r:id="rId61"/>
              </w:object>
            </w:r>
          </w:p>
          <w:p w14:paraId="5E9BA748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402B2C" w14:paraId="386108E6" w14:textId="77777777" w:rsidTr="00157226">
        <w:tc>
          <w:tcPr>
            <w:tcW w:w="9287" w:type="dxa"/>
            <w:shd w:val="clear" w:color="auto" w:fill="auto"/>
          </w:tcPr>
          <w:p w14:paraId="41DB0E88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DBE2C55" wp14:editId="03B7B5A3">
                  <wp:extent cx="4867275" cy="28575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C94CC1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CDBDB79">
                <v:shape id="_x0000_i1039" type="#_x0000_t75" style="width:78.75pt;height:21.75pt" o:ole="">
                  <v:imagedata r:id="rId63" o:title=""/>
                </v:shape>
                <o:OLEObject Type="Embed" ProgID="Equation.DSMT4" ShapeID="_x0000_i1039" DrawAspect="Content" ObjectID="_1725818279" r:id="rId64"/>
              </w:object>
            </w:r>
          </w:p>
          <w:p w14:paraId="44923751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7D9F3DA9" w14:textId="77777777" w:rsidR="00402B2C" w:rsidRDefault="00402B2C" w:rsidP="00402B2C">
      <w:pPr>
        <w:jc w:val="right"/>
        <w:rPr>
          <w:i/>
          <w:iCs/>
        </w:rPr>
      </w:pPr>
    </w:p>
    <w:p w14:paraId="610D81FD" w14:textId="77777777" w:rsidR="00402B2C" w:rsidRDefault="00402B2C" w:rsidP="00402B2C">
      <w:pPr>
        <w:jc w:val="right"/>
        <w:rPr>
          <w:i/>
          <w:iCs/>
        </w:rPr>
      </w:pPr>
    </w:p>
    <w:p w14:paraId="5E40C204" w14:textId="77777777" w:rsidR="00402B2C" w:rsidRDefault="00402B2C" w:rsidP="00402B2C">
      <w:pPr>
        <w:jc w:val="right"/>
        <w:rPr>
          <w:i/>
          <w:iCs/>
        </w:rPr>
      </w:pPr>
    </w:p>
    <w:p w14:paraId="755FFE00" w14:textId="77777777" w:rsidR="00402B2C" w:rsidRDefault="00402B2C" w:rsidP="00402B2C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2B2C" w14:paraId="6F3785AF" w14:textId="77777777" w:rsidTr="00157226">
        <w:tc>
          <w:tcPr>
            <w:tcW w:w="9287" w:type="dxa"/>
            <w:shd w:val="clear" w:color="auto" w:fill="auto"/>
          </w:tcPr>
          <w:p w14:paraId="7EA02B13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9BFF253" wp14:editId="13C03844">
                  <wp:extent cx="5705475" cy="35528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A17974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</w:p>
          <w:p w14:paraId="0ABD333B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697F6721">
                <v:shape id="_x0000_i1040" type="#_x0000_t75" style="width:135.75pt;height:21.75pt" o:ole="">
                  <v:imagedata r:id="rId66" o:title=""/>
                </v:shape>
                <o:OLEObject Type="Embed" ProgID="Equation.DSMT4" ShapeID="_x0000_i1040" DrawAspect="Content" ObjectID="_1725818280" r:id="rId67"/>
              </w:object>
            </w:r>
          </w:p>
          <w:p w14:paraId="17631AFA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500EB9AB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</w:p>
          <w:p w14:paraId="5FF5AE95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</w:p>
        </w:tc>
      </w:tr>
      <w:tr w:rsidR="00402B2C" w14:paraId="17804838" w14:textId="77777777" w:rsidTr="00157226">
        <w:tc>
          <w:tcPr>
            <w:tcW w:w="9287" w:type="dxa"/>
            <w:shd w:val="clear" w:color="auto" w:fill="auto"/>
          </w:tcPr>
          <w:p w14:paraId="40107892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03B4193" wp14:editId="0C4F7913">
                  <wp:extent cx="5686425" cy="36861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EE4564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57A44357">
                <v:shape id="_x0000_i1041" type="#_x0000_t75" style="width:141.75pt;height:21.75pt" o:ole="">
                  <v:imagedata r:id="rId69" o:title=""/>
                </v:shape>
                <o:OLEObject Type="Embed" ProgID="Equation.DSMT4" ShapeID="_x0000_i1041" DrawAspect="Content" ObjectID="_1725818281" r:id="rId70"/>
              </w:object>
            </w:r>
          </w:p>
          <w:p w14:paraId="19E8EAB1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2F5F3D80" w14:textId="77777777" w:rsidR="00402B2C" w:rsidRDefault="00402B2C" w:rsidP="00402B2C">
      <w:pPr>
        <w:jc w:val="right"/>
        <w:rPr>
          <w:i/>
          <w:iCs/>
        </w:rPr>
      </w:pPr>
    </w:p>
    <w:p w14:paraId="73C710F8" w14:textId="77777777" w:rsidR="00402B2C" w:rsidRDefault="00402B2C" w:rsidP="00402B2C">
      <w:pPr>
        <w:jc w:val="right"/>
        <w:rPr>
          <w:i/>
          <w:iCs/>
        </w:rPr>
      </w:pPr>
    </w:p>
    <w:p w14:paraId="36E2E026" w14:textId="77777777" w:rsidR="00402B2C" w:rsidRDefault="00402B2C" w:rsidP="00402B2C">
      <w:pPr>
        <w:jc w:val="right"/>
        <w:rPr>
          <w:i/>
          <w:iCs/>
        </w:rPr>
      </w:pPr>
    </w:p>
    <w:p w14:paraId="38BDD491" w14:textId="77777777" w:rsidR="00402B2C" w:rsidRDefault="00402B2C" w:rsidP="00402B2C">
      <w:pPr>
        <w:jc w:val="right"/>
        <w:rPr>
          <w:i/>
          <w:iCs/>
        </w:rPr>
      </w:pPr>
    </w:p>
    <w:p w14:paraId="65909272" w14:textId="77777777" w:rsidR="00402B2C" w:rsidRDefault="00402B2C" w:rsidP="00402B2C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402B2C" w14:paraId="5996EBC9" w14:textId="77777777" w:rsidTr="00157226">
        <w:tc>
          <w:tcPr>
            <w:tcW w:w="9287" w:type="dxa"/>
            <w:shd w:val="clear" w:color="auto" w:fill="auto"/>
          </w:tcPr>
          <w:p w14:paraId="764EFC19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FE48B1E" wp14:editId="5DB9E719">
                  <wp:extent cx="5781675" cy="34099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2A3F5F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53B83F17">
                <v:shape id="_x0000_i1042" type="#_x0000_t75" style="width:54pt;height:21.75pt" o:ole="">
                  <v:imagedata r:id="rId72" o:title=""/>
                </v:shape>
                <o:OLEObject Type="Embed" ProgID="Equation.DSMT4" ShapeID="_x0000_i1042" DrawAspect="Content" ObjectID="_1725818282" r:id="rId73"/>
              </w:object>
            </w:r>
          </w:p>
          <w:p w14:paraId="22CDF5C2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5259C993" w14:textId="77777777" w:rsidR="00402B2C" w:rsidRPr="00B32284" w:rsidRDefault="00402B2C" w:rsidP="00157226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402B2C" w14:paraId="1C677AC6" w14:textId="77777777" w:rsidTr="00157226">
        <w:tc>
          <w:tcPr>
            <w:tcW w:w="9287" w:type="dxa"/>
            <w:shd w:val="clear" w:color="auto" w:fill="auto"/>
          </w:tcPr>
          <w:p w14:paraId="0DE060A1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FE384D2" wp14:editId="166B44DB">
                  <wp:extent cx="5695950" cy="41148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E7B576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5E593111">
                <v:shape id="_x0000_i1043" type="#_x0000_t75" style="width:80.25pt;height:21.75pt" o:ole="">
                  <v:imagedata r:id="rId75" o:title=""/>
                </v:shape>
                <o:OLEObject Type="Embed" ProgID="Equation.DSMT4" ShapeID="_x0000_i1043" DrawAspect="Content" ObjectID="_1725818283" r:id="rId76"/>
              </w:object>
            </w:r>
          </w:p>
          <w:p w14:paraId="1B2959D2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48DDBB39" w14:textId="77777777" w:rsidR="00402B2C" w:rsidRDefault="00402B2C" w:rsidP="00402B2C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2B2C" w14:paraId="29E5CF08" w14:textId="77777777" w:rsidTr="00157226">
        <w:tc>
          <w:tcPr>
            <w:tcW w:w="9287" w:type="dxa"/>
            <w:shd w:val="clear" w:color="auto" w:fill="auto"/>
          </w:tcPr>
          <w:p w14:paraId="7D644382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C3D53DC" wp14:editId="47C6F1A4">
                  <wp:extent cx="5629275" cy="37528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7ECF36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1EBC3F9B">
                <v:shape id="_x0000_i1044" type="#_x0000_t75" style="width:146.25pt;height:21.75pt" o:ole="">
                  <v:imagedata r:id="rId78" o:title=""/>
                </v:shape>
                <o:OLEObject Type="Embed" ProgID="Equation.DSMT4" ShapeID="_x0000_i1044" DrawAspect="Content" ObjectID="_1725818284" r:id="rId79"/>
              </w:object>
            </w:r>
          </w:p>
          <w:p w14:paraId="3DDFFD32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550131F1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</w:p>
        </w:tc>
      </w:tr>
      <w:tr w:rsidR="00402B2C" w14:paraId="5A43D32E" w14:textId="77777777" w:rsidTr="00157226">
        <w:tc>
          <w:tcPr>
            <w:tcW w:w="9287" w:type="dxa"/>
            <w:shd w:val="clear" w:color="auto" w:fill="auto"/>
          </w:tcPr>
          <w:p w14:paraId="70442FA2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6310ECC" wp14:editId="1311895F">
                  <wp:extent cx="5657850" cy="36671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E44FDE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36E0DC66">
                <v:shape id="_x0000_i1045" type="#_x0000_t75" style="width:129.75pt;height:21.75pt" o:ole="">
                  <v:imagedata r:id="rId81" o:title=""/>
                </v:shape>
                <o:OLEObject Type="Embed" ProgID="Equation.DSMT4" ShapeID="_x0000_i1045" DrawAspect="Content" ObjectID="_1725818285" r:id="rId82"/>
              </w:object>
            </w:r>
          </w:p>
          <w:p w14:paraId="0BD8AE6D" w14:textId="77777777" w:rsidR="00402B2C" w:rsidRDefault="00402B2C" w:rsidP="00157226">
            <w:pPr>
              <w:jc w:val="center"/>
            </w:pPr>
          </w:p>
          <w:p w14:paraId="12A8369D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77097877" w14:textId="77777777" w:rsidR="00402B2C" w:rsidRDefault="00402B2C" w:rsidP="00402B2C">
      <w:pPr>
        <w:jc w:val="right"/>
        <w:rPr>
          <w:i/>
          <w:iCs/>
        </w:rPr>
      </w:pPr>
    </w:p>
    <w:p w14:paraId="415F7334" w14:textId="77777777" w:rsidR="00402B2C" w:rsidRDefault="00402B2C" w:rsidP="00402B2C">
      <w:pPr>
        <w:jc w:val="right"/>
        <w:rPr>
          <w:i/>
          <w:iCs/>
        </w:rPr>
      </w:pPr>
    </w:p>
    <w:p w14:paraId="05D3630B" w14:textId="77777777" w:rsidR="00402B2C" w:rsidRDefault="00402B2C" w:rsidP="00402B2C">
      <w:pPr>
        <w:jc w:val="right"/>
        <w:rPr>
          <w:i/>
          <w:iCs/>
        </w:rPr>
      </w:pPr>
    </w:p>
    <w:p w14:paraId="198B459C" w14:textId="77777777" w:rsidR="00402B2C" w:rsidRDefault="00402B2C" w:rsidP="00402B2C">
      <w:pPr>
        <w:jc w:val="right"/>
        <w:rPr>
          <w:i/>
          <w:iCs/>
        </w:rPr>
      </w:pPr>
    </w:p>
    <w:p w14:paraId="0EFA3662" w14:textId="77777777" w:rsidR="00402B2C" w:rsidRDefault="00402B2C" w:rsidP="00402B2C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2B2C" w14:paraId="5FEC5DBD" w14:textId="77777777" w:rsidTr="00157226">
        <w:tc>
          <w:tcPr>
            <w:tcW w:w="9287" w:type="dxa"/>
            <w:shd w:val="clear" w:color="auto" w:fill="auto"/>
          </w:tcPr>
          <w:p w14:paraId="300516BC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2CFAC26" wp14:editId="140BEED8">
                  <wp:extent cx="5648325" cy="37528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45E890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6B740CA5">
                <v:shape id="_x0000_i1046" type="#_x0000_t75" style="width:108pt;height:21.75pt" o:ole="">
                  <v:imagedata r:id="rId84" o:title=""/>
                </v:shape>
                <o:OLEObject Type="Embed" ProgID="Equation.DSMT4" ShapeID="_x0000_i1046" DrawAspect="Content" ObjectID="_1725818286" r:id="rId85"/>
              </w:object>
            </w:r>
          </w:p>
          <w:p w14:paraId="6AF7B3FA" w14:textId="77777777" w:rsidR="00402B2C" w:rsidRDefault="00402B2C" w:rsidP="00157226">
            <w:pPr>
              <w:jc w:val="center"/>
            </w:pPr>
          </w:p>
          <w:p w14:paraId="3BC06B97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402B2C" w14:paraId="2D8D94F2" w14:textId="77777777" w:rsidTr="00157226">
        <w:tc>
          <w:tcPr>
            <w:tcW w:w="9287" w:type="dxa"/>
            <w:shd w:val="clear" w:color="auto" w:fill="auto"/>
          </w:tcPr>
          <w:p w14:paraId="09D50C5B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8D6A16C" wp14:editId="4CFB749D">
                  <wp:extent cx="5514975" cy="37909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47B9BA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5E15FCBE">
                <v:shape id="_x0000_i1047" type="#_x0000_t75" style="width:168pt;height:21.75pt" o:ole="">
                  <v:imagedata r:id="rId87" o:title=""/>
                </v:shape>
                <o:OLEObject Type="Embed" ProgID="Equation.DSMT4" ShapeID="_x0000_i1047" DrawAspect="Content" ObjectID="_1725818287" r:id="rId88"/>
              </w:object>
            </w:r>
          </w:p>
          <w:p w14:paraId="53ACF706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2B97D3BE" w14:textId="77777777" w:rsidR="00402B2C" w:rsidRDefault="00402B2C" w:rsidP="00402B2C">
      <w:pPr>
        <w:jc w:val="right"/>
        <w:rPr>
          <w:i/>
          <w:iCs/>
        </w:rPr>
      </w:pPr>
    </w:p>
    <w:p w14:paraId="7AA2F2F7" w14:textId="77777777" w:rsidR="00402B2C" w:rsidRDefault="00402B2C" w:rsidP="00402B2C">
      <w:pPr>
        <w:jc w:val="right"/>
        <w:rPr>
          <w:i/>
          <w:iCs/>
        </w:rPr>
      </w:pPr>
    </w:p>
    <w:p w14:paraId="584FF0DB" w14:textId="77777777" w:rsidR="00402B2C" w:rsidRDefault="00402B2C" w:rsidP="00402B2C">
      <w:pPr>
        <w:jc w:val="right"/>
        <w:rPr>
          <w:i/>
          <w:iCs/>
        </w:rPr>
      </w:pPr>
    </w:p>
    <w:p w14:paraId="0DD7D69B" w14:textId="77777777" w:rsidR="00402B2C" w:rsidRDefault="00402B2C" w:rsidP="00402B2C">
      <w:pPr>
        <w:jc w:val="right"/>
        <w:rPr>
          <w:i/>
          <w:iCs/>
        </w:rPr>
      </w:pPr>
    </w:p>
    <w:p w14:paraId="2C50B201" w14:textId="77777777" w:rsidR="00402B2C" w:rsidRDefault="00402B2C" w:rsidP="00402B2C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2B2C" w14:paraId="66F84B52" w14:textId="77777777" w:rsidTr="00157226">
        <w:tc>
          <w:tcPr>
            <w:tcW w:w="9287" w:type="dxa"/>
            <w:shd w:val="clear" w:color="auto" w:fill="auto"/>
          </w:tcPr>
          <w:p w14:paraId="2EC9A4F5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5B596B5" wp14:editId="02637845">
                  <wp:extent cx="5581650" cy="41052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CA279E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0C8DE6F5">
                <v:shape id="_x0000_i1048" type="#_x0000_t75" style="width:146.25pt;height:21.75pt" o:ole="">
                  <v:imagedata r:id="rId90" o:title=""/>
                </v:shape>
                <o:OLEObject Type="Embed" ProgID="Equation.DSMT4" ShapeID="_x0000_i1048" DrawAspect="Content" ObjectID="_1725818288" r:id="rId91"/>
              </w:object>
            </w:r>
          </w:p>
          <w:p w14:paraId="4E5E9F5B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1F14406D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</w:p>
        </w:tc>
      </w:tr>
      <w:tr w:rsidR="00402B2C" w14:paraId="5127D947" w14:textId="77777777" w:rsidTr="00157226">
        <w:tc>
          <w:tcPr>
            <w:tcW w:w="9287" w:type="dxa"/>
            <w:shd w:val="clear" w:color="auto" w:fill="auto"/>
          </w:tcPr>
          <w:p w14:paraId="5E6E6BB1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D09B2BA" wp14:editId="381A643D">
                  <wp:extent cx="5695950" cy="36099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265C83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3AE207FE">
                <v:shape id="_x0000_i1049" type="#_x0000_t75" style="width:107.25pt;height:21.75pt" o:ole="">
                  <v:imagedata r:id="rId93" o:title=""/>
                </v:shape>
                <o:OLEObject Type="Embed" ProgID="Equation.DSMT4" ShapeID="_x0000_i1049" DrawAspect="Content" ObjectID="_1725818289" r:id="rId94"/>
              </w:object>
            </w:r>
          </w:p>
          <w:p w14:paraId="53B7E70E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00C766CB" w14:textId="77777777" w:rsidR="00402B2C" w:rsidRDefault="00402B2C" w:rsidP="00402B2C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2B2C" w14:paraId="434AED4D" w14:textId="77777777" w:rsidTr="00157226">
        <w:tc>
          <w:tcPr>
            <w:tcW w:w="9287" w:type="dxa"/>
            <w:shd w:val="clear" w:color="auto" w:fill="auto"/>
          </w:tcPr>
          <w:p w14:paraId="7CBF1FBB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7843A65" wp14:editId="56C12469">
                  <wp:extent cx="5276850" cy="38385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314CA9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0C595D97">
                <v:shape id="_x0000_i1050" type="#_x0000_t75" style="width:135pt;height:21.75pt" o:ole="">
                  <v:imagedata r:id="rId96" o:title=""/>
                </v:shape>
                <o:OLEObject Type="Embed" ProgID="Equation.DSMT4" ShapeID="_x0000_i1050" DrawAspect="Content" ObjectID="_1725818290" r:id="rId97"/>
              </w:object>
            </w:r>
          </w:p>
          <w:p w14:paraId="3D56BAD9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402B2C" w14:paraId="18922385" w14:textId="77777777" w:rsidTr="00157226">
        <w:tc>
          <w:tcPr>
            <w:tcW w:w="9287" w:type="dxa"/>
            <w:shd w:val="clear" w:color="auto" w:fill="auto"/>
          </w:tcPr>
          <w:p w14:paraId="2C7E6DFA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A9EA351" wp14:editId="42EC25BB">
                  <wp:extent cx="5476875" cy="40862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4DE2D8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5B6813D0">
                <v:shape id="_x0000_i1051" type="#_x0000_t75" style="width:174pt;height:21.75pt" o:ole="">
                  <v:imagedata r:id="rId99" o:title=""/>
                </v:shape>
                <o:OLEObject Type="Embed" ProgID="Equation.DSMT4" ShapeID="_x0000_i1051" DrawAspect="Content" ObjectID="_1725818291" r:id="rId100"/>
              </w:object>
            </w:r>
          </w:p>
          <w:p w14:paraId="0C0435D7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39695173" w14:textId="77777777" w:rsidR="00402B2C" w:rsidRDefault="00402B2C" w:rsidP="00402B2C">
      <w:pPr>
        <w:jc w:val="right"/>
        <w:rPr>
          <w:i/>
          <w:iCs/>
        </w:rPr>
      </w:pPr>
    </w:p>
    <w:p w14:paraId="18668218" w14:textId="77777777" w:rsidR="00402B2C" w:rsidRDefault="00402B2C" w:rsidP="00402B2C">
      <w:pPr>
        <w:jc w:val="right"/>
        <w:rPr>
          <w:i/>
          <w:iCs/>
        </w:rPr>
      </w:pPr>
    </w:p>
    <w:p w14:paraId="2F9999FA" w14:textId="77777777" w:rsidR="00402B2C" w:rsidRDefault="00402B2C" w:rsidP="00402B2C">
      <w:pPr>
        <w:jc w:val="right"/>
        <w:rPr>
          <w:i/>
          <w:iCs/>
        </w:rPr>
      </w:pPr>
    </w:p>
    <w:p w14:paraId="32B4DBB2" w14:textId="77777777" w:rsidR="00402B2C" w:rsidRDefault="00402B2C" w:rsidP="00402B2C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2B2C" w14:paraId="38B68095" w14:textId="77777777" w:rsidTr="00157226">
        <w:tc>
          <w:tcPr>
            <w:tcW w:w="9287" w:type="dxa"/>
            <w:shd w:val="clear" w:color="auto" w:fill="auto"/>
          </w:tcPr>
          <w:p w14:paraId="5F5D0744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8703F76" wp14:editId="053F8B7B">
                  <wp:extent cx="5667375" cy="34671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ECA01C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42CD07FA">
                <v:shape id="_x0000_i1052" type="#_x0000_t75" style="width:77.25pt;height:21.75pt" o:ole="">
                  <v:imagedata r:id="rId102" o:title=""/>
                </v:shape>
                <o:OLEObject Type="Embed" ProgID="Equation.DSMT4" ShapeID="_x0000_i1052" DrawAspect="Content" ObjectID="_1725818292" r:id="rId103"/>
              </w:object>
            </w:r>
          </w:p>
          <w:p w14:paraId="26C714EF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3E7AE898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</w:p>
          <w:p w14:paraId="0C39EBE9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</w:p>
          <w:p w14:paraId="251BF135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</w:p>
          <w:p w14:paraId="3C01547F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</w:p>
          <w:p w14:paraId="1A13689A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</w:p>
          <w:p w14:paraId="75A094F6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</w:p>
          <w:p w14:paraId="2C7FAA56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</w:p>
        </w:tc>
      </w:tr>
      <w:tr w:rsidR="00402B2C" w14:paraId="44245539" w14:textId="77777777" w:rsidTr="00157226">
        <w:tc>
          <w:tcPr>
            <w:tcW w:w="9287" w:type="dxa"/>
            <w:shd w:val="clear" w:color="auto" w:fill="auto"/>
          </w:tcPr>
          <w:p w14:paraId="4C6F97B7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1D699AA" wp14:editId="50D20080">
                  <wp:extent cx="5657850" cy="30384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1C1B2C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4EB7CD7F">
                <v:shape id="_x0000_i1053" type="#_x0000_t75" style="width:174pt;height:21.75pt" o:ole="">
                  <v:imagedata r:id="rId105" o:title=""/>
                </v:shape>
                <o:OLEObject Type="Embed" ProgID="Equation.DSMT4" ShapeID="_x0000_i1053" DrawAspect="Content" ObjectID="_1725818293" r:id="rId106"/>
              </w:object>
            </w:r>
          </w:p>
          <w:p w14:paraId="014B6312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40E64194" w14:textId="77777777" w:rsidR="00402B2C" w:rsidRDefault="00402B2C" w:rsidP="00402B2C">
      <w:pPr>
        <w:jc w:val="right"/>
        <w:rPr>
          <w:i/>
          <w:iCs/>
        </w:rPr>
      </w:pPr>
    </w:p>
    <w:p w14:paraId="5C6E8FD9" w14:textId="77777777" w:rsidR="00402B2C" w:rsidRDefault="00402B2C" w:rsidP="00402B2C">
      <w:pPr>
        <w:jc w:val="right"/>
        <w:rPr>
          <w:i/>
          <w:iCs/>
        </w:rPr>
      </w:pPr>
    </w:p>
    <w:p w14:paraId="189163CE" w14:textId="77777777" w:rsidR="00402B2C" w:rsidRDefault="00402B2C" w:rsidP="00402B2C">
      <w:pPr>
        <w:jc w:val="right"/>
        <w:rPr>
          <w:i/>
          <w:iCs/>
        </w:rPr>
      </w:pPr>
    </w:p>
    <w:p w14:paraId="1CAEA5DD" w14:textId="77777777" w:rsidR="00402B2C" w:rsidRDefault="00402B2C" w:rsidP="00402B2C">
      <w:pPr>
        <w:jc w:val="right"/>
        <w:rPr>
          <w:i/>
          <w:iCs/>
        </w:rPr>
      </w:pPr>
    </w:p>
    <w:p w14:paraId="731DC275" w14:textId="77777777" w:rsidR="00402B2C" w:rsidRDefault="00402B2C" w:rsidP="00402B2C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402B2C" w14:paraId="58E63B34" w14:textId="77777777" w:rsidTr="00157226">
        <w:tc>
          <w:tcPr>
            <w:tcW w:w="9287" w:type="dxa"/>
            <w:shd w:val="clear" w:color="auto" w:fill="auto"/>
          </w:tcPr>
          <w:p w14:paraId="57BA0507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369FE27" wp14:editId="3447D4DE">
                  <wp:extent cx="5667375" cy="30956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5FC792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7C536C81">
                <v:shape id="_x0000_i1054" type="#_x0000_t75" style="width:111pt;height:21.75pt" o:ole="">
                  <v:imagedata r:id="rId108" o:title=""/>
                </v:shape>
                <o:OLEObject Type="Embed" ProgID="Equation.DSMT4" ShapeID="_x0000_i1054" DrawAspect="Content" ObjectID="_1725818294" r:id="rId109"/>
              </w:object>
            </w:r>
          </w:p>
          <w:p w14:paraId="7377E056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137A0C64" w14:textId="77777777" w:rsidR="00402B2C" w:rsidRDefault="00402B2C" w:rsidP="00402B2C">
      <w:pPr>
        <w:rPr>
          <w:b/>
        </w:rPr>
      </w:pPr>
    </w:p>
    <w:p w14:paraId="4C3A0B47" w14:textId="77777777" w:rsidR="00402B2C" w:rsidRDefault="00402B2C" w:rsidP="00402B2C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69CF9069" w14:textId="77777777" w:rsidR="00402B2C" w:rsidRPr="00DB136C" w:rsidRDefault="00402B2C" w:rsidP="00402B2C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5AE40261" w14:textId="77777777" w:rsidR="00402B2C" w:rsidRPr="001E0C65" w:rsidRDefault="00402B2C" w:rsidP="00402B2C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783C3533" w14:textId="77777777" w:rsidR="00402B2C" w:rsidRDefault="00402B2C" w:rsidP="00402B2C">
      <w:pPr>
        <w:ind w:firstLine="708"/>
        <w:jc w:val="center"/>
        <w:rPr>
          <w:b/>
        </w:rPr>
      </w:pPr>
    </w:p>
    <w:p w14:paraId="38D1F04C" w14:textId="77777777" w:rsidR="00402B2C" w:rsidRPr="00D921D4" w:rsidRDefault="00402B2C" w:rsidP="00402B2C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42BE130D" wp14:editId="10EDC1BA">
            <wp:extent cx="5048250" cy="4876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C565E" w14:textId="77777777" w:rsidR="00402B2C" w:rsidRPr="00D9732B" w:rsidRDefault="00402B2C" w:rsidP="00402B2C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0C2DB48C" wp14:editId="50740645">
            <wp:extent cx="5800725" cy="981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A4E48" w14:textId="77777777" w:rsidR="00402B2C" w:rsidRPr="00E439D2" w:rsidRDefault="00402B2C" w:rsidP="00402B2C">
      <w:pPr>
        <w:jc w:val="both"/>
        <w:rPr>
          <w:sz w:val="24"/>
          <w:szCs w:val="24"/>
        </w:rPr>
      </w:pPr>
      <w:r w:rsidRPr="00C448C3">
        <w:rPr>
          <w:noProof/>
        </w:rPr>
        <w:lastRenderedPageBreak/>
        <w:drawing>
          <wp:inline distT="0" distB="0" distL="0" distR="0" wp14:anchorId="0E2173BD" wp14:editId="3461D800">
            <wp:extent cx="5305425" cy="8486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9FCD7" w14:textId="77777777" w:rsidR="00402B2C" w:rsidRPr="000174E6" w:rsidRDefault="00402B2C" w:rsidP="00402B2C">
      <w:pPr>
        <w:jc w:val="center"/>
        <w:rPr>
          <w:b/>
          <w:sz w:val="28"/>
          <w:szCs w:val="28"/>
        </w:rPr>
      </w:pPr>
    </w:p>
    <w:p w14:paraId="3A95B865" w14:textId="77777777" w:rsidR="00402B2C" w:rsidRPr="000174E6" w:rsidRDefault="00402B2C" w:rsidP="00402B2C">
      <w:pPr>
        <w:jc w:val="center"/>
        <w:rPr>
          <w:b/>
          <w:sz w:val="28"/>
          <w:szCs w:val="28"/>
        </w:rPr>
      </w:pPr>
    </w:p>
    <w:p w14:paraId="1CCFD0F0" w14:textId="77777777" w:rsidR="00402B2C" w:rsidRPr="00A54D87" w:rsidRDefault="00402B2C" w:rsidP="00402B2C">
      <w:pPr>
        <w:jc w:val="center"/>
        <w:rPr>
          <w:b/>
          <w:sz w:val="24"/>
          <w:szCs w:val="24"/>
        </w:rPr>
      </w:pPr>
    </w:p>
    <w:p w14:paraId="33939C34" w14:textId="77777777" w:rsidR="00CC67F4" w:rsidRPr="000174E6" w:rsidRDefault="00CC67F4" w:rsidP="00C82957">
      <w:pPr>
        <w:jc w:val="center"/>
        <w:rPr>
          <w:b/>
          <w:sz w:val="28"/>
          <w:szCs w:val="28"/>
        </w:rPr>
      </w:pPr>
    </w:p>
    <w:sectPr w:rsidR="00CC67F4" w:rsidRPr="000174E6" w:rsidSect="005B07FE">
      <w:footerReference w:type="default" r:id="rId113"/>
      <w:headerReference w:type="first" r:id="rId114"/>
      <w:footerReference w:type="first" r:id="rId115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E4AAA" w14:textId="77777777" w:rsidR="004307A4" w:rsidRDefault="004307A4" w:rsidP="00DA4A16">
      <w:r>
        <w:separator/>
      </w:r>
    </w:p>
  </w:endnote>
  <w:endnote w:type="continuationSeparator" w:id="0">
    <w:p w14:paraId="61FB585D" w14:textId="77777777" w:rsidR="004307A4" w:rsidRDefault="004307A4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0F350" w14:textId="77777777" w:rsidR="00890EA7" w:rsidRDefault="00000000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A3795">
      <w:rPr>
        <w:noProof/>
      </w:rPr>
      <w:t>12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9B1AF" w14:textId="77777777" w:rsidR="00890EA7" w:rsidRDefault="00890EA7">
    <w:pPr>
      <w:pStyle w:val="a8"/>
      <w:jc w:val="center"/>
    </w:pPr>
  </w:p>
  <w:p w14:paraId="4132613D" w14:textId="77777777" w:rsidR="00890EA7" w:rsidRDefault="00890EA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3F949" w14:textId="77777777" w:rsidR="004307A4" w:rsidRDefault="004307A4" w:rsidP="00DA4A16">
      <w:r>
        <w:separator/>
      </w:r>
    </w:p>
  </w:footnote>
  <w:footnote w:type="continuationSeparator" w:id="0">
    <w:p w14:paraId="1ED4483D" w14:textId="77777777" w:rsidR="004307A4" w:rsidRDefault="004307A4" w:rsidP="00DA4A16">
      <w:r>
        <w:continuationSeparator/>
      </w:r>
    </w:p>
  </w:footnote>
  <w:footnote w:id="1">
    <w:p w14:paraId="0B215FE8" w14:textId="77777777" w:rsidR="00890EA7" w:rsidRPr="00DF62F4" w:rsidRDefault="00890EA7" w:rsidP="00CC67F4">
      <w:pPr>
        <w:pStyle w:val="af"/>
        <w:jc w:val="both"/>
      </w:pPr>
      <w:r>
        <w:rPr>
          <w:rStyle w:val="af1"/>
        </w:rPr>
        <w:footnoteRef/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0F483" w14:textId="77777777" w:rsidR="00890EA7" w:rsidRPr="0008062C" w:rsidRDefault="00890EA7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17E72DA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 w15:restartNumberingAfterBreak="0">
    <w:nsid w:val="04404B06"/>
    <w:multiLevelType w:val="hybridMultilevel"/>
    <w:tmpl w:val="6EB20A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872B8B"/>
    <w:multiLevelType w:val="hybridMultilevel"/>
    <w:tmpl w:val="C4C8C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9A0379"/>
    <w:multiLevelType w:val="hybridMultilevel"/>
    <w:tmpl w:val="49B4D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A063B06"/>
    <w:multiLevelType w:val="hybridMultilevel"/>
    <w:tmpl w:val="C098F73E"/>
    <w:lvl w:ilvl="0" w:tplc="A5FC6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CE902DC"/>
    <w:multiLevelType w:val="hybridMultilevel"/>
    <w:tmpl w:val="CBB8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577446"/>
    <w:multiLevelType w:val="hybridMultilevel"/>
    <w:tmpl w:val="72A4A1B6"/>
    <w:lvl w:ilvl="0" w:tplc="5F28D6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8" w15:restartNumberingAfterBreak="0">
    <w:nsid w:val="12C6652D"/>
    <w:multiLevelType w:val="hybridMultilevel"/>
    <w:tmpl w:val="6152F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4D0504"/>
    <w:multiLevelType w:val="hybridMultilevel"/>
    <w:tmpl w:val="BC06D156"/>
    <w:lvl w:ilvl="0" w:tplc="AC90ADE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447E64"/>
    <w:multiLevelType w:val="hybridMultilevel"/>
    <w:tmpl w:val="495C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465E43"/>
    <w:multiLevelType w:val="hybridMultilevel"/>
    <w:tmpl w:val="054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8B1559C"/>
    <w:multiLevelType w:val="multilevel"/>
    <w:tmpl w:val="7EFE5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b/>
        <w:i w:val="0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 w15:restartNumberingAfterBreak="0">
    <w:nsid w:val="32226D06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335A3C0B"/>
    <w:multiLevelType w:val="multilevel"/>
    <w:tmpl w:val="E146F7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7" w15:restartNumberingAfterBreak="0">
    <w:nsid w:val="34B0712A"/>
    <w:multiLevelType w:val="multilevel"/>
    <w:tmpl w:val="5560A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3C387D01"/>
    <w:multiLevelType w:val="hybridMultilevel"/>
    <w:tmpl w:val="C390E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213FD9"/>
    <w:multiLevelType w:val="multilevel"/>
    <w:tmpl w:val="E146F74A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851" w:hanging="360"/>
      </w:pPr>
    </w:lvl>
    <w:lvl w:ilvl="2">
      <w:start w:val="1"/>
      <w:numFmt w:val="bullet"/>
      <w:lvlText w:val=""/>
      <w:lvlJc w:val="left"/>
      <w:pPr>
        <w:ind w:left="15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09" w:hanging="720"/>
      </w:pPr>
    </w:lvl>
    <w:lvl w:ilvl="4">
      <w:start w:val="1"/>
      <w:numFmt w:val="decimal"/>
      <w:isLgl/>
      <w:lvlText w:val="%1.%2.%3.%4.%5."/>
      <w:lvlJc w:val="left"/>
      <w:pPr>
        <w:ind w:left="2618" w:hanging="1080"/>
      </w:pPr>
    </w:lvl>
    <w:lvl w:ilvl="5">
      <w:start w:val="1"/>
      <w:numFmt w:val="decimal"/>
      <w:isLgl/>
      <w:lvlText w:val="%1.%2.%3.%4.%5.%6."/>
      <w:lvlJc w:val="left"/>
      <w:pPr>
        <w:ind w:left="2967" w:hanging="1080"/>
      </w:pPr>
    </w:lvl>
    <w:lvl w:ilvl="6">
      <w:start w:val="1"/>
      <w:numFmt w:val="decimal"/>
      <w:isLgl/>
      <w:lvlText w:val="%1.%2.%3.%4.%5.%6.%7."/>
      <w:lvlJc w:val="left"/>
      <w:pPr>
        <w:ind w:left="3676" w:hanging="1440"/>
      </w:p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</w:lvl>
  </w:abstractNum>
  <w:abstractNum w:abstractNumId="30" w15:restartNumberingAfterBreak="0">
    <w:nsid w:val="44900F4C"/>
    <w:multiLevelType w:val="hybridMultilevel"/>
    <w:tmpl w:val="18EEE6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534B8F"/>
    <w:multiLevelType w:val="hybridMultilevel"/>
    <w:tmpl w:val="EC0E78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470309CA"/>
    <w:multiLevelType w:val="hybridMultilevel"/>
    <w:tmpl w:val="5F4E9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49F86C60"/>
    <w:multiLevelType w:val="hybridMultilevel"/>
    <w:tmpl w:val="48CE84C0"/>
    <w:lvl w:ilvl="0" w:tplc="52366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A246C0"/>
    <w:multiLevelType w:val="hybridMultilevel"/>
    <w:tmpl w:val="03727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1946F2D"/>
    <w:multiLevelType w:val="hybridMultilevel"/>
    <w:tmpl w:val="CEAA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87D6FD9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9" w15:restartNumberingAfterBreak="0">
    <w:nsid w:val="5BCD1E57"/>
    <w:multiLevelType w:val="hybridMultilevel"/>
    <w:tmpl w:val="4184C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5F1D09"/>
    <w:multiLevelType w:val="hybridMultilevel"/>
    <w:tmpl w:val="9648EE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2577CC"/>
    <w:multiLevelType w:val="hybridMultilevel"/>
    <w:tmpl w:val="895E6DBC"/>
    <w:lvl w:ilvl="0" w:tplc="515A6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706EEF"/>
    <w:multiLevelType w:val="hybridMultilevel"/>
    <w:tmpl w:val="F672092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EB6629"/>
    <w:multiLevelType w:val="multilevel"/>
    <w:tmpl w:val="406E0B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8469589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46920569">
    <w:abstractNumId w:val="23"/>
  </w:num>
  <w:num w:numId="3" w16cid:durableId="861940717">
    <w:abstractNumId w:val="17"/>
  </w:num>
  <w:num w:numId="4" w16cid:durableId="1626807553">
    <w:abstractNumId w:val="24"/>
  </w:num>
  <w:num w:numId="5" w16cid:durableId="62722846">
    <w:abstractNumId w:val="44"/>
  </w:num>
  <w:num w:numId="6" w16cid:durableId="95297789">
    <w:abstractNumId w:val="36"/>
  </w:num>
  <w:num w:numId="7" w16cid:durableId="1799571147">
    <w:abstractNumId w:val="37"/>
  </w:num>
  <w:num w:numId="8" w16cid:durableId="1529414854">
    <w:abstractNumId w:val="28"/>
  </w:num>
  <w:num w:numId="9" w16cid:durableId="1124232161">
    <w:abstractNumId w:val="34"/>
  </w:num>
  <w:num w:numId="10" w16cid:durableId="1010521530">
    <w:abstractNumId w:val="41"/>
  </w:num>
  <w:num w:numId="11" w16cid:durableId="1595360739">
    <w:abstractNumId w:val="11"/>
  </w:num>
  <w:num w:numId="12" w16cid:durableId="2075467026">
    <w:abstractNumId w:val="30"/>
  </w:num>
  <w:num w:numId="13" w16cid:durableId="144221786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0422101">
    <w:abstractNumId w:val="33"/>
  </w:num>
  <w:num w:numId="15" w16cid:durableId="1771700398">
    <w:abstractNumId w:val="39"/>
  </w:num>
  <w:num w:numId="16" w16cid:durableId="1207793211">
    <w:abstractNumId w:val="11"/>
  </w:num>
  <w:num w:numId="17" w16cid:durableId="1047025989">
    <w:abstractNumId w:val="8"/>
  </w:num>
  <w:num w:numId="18" w16cid:durableId="515273884">
    <w:abstractNumId w:val="27"/>
  </w:num>
  <w:num w:numId="19" w16cid:durableId="6260869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4181568">
    <w:abstractNumId w:val="12"/>
  </w:num>
  <w:num w:numId="21" w16cid:durableId="1436049213">
    <w:abstractNumId w:val="18"/>
  </w:num>
  <w:num w:numId="22" w16cid:durableId="1505240422">
    <w:abstractNumId w:val="14"/>
  </w:num>
  <w:num w:numId="23" w16cid:durableId="85155987">
    <w:abstractNumId w:val="26"/>
  </w:num>
  <w:num w:numId="24" w16cid:durableId="1959529575">
    <w:abstractNumId w:val="29"/>
  </w:num>
  <w:num w:numId="25" w16cid:durableId="11356860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51826687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89672366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2488389">
    <w:abstractNumId w:val="22"/>
  </w:num>
  <w:num w:numId="29" w16cid:durableId="967054504">
    <w:abstractNumId w:val="10"/>
  </w:num>
  <w:num w:numId="30" w16cid:durableId="524380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229312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7335967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2790457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26261566">
    <w:abstractNumId w:val="39"/>
  </w:num>
  <w:num w:numId="35" w16cid:durableId="612781927">
    <w:abstractNumId w:val="11"/>
  </w:num>
  <w:num w:numId="36" w16cid:durableId="79463886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333923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904350">
    <w:abstractNumId w:val="45"/>
  </w:num>
  <w:num w:numId="39" w16cid:durableId="136787626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80366106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38203522">
    <w:abstractNumId w:val="21"/>
  </w:num>
  <w:num w:numId="42" w16cid:durableId="367339280">
    <w:abstractNumId w:val="20"/>
  </w:num>
  <w:num w:numId="43" w16cid:durableId="465393780">
    <w:abstractNumId w:val="43"/>
  </w:num>
  <w:num w:numId="44" w16cid:durableId="2063169256">
    <w:abstractNumId w:val="42"/>
  </w:num>
  <w:num w:numId="45" w16cid:durableId="1161508042">
    <w:abstractNumId w:val="35"/>
  </w:num>
  <w:num w:numId="46" w16cid:durableId="4872884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34738589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6181"/>
    <w:rsid w:val="0006664A"/>
    <w:rsid w:val="00067590"/>
    <w:rsid w:val="0007471E"/>
    <w:rsid w:val="00076D32"/>
    <w:rsid w:val="000814FD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6F29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4F18"/>
    <w:rsid w:val="001263D0"/>
    <w:rsid w:val="001306EF"/>
    <w:rsid w:val="00132543"/>
    <w:rsid w:val="00132AE6"/>
    <w:rsid w:val="00133AD3"/>
    <w:rsid w:val="00133E03"/>
    <w:rsid w:val="00135214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4583"/>
    <w:rsid w:val="00177B95"/>
    <w:rsid w:val="0018026A"/>
    <w:rsid w:val="001816D1"/>
    <w:rsid w:val="001838AA"/>
    <w:rsid w:val="001873A3"/>
    <w:rsid w:val="001900CF"/>
    <w:rsid w:val="00191412"/>
    <w:rsid w:val="00192A15"/>
    <w:rsid w:val="00196E88"/>
    <w:rsid w:val="00197FE3"/>
    <w:rsid w:val="001A1C1C"/>
    <w:rsid w:val="001A3795"/>
    <w:rsid w:val="001A453C"/>
    <w:rsid w:val="001A6ED9"/>
    <w:rsid w:val="001A78CD"/>
    <w:rsid w:val="001B01CC"/>
    <w:rsid w:val="001B13A3"/>
    <w:rsid w:val="001B3A9D"/>
    <w:rsid w:val="001B4069"/>
    <w:rsid w:val="001C15EE"/>
    <w:rsid w:val="001C4CE2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980"/>
    <w:rsid w:val="0022304F"/>
    <w:rsid w:val="002231AE"/>
    <w:rsid w:val="00223278"/>
    <w:rsid w:val="00223E4E"/>
    <w:rsid w:val="002251F6"/>
    <w:rsid w:val="0022622A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BB"/>
    <w:rsid w:val="003259C0"/>
    <w:rsid w:val="003321D9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3849"/>
    <w:rsid w:val="003F124F"/>
    <w:rsid w:val="003F303C"/>
    <w:rsid w:val="003F406B"/>
    <w:rsid w:val="003F646D"/>
    <w:rsid w:val="003F7342"/>
    <w:rsid w:val="0040117D"/>
    <w:rsid w:val="004020C0"/>
    <w:rsid w:val="00402B2C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07A4"/>
    <w:rsid w:val="00432D3B"/>
    <w:rsid w:val="00433688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F75"/>
    <w:rsid w:val="005E0FC4"/>
    <w:rsid w:val="005E2760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ED3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4D86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469F"/>
    <w:rsid w:val="00874892"/>
    <w:rsid w:val="008749B9"/>
    <w:rsid w:val="008761E3"/>
    <w:rsid w:val="0087717B"/>
    <w:rsid w:val="00885BDB"/>
    <w:rsid w:val="00890EA7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261"/>
    <w:rsid w:val="009266B1"/>
    <w:rsid w:val="0092700C"/>
    <w:rsid w:val="00933899"/>
    <w:rsid w:val="009435EC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31E78"/>
    <w:rsid w:val="00A321C1"/>
    <w:rsid w:val="00A335B6"/>
    <w:rsid w:val="00A35B05"/>
    <w:rsid w:val="00A362F9"/>
    <w:rsid w:val="00A36547"/>
    <w:rsid w:val="00A4052F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5FF"/>
    <w:rsid w:val="00A535F5"/>
    <w:rsid w:val="00A54D4A"/>
    <w:rsid w:val="00A55ED8"/>
    <w:rsid w:val="00A60388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3DC3"/>
    <w:rsid w:val="00C25CA0"/>
    <w:rsid w:val="00C2651A"/>
    <w:rsid w:val="00C26BBC"/>
    <w:rsid w:val="00C31089"/>
    <w:rsid w:val="00C35EAA"/>
    <w:rsid w:val="00C36476"/>
    <w:rsid w:val="00C37D86"/>
    <w:rsid w:val="00C43C36"/>
    <w:rsid w:val="00C45280"/>
    <w:rsid w:val="00C4594B"/>
    <w:rsid w:val="00C47488"/>
    <w:rsid w:val="00C4775A"/>
    <w:rsid w:val="00C51FBF"/>
    <w:rsid w:val="00C53065"/>
    <w:rsid w:val="00C542C6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ABA"/>
    <w:rsid w:val="00CD2AB7"/>
    <w:rsid w:val="00CD4176"/>
    <w:rsid w:val="00CD4C9C"/>
    <w:rsid w:val="00CD60F1"/>
    <w:rsid w:val="00CD7CCA"/>
    <w:rsid w:val="00CE57B7"/>
    <w:rsid w:val="00CE5D55"/>
    <w:rsid w:val="00CF1182"/>
    <w:rsid w:val="00CF20E8"/>
    <w:rsid w:val="00CF319B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55FC"/>
    <w:rsid w:val="00D0783B"/>
    <w:rsid w:val="00D16069"/>
    <w:rsid w:val="00D1733F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1E75"/>
    <w:rsid w:val="00E02661"/>
    <w:rsid w:val="00E028F0"/>
    <w:rsid w:val="00E02B87"/>
    <w:rsid w:val="00E06D69"/>
    <w:rsid w:val="00E1110E"/>
    <w:rsid w:val="00E13128"/>
    <w:rsid w:val="00E13258"/>
    <w:rsid w:val="00E134A2"/>
    <w:rsid w:val="00E13B38"/>
    <w:rsid w:val="00E15A2B"/>
    <w:rsid w:val="00E17288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9240C"/>
    <w:rsid w:val="00F92654"/>
    <w:rsid w:val="00F949D1"/>
    <w:rsid w:val="00F9731A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513E30"/>
  <w15:docId w15:val="{9D64686E-4B00-43DE-8A94-33DFAC60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02B2C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02B2C"/>
    <w:pPr>
      <w:overflowPunct/>
      <w:autoSpaceDE/>
      <w:autoSpaceDN/>
      <w:adjustRightInd/>
      <w:jc w:val="center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117" Type="http://schemas.openxmlformats.org/officeDocument/2006/relationships/theme" Target="theme/theme1.xml"/><Relationship Id="rId21" Type="http://schemas.openxmlformats.org/officeDocument/2006/relationships/image" Target="media/image7.wmf"/><Relationship Id="rId42" Type="http://schemas.openxmlformats.org/officeDocument/2006/relationships/image" Target="media/image21.wmf"/><Relationship Id="rId47" Type="http://schemas.openxmlformats.org/officeDocument/2006/relationships/image" Target="media/image24.jpeg"/><Relationship Id="rId63" Type="http://schemas.openxmlformats.org/officeDocument/2006/relationships/image" Target="media/image35.wmf"/><Relationship Id="rId68" Type="http://schemas.openxmlformats.org/officeDocument/2006/relationships/image" Target="media/image38.jpeg"/><Relationship Id="rId84" Type="http://schemas.openxmlformats.org/officeDocument/2006/relationships/image" Target="media/image49.wmf"/><Relationship Id="rId89" Type="http://schemas.openxmlformats.org/officeDocument/2006/relationships/image" Target="media/image52.jpeg"/><Relationship Id="rId112" Type="http://schemas.openxmlformats.org/officeDocument/2006/relationships/image" Target="media/image68.png"/><Relationship Id="rId16" Type="http://schemas.openxmlformats.org/officeDocument/2006/relationships/hyperlink" Target="http://biblioclub.ru/index.php?page=book&amp;id=236626" TargetMode="External"/><Relationship Id="rId107" Type="http://schemas.openxmlformats.org/officeDocument/2006/relationships/image" Target="media/image64.jpeg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image" Target="media/image14.jpeg"/><Relationship Id="rId37" Type="http://schemas.openxmlformats.org/officeDocument/2006/relationships/oleObject" Target="embeddings/oleObject6.bin"/><Relationship Id="rId40" Type="http://schemas.openxmlformats.org/officeDocument/2006/relationships/oleObject" Target="embeddings/oleObject7.bin"/><Relationship Id="rId45" Type="http://schemas.openxmlformats.org/officeDocument/2006/relationships/image" Target="media/image23.wmf"/><Relationship Id="rId53" Type="http://schemas.openxmlformats.org/officeDocument/2006/relationships/image" Target="media/image28.jpeg"/><Relationship Id="rId58" Type="http://schemas.openxmlformats.org/officeDocument/2006/relationships/oleObject" Target="embeddings/oleObject13.bin"/><Relationship Id="rId66" Type="http://schemas.openxmlformats.org/officeDocument/2006/relationships/image" Target="media/image37.wmf"/><Relationship Id="rId74" Type="http://schemas.openxmlformats.org/officeDocument/2006/relationships/image" Target="media/image42.jpeg"/><Relationship Id="rId79" Type="http://schemas.openxmlformats.org/officeDocument/2006/relationships/oleObject" Target="embeddings/oleObject20.bin"/><Relationship Id="rId87" Type="http://schemas.openxmlformats.org/officeDocument/2006/relationships/image" Target="media/image51.wmf"/><Relationship Id="rId102" Type="http://schemas.openxmlformats.org/officeDocument/2006/relationships/image" Target="media/image61.wmf"/><Relationship Id="rId110" Type="http://schemas.openxmlformats.org/officeDocument/2006/relationships/image" Target="media/image66.png"/><Relationship Id="rId115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4.bin"/><Relationship Id="rId82" Type="http://schemas.openxmlformats.org/officeDocument/2006/relationships/oleObject" Target="embeddings/oleObject21.bin"/><Relationship Id="rId90" Type="http://schemas.openxmlformats.org/officeDocument/2006/relationships/image" Target="media/image53.wmf"/><Relationship Id="rId95" Type="http://schemas.openxmlformats.org/officeDocument/2006/relationships/image" Target="media/image56.jpeg"/><Relationship Id="rId19" Type="http://schemas.openxmlformats.org/officeDocument/2006/relationships/hyperlink" Target="http://www.biblioclub.ru/" TargetMode="External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image" Target="media/image16.jpeg"/><Relationship Id="rId43" Type="http://schemas.openxmlformats.org/officeDocument/2006/relationships/oleObject" Target="embeddings/oleObject8.bin"/><Relationship Id="rId48" Type="http://schemas.openxmlformats.org/officeDocument/2006/relationships/image" Target="media/image25.wmf"/><Relationship Id="rId56" Type="http://schemas.openxmlformats.org/officeDocument/2006/relationships/image" Target="media/image30.jpeg"/><Relationship Id="rId64" Type="http://schemas.openxmlformats.org/officeDocument/2006/relationships/oleObject" Target="embeddings/oleObject15.bin"/><Relationship Id="rId69" Type="http://schemas.openxmlformats.org/officeDocument/2006/relationships/image" Target="media/image39.wmf"/><Relationship Id="rId77" Type="http://schemas.openxmlformats.org/officeDocument/2006/relationships/image" Target="media/image44.jpeg"/><Relationship Id="rId100" Type="http://schemas.openxmlformats.org/officeDocument/2006/relationships/oleObject" Target="embeddings/oleObject27.bin"/><Relationship Id="rId105" Type="http://schemas.openxmlformats.org/officeDocument/2006/relationships/image" Target="media/image63.wmf"/><Relationship Id="rId113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27.wmf"/><Relationship Id="rId72" Type="http://schemas.openxmlformats.org/officeDocument/2006/relationships/image" Target="media/image41.wmf"/><Relationship Id="rId80" Type="http://schemas.openxmlformats.org/officeDocument/2006/relationships/image" Target="media/image46.jpeg"/><Relationship Id="rId85" Type="http://schemas.openxmlformats.org/officeDocument/2006/relationships/oleObject" Target="embeddings/oleObject22.bin"/><Relationship Id="rId93" Type="http://schemas.openxmlformats.org/officeDocument/2006/relationships/image" Target="media/image55.wmf"/><Relationship Id="rId98" Type="http://schemas.openxmlformats.org/officeDocument/2006/relationships/image" Target="media/image5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biblioclub.ru/index.php?page=book&amp;id=439200" TargetMode="External"/><Relationship Id="rId25" Type="http://schemas.openxmlformats.org/officeDocument/2006/relationships/oleObject" Target="embeddings/oleObject2.bin"/><Relationship Id="rId33" Type="http://schemas.openxmlformats.org/officeDocument/2006/relationships/image" Target="media/image15.wmf"/><Relationship Id="rId38" Type="http://schemas.openxmlformats.org/officeDocument/2006/relationships/image" Target="media/image18.jpeg"/><Relationship Id="rId46" Type="http://schemas.openxmlformats.org/officeDocument/2006/relationships/oleObject" Target="embeddings/oleObject9.bin"/><Relationship Id="rId59" Type="http://schemas.openxmlformats.org/officeDocument/2006/relationships/image" Target="media/image32.jpeg"/><Relationship Id="rId67" Type="http://schemas.openxmlformats.org/officeDocument/2006/relationships/oleObject" Target="embeddings/oleObject16.bin"/><Relationship Id="rId103" Type="http://schemas.openxmlformats.org/officeDocument/2006/relationships/oleObject" Target="embeddings/oleObject28.bin"/><Relationship Id="rId108" Type="http://schemas.openxmlformats.org/officeDocument/2006/relationships/image" Target="media/image65.wmf"/><Relationship Id="rId116" Type="http://schemas.openxmlformats.org/officeDocument/2006/relationships/fontTable" Target="fontTable.xml"/><Relationship Id="rId20" Type="http://schemas.openxmlformats.org/officeDocument/2006/relationships/image" Target="media/image6.jpeg"/><Relationship Id="rId41" Type="http://schemas.openxmlformats.org/officeDocument/2006/relationships/image" Target="media/image20.jpeg"/><Relationship Id="rId54" Type="http://schemas.openxmlformats.org/officeDocument/2006/relationships/image" Target="media/image29.wmf"/><Relationship Id="rId62" Type="http://schemas.openxmlformats.org/officeDocument/2006/relationships/image" Target="media/image34.jpeg"/><Relationship Id="rId70" Type="http://schemas.openxmlformats.org/officeDocument/2006/relationships/oleObject" Target="embeddings/oleObject17.bin"/><Relationship Id="rId75" Type="http://schemas.openxmlformats.org/officeDocument/2006/relationships/image" Target="media/image43.wmf"/><Relationship Id="rId83" Type="http://schemas.openxmlformats.org/officeDocument/2006/relationships/image" Target="media/image48.jpeg"/><Relationship Id="rId88" Type="http://schemas.openxmlformats.org/officeDocument/2006/relationships/oleObject" Target="embeddings/oleObject23.bin"/><Relationship Id="rId91" Type="http://schemas.openxmlformats.org/officeDocument/2006/relationships/oleObject" Target="embeddings/oleObject24.bin"/><Relationship Id="rId96" Type="http://schemas.openxmlformats.org/officeDocument/2006/relationships/image" Target="media/image57.wmf"/><Relationship Id="rId111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8.jpeg"/><Relationship Id="rId28" Type="http://schemas.openxmlformats.org/officeDocument/2006/relationships/oleObject" Target="embeddings/oleObject3.bin"/><Relationship Id="rId36" Type="http://schemas.openxmlformats.org/officeDocument/2006/relationships/image" Target="media/image17.wmf"/><Relationship Id="rId49" Type="http://schemas.openxmlformats.org/officeDocument/2006/relationships/oleObject" Target="embeddings/oleObject10.bin"/><Relationship Id="rId57" Type="http://schemas.openxmlformats.org/officeDocument/2006/relationships/image" Target="media/image31.wmf"/><Relationship Id="rId106" Type="http://schemas.openxmlformats.org/officeDocument/2006/relationships/oleObject" Target="embeddings/oleObject29.bin"/><Relationship Id="rId114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oleObject" Target="embeddings/oleObject4.bin"/><Relationship Id="rId44" Type="http://schemas.openxmlformats.org/officeDocument/2006/relationships/image" Target="media/image22.jpeg"/><Relationship Id="rId52" Type="http://schemas.openxmlformats.org/officeDocument/2006/relationships/oleObject" Target="embeddings/oleObject11.bin"/><Relationship Id="rId60" Type="http://schemas.openxmlformats.org/officeDocument/2006/relationships/image" Target="media/image33.wmf"/><Relationship Id="rId65" Type="http://schemas.openxmlformats.org/officeDocument/2006/relationships/image" Target="media/image36.jpeg"/><Relationship Id="rId73" Type="http://schemas.openxmlformats.org/officeDocument/2006/relationships/oleObject" Target="embeddings/oleObject18.bin"/><Relationship Id="rId78" Type="http://schemas.openxmlformats.org/officeDocument/2006/relationships/image" Target="media/image45.wmf"/><Relationship Id="rId81" Type="http://schemas.openxmlformats.org/officeDocument/2006/relationships/image" Target="media/image47.wmf"/><Relationship Id="rId86" Type="http://schemas.openxmlformats.org/officeDocument/2006/relationships/image" Target="media/image50.jpeg"/><Relationship Id="rId94" Type="http://schemas.openxmlformats.org/officeDocument/2006/relationships/oleObject" Target="embeddings/oleObject25.bin"/><Relationship Id="rId99" Type="http://schemas.openxmlformats.org/officeDocument/2006/relationships/image" Target="media/image59.wmf"/><Relationship Id="rId101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library.astu.org/" TargetMode="External"/><Relationship Id="rId39" Type="http://schemas.openxmlformats.org/officeDocument/2006/relationships/image" Target="media/image19.wmf"/><Relationship Id="rId109" Type="http://schemas.openxmlformats.org/officeDocument/2006/relationships/oleObject" Target="embeddings/oleObject30.bin"/><Relationship Id="rId34" Type="http://schemas.openxmlformats.org/officeDocument/2006/relationships/oleObject" Target="embeddings/oleObject5.bin"/><Relationship Id="rId50" Type="http://schemas.openxmlformats.org/officeDocument/2006/relationships/image" Target="media/image26.jpeg"/><Relationship Id="rId55" Type="http://schemas.openxmlformats.org/officeDocument/2006/relationships/oleObject" Target="embeddings/oleObject12.bin"/><Relationship Id="rId76" Type="http://schemas.openxmlformats.org/officeDocument/2006/relationships/oleObject" Target="embeddings/oleObject19.bin"/><Relationship Id="rId97" Type="http://schemas.openxmlformats.org/officeDocument/2006/relationships/oleObject" Target="embeddings/oleObject26.bin"/><Relationship Id="rId104" Type="http://schemas.openxmlformats.org/officeDocument/2006/relationships/image" Target="media/image62.jpeg"/><Relationship Id="rId7" Type="http://schemas.openxmlformats.org/officeDocument/2006/relationships/endnotes" Target="endnotes.xml"/><Relationship Id="rId71" Type="http://schemas.openxmlformats.org/officeDocument/2006/relationships/image" Target="media/image40.jpeg"/><Relationship Id="rId92" Type="http://schemas.openxmlformats.org/officeDocument/2006/relationships/image" Target="media/image54.jpeg"/><Relationship Id="rId2" Type="http://schemas.openxmlformats.org/officeDocument/2006/relationships/numbering" Target="numbering.xml"/><Relationship Id="rId2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03DBC-2DD9-4843-840C-EB481518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6244</Words>
  <Characters>35593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41754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2</cp:revision>
  <cp:lastPrinted>2019-06-20T11:45:00Z</cp:lastPrinted>
  <dcterms:created xsi:type="dcterms:W3CDTF">2022-09-27T17:08:00Z</dcterms:created>
  <dcterms:modified xsi:type="dcterms:W3CDTF">2022-09-27T17:08:00Z</dcterms:modified>
</cp:coreProperties>
</file>