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7A9" w:rsidRPr="000174E6" w:rsidRDefault="00A67EAE" w:rsidP="00FD6E07">
      <w:pPr>
        <w:pageBreakBefore/>
        <w:widowControl w:val="0"/>
        <w:jc w:val="right"/>
      </w:pPr>
      <w:bookmarkStart w:id="0" w:name="_Toc259192202"/>
      <w:bookmarkStart w:id="1" w:name="_Toc277404787"/>
      <w:r>
        <w:pict>
          <v:group id="_x0000_s1033" style="position:absolute;left:0;text-align:left;margin-left:3.25pt;margin-top:7.6pt;width:77.25pt;height:77.9pt;z-index:251657728" coordorigin="1626,5850" coordsize="1873,214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2138;top:7106;width:907;height:892">
              <v:imagedata r:id="rId8" o:title="znak_sootveostvia"/>
            </v:shape>
            <v:shape id="_x0000_s1035" type="#_x0000_t75" style="position:absolute;left:2851;top:6762;width:648;height:648">
              <v:imagedata r:id="rId9" o:title="Cert M IQNet"/>
            </v:shape>
            <v:shape id="_x0000_s1036" type="#_x0000_t75" style="position:absolute;left:1626;top:6762;width:749;height:646">
              <v:imagedata r:id="rId10" o:title="ISO 9001-2015 English"/>
            </v:shape>
            <v:shape id="_x0000_s1037" type="#_x0000_t75" style="position:absolute;left:1954;top:5850;width:1241;height:1241">
              <v:imagedata r:id="rId11" o:title="!!!111"/>
            </v:shape>
          </v:group>
        </w:pict>
      </w:r>
      <w:r w:rsidR="009537A9" w:rsidRPr="000174E6">
        <w:t xml:space="preserve"> </w:t>
      </w:r>
    </w:p>
    <w:p w:rsidR="00FD6E07" w:rsidRPr="000174E6" w:rsidRDefault="00FD6E07" w:rsidP="009537A9">
      <w:pPr>
        <w:widowControl w:val="0"/>
        <w:jc w:val="right"/>
        <w:rPr>
          <w:b/>
          <w:bCs/>
          <w:i/>
          <w:sz w:val="24"/>
          <w:szCs w:val="24"/>
        </w:rPr>
      </w:pPr>
    </w:p>
    <w:p w:rsidR="00FD6E07" w:rsidRPr="000174E6" w:rsidRDefault="00FD6E07" w:rsidP="00FD6E07">
      <w:pPr>
        <w:ind w:left="1843"/>
        <w:jc w:val="center"/>
        <w:rPr>
          <w:b/>
          <w:bCs/>
          <w:i/>
        </w:rPr>
      </w:pPr>
      <w:r w:rsidRPr="000174E6">
        <w:rPr>
          <w:b/>
          <w:bCs/>
          <w:i/>
        </w:rPr>
        <w:t>Федеральное агентство по рыболовству</w:t>
      </w:r>
    </w:p>
    <w:p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 xml:space="preserve">Федеральное государственное бюджетное образовательное </w:t>
      </w:r>
    </w:p>
    <w:p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>учреждение высшего образования</w:t>
      </w:r>
    </w:p>
    <w:p w:rsidR="00FD6E07" w:rsidRPr="000174E6" w:rsidRDefault="00FD6E07" w:rsidP="00FD6E07">
      <w:pPr>
        <w:ind w:left="1701"/>
        <w:jc w:val="center"/>
        <w:rPr>
          <w:b/>
          <w:i/>
        </w:rPr>
      </w:pPr>
      <w:r w:rsidRPr="000174E6">
        <w:rPr>
          <w:b/>
          <w:i/>
        </w:rPr>
        <w:t>«Астраханский государственный технический университет»</w:t>
      </w:r>
    </w:p>
    <w:p w:rsidR="00FD6E07" w:rsidRPr="000174E6" w:rsidRDefault="00FD6E07" w:rsidP="00FD6E07">
      <w:pPr>
        <w:pStyle w:val="Default"/>
        <w:jc w:val="center"/>
        <w:rPr>
          <w:color w:val="auto"/>
          <w:sz w:val="12"/>
          <w:szCs w:val="12"/>
        </w:rPr>
      </w:pPr>
      <w:r w:rsidRPr="000174E6">
        <w:rPr>
          <w:b/>
          <w:bCs/>
          <w:color w:val="auto"/>
          <w:sz w:val="12"/>
          <w:szCs w:val="12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:rsidR="00FD6E07" w:rsidRPr="000174E6" w:rsidRDefault="00FD6E07" w:rsidP="00FD6E07">
      <w:pPr>
        <w:jc w:val="center"/>
        <w:rPr>
          <w:sz w:val="24"/>
          <w:szCs w:val="24"/>
        </w:rPr>
      </w:pPr>
      <w:r w:rsidRPr="000174E6">
        <w:rPr>
          <w:b/>
          <w:bCs/>
          <w:sz w:val="12"/>
          <w:szCs w:val="12"/>
        </w:rPr>
        <w:t xml:space="preserve">           по международному стандарту ISO 9001:2015</w:t>
      </w:r>
    </w:p>
    <w:p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:rsidR="002521E4" w:rsidRPr="002521E4" w:rsidRDefault="002521E4" w:rsidP="002521E4">
      <w:pPr>
        <w:tabs>
          <w:tab w:val="left" w:pos="851"/>
        </w:tabs>
        <w:ind w:left="360"/>
        <w:jc w:val="center"/>
        <w:outlineLvl w:val="1"/>
        <w:rPr>
          <w:color w:val="000000"/>
          <w:sz w:val="12"/>
          <w:szCs w:val="12"/>
        </w:rPr>
      </w:pPr>
      <w:r w:rsidRPr="002521E4">
        <w:rPr>
          <w:b/>
          <w:color w:val="000000"/>
          <w:sz w:val="24"/>
          <w:szCs w:val="24"/>
        </w:rPr>
        <w:t>Институт градостроительства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/>
      </w:tblPr>
      <w:tblGrid>
        <w:gridCol w:w="3402"/>
        <w:gridCol w:w="1418"/>
        <w:gridCol w:w="4394"/>
      </w:tblGrid>
      <w:tr w:rsidR="002521E4" w:rsidRPr="002521E4" w:rsidTr="002A0E64">
        <w:trPr>
          <w:trHeight w:val="2696"/>
        </w:trPr>
        <w:tc>
          <w:tcPr>
            <w:tcW w:w="3402" w:type="dxa"/>
            <w:hideMark/>
          </w:tcPr>
          <w:p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:rsidR="002521E4" w:rsidRP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Директор </w:t>
            </w:r>
            <w:r w:rsidR="002A0E64">
              <w:rPr>
                <w:color w:val="000000"/>
                <w:sz w:val="24"/>
                <w:szCs w:val="24"/>
              </w:rPr>
              <w:t>и</w:t>
            </w:r>
            <w:r w:rsidRPr="002521E4">
              <w:rPr>
                <w:color w:val="000000"/>
                <w:sz w:val="24"/>
                <w:szCs w:val="24"/>
              </w:rPr>
              <w:t>нститута градостроительства</w:t>
            </w:r>
          </w:p>
          <w:p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д.э.н., профессор</w:t>
            </w:r>
          </w:p>
          <w:p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Р.А. Набиев</w:t>
            </w:r>
          </w:p>
          <w:p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2521E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«___»_____20_____г.</w:t>
            </w:r>
          </w:p>
          <w:p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</w:rPr>
            </w:pPr>
          </w:p>
        </w:tc>
      </w:tr>
    </w:tbl>
    <w:p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 xml:space="preserve">Рабочая программа дисциплины </w:t>
      </w:r>
      <w:r w:rsidR="002A0E64" w:rsidRPr="002A0E64">
        <w:rPr>
          <w:b/>
          <w:color w:val="000000"/>
          <w:sz w:val="28"/>
          <w:szCs w:val="28"/>
        </w:rPr>
        <w:t>(модуля)</w:t>
      </w:r>
    </w:p>
    <w:p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:rsidR="002521E4" w:rsidRPr="002521E4" w:rsidRDefault="00605806" w:rsidP="002521E4">
      <w:pPr>
        <w:jc w:val="center"/>
        <w:outlineLvl w:val="0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Теоретическая механика</w:t>
      </w:r>
    </w:p>
    <w:p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Направление подготовки</w:t>
      </w:r>
    </w:p>
    <w:p w:rsidR="002521E4" w:rsidRPr="002521E4" w:rsidRDefault="002521E4" w:rsidP="0096145D">
      <w:pPr>
        <w:suppressAutoHyphens/>
        <w:overflowPunct/>
        <w:autoSpaceDE/>
        <w:autoSpaceDN/>
        <w:adjustRightInd/>
        <w:spacing w:line="276" w:lineRule="auto"/>
        <w:jc w:val="center"/>
        <w:textAlignment w:val="auto"/>
        <w:rPr>
          <w:b/>
          <w:i/>
          <w:kern w:val="1"/>
          <w:sz w:val="28"/>
          <w:szCs w:val="28"/>
          <w:u w:val="single"/>
          <w:lang w:eastAsia="ar-SA"/>
        </w:rPr>
      </w:pPr>
      <w:r w:rsidRPr="002521E4">
        <w:rPr>
          <w:b/>
          <w:i/>
          <w:kern w:val="1"/>
          <w:sz w:val="28"/>
          <w:szCs w:val="28"/>
          <w:u w:val="single"/>
          <w:lang w:eastAsia="ar-SA"/>
        </w:rPr>
        <w:t xml:space="preserve">07.03.01 </w:t>
      </w:r>
      <w:r w:rsidR="002A0E64">
        <w:rPr>
          <w:b/>
          <w:i/>
          <w:kern w:val="1"/>
          <w:sz w:val="28"/>
          <w:szCs w:val="28"/>
          <w:u w:val="single"/>
          <w:lang w:eastAsia="ar-SA"/>
        </w:rPr>
        <w:t xml:space="preserve">  </w:t>
      </w:r>
      <w:r w:rsidRPr="002521E4">
        <w:rPr>
          <w:b/>
          <w:i/>
          <w:kern w:val="1"/>
          <w:sz w:val="28"/>
          <w:szCs w:val="28"/>
          <w:u w:val="single"/>
          <w:lang w:eastAsia="ar-SA"/>
        </w:rPr>
        <w:t>Архитектура</w:t>
      </w:r>
    </w:p>
    <w:p w:rsidR="002521E4" w:rsidRPr="002521E4" w:rsidRDefault="002521E4" w:rsidP="002521E4">
      <w:pPr>
        <w:jc w:val="center"/>
        <w:outlineLvl w:val="0"/>
        <w:rPr>
          <w:color w:val="000000"/>
          <w:sz w:val="24"/>
          <w:szCs w:val="24"/>
        </w:rPr>
      </w:pPr>
    </w:p>
    <w:p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Профиль подготовки</w:t>
      </w:r>
    </w:p>
    <w:p w:rsidR="002521E4" w:rsidRPr="002521E4" w:rsidRDefault="002521E4" w:rsidP="002521E4">
      <w:pPr>
        <w:jc w:val="center"/>
        <w:outlineLvl w:val="0"/>
        <w:rPr>
          <w:rFonts w:eastAsia="Andale Sans UI"/>
          <w:b/>
          <w:i/>
          <w:kern w:val="1"/>
          <w:sz w:val="28"/>
          <w:szCs w:val="28"/>
        </w:rPr>
      </w:pPr>
      <w:r w:rsidRPr="002521E4">
        <w:rPr>
          <w:b/>
          <w:i/>
          <w:kern w:val="1"/>
          <w:sz w:val="28"/>
          <w:szCs w:val="28"/>
          <w:u w:val="single"/>
          <w:lang w:eastAsia="ar-SA"/>
        </w:rPr>
        <w:t>Реконструкция зданий и сооружений</w:t>
      </w:r>
    </w:p>
    <w:p w:rsidR="002A0E64" w:rsidRDefault="002A0E6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:rsidR="002521E4" w:rsidRPr="002521E4" w:rsidRDefault="002521E4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 w:rsidRPr="002521E4">
        <w:rPr>
          <w:b/>
          <w:i/>
          <w:color w:val="000000"/>
          <w:sz w:val="24"/>
          <w:szCs w:val="24"/>
          <w:u w:val="single"/>
        </w:rPr>
        <w:t xml:space="preserve">Бакалавр </w:t>
      </w:r>
    </w:p>
    <w:p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:rsidR="002521E4" w:rsidRPr="00334366" w:rsidRDefault="002521E4" w:rsidP="002521E4">
      <w:pPr>
        <w:jc w:val="center"/>
        <w:rPr>
          <w:b/>
          <w:i/>
          <w:color w:val="000000"/>
          <w:u w:val="single"/>
        </w:rPr>
      </w:pPr>
      <w:r w:rsidRPr="00334366">
        <w:rPr>
          <w:b/>
          <w:i/>
          <w:color w:val="000000"/>
          <w:sz w:val="24"/>
          <w:szCs w:val="24"/>
          <w:u w:val="single"/>
        </w:rPr>
        <w:t xml:space="preserve">Очная </w:t>
      </w:r>
    </w:p>
    <w:p w:rsidR="002521E4" w:rsidRPr="002521E4" w:rsidRDefault="002521E4" w:rsidP="002521E4">
      <w:pPr>
        <w:jc w:val="center"/>
        <w:rPr>
          <w:b/>
          <w:i/>
          <w:color w:val="000000"/>
        </w:rPr>
      </w:pPr>
    </w:p>
    <w:p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/>
      </w:tblPr>
      <w:tblGrid>
        <w:gridCol w:w="4752"/>
        <w:gridCol w:w="4752"/>
      </w:tblGrid>
      <w:tr w:rsidR="002521E4" w:rsidRPr="002521E4" w:rsidTr="00FA557D">
        <w:trPr>
          <w:trHeight w:val="2579"/>
          <w:jc w:val="right"/>
        </w:trPr>
        <w:tc>
          <w:tcPr>
            <w:tcW w:w="4752" w:type="dxa"/>
            <w:hideMark/>
          </w:tcPr>
          <w:p w:rsidR="002521E4" w:rsidRP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Автор: </w:t>
            </w:r>
            <w:r w:rsidR="00334366">
              <w:rPr>
                <w:color w:val="000000"/>
                <w:sz w:val="24"/>
                <w:szCs w:val="24"/>
              </w:rPr>
              <w:t>доцент, к.т.н.</w:t>
            </w:r>
            <w:r w:rsidR="00605806">
              <w:rPr>
                <w:color w:val="000000"/>
                <w:sz w:val="24"/>
                <w:szCs w:val="24"/>
              </w:rPr>
              <w:t xml:space="preserve"> </w:t>
            </w:r>
            <w:r w:rsidRPr="002521E4">
              <w:rPr>
                <w:color w:val="000000"/>
                <w:sz w:val="24"/>
                <w:szCs w:val="24"/>
              </w:rPr>
              <w:t>кафедры «</w:t>
            </w:r>
            <w:r w:rsidR="00605806">
              <w:rPr>
                <w:color w:val="000000"/>
                <w:sz w:val="24"/>
                <w:szCs w:val="24"/>
              </w:rPr>
              <w:t>Механика и Инженерная графика</w:t>
            </w:r>
            <w:r w:rsidRPr="002521E4">
              <w:rPr>
                <w:color w:val="000000"/>
                <w:sz w:val="24"/>
                <w:szCs w:val="24"/>
              </w:rPr>
              <w:t xml:space="preserve">» </w:t>
            </w:r>
          </w:p>
          <w:p w:rsidR="002521E4" w:rsidRPr="002521E4" w:rsidRDefault="00605806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Хохлова О.А.</w:t>
            </w:r>
            <w:r w:rsidR="002A0E64" w:rsidRPr="002521E4">
              <w:rPr>
                <w:color w:val="000000"/>
                <w:sz w:val="24"/>
                <w:szCs w:val="24"/>
              </w:rPr>
              <w:t xml:space="preserve"> </w:t>
            </w:r>
            <w:r w:rsidR="002521E4"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="002521E4"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:rsidR="002521E4" w:rsidRPr="002521E4" w:rsidRDefault="002521E4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p w:rsidR="00376B91" w:rsidRPr="000174E6" w:rsidRDefault="00376B91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376B91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  <w:r w:rsidRPr="000174E6">
        <w:rPr>
          <w:sz w:val="24"/>
          <w:szCs w:val="24"/>
        </w:rPr>
        <w:br w:type="page"/>
      </w:r>
    </w:p>
    <w:tbl>
      <w:tblPr>
        <w:tblW w:w="7128" w:type="dxa"/>
        <w:tblInd w:w="-103" w:type="dxa"/>
        <w:tblCellMar>
          <w:left w:w="0" w:type="dxa"/>
          <w:right w:w="0" w:type="dxa"/>
        </w:tblCellMar>
        <w:tblLook w:val="04A0"/>
      </w:tblPr>
      <w:tblGrid>
        <w:gridCol w:w="3256"/>
        <w:gridCol w:w="839"/>
        <w:gridCol w:w="799"/>
        <w:gridCol w:w="829"/>
        <w:gridCol w:w="1405"/>
      </w:tblGrid>
      <w:tr w:rsidR="008A542A" w:rsidTr="00B12961">
        <w:trPr>
          <w:trHeight w:val="279"/>
        </w:trPr>
        <w:tc>
          <w:tcPr>
            <w:tcW w:w="71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8A542A" w:rsidRDefault="008A542A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Распределение часов дисциплины по семестрам</w:t>
            </w:r>
          </w:p>
        </w:tc>
      </w:tr>
      <w:tr w:rsidR="008A542A" w:rsidTr="00B12961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Семестр</w:t>
            </w:r>
          </w:p>
          <w:p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(&lt;Курс&gt;.&lt;Семестр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8A542A" w:rsidRDefault="008A542A">
            <w:pPr>
              <w:jc w:val="center"/>
              <w:rPr>
                <w:lang w:eastAsia="en-US"/>
              </w:rPr>
            </w:pPr>
          </w:p>
        </w:tc>
        <w:tc>
          <w:tcPr>
            <w:tcW w:w="22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8A542A" w:rsidTr="00B12961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8A542A" w:rsidRDefault="008A542A">
            <w:pPr>
              <w:jc w:val="center"/>
              <w:rPr>
                <w:lang w:eastAsia="en-US"/>
              </w:rPr>
            </w:pPr>
          </w:p>
        </w:tc>
        <w:tc>
          <w:tcPr>
            <w:tcW w:w="22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42A" w:rsidRDefault="008A542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8A542A" w:rsidTr="00B12961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605806" w:rsidTr="00B12961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:rsidR="00605806" w:rsidRDefault="00605806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>
            <w:pPr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</w:tr>
      <w:tr w:rsidR="00605806" w:rsidTr="00B12961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:rsidR="00605806" w:rsidRDefault="00605806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 (или лабораторные)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7B546C">
            <w:pPr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7B546C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7B546C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7B546C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</w:tr>
      <w:tr w:rsidR="007B546C" w:rsidTr="00B12961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:rsidR="007B546C" w:rsidRDefault="007B546C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7B546C" w:rsidRDefault="007B546C" w:rsidP="00067D28">
            <w:pPr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7B546C" w:rsidRDefault="007B546C" w:rsidP="00067D28">
            <w:pPr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7B546C" w:rsidRDefault="007B546C" w:rsidP="00067D28">
            <w:pPr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7B546C" w:rsidRDefault="007B546C" w:rsidP="00067D28">
            <w:pPr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</w:tr>
      <w:tr w:rsidR="00605806" w:rsidTr="00B12961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:rsidR="00605806" w:rsidRDefault="00605806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7B546C">
            <w:pPr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7B546C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7B546C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7B546C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</w:tr>
      <w:tr w:rsidR="00605806" w:rsidTr="00B12961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:rsidR="00605806" w:rsidRDefault="00605806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>
            <w:pPr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</w:tr>
      <w:tr w:rsidR="00605806" w:rsidTr="00B12961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:rsidR="00605806" w:rsidRDefault="00605806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 w:rsidP="000C25A6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605806" w:rsidTr="00B12961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:rsidR="00605806" w:rsidRDefault="00605806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7B546C">
              <w:rPr>
                <w:lang w:eastAsia="en-US"/>
              </w:rPr>
              <w:t>44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 w:rsidP="007B546C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7B546C">
              <w:rPr>
                <w:lang w:eastAsia="en-US"/>
              </w:rPr>
              <w:t>44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 w:rsidP="007B546C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7B546C">
              <w:rPr>
                <w:lang w:eastAsia="en-US"/>
              </w:rPr>
              <w:t>44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605806" w:rsidRDefault="00605806" w:rsidP="007B546C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7B546C">
              <w:rPr>
                <w:lang w:eastAsia="en-US"/>
              </w:rPr>
              <w:t>44</w:t>
            </w:r>
          </w:p>
        </w:tc>
      </w:tr>
    </w:tbl>
    <w:p w:rsidR="00FD6E07" w:rsidRDefault="00FD6E07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605806" w:rsidRDefault="0060580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605806" w:rsidRDefault="0060580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:rsidR="008A542A" w:rsidRPr="000174E6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tbl>
      <w:tblPr>
        <w:tblW w:w="21954" w:type="dxa"/>
        <w:tblCellMar>
          <w:left w:w="0" w:type="dxa"/>
          <w:right w:w="0" w:type="dxa"/>
        </w:tblCellMar>
        <w:tblLook w:val="04A0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014FB5" w:rsidRPr="000174E6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14FB5" w:rsidRPr="000174E6" w:rsidRDefault="00014FB5" w:rsidP="007C046A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:rsidR="00014FB5" w:rsidRPr="000174E6" w:rsidRDefault="00014FB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:rsidR="00014FB5" w:rsidRPr="000174E6" w:rsidRDefault="00014FB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4FB5" w:rsidRPr="000174E6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14FB5" w:rsidRDefault="00014FB5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Pr="000174E6" w:rsidRDefault="00605806" w:rsidP="007C046A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:rsidR="00014FB5" w:rsidRPr="000174E6" w:rsidRDefault="00014FB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:rsidR="00014FB5" w:rsidRPr="000174E6" w:rsidRDefault="00014FB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4FB5" w:rsidRPr="000174E6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14FB5" w:rsidRPr="000174E6" w:rsidRDefault="00014FB5" w:rsidP="007C046A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:rsidR="00014FB5" w:rsidRPr="000174E6" w:rsidRDefault="00014FB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:rsidR="00014FB5" w:rsidRPr="000174E6" w:rsidRDefault="00014FB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4FB5" w:rsidRPr="000174E6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14FB5" w:rsidRPr="000174E6" w:rsidRDefault="00014FB5" w:rsidP="007C046A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:rsidR="00014FB5" w:rsidRPr="000174E6" w:rsidRDefault="00014FB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:rsidR="00014FB5" w:rsidRPr="000174E6" w:rsidRDefault="00014FB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4FB5" w:rsidRPr="000174E6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14FB5" w:rsidRDefault="00014FB5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Default="00605806" w:rsidP="007C046A">
            <w:pPr>
              <w:rPr>
                <w:sz w:val="24"/>
                <w:szCs w:val="24"/>
              </w:rPr>
            </w:pPr>
          </w:p>
          <w:p w:rsidR="00605806" w:rsidRPr="000174E6" w:rsidRDefault="00605806" w:rsidP="007C046A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:rsidR="00014FB5" w:rsidRPr="000174E6" w:rsidRDefault="00014FB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:rsidR="00014FB5" w:rsidRPr="000174E6" w:rsidRDefault="00014FB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</w:t>
            </w:r>
            <w:proofErr w:type="gramStart"/>
            <w:r w:rsidRPr="000174E6">
              <w:rPr>
                <w:sz w:val="24"/>
                <w:szCs w:val="24"/>
              </w:rPr>
              <w:t>и(</w:t>
            </w:r>
            <w:proofErr w:type="gramEnd"/>
            <w:r w:rsidRPr="000174E6">
              <w:rPr>
                <w:sz w:val="24"/>
                <w:szCs w:val="24"/>
              </w:rPr>
              <w:t>и)</w:t>
            </w:r>
          </w:p>
        </w:tc>
        <w:tc>
          <w:tcPr>
            <w:tcW w:w="3379" w:type="dxa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72E0C" w:rsidRPr="00E72E0C" w:rsidRDefault="00605806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к.т.н., доцент 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>кафедры «</w:t>
            </w:r>
            <w:r>
              <w:rPr>
                <w:i/>
                <w:color w:val="000000"/>
                <w:sz w:val="24"/>
                <w:szCs w:val="24"/>
              </w:rPr>
              <w:t>Механика и Инженерная графика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», </w:t>
            </w:r>
            <w:r>
              <w:rPr>
                <w:i/>
                <w:color w:val="000000"/>
                <w:sz w:val="24"/>
                <w:szCs w:val="24"/>
              </w:rPr>
              <w:t>О.А. Хохлова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______________</w:t>
            </w:r>
          </w:p>
          <w:p w:rsidR="00E72E0C" w:rsidRPr="00493551" w:rsidRDefault="00E72E0C" w:rsidP="00E72E0C"/>
        </w:tc>
      </w:tr>
      <w:tr w:rsidR="0001152F" w:rsidRPr="000174E6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</w:t>
            </w:r>
            <w:proofErr w:type="gramStart"/>
            <w:r w:rsidRPr="000174E6">
              <w:rPr>
                <w:sz w:val="24"/>
                <w:szCs w:val="24"/>
              </w:rPr>
              <w:t>т(</w:t>
            </w:r>
            <w:proofErr w:type="gramEnd"/>
            <w:r w:rsidRPr="000174E6">
              <w:rPr>
                <w:sz w:val="24"/>
                <w:szCs w:val="24"/>
              </w:rPr>
              <w:t>ы):</w:t>
            </w:r>
          </w:p>
        </w:tc>
        <w:tc>
          <w:tcPr>
            <w:tcW w:w="756" w:type="dxa"/>
            <w:gridSpan w:val="2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0174E6" w:rsidTr="00E72E0C">
        <w:trPr>
          <w:gridAfter w:val="3"/>
          <w:wAfter w:w="362" w:type="dxa"/>
          <w:trHeight w:hRule="exact" w:val="73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605806" w:rsidRPr="00E72E0C" w:rsidRDefault="00605806" w:rsidP="00605806">
            <w:pPr>
              <w:rPr>
                <w:i/>
                <w:color w:val="000000"/>
                <w:sz w:val="24"/>
                <w:szCs w:val="24"/>
              </w:rPr>
            </w:pPr>
            <w:r w:rsidRPr="00E72E0C">
              <w:rPr>
                <w:i/>
                <w:color w:val="000000"/>
                <w:sz w:val="24"/>
                <w:szCs w:val="24"/>
              </w:rPr>
              <w:t xml:space="preserve">ст. преподаватель кафедры «Архитектура», Баталова </w:t>
            </w:r>
            <w:r>
              <w:rPr>
                <w:i/>
                <w:color w:val="000000"/>
                <w:sz w:val="24"/>
                <w:szCs w:val="24"/>
              </w:rPr>
              <w:t xml:space="preserve"> </w:t>
            </w:r>
            <w:r w:rsidR="00334366" w:rsidRPr="00E72E0C">
              <w:rPr>
                <w:i/>
                <w:color w:val="000000"/>
                <w:sz w:val="24"/>
                <w:szCs w:val="24"/>
              </w:rPr>
              <w:t xml:space="preserve">Е.Е. </w:t>
            </w:r>
            <w:r>
              <w:rPr>
                <w:i/>
                <w:color w:val="000000"/>
                <w:sz w:val="24"/>
                <w:szCs w:val="24"/>
              </w:rPr>
              <w:t>___________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:rsidR="0001152F" w:rsidRPr="000174E6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:rsidR="0001152F" w:rsidRPr="000174E6" w:rsidRDefault="00605806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72E0C" w:rsidRDefault="00404745">
            <w:pPr>
              <w:rPr>
                <w:b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  <w:r w:rsidR="00605806">
              <w:rPr>
                <w:b/>
                <w:sz w:val="24"/>
                <w:szCs w:val="24"/>
              </w:rPr>
              <w:t>Теоретическая механика</w:t>
            </w:r>
          </w:p>
          <w:p w:rsidR="00E72E0C" w:rsidRPr="00E72E0C" w:rsidRDefault="00E72E0C">
            <w:pPr>
              <w:rPr>
                <w:b/>
                <w:sz w:val="24"/>
                <w:szCs w:val="24"/>
              </w:rPr>
            </w:pPr>
          </w:p>
          <w:p w:rsidR="00CB5C27" w:rsidRPr="000174E6" w:rsidRDefault="00CB5C27">
            <w:pPr>
              <w:rPr>
                <w:sz w:val="24"/>
                <w:szCs w:val="24"/>
              </w:rPr>
            </w:pPr>
            <w:proofErr w:type="gramStart"/>
            <w:r w:rsidRPr="000174E6">
              <w:rPr>
                <w:sz w:val="24"/>
                <w:szCs w:val="24"/>
              </w:rPr>
              <w:t>разработана</w:t>
            </w:r>
            <w:proofErr w:type="gramEnd"/>
            <w:r w:rsidRPr="000174E6">
              <w:rPr>
                <w:sz w:val="24"/>
                <w:szCs w:val="24"/>
              </w:rPr>
              <w:t xml:space="preserve"> в соответствии с ФГОС ВО:</w:t>
            </w:r>
          </w:p>
        </w:tc>
        <w:tc>
          <w:tcPr>
            <w:tcW w:w="3379" w:type="dxa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B5C27" w:rsidRPr="00E72E0C" w:rsidRDefault="00E72E0C">
            <w:pPr>
              <w:rPr>
                <w:sz w:val="24"/>
                <w:szCs w:val="24"/>
              </w:rPr>
            </w:pPr>
            <w:r w:rsidRPr="00E72E0C">
              <w:rPr>
                <w:sz w:val="24"/>
                <w:szCs w:val="24"/>
              </w:rPr>
              <w:t>Федеральный государственный образовательный стандарт высшего образования по направл</w:t>
            </w:r>
            <w:r w:rsidRPr="00E72E0C">
              <w:rPr>
                <w:sz w:val="24"/>
                <w:szCs w:val="24"/>
              </w:rPr>
              <w:t>е</w:t>
            </w:r>
            <w:r w:rsidRPr="00E72E0C">
              <w:rPr>
                <w:sz w:val="24"/>
                <w:szCs w:val="24"/>
              </w:rPr>
              <w:t xml:space="preserve">нию подготовки 07.03.01 Архитектура (уровень </w:t>
            </w:r>
            <w:proofErr w:type="spellStart"/>
            <w:r w:rsidRPr="00E72E0C">
              <w:rPr>
                <w:sz w:val="24"/>
                <w:szCs w:val="24"/>
              </w:rPr>
              <w:t>бакалавриата</w:t>
            </w:r>
            <w:proofErr w:type="spellEnd"/>
            <w:r w:rsidRPr="00E72E0C">
              <w:rPr>
                <w:sz w:val="24"/>
                <w:szCs w:val="24"/>
              </w:rPr>
              <w:t xml:space="preserve">) (приказ </w:t>
            </w:r>
            <w:proofErr w:type="spellStart"/>
            <w:r w:rsidRPr="00E72E0C">
              <w:rPr>
                <w:sz w:val="24"/>
                <w:szCs w:val="24"/>
              </w:rPr>
              <w:t>Минобрнауки</w:t>
            </w:r>
            <w:proofErr w:type="spellEnd"/>
            <w:r w:rsidRPr="00E72E0C">
              <w:rPr>
                <w:sz w:val="24"/>
                <w:szCs w:val="24"/>
              </w:rPr>
              <w:t xml:space="preserve"> России от 08.06.2017г. №509)</w:t>
            </w:r>
          </w:p>
        </w:tc>
      </w:tr>
      <w:tr w:rsidR="00CB5C27" w:rsidRPr="000174E6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CB5C27" w:rsidRPr="000174E6" w:rsidRDefault="00CB5C27">
            <w:pPr>
              <w:rPr>
                <w:sz w:val="24"/>
                <w:szCs w:val="24"/>
              </w:rPr>
            </w:pPr>
            <w:proofErr w:type="gramStart"/>
            <w:r w:rsidRPr="000174E6">
              <w:rPr>
                <w:sz w:val="24"/>
                <w:szCs w:val="24"/>
              </w:rPr>
              <w:t>составлена</w:t>
            </w:r>
            <w:proofErr w:type="gramEnd"/>
            <w:r w:rsidRPr="000174E6">
              <w:rPr>
                <w:sz w:val="24"/>
                <w:szCs w:val="24"/>
              </w:rPr>
              <w:t xml:space="preserve"> на основании учебного плана:</w:t>
            </w:r>
          </w:p>
        </w:tc>
        <w:tc>
          <w:tcPr>
            <w:tcW w:w="3379" w:type="dxa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5D0D4D" w:rsidRPr="005D0D4D" w:rsidRDefault="005D0D4D" w:rsidP="005D0D4D">
            <w:pPr>
              <w:rPr>
                <w:sz w:val="24"/>
                <w:szCs w:val="24"/>
              </w:rPr>
            </w:pPr>
            <w:r w:rsidRPr="005D0D4D">
              <w:rPr>
                <w:color w:val="000000"/>
                <w:sz w:val="24"/>
                <w:szCs w:val="24"/>
              </w:rPr>
              <w:t>07.03.01 Архитектура профиль «Реконструкция зданий и сооружений»</w:t>
            </w:r>
          </w:p>
        </w:tc>
      </w:tr>
      <w:tr w:rsidR="005D0D4D" w:rsidRPr="000174E6" w:rsidTr="00FA557D">
        <w:trPr>
          <w:gridAfter w:val="16"/>
          <w:wAfter w:w="12139" w:type="dxa"/>
          <w:trHeight w:val="416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5D0D4D" w:rsidRPr="005D0D4D" w:rsidRDefault="005D0D4D" w:rsidP="007B546C">
            <w:pPr>
              <w:rPr>
                <w:sz w:val="24"/>
                <w:szCs w:val="24"/>
              </w:rPr>
            </w:pPr>
            <w:r w:rsidRPr="005D0D4D">
              <w:rPr>
                <w:color w:val="000000"/>
                <w:sz w:val="24"/>
                <w:szCs w:val="24"/>
              </w:rPr>
              <w:t>утвержденного учёным советом вуза от 2</w:t>
            </w:r>
            <w:r w:rsidR="007B546C">
              <w:rPr>
                <w:color w:val="000000"/>
                <w:sz w:val="24"/>
                <w:szCs w:val="24"/>
              </w:rPr>
              <w:t>6</w:t>
            </w:r>
            <w:r w:rsidRPr="005D0D4D">
              <w:rPr>
                <w:color w:val="000000"/>
                <w:sz w:val="24"/>
                <w:szCs w:val="24"/>
              </w:rPr>
              <w:t>.01.20</w:t>
            </w:r>
            <w:r w:rsidR="004B5621">
              <w:rPr>
                <w:color w:val="000000"/>
                <w:sz w:val="24"/>
                <w:szCs w:val="24"/>
              </w:rPr>
              <w:t>2</w:t>
            </w:r>
            <w:r w:rsidR="007B546C">
              <w:rPr>
                <w:color w:val="000000"/>
                <w:sz w:val="24"/>
                <w:szCs w:val="24"/>
              </w:rPr>
              <w:t>2</w:t>
            </w:r>
            <w:r w:rsidRPr="005D0D4D">
              <w:rPr>
                <w:color w:val="000000"/>
                <w:sz w:val="24"/>
                <w:szCs w:val="24"/>
              </w:rPr>
              <w:t xml:space="preserve"> протокол № 1.</w:t>
            </w:r>
          </w:p>
        </w:tc>
      </w:tr>
      <w:tr w:rsidR="00404745" w:rsidRPr="000174E6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B164F6" w:rsidRDefault="00B164F6" w:rsidP="00CF5400">
            <w:pPr>
              <w:rPr>
                <w:sz w:val="24"/>
                <w:szCs w:val="24"/>
              </w:rPr>
            </w:pPr>
          </w:p>
          <w:p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5D0D4D" w:rsidRPr="005D0D4D" w:rsidRDefault="00605806" w:rsidP="0060580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Механика и Инженерная графика</w:t>
            </w:r>
          </w:p>
        </w:tc>
      </w:tr>
      <w:tr w:rsidR="005D0D4D" w:rsidRPr="000174E6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:rsidR="005D0D4D" w:rsidRDefault="005D0D4D" w:rsidP="005D0D4D"/>
        </w:tc>
        <w:tc>
          <w:tcPr>
            <w:tcW w:w="6987" w:type="dxa"/>
            <w:gridSpan w:val="7"/>
          </w:tcPr>
          <w:p w:rsidR="005D0D4D" w:rsidRPr="000174E6" w:rsidRDefault="005D0D4D" w:rsidP="005D0D4D"/>
        </w:tc>
        <w:tc>
          <w:tcPr>
            <w:tcW w:w="1041" w:type="dxa"/>
            <w:gridSpan w:val="4"/>
          </w:tcPr>
          <w:p w:rsidR="005D0D4D" w:rsidRPr="000174E6" w:rsidRDefault="005D0D4D" w:rsidP="005D0D4D"/>
        </w:tc>
        <w:tc>
          <w:tcPr>
            <w:tcW w:w="4448" w:type="dxa"/>
            <w:gridSpan w:val="4"/>
          </w:tcPr>
          <w:p w:rsidR="005D0D4D" w:rsidRPr="000174E6" w:rsidRDefault="005D0D4D" w:rsidP="005D0D4D"/>
        </w:tc>
        <w:tc>
          <w:tcPr>
            <w:tcW w:w="20" w:type="dxa"/>
          </w:tcPr>
          <w:p w:rsidR="005D0D4D" w:rsidRPr="000174E6" w:rsidRDefault="005D0D4D" w:rsidP="005D0D4D"/>
        </w:tc>
      </w:tr>
      <w:tr w:rsidR="00404745" w:rsidRPr="000174E6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5D0D4D" w:rsidRPr="005D0D4D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Протокол от </w:t>
            </w:r>
            <w:r>
              <w:rPr>
                <w:color w:val="000000"/>
                <w:sz w:val="24"/>
                <w:szCs w:val="24"/>
                <w:lang w:eastAsia="en-US"/>
              </w:rPr>
              <w:t>_</w:t>
            </w:r>
            <w:r w:rsidR="007B546C" w:rsidRPr="007B546C">
              <w:rPr>
                <w:color w:val="000000"/>
                <w:sz w:val="24"/>
                <w:szCs w:val="24"/>
                <w:u w:val="single"/>
                <w:lang w:eastAsia="en-US"/>
              </w:rPr>
              <w:t>29</w:t>
            </w:r>
            <w:r>
              <w:rPr>
                <w:color w:val="000000"/>
                <w:sz w:val="24"/>
                <w:szCs w:val="24"/>
                <w:lang w:eastAsia="en-US"/>
              </w:rPr>
              <w:t>_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en-US"/>
              </w:rPr>
              <w:t>августа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 20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2</w:t>
            </w:r>
            <w:r w:rsidR="007B546C">
              <w:rPr>
                <w:color w:val="000000"/>
                <w:sz w:val="24"/>
                <w:szCs w:val="24"/>
                <w:lang w:eastAsia="en-US"/>
              </w:rPr>
              <w:t>2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 г.  №  </w:t>
            </w:r>
            <w:r>
              <w:rPr>
                <w:color w:val="000000"/>
                <w:sz w:val="24"/>
                <w:szCs w:val="24"/>
                <w:lang w:eastAsia="en-US"/>
              </w:rPr>
              <w:t>_</w:t>
            </w:r>
            <w:r w:rsidR="007B546C" w:rsidRPr="007B546C">
              <w:rPr>
                <w:color w:val="000000"/>
                <w:sz w:val="24"/>
                <w:szCs w:val="24"/>
                <w:u w:val="single"/>
                <w:lang w:eastAsia="en-US"/>
              </w:rPr>
              <w:t>6</w:t>
            </w:r>
            <w:r>
              <w:rPr>
                <w:color w:val="000000"/>
                <w:sz w:val="24"/>
                <w:szCs w:val="24"/>
                <w:lang w:eastAsia="en-US"/>
              </w:rPr>
              <w:t>_</w:t>
            </w:r>
          </w:p>
          <w:p w:rsidR="005D0D4D" w:rsidRPr="005D0D4D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>Срок действия программы: 20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2</w:t>
            </w:r>
            <w:r w:rsidR="007B546C">
              <w:rPr>
                <w:color w:val="000000"/>
                <w:sz w:val="24"/>
                <w:szCs w:val="24"/>
                <w:lang w:eastAsia="en-US"/>
              </w:rPr>
              <w:t>2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>-202</w:t>
            </w:r>
            <w:r w:rsidR="007B546C">
              <w:rPr>
                <w:color w:val="000000"/>
                <w:sz w:val="24"/>
                <w:szCs w:val="24"/>
                <w:lang w:eastAsia="en-US"/>
              </w:rPr>
              <w:t>3</w:t>
            </w:r>
            <w:r w:rsidR="00334366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D0D4D">
              <w:rPr>
                <w:color w:val="000000"/>
                <w:sz w:val="24"/>
                <w:szCs w:val="24"/>
                <w:lang w:eastAsia="en-US"/>
              </w:rPr>
              <w:t>уч.г</w:t>
            </w:r>
            <w:proofErr w:type="spellEnd"/>
            <w:r w:rsidRPr="005D0D4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кафедрой 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Славин Борис Матвеевич</w:t>
            </w:r>
            <w:r w:rsidRPr="000174E6">
              <w:rPr>
                <w:sz w:val="15"/>
                <w:szCs w:val="15"/>
              </w:rPr>
              <w:t xml:space="preserve"> 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404745" w:rsidRPr="000174E6" w:rsidRDefault="00404745" w:rsidP="00CF5400"/>
        </w:tc>
        <w:tc>
          <w:tcPr>
            <w:tcW w:w="960" w:type="dxa"/>
          </w:tcPr>
          <w:p w:rsidR="00404745" w:rsidRPr="000174E6" w:rsidRDefault="00404745" w:rsidP="00CF5400"/>
        </w:tc>
        <w:tc>
          <w:tcPr>
            <w:tcW w:w="960" w:type="dxa"/>
          </w:tcPr>
          <w:p w:rsidR="00404745" w:rsidRPr="000174E6" w:rsidRDefault="00404745" w:rsidP="00CF5400"/>
        </w:tc>
        <w:tc>
          <w:tcPr>
            <w:tcW w:w="960" w:type="dxa"/>
          </w:tcPr>
          <w:p w:rsidR="00404745" w:rsidRPr="000174E6" w:rsidRDefault="00404745" w:rsidP="00CF5400"/>
        </w:tc>
        <w:tc>
          <w:tcPr>
            <w:tcW w:w="960" w:type="dxa"/>
          </w:tcPr>
          <w:p w:rsidR="00404745" w:rsidRPr="000174E6" w:rsidRDefault="00404745" w:rsidP="00CF5400"/>
        </w:tc>
      </w:tr>
      <w:tr w:rsidR="00404745" w:rsidRPr="000174E6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:rsidR="00404745" w:rsidRPr="000174E6" w:rsidRDefault="00404745" w:rsidP="004B5621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334366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 xml:space="preserve">МС </w:t>
            </w:r>
            <w:r w:rsidR="00D17841" w:rsidRPr="000174E6">
              <w:rPr>
                <w:sz w:val="24"/>
                <w:szCs w:val="24"/>
              </w:rPr>
              <w:t>_____________________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4B5621">
              <w:rPr>
                <w:color w:val="000000"/>
                <w:sz w:val="24"/>
                <w:szCs w:val="24"/>
              </w:rPr>
              <w:t xml:space="preserve">Набиев </w:t>
            </w:r>
            <w:r w:rsidR="00605806">
              <w:rPr>
                <w:color w:val="000000"/>
                <w:sz w:val="24"/>
                <w:szCs w:val="24"/>
              </w:rPr>
              <w:t>Р.</w:t>
            </w:r>
            <w:r w:rsidR="004B5621">
              <w:rPr>
                <w:color w:val="000000"/>
                <w:sz w:val="24"/>
                <w:szCs w:val="24"/>
              </w:rPr>
              <w:t>А.</w:t>
            </w:r>
          </w:p>
        </w:tc>
        <w:tc>
          <w:tcPr>
            <w:tcW w:w="6987" w:type="dxa"/>
            <w:gridSpan w:val="7"/>
          </w:tcPr>
          <w:p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404745" w:rsidRPr="000174E6" w:rsidRDefault="00404745" w:rsidP="007B546C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__ __________ 20</w:t>
            </w:r>
            <w:r w:rsidR="00605806">
              <w:rPr>
                <w:sz w:val="24"/>
                <w:szCs w:val="24"/>
              </w:rPr>
              <w:t>2</w:t>
            </w:r>
            <w:r w:rsidR="007B546C">
              <w:rPr>
                <w:sz w:val="24"/>
                <w:szCs w:val="24"/>
              </w:rPr>
              <w:t>2</w:t>
            </w:r>
            <w:r w:rsidRPr="000174E6">
              <w:rPr>
                <w:sz w:val="24"/>
                <w:szCs w:val="24"/>
              </w:rPr>
              <w:t xml:space="preserve"> г.</w:t>
            </w:r>
          </w:p>
        </w:tc>
      </w:tr>
    </w:tbl>
    <w:p w:rsidR="00404745" w:rsidRPr="000174E6" w:rsidRDefault="00404745">
      <w:r w:rsidRPr="000174E6">
        <w:br w:type="page"/>
      </w:r>
    </w:p>
    <w:tbl>
      <w:tblPr>
        <w:tblW w:w="10274" w:type="dxa"/>
        <w:tblInd w:w="-34" w:type="dxa"/>
        <w:tblCellMar>
          <w:left w:w="0" w:type="dxa"/>
          <w:right w:w="0" w:type="dxa"/>
        </w:tblCellMar>
        <w:tblLook w:val="04A0"/>
      </w:tblPr>
      <w:tblGrid>
        <w:gridCol w:w="2634"/>
        <w:gridCol w:w="836"/>
        <w:gridCol w:w="1090"/>
        <w:gridCol w:w="4750"/>
        <w:gridCol w:w="964"/>
      </w:tblGrid>
      <w:tr w:rsidR="00735545" w:rsidRPr="00B26441" w:rsidTr="0037470B">
        <w:trPr>
          <w:trHeight w:val="277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lastRenderedPageBreak/>
              <w:t>Визирование РПД для исполнения в очередном учебном году</w:t>
            </w:r>
          </w:p>
        </w:tc>
      </w:tr>
      <w:tr w:rsidR="00735545" w:rsidRPr="00B26441" w:rsidTr="0037470B">
        <w:trPr>
          <w:trHeight w:val="138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6823B3" w:rsidTr="0037470B">
        <w:trPr>
          <w:trHeight w:val="277"/>
        </w:trPr>
        <w:tc>
          <w:tcPr>
            <w:tcW w:w="34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35545" w:rsidRPr="006823B3" w:rsidRDefault="00735545" w:rsidP="004B5621">
            <w:pPr>
              <w:rPr>
                <w:color w:val="FF0000"/>
              </w:rPr>
            </w:pPr>
            <w:r w:rsidRPr="003D7B66">
              <w:rPr>
                <w:color w:val="000000"/>
              </w:rPr>
              <w:t xml:space="preserve">Председатель </w:t>
            </w:r>
            <w:r w:rsidR="00242B86">
              <w:rPr>
                <w:color w:val="000000"/>
              </w:rPr>
              <w:t>У</w:t>
            </w:r>
            <w:r w:rsidR="00E5259D" w:rsidRPr="00E5259D">
              <w:rPr>
                <w:color w:val="000000"/>
              </w:rPr>
              <w:t xml:space="preserve">МС </w:t>
            </w:r>
            <w:r w:rsidR="004B5621">
              <w:rPr>
                <w:color w:val="000000"/>
              </w:rPr>
              <w:t xml:space="preserve">Набиев </w:t>
            </w:r>
            <w:r w:rsidR="00E5259D" w:rsidRPr="00E5259D">
              <w:rPr>
                <w:color w:val="000000"/>
              </w:rPr>
              <w:t>Р.</w:t>
            </w:r>
            <w:r w:rsidR="004B5621">
              <w:rPr>
                <w:color w:val="000000"/>
              </w:rPr>
              <w:t>А.</w:t>
            </w:r>
          </w:p>
        </w:tc>
        <w:tc>
          <w:tcPr>
            <w:tcW w:w="680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35545" w:rsidRPr="006823B3" w:rsidRDefault="00735545" w:rsidP="0037470B"/>
        </w:tc>
      </w:tr>
      <w:tr w:rsidR="00735545" w:rsidRPr="00B26441" w:rsidTr="0037470B">
        <w:trPr>
          <w:trHeight w:val="277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7B546C">
            <w:r w:rsidRPr="00B26441">
              <w:rPr>
                <w:color w:val="000000"/>
              </w:rPr>
              <w:t>__ __________ 202</w:t>
            </w:r>
            <w:r w:rsidR="007B546C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>г.</w:t>
            </w:r>
          </w:p>
        </w:tc>
      </w:tr>
      <w:tr w:rsidR="00735545" w:rsidRPr="00B26441" w:rsidTr="0037470B">
        <w:trPr>
          <w:trHeight w:val="138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B26441" w:rsidTr="0037470B">
        <w:trPr>
          <w:trHeight w:val="416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37470B">
            <w:r w:rsidRPr="00B26441">
              <w:rPr>
                <w:color w:val="000000"/>
              </w:rPr>
              <w:t xml:space="preserve">Рабочая программа пересмотрена, обсуждена и одобрена </w:t>
            </w:r>
            <w:proofErr w:type="gramStart"/>
            <w:r w:rsidRPr="00B26441">
              <w:rPr>
                <w:color w:val="000000"/>
              </w:rPr>
              <w:t>для</w:t>
            </w:r>
            <w:proofErr w:type="gramEnd"/>
          </w:p>
          <w:p w:rsidR="00735545" w:rsidRPr="00B26441" w:rsidRDefault="00735545" w:rsidP="007B546C">
            <w:r w:rsidRPr="00B26441">
              <w:rPr>
                <w:color w:val="000000"/>
              </w:rPr>
              <w:t>исполнения в 202</w:t>
            </w:r>
            <w:r w:rsidR="007B546C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>-202</w:t>
            </w:r>
            <w:r w:rsidR="007B546C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:rsidTr="0037470B">
        <w:trPr>
          <w:trHeight w:val="277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E5259D" w:rsidP="00E5259D">
            <w:r>
              <w:rPr>
                <w:b/>
                <w:color w:val="000000"/>
              </w:rPr>
              <w:t>Механика и Инженерная графика</w:t>
            </w:r>
          </w:p>
        </w:tc>
      </w:tr>
      <w:tr w:rsidR="00735545" w:rsidRPr="00B26441" w:rsidTr="0037470B">
        <w:trPr>
          <w:trHeight w:val="138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B26441" w:rsidTr="0037470B">
        <w:trPr>
          <w:trHeight w:val="694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764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546C" w:rsidRPr="00B26441" w:rsidRDefault="007B546C" w:rsidP="007B546C">
            <w:r w:rsidRPr="00B26441">
              <w:rPr>
                <w:color w:val="000000"/>
              </w:rPr>
              <w:t>Протокол от  __ __________ 202</w:t>
            </w:r>
            <w:r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г.  №  __</w:t>
            </w:r>
          </w:p>
          <w:p w:rsidR="00735545" w:rsidRPr="00B26441" w:rsidRDefault="007B546C" w:rsidP="007B546C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:rsidTr="0037470B">
        <w:trPr>
          <w:trHeight w:val="14"/>
        </w:trPr>
        <w:tc>
          <w:tcPr>
            <w:tcW w:w="10274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35545" w:rsidRPr="00B26441" w:rsidRDefault="00735545" w:rsidP="0037470B"/>
        </w:tc>
      </w:tr>
      <w:tr w:rsidR="00735545" w:rsidRPr="00B26441" w:rsidTr="0037470B">
        <w:trPr>
          <w:trHeight w:val="14"/>
        </w:trPr>
        <w:tc>
          <w:tcPr>
            <w:tcW w:w="10274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35545" w:rsidRPr="00B26441" w:rsidRDefault="00735545" w:rsidP="0037470B"/>
        </w:tc>
      </w:tr>
      <w:tr w:rsidR="00735545" w:rsidRPr="00B26441" w:rsidTr="0037470B">
        <w:trPr>
          <w:trHeight w:val="277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:rsidTr="0037470B">
        <w:trPr>
          <w:trHeight w:val="138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611289" w:rsidTr="0037470B">
        <w:trPr>
          <w:trHeight w:val="277"/>
        </w:trPr>
        <w:tc>
          <w:tcPr>
            <w:tcW w:w="34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35545" w:rsidRPr="00611289" w:rsidRDefault="00E5259D" w:rsidP="00242B86">
            <w:r w:rsidRPr="003D7B66">
              <w:rPr>
                <w:color w:val="000000"/>
              </w:rPr>
              <w:t xml:space="preserve">Председатель </w:t>
            </w:r>
            <w:r w:rsidR="00242B86">
              <w:rPr>
                <w:color w:val="000000"/>
              </w:rPr>
              <w:t>У</w:t>
            </w:r>
            <w:r w:rsidRPr="00E5259D">
              <w:rPr>
                <w:color w:val="000000"/>
              </w:rPr>
              <w:t xml:space="preserve">МС </w:t>
            </w:r>
            <w:r w:rsidR="004B5621">
              <w:rPr>
                <w:color w:val="000000"/>
              </w:rPr>
              <w:t xml:space="preserve">Набиев </w:t>
            </w:r>
            <w:r w:rsidR="004B5621" w:rsidRPr="00E5259D">
              <w:rPr>
                <w:color w:val="000000"/>
              </w:rPr>
              <w:t>Р.</w:t>
            </w:r>
            <w:r w:rsidR="004B5621">
              <w:rPr>
                <w:color w:val="000000"/>
              </w:rPr>
              <w:t>А.</w:t>
            </w:r>
          </w:p>
        </w:tc>
        <w:tc>
          <w:tcPr>
            <w:tcW w:w="680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35545" w:rsidRPr="00611289" w:rsidRDefault="00735545" w:rsidP="0037470B"/>
        </w:tc>
      </w:tr>
      <w:tr w:rsidR="00735545" w:rsidRPr="00B26441" w:rsidTr="0037470B">
        <w:trPr>
          <w:trHeight w:val="277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7B546C">
            <w:r w:rsidRPr="00B26441">
              <w:rPr>
                <w:color w:val="000000"/>
              </w:rPr>
              <w:t>__ __________ 202</w:t>
            </w:r>
            <w:r w:rsidR="007B546C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:rsidTr="0037470B">
        <w:trPr>
          <w:trHeight w:val="138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B26441" w:rsidTr="0037470B">
        <w:trPr>
          <w:trHeight w:val="416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37470B">
            <w:r w:rsidRPr="00B26441">
              <w:rPr>
                <w:color w:val="000000"/>
              </w:rPr>
              <w:t xml:space="preserve">Рабочая программа пересмотрена, обсуждена и одобрена </w:t>
            </w:r>
            <w:proofErr w:type="gramStart"/>
            <w:r w:rsidRPr="00B26441">
              <w:rPr>
                <w:color w:val="000000"/>
              </w:rPr>
              <w:t>для</w:t>
            </w:r>
            <w:proofErr w:type="gramEnd"/>
          </w:p>
          <w:p w:rsidR="00735545" w:rsidRPr="00B26441" w:rsidRDefault="00735545" w:rsidP="007B546C">
            <w:r w:rsidRPr="00B26441">
              <w:rPr>
                <w:color w:val="000000"/>
              </w:rPr>
              <w:t>исполнения в 202</w:t>
            </w:r>
            <w:r w:rsidR="007B546C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>-202</w:t>
            </w:r>
            <w:r w:rsidR="007B546C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:rsidTr="0037470B">
        <w:trPr>
          <w:trHeight w:val="277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E5259D" w:rsidP="0037470B">
            <w:r>
              <w:rPr>
                <w:b/>
                <w:color w:val="000000"/>
              </w:rPr>
              <w:t>Механика и Инженерная графика</w:t>
            </w:r>
          </w:p>
        </w:tc>
      </w:tr>
      <w:tr w:rsidR="00735545" w:rsidRPr="00B26441" w:rsidTr="0037470B">
        <w:trPr>
          <w:trHeight w:val="138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B26441" w:rsidTr="0037470B">
        <w:trPr>
          <w:trHeight w:val="694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764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37470B">
            <w:r w:rsidRPr="00B26441">
              <w:rPr>
                <w:color w:val="000000"/>
              </w:rPr>
              <w:t>Протокол от  __ __________ 202</w:t>
            </w:r>
            <w:r w:rsidR="007B546C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  №  __</w:t>
            </w:r>
          </w:p>
          <w:p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:rsidTr="0037470B">
        <w:trPr>
          <w:trHeight w:val="416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B26441" w:rsidTr="0037470B">
        <w:trPr>
          <w:trHeight w:val="14"/>
        </w:trPr>
        <w:tc>
          <w:tcPr>
            <w:tcW w:w="10274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35545" w:rsidRPr="00B26441" w:rsidRDefault="00735545" w:rsidP="00CD5A0B">
            <w:pPr>
              <w:jc w:val="right"/>
            </w:pPr>
          </w:p>
        </w:tc>
      </w:tr>
      <w:tr w:rsidR="00735545" w:rsidRPr="00B26441" w:rsidTr="0037470B">
        <w:trPr>
          <w:trHeight w:val="14"/>
        </w:trPr>
        <w:tc>
          <w:tcPr>
            <w:tcW w:w="10274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35545" w:rsidRPr="00B26441" w:rsidRDefault="00735545" w:rsidP="0037470B"/>
        </w:tc>
      </w:tr>
      <w:tr w:rsidR="00735545" w:rsidRPr="00B26441" w:rsidTr="0037470B">
        <w:trPr>
          <w:trHeight w:val="277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:rsidTr="0037470B">
        <w:trPr>
          <w:trHeight w:val="138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611289" w:rsidTr="0037470B">
        <w:trPr>
          <w:trHeight w:val="277"/>
        </w:trPr>
        <w:tc>
          <w:tcPr>
            <w:tcW w:w="34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35545" w:rsidRPr="00611289" w:rsidRDefault="00E5259D" w:rsidP="00242B86">
            <w:r w:rsidRPr="003D7B66">
              <w:rPr>
                <w:color w:val="000000"/>
              </w:rPr>
              <w:t xml:space="preserve">Председатель </w:t>
            </w:r>
            <w:r w:rsidR="00242B86">
              <w:rPr>
                <w:color w:val="000000"/>
              </w:rPr>
              <w:t>У</w:t>
            </w:r>
            <w:r w:rsidRPr="00E5259D">
              <w:rPr>
                <w:color w:val="000000"/>
              </w:rPr>
              <w:t xml:space="preserve">МС </w:t>
            </w:r>
            <w:r w:rsidR="004B5621">
              <w:rPr>
                <w:color w:val="000000"/>
              </w:rPr>
              <w:t xml:space="preserve">Набиев </w:t>
            </w:r>
            <w:r w:rsidR="004B5621" w:rsidRPr="00E5259D">
              <w:rPr>
                <w:color w:val="000000"/>
              </w:rPr>
              <w:t>Р.</w:t>
            </w:r>
            <w:r w:rsidR="004B5621">
              <w:rPr>
                <w:color w:val="000000"/>
              </w:rPr>
              <w:t>А.</w:t>
            </w:r>
          </w:p>
        </w:tc>
        <w:tc>
          <w:tcPr>
            <w:tcW w:w="680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35545" w:rsidRPr="00611289" w:rsidRDefault="00735545" w:rsidP="0037470B"/>
        </w:tc>
      </w:tr>
      <w:tr w:rsidR="00735545" w:rsidRPr="00B26441" w:rsidTr="0037470B">
        <w:trPr>
          <w:trHeight w:val="277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7B546C">
            <w:r w:rsidRPr="00B26441">
              <w:rPr>
                <w:color w:val="000000"/>
              </w:rPr>
              <w:t>__ __________ 202</w:t>
            </w:r>
            <w:r w:rsidR="007B546C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:rsidTr="0037470B">
        <w:trPr>
          <w:trHeight w:val="138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B26441" w:rsidTr="0037470B">
        <w:trPr>
          <w:trHeight w:val="416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37470B">
            <w:r w:rsidRPr="00B26441">
              <w:rPr>
                <w:color w:val="000000"/>
              </w:rPr>
              <w:t xml:space="preserve">Рабочая программа пересмотрена, обсуждена и одобрена </w:t>
            </w:r>
            <w:proofErr w:type="gramStart"/>
            <w:r w:rsidRPr="00B26441">
              <w:rPr>
                <w:color w:val="000000"/>
              </w:rPr>
              <w:t>для</w:t>
            </w:r>
            <w:proofErr w:type="gramEnd"/>
          </w:p>
          <w:p w:rsidR="00735545" w:rsidRPr="00B26441" w:rsidRDefault="00735545" w:rsidP="007B546C">
            <w:r w:rsidRPr="00B26441">
              <w:rPr>
                <w:color w:val="000000"/>
              </w:rPr>
              <w:t>исполнения в 202</w:t>
            </w:r>
            <w:r w:rsidR="007B546C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>-202</w:t>
            </w:r>
            <w:r w:rsidR="007B546C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:rsidTr="0037470B">
        <w:trPr>
          <w:trHeight w:val="277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E5259D" w:rsidP="0037470B">
            <w:r>
              <w:rPr>
                <w:b/>
                <w:color w:val="000000"/>
              </w:rPr>
              <w:t>Механика и Инженерная графика</w:t>
            </w:r>
          </w:p>
        </w:tc>
      </w:tr>
      <w:tr w:rsidR="00735545" w:rsidRPr="00B26441" w:rsidTr="0037470B">
        <w:trPr>
          <w:trHeight w:val="138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B26441" w:rsidTr="0037470B">
        <w:trPr>
          <w:trHeight w:val="694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764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37470B">
            <w:r w:rsidRPr="00B26441">
              <w:rPr>
                <w:color w:val="000000"/>
              </w:rPr>
              <w:t>Протокол от  __ __________ 202</w:t>
            </w:r>
            <w:r w:rsidR="007B546C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г.  №  __</w:t>
            </w:r>
          </w:p>
          <w:p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:rsidTr="0037470B">
        <w:trPr>
          <w:trHeight w:val="416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B26441" w:rsidTr="0037470B">
        <w:trPr>
          <w:trHeight w:val="14"/>
        </w:trPr>
        <w:tc>
          <w:tcPr>
            <w:tcW w:w="10274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35545" w:rsidRPr="00B26441" w:rsidRDefault="00735545" w:rsidP="0037470B"/>
        </w:tc>
      </w:tr>
      <w:tr w:rsidR="00735545" w:rsidRPr="00B26441" w:rsidTr="0037470B">
        <w:trPr>
          <w:trHeight w:val="14"/>
        </w:trPr>
        <w:tc>
          <w:tcPr>
            <w:tcW w:w="10274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35545" w:rsidRPr="00B26441" w:rsidRDefault="00735545" w:rsidP="0037470B"/>
        </w:tc>
      </w:tr>
      <w:tr w:rsidR="00735545" w:rsidRPr="00B26441" w:rsidTr="0037470B">
        <w:trPr>
          <w:trHeight w:val="277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:rsidTr="0037470B">
        <w:trPr>
          <w:trHeight w:val="138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611289" w:rsidTr="0037470B">
        <w:trPr>
          <w:trHeight w:val="277"/>
        </w:trPr>
        <w:tc>
          <w:tcPr>
            <w:tcW w:w="34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35545" w:rsidRPr="00611289" w:rsidRDefault="00E5259D" w:rsidP="00242B86">
            <w:r w:rsidRPr="003D7B66">
              <w:rPr>
                <w:color w:val="000000"/>
              </w:rPr>
              <w:t xml:space="preserve">Председатель </w:t>
            </w:r>
            <w:r w:rsidR="00242B86">
              <w:rPr>
                <w:color w:val="000000"/>
              </w:rPr>
              <w:t>У</w:t>
            </w:r>
            <w:r w:rsidRPr="00E5259D">
              <w:rPr>
                <w:color w:val="000000"/>
              </w:rPr>
              <w:t xml:space="preserve">МС </w:t>
            </w:r>
            <w:r w:rsidR="004B5621">
              <w:rPr>
                <w:color w:val="000000"/>
              </w:rPr>
              <w:t xml:space="preserve">Набиев </w:t>
            </w:r>
            <w:r w:rsidR="004B5621" w:rsidRPr="00E5259D">
              <w:rPr>
                <w:color w:val="000000"/>
              </w:rPr>
              <w:t>Р.</w:t>
            </w:r>
            <w:r w:rsidR="004B5621">
              <w:rPr>
                <w:color w:val="000000"/>
              </w:rPr>
              <w:t>А.</w:t>
            </w:r>
          </w:p>
        </w:tc>
        <w:tc>
          <w:tcPr>
            <w:tcW w:w="680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35545" w:rsidRPr="00611289" w:rsidRDefault="00735545" w:rsidP="0037470B"/>
        </w:tc>
      </w:tr>
      <w:tr w:rsidR="00735545" w:rsidRPr="00B26441" w:rsidTr="0037470B">
        <w:trPr>
          <w:trHeight w:val="277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7B546C">
            <w:r w:rsidRPr="00B26441">
              <w:rPr>
                <w:color w:val="000000"/>
              </w:rPr>
              <w:t>__ __________ 202</w:t>
            </w:r>
            <w:r w:rsidR="007B546C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:rsidTr="0037470B">
        <w:trPr>
          <w:trHeight w:val="138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B26441" w:rsidTr="0037470B">
        <w:trPr>
          <w:trHeight w:val="416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37470B">
            <w:r w:rsidRPr="00B26441">
              <w:rPr>
                <w:color w:val="000000"/>
              </w:rPr>
              <w:t xml:space="preserve">Рабочая программа пересмотрена, обсуждена и одобрена </w:t>
            </w:r>
            <w:proofErr w:type="gramStart"/>
            <w:r w:rsidRPr="00B26441">
              <w:rPr>
                <w:color w:val="000000"/>
              </w:rPr>
              <w:t>для</w:t>
            </w:r>
            <w:proofErr w:type="gramEnd"/>
          </w:p>
          <w:p w:rsidR="00735545" w:rsidRPr="00B26441" w:rsidRDefault="00735545" w:rsidP="007B546C">
            <w:r w:rsidRPr="00B26441">
              <w:rPr>
                <w:color w:val="000000"/>
              </w:rPr>
              <w:t>исполнения в 202</w:t>
            </w:r>
            <w:r w:rsidR="007B546C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>-202</w:t>
            </w:r>
            <w:r w:rsidR="007B546C">
              <w:rPr>
                <w:color w:val="000000"/>
              </w:rPr>
              <w:t>7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:rsidTr="0037470B">
        <w:trPr>
          <w:trHeight w:val="277"/>
        </w:trPr>
        <w:tc>
          <w:tcPr>
            <w:tcW w:w="1027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E5259D" w:rsidP="0037470B">
            <w:r>
              <w:rPr>
                <w:b/>
                <w:color w:val="000000"/>
              </w:rPr>
              <w:t>Механика и Инженерная графика</w:t>
            </w:r>
          </w:p>
        </w:tc>
      </w:tr>
      <w:tr w:rsidR="00735545" w:rsidRPr="00B26441" w:rsidTr="0037470B">
        <w:trPr>
          <w:trHeight w:val="138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836" w:type="dxa"/>
          </w:tcPr>
          <w:p w:rsidR="00735545" w:rsidRPr="00B26441" w:rsidRDefault="00735545" w:rsidP="0037470B"/>
        </w:tc>
        <w:tc>
          <w:tcPr>
            <w:tcW w:w="1090" w:type="dxa"/>
          </w:tcPr>
          <w:p w:rsidR="00735545" w:rsidRPr="00B26441" w:rsidRDefault="00735545" w:rsidP="0037470B"/>
        </w:tc>
        <w:tc>
          <w:tcPr>
            <w:tcW w:w="4750" w:type="dxa"/>
          </w:tcPr>
          <w:p w:rsidR="00735545" w:rsidRPr="00B26441" w:rsidRDefault="00735545" w:rsidP="0037470B"/>
        </w:tc>
        <w:tc>
          <w:tcPr>
            <w:tcW w:w="964" w:type="dxa"/>
          </w:tcPr>
          <w:p w:rsidR="00735545" w:rsidRPr="00B26441" w:rsidRDefault="00735545" w:rsidP="0037470B"/>
        </w:tc>
      </w:tr>
      <w:tr w:rsidR="00735545" w:rsidRPr="00B26441" w:rsidTr="0037470B">
        <w:trPr>
          <w:trHeight w:val="694"/>
        </w:trPr>
        <w:tc>
          <w:tcPr>
            <w:tcW w:w="2634" w:type="dxa"/>
          </w:tcPr>
          <w:p w:rsidR="00735545" w:rsidRPr="00B26441" w:rsidRDefault="00735545" w:rsidP="0037470B"/>
        </w:tc>
        <w:tc>
          <w:tcPr>
            <w:tcW w:w="764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35545" w:rsidRPr="00B26441" w:rsidRDefault="00735545" w:rsidP="0037470B">
            <w:r w:rsidRPr="00B26441">
              <w:rPr>
                <w:color w:val="000000"/>
              </w:rPr>
              <w:t>Протокол от  __ __________ 202</w:t>
            </w:r>
            <w:r w:rsidR="007B546C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 xml:space="preserve"> г.  №  __</w:t>
            </w:r>
          </w:p>
          <w:p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</w:tbl>
    <w:p w:rsidR="00A256AD" w:rsidRPr="000174E6" w:rsidRDefault="00A256AD" w:rsidP="009F19C3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caps/>
          <w:sz w:val="24"/>
          <w:szCs w:val="24"/>
        </w:rPr>
      </w:pPr>
    </w:p>
    <w:p w:rsidR="00616101" w:rsidRDefault="00616101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5"/>
        <w:gridCol w:w="8990"/>
      </w:tblGrid>
      <w:tr w:rsidR="00616101" w:rsidTr="00616101">
        <w:trPr>
          <w:trHeight w:hRule="exact" w:val="277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616101" w:rsidRPr="00616101" w:rsidRDefault="00A256AD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aps/>
                <w:sz w:val="24"/>
                <w:szCs w:val="24"/>
              </w:rPr>
              <w:lastRenderedPageBreak/>
              <w:br w:type="page"/>
            </w:r>
            <w:r w:rsidR="00616101" w:rsidRPr="00616101">
              <w:rPr>
                <w:b/>
                <w:color w:val="000000"/>
                <w:sz w:val="24"/>
                <w:szCs w:val="24"/>
              </w:rPr>
              <w:t>1. ЦЕЛИ ОСВОЕНИЯ ДИСЦИПЛИНЫ (МОДУЛЯ)</w:t>
            </w:r>
          </w:p>
        </w:tc>
      </w:tr>
      <w:tr w:rsidR="00616101" w:rsidRPr="00964C47" w:rsidTr="00616101">
        <w:trPr>
          <w:trHeight w:hRule="exact" w:val="649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896E48" w:rsidRDefault="00616101" w:rsidP="00594DA2">
            <w:pPr>
              <w:jc w:val="right"/>
              <w:rPr>
                <w:sz w:val="24"/>
                <w:szCs w:val="24"/>
              </w:rPr>
            </w:pPr>
            <w:r w:rsidRPr="00896E48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616101" w:rsidRDefault="005F4949" w:rsidP="005F494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Способен решать задачи профессио</w:t>
            </w:r>
            <w:r w:rsidRPr="00117C2C"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z w:val="24"/>
                <w:szCs w:val="24"/>
              </w:rPr>
              <w:t xml:space="preserve">льной деятельности на основе </w:t>
            </w:r>
            <w:proofErr w:type="gramStart"/>
            <w:r>
              <w:rPr>
                <w:color w:val="000000"/>
                <w:sz w:val="24"/>
                <w:szCs w:val="24"/>
              </w:rPr>
              <w:t>методики опред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ления условий статического равновесия элементов строительных конструкций</w:t>
            </w:r>
            <w:proofErr w:type="gramEnd"/>
          </w:p>
        </w:tc>
      </w:tr>
      <w:tr w:rsidR="00896E48" w:rsidRPr="00964C47" w:rsidTr="005F4949">
        <w:trPr>
          <w:trHeight w:hRule="exact" w:val="514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6E48" w:rsidRPr="00831B24" w:rsidRDefault="00831B24" w:rsidP="00594DA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6E48" w:rsidRPr="00896E48" w:rsidRDefault="00831B24" w:rsidP="005F4949">
            <w:pPr>
              <w:rPr>
                <w:i/>
                <w:sz w:val="24"/>
                <w:szCs w:val="24"/>
              </w:rPr>
            </w:pPr>
            <w:r w:rsidRPr="00831B24">
              <w:rPr>
                <w:sz w:val="24"/>
                <w:szCs w:val="24"/>
              </w:rPr>
              <w:t>П</w:t>
            </w:r>
            <w:r w:rsidR="005F4949">
              <w:rPr>
                <w:sz w:val="24"/>
                <w:szCs w:val="24"/>
              </w:rPr>
              <w:t xml:space="preserve">риобретение практических </w:t>
            </w:r>
            <w:proofErr w:type="gramStart"/>
            <w:r w:rsidRPr="00831B24">
              <w:rPr>
                <w:sz w:val="24"/>
                <w:szCs w:val="24"/>
              </w:rPr>
              <w:t xml:space="preserve">навыков построения </w:t>
            </w:r>
            <w:r w:rsidR="005F4949">
              <w:rPr>
                <w:sz w:val="24"/>
                <w:szCs w:val="24"/>
              </w:rPr>
              <w:t>эскизов</w:t>
            </w:r>
            <w:r w:rsidRPr="00831B24">
              <w:rPr>
                <w:sz w:val="24"/>
                <w:szCs w:val="24"/>
              </w:rPr>
              <w:t xml:space="preserve"> объектов</w:t>
            </w:r>
            <w:r w:rsidR="005F4949">
              <w:rPr>
                <w:sz w:val="24"/>
                <w:szCs w:val="24"/>
              </w:rPr>
              <w:t xml:space="preserve"> исследования</w:t>
            </w:r>
            <w:proofErr w:type="gramEnd"/>
          </w:p>
        </w:tc>
      </w:tr>
    </w:tbl>
    <w:p w:rsidR="0047564C" w:rsidRPr="000174E6" w:rsidRDefault="0047564C" w:rsidP="00D04044">
      <w:pPr>
        <w:ind w:firstLine="539"/>
        <w:jc w:val="both"/>
        <w:rPr>
          <w:i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55"/>
        <w:gridCol w:w="212"/>
        <w:gridCol w:w="245"/>
        <w:gridCol w:w="19"/>
        <w:gridCol w:w="1374"/>
        <w:gridCol w:w="15"/>
        <w:gridCol w:w="1515"/>
        <w:gridCol w:w="117"/>
        <w:gridCol w:w="11"/>
        <w:gridCol w:w="758"/>
        <w:gridCol w:w="633"/>
        <w:gridCol w:w="1011"/>
        <w:gridCol w:w="1137"/>
        <w:gridCol w:w="633"/>
        <w:gridCol w:w="380"/>
        <w:gridCol w:w="890"/>
      </w:tblGrid>
      <w:tr w:rsidR="00616101" w:rsidRPr="00964C47" w:rsidTr="000629AB">
        <w:trPr>
          <w:trHeight w:hRule="exact" w:val="705"/>
        </w:trPr>
        <w:tc>
          <w:tcPr>
            <w:tcW w:w="9705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2. МЕСТО ДИСЦИПЛИНЫ (МОДУЛЯ) В СТРУКТУРЕ ОБРАЗОВАТЕЛЬНОЙ ПР</w:t>
            </w:r>
            <w:r w:rsidRPr="00616101">
              <w:rPr>
                <w:b/>
                <w:color w:val="000000"/>
                <w:sz w:val="24"/>
                <w:szCs w:val="24"/>
              </w:rPr>
              <w:t>О</w:t>
            </w:r>
            <w:r w:rsidRPr="00616101">
              <w:rPr>
                <w:b/>
                <w:color w:val="000000"/>
                <w:sz w:val="24"/>
                <w:szCs w:val="24"/>
              </w:rPr>
              <w:t>ГРАММЫ</w:t>
            </w:r>
          </w:p>
        </w:tc>
      </w:tr>
      <w:tr w:rsidR="00616101" w:rsidTr="000629AB">
        <w:trPr>
          <w:trHeight w:hRule="exact" w:val="559"/>
        </w:trPr>
        <w:tc>
          <w:tcPr>
            <w:tcW w:w="260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color w:val="000000"/>
                <w:sz w:val="24"/>
                <w:szCs w:val="24"/>
              </w:rPr>
              <w:t>Цикл (раздел) ОП:</w:t>
            </w:r>
          </w:p>
        </w:tc>
        <w:tc>
          <w:tcPr>
            <w:tcW w:w="71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616101" w:rsidRDefault="004F7009" w:rsidP="005F49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F7009">
              <w:rPr>
                <w:sz w:val="24"/>
                <w:szCs w:val="24"/>
              </w:rPr>
              <w:t>Б</w:t>
            </w:r>
            <w:proofErr w:type="gramStart"/>
            <w:r w:rsidRPr="004F7009">
              <w:rPr>
                <w:sz w:val="24"/>
                <w:szCs w:val="24"/>
              </w:rPr>
              <w:t>1</w:t>
            </w:r>
            <w:proofErr w:type="gramEnd"/>
            <w:r w:rsidRPr="004F7009">
              <w:rPr>
                <w:sz w:val="24"/>
                <w:szCs w:val="24"/>
              </w:rPr>
              <w:t>.О.</w:t>
            </w:r>
            <w:r w:rsidR="005F4949">
              <w:rPr>
                <w:sz w:val="24"/>
                <w:szCs w:val="24"/>
              </w:rPr>
              <w:t>1</w:t>
            </w:r>
            <w:r w:rsidR="007B546C">
              <w:rPr>
                <w:sz w:val="24"/>
                <w:szCs w:val="24"/>
              </w:rPr>
              <w:t>5</w:t>
            </w:r>
          </w:p>
        </w:tc>
      </w:tr>
      <w:tr w:rsidR="00616101" w:rsidRPr="00964C47" w:rsidTr="004B2BE7">
        <w:trPr>
          <w:trHeight w:hRule="exact" w:val="335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616101" w:rsidRDefault="00616101" w:rsidP="00594DA2">
            <w:pPr>
              <w:jc w:val="right"/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950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Default="00616101" w:rsidP="00594DA2">
            <w:pPr>
              <w:rPr>
                <w:b/>
                <w:color w:val="000000"/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Требования к предварительной подготовке обучающегося:</w:t>
            </w:r>
          </w:p>
          <w:p w:rsidR="000629AB" w:rsidRPr="000629AB" w:rsidRDefault="000629AB" w:rsidP="00594DA2">
            <w:pPr>
              <w:rPr>
                <w:sz w:val="24"/>
                <w:szCs w:val="24"/>
              </w:rPr>
            </w:pPr>
          </w:p>
        </w:tc>
      </w:tr>
      <w:tr w:rsidR="00616101" w:rsidTr="004B2BE7">
        <w:trPr>
          <w:trHeight w:hRule="exact" w:val="439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616101" w:rsidRDefault="00616101" w:rsidP="00594DA2">
            <w:pPr>
              <w:jc w:val="right"/>
              <w:rPr>
                <w:sz w:val="24"/>
                <w:szCs w:val="24"/>
              </w:rPr>
            </w:pPr>
            <w:r w:rsidRPr="00616101">
              <w:rPr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8950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2BE7" w:rsidRPr="004B2BE7" w:rsidRDefault="004B2BE7" w:rsidP="004B2BE7">
            <w:pPr>
              <w:rPr>
                <w:sz w:val="24"/>
                <w:szCs w:val="24"/>
              </w:rPr>
            </w:pPr>
            <w:r w:rsidRPr="004B2BE7">
              <w:rPr>
                <w:sz w:val="24"/>
                <w:szCs w:val="24"/>
              </w:rPr>
              <w:t>- знание основ</w:t>
            </w:r>
            <w:r w:rsidR="0070179A">
              <w:rPr>
                <w:sz w:val="24"/>
                <w:szCs w:val="24"/>
              </w:rPr>
              <w:t xml:space="preserve"> физики, математики и </w:t>
            </w:r>
            <w:r w:rsidRPr="004B2BE7">
              <w:rPr>
                <w:sz w:val="24"/>
                <w:szCs w:val="24"/>
              </w:rPr>
              <w:t>черчения на уровне</w:t>
            </w:r>
            <w:r w:rsidR="0070179A">
              <w:rPr>
                <w:sz w:val="24"/>
                <w:szCs w:val="24"/>
              </w:rPr>
              <w:t xml:space="preserve"> </w:t>
            </w:r>
            <w:r w:rsidR="0070179A">
              <w:rPr>
                <w:sz w:val="24"/>
                <w:szCs w:val="24"/>
                <w:lang w:val="en-US"/>
              </w:rPr>
              <w:t>I</w:t>
            </w:r>
            <w:r w:rsidR="0070179A" w:rsidRPr="0070179A">
              <w:rPr>
                <w:sz w:val="24"/>
                <w:szCs w:val="24"/>
              </w:rPr>
              <w:t xml:space="preserve"> </w:t>
            </w:r>
            <w:r w:rsidR="0070179A">
              <w:rPr>
                <w:sz w:val="24"/>
                <w:szCs w:val="24"/>
              </w:rPr>
              <w:t xml:space="preserve">курса </w:t>
            </w:r>
            <w:proofErr w:type="gramStart"/>
            <w:r w:rsidR="0070179A">
              <w:rPr>
                <w:sz w:val="24"/>
                <w:szCs w:val="24"/>
              </w:rPr>
              <w:t>ВО</w:t>
            </w:r>
            <w:proofErr w:type="gramEnd"/>
            <w:r w:rsidRPr="004B2BE7">
              <w:rPr>
                <w:sz w:val="24"/>
                <w:szCs w:val="24"/>
              </w:rPr>
              <w:t xml:space="preserve">; </w:t>
            </w:r>
          </w:p>
          <w:p w:rsidR="00616101" w:rsidRPr="00616101" w:rsidRDefault="00616101" w:rsidP="004B2BE7">
            <w:pPr>
              <w:rPr>
                <w:sz w:val="24"/>
                <w:szCs w:val="24"/>
              </w:rPr>
            </w:pPr>
          </w:p>
        </w:tc>
      </w:tr>
      <w:tr w:rsidR="00616101" w:rsidTr="004B2BE7">
        <w:trPr>
          <w:trHeight w:hRule="exact" w:val="561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616101" w:rsidRDefault="00616101" w:rsidP="00594DA2">
            <w:pPr>
              <w:jc w:val="right"/>
              <w:rPr>
                <w:sz w:val="24"/>
                <w:szCs w:val="24"/>
              </w:rPr>
            </w:pPr>
            <w:r w:rsidRPr="00616101">
              <w:rPr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8950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2BE7" w:rsidRPr="004B2BE7" w:rsidRDefault="004B2BE7" w:rsidP="004B2BE7">
            <w:pPr>
              <w:rPr>
                <w:sz w:val="24"/>
                <w:szCs w:val="24"/>
              </w:rPr>
            </w:pPr>
            <w:r w:rsidRPr="004B2BE7">
              <w:rPr>
                <w:sz w:val="24"/>
                <w:szCs w:val="24"/>
              </w:rPr>
              <w:t>- способность к обобщению, анализу, восприятию информации, постановке цели и выбору ее достижения;</w:t>
            </w:r>
          </w:p>
          <w:p w:rsidR="00616101" w:rsidRPr="00616101" w:rsidRDefault="00616101" w:rsidP="00594DA2">
            <w:pPr>
              <w:rPr>
                <w:sz w:val="24"/>
                <w:szCs w:val="24"/>
              </w:rPr>
            </w:pPr>
          </w:p>
        </w:tc>
      </w:tr>
      <w:tr w:rsidR="00616101" w:rsidTr="004B2BE7">
        <w:trPr>
          <w:trHeight w:hRule="exact" w:val="569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4B2BE7" w:rsidRDefault="004B2BE7" w:rsidP="00594D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</w:t>
            </w:r>
          </w:p>
        </w:tc>
        <w:tc>
          <w:tcPr>
            <w:tcW w:w="8950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4B2BE7" w:rsidRDefault="004B2BE7" w:rsidP="00594DA2">
            <w:pPr>
              <w:rPr>
                <w:sz w:val="24"/>
                <w:szCs w:val="24"/>
              </w:rPr>
            </w:pPr>
            <w:r w:rsidRPr="004B2BE7">
              <w:rPr>
                <w:sz w:val="24"/>
                <w:szCs w:val="24"/>
              </w:rPr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964C47" w:rsidTr="000629AB">
        <w:trPr>
          <w:trHeight w:hRule="exact" w:val="701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616101" w:rsidRDefault="00616101" w:rsidP="00594DA2">
            <w:pPr>
              <w:jc w:val="right"/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950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616101" w:rsidRDefault="00616101" w:rsidP="00594DA2">
            <w:pPr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616101" w:rsidTr="000629AB">
        <w:trPr>
          <w:trHeight w:hRule="exact" w:val="287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616101" w:rsidRDefault="00616101" w:rsidP="00594DA2">
            <w:pPr>
              <w:jc w:val="right"/>
              <w:rPr>
                <w:sz w:val="24"/>
                <w:szCs w:val="24"/>
              </w:rPr>
            </w:pPr>
            <w:r w:rsidRPr="00616101">
              <w:rPr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8950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616101" w:rsidRDefault="0070179A" w:rsidP="00701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Сопротивление материалов</w:t>
            </w:r>
          </w:p>
        </w:tc>
      </w:tr>
      <w:tr w:rsidR="00616101" w:rsidRPr="00964C47" w:rsidTr="000629AB">
        <w:trPr>
          <w:trHeight w:hRule="exact" w:val="287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616101" w:rsidRDefault="00616101" w:rsidP="00594DA2">
            <w:pPr>
              <w:jc w:val="right"/>
              <w:rPr>
                <w:sz w:val="24"/>
                <w:szCs w:val="24"/>
              </w:rPr>
            </w:pPr>
            <w:r w:rsidRPr="00616101">
              <w:rPr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8950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6101" w:rsidRPr="00616101" w:rsidRDefault="0070179A" w:rsidP="00701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Строительная механика </w:t>
            </w:r>
          </w:p>
        </w:tc>
      </w:tr>
      <w:tr w:rsidR="00616101" w:rsidTr="000629AB">
        <w:trPr>
          <w:gridAfter w:val="8"/>
          <w:wAfter w:w="5453" w:type="dxa"/>
          <w:trHeight w:hRule="exact" w:val="138"/>
        </w:trPr>
        <w:tc>
          <w:tcPr>
            <w:tcW w:w="755" w:type="dxa"/>
          </w:tcPr>
          <w:p w:rsidR="00616101" w:rsidRDefault="00616101" w:rsidP="00594DA2"/>
        </w:tc>
        <w:tc>
          <w:tcPr>
            <w:tcW w:w="457" w:type="dxa"/>
            <w:gridSpan w:val="2"/>
          </w:tcPr>
          <w:p w:rsidR="00616101" w:rsidRDefault="00616101" w:rsidP="00594DA2"/>
        </w:tc>
        <w:tc>
          <w:tcPr>
            <w:tcW w:w="1393" w:type="dxa"/>
            <w:gridSpan w:val="2"/>
          </w:tcPr>
          <w:p w:rsidR="00616101" w:rsidRDefault="00616101" w:rsidP="00594DA2"/>
        </w:tc>
        <w:tc>
          <w:tcPr>
            <w:tcW w:w="1647" w:type="dxa"/>
            <w:gridSpan w:val="3"/>
          </w:tcPr>
          <w:p w:rsidR="00616101" w:rsidRDefault="00616101" w:rsidP="00594DA2"/>
        </w:tc>
      </w:tr>
      <w:tr w:rsidR="000629AB" w:rsidRPr="00964C47" w:rsidTr="000629AB">
        <w:trPr>
          <w:trHeight w:hRule="exact" w:val="536"/>
        </w:trPr>
        <w:tc>
          <w:tcPr>
            <w:tcW w:w="9705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:rsidR="000629AB" w:rsidRPr="000629AB" w:rsidRDefault="000629AB" w:rsidP="00594DA2">
            <w:pPr>
              <w:jc w:val="center"/>
              <w:rPr>
                <w:b/>
              </w:rPr>
            </w:pPr>
            <w:r w:rsidRPr="000629AB">
              <w:rPr>
                <w:b/>
              </w:rPr>
              <w:t>3. КОМПЕТЕНЦИИ ОБУЧАЮЩЕГОСЯ, ФОРМИРУЕМЫЕ В РЕЗУЛЬТАТЕ ОСВОЕНИЯ ДИСЦИ</w:t>
            </w:r>
            <w:r w:rsidRPr="000629AB">
              <w:rPr>
                <w:b/>
              </w:rPr>
              <w:t>П</w:t>
            </w:r>
            <w:r w:rsidRPr="000629AB">
              <w:rPr>
                <w:b/>
              </w:rPr>
              <w:t>ЛИНЫ (МОДУЛЯ)</w:t>
            </w:r>
          </w:p>
        </w:tc>
      </w:tr>
      <w:tr w:rsidR="00A256AD" w:rsidRPr="000174E6" w:rsidTr="00B015D4">
        <w:trPr>
          <w:trHeight w:hRule="exact" w:val="386"/>
        </w:trPr>
        <w:tc>
          <w:tcPr>
            <w:tcW w:w="9705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56AD" w:rsidRPr="000174E6" w:rsidRDefault="00735545" w:rsidP="00B015D4">
            <w:pPr>
              <w:jc w:val="center"/>
            </w:pPr>
            <w:r w:rsidRPr="00735545">
              <w:rPr>
                <w:b/>
              </w:rPr>
              <w:t>ОПК-</w:t>
            </w:r>
            <w:r w:rsidR="004401D2">
              <w:rPr>
                <w:b/>
              </w:rPr>
              <w:t>4</w:t>
            </w:r>
            <w:r w:rsidRPr="00B015D4">
              <w:rPr>
                <w:b/>
              </w:rPr>
              <w:t xml:space="preserve">: </w:t>
            </w:r>
            <w:proofErr w:type="gramStart"/>
            <w:r w:rsidRPr="00B015D4">
              <w:rPr>
                <w:b/>
              </w:rPr>
              <w:t>Способен</w:t>
            </w:r>
            <w:proofErr w:type="gramEnd"/>
            <w:r w:rsidR="00B015D4" w:rsidRPr="00B015D4">
              <w:rPr>
                <w:b/>
              </w:rPr>
              <w:t xml:space="preserve"> применять методики определения технических параметров проектируемых объектов</w:t>
            </w:r>
          </w:p>
        </w:tc>
      </w:tr>
      <w:tr w:rsidR="00A256AD" w:rsidRPr="000174E6" w:rsidTr="000629AB">
        <w:trPr>
          <w:trHeight w:hRule="exact" w:val="277"/>
        </w:trPr>
        <w:tc>
          <w:tcPr>
            <w:tcW w:w="9705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56AD" w:rsidRPr="000174E6" w:rsidRDefault="00A256AD" w:rsidP="00CF5400">
            <w:r w:rsidRPr="000174E6">
              <w:rPr>
                <w:b/>
              </w:rPr>
              <w:t>Знать:</w:t>
            </w:r>
          </w:p>
        </w:tc>
      </w:tr>
      <w:tr w:rsidR="00A256AD" w:rsidRPr="000174E6" w:rsidTr="004401D2">
        <w:trPr>
          <w:trHeight w:hRule="exact" w:val="1066"/>
        </w:trPr>
        <w:tc>
          <w:tcPr>
            <w:tcW w:w="12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56AD" w:rsidRPr="000174E6" w:rsidRDefault="00A256AD" w:rsidP="00CF5400">
            <w:pPr>
              <w:jc w:val="center"/>
            </w:pPr>
            <w:r w:rsidRPr="000174E6">
              <w:t>Уровень 1</w:t>
            </w:r>
          </w:p>
        </w:tc>
        <w:tc>
          <w:tcPr>
            <w:tcW w:w="84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01D2" w:rsidRPr="000174E6" w:rsidRDefault="004401D2" w:rsidP="004401D2">
            <w:r w:rsidRPr="004401D2">
              <w:t>усвоено основное содержание, но излагается фрагментарно, не всегда последовательно, опред</w:t>
            </w:r>
            <w:r w:rsidRPr="004401D2">
              <w:t>е</w:t>
            </w:r>
            <w:r w:rsidRPr="004401D2">
              <w:t>ления понятий недостаточно четкие, не используются в качестве доказательства выводы и обо</w:t>
            </w:r>
            <w:r w:rsidRPr="004401D2">
              <w:t>б</w:t>
            </w:r>
            <w:r w:rsidRPr="004401D2">
              <w:t>щения из наблюдений, допускаются ошибки в их изложении, неточности в использовании пре</w:t>
            </w:r>
            <w:r w:rsidRPr="004401D2">
              <w:t>д</w:t>
            </w:r>
            <w:r w:rsidRPr="004401D2">
              <w:t>метной терминологии</w:t>
            </w:r>
          </w:p>
        </w:tc>
      </w:tr>
      <w:tr w:rsidR="00A256AD" w:rsidRPr="000174E6" w:rsidTr="004401D2">
        <w:trPr>
          <w:trHeight w:hRule="exact" w:val="840"/>
        </w:trPr>
        <w:tc>
          <w:tcPr>
            <w:tcW w:w="12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56AD" w:rsidRPr="000174E6" w:rsidRDefault="00A256AD" w:rsidP="00CF5400">
            <w:pPr>
              <w:jc w:val="center"/>
            </w:pPr>
            <w:r w:rsidRPr="000174E6">
              <w:t>Уровень 2</w:t>
            </w:r>
          </w:p>
        </w:tc>
        <w:tc>
          <w:tcPr>
            <w:tcW w:w="84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56AD" w:rsidRPr="000174E6" w:rsidRDefault="004401D2" w:rsidP="00CF5400">
            <w:r w:rsidRPr="004401D2">
              <w:t>определения понятий дает неполные, допускает незначительные нарушения в последовательн</w:t>
            </w:r>
            <w:r w:rsidRPr="004401D2">
              <w:t>о</w:t>
            </w:r>
            <w:r w:rsidRPr="004401D2">
              <w:t>сти изложения, небольшие неточности при использовании научных категорий, формулировки выводов</w:t>
            </w:r>
          </w:p>
        </w:tc>
      </w:tr>
      <w:tr w:rsidR="00A256AD" w:rsidRPr="000174E6" w:rsidTr="004401D2">
        <w:trPr>
          <w:trHeight w:hRule="exact" w:val="569"/>
        </w:trPr>
        <w:tc>
          <w:tcPr>
            <w:tcW w:w="12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56AD" w:rsidRPr="000174E6" w:rsidRDefault="00A256AD" w:rsidP="00CF5400">
            <w:pPr>
              <w:jc w:val="center"/>
            </w:pPr>
            <w:r w:rsidRPr="000174E6">
              <w:t>Уровень 3</w:t>
            </w:r>
          </w:p>
        </w:tc>
        <w:tc>
          <w:tcPr>
            <w:tcW w:w="84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56AD" w:rsidRPr="000174E6" w:rsidRDefault="004401D2" w:rsidP="004020C0">
            <w:pPr>
              <w:tabs>
                <w:tab w:val="left" w:pos="1762"/>
              </w:tabs>
            </w:pPr>
            <w:r w:rsidRPr="004401D2">
              <w:t xml:space="preserve">четко и правильно дает определения, полно раскрывает содержание понятий, </w:t>
            </w:r>
            <w:proofErr w:type="gramStart"/>
            <w:r w:rsidRPr="004401D2">
              <w:t>верно</w:t>
            </w:r>
            <w:proofErr w:type="gramEnd"/>
            <w:r w:rsidRPr="004401D2">
              <w:t xml:space="preserve"> использует терминологию, при этом ответ самостоятельный, использованы ранее приобретенные знания</w:t>
            </w:r>
          </w:p>
        </w:tc>
      </w:tr>
      <w:tr w:rsidR="00A256AD" w:rsidRPr="000174E6" w:rsidTr="000629AB">
        <w:trPr>
          <w:trHeight w:hRule="exact" w:val="277"/>
        </w:trPr>
        <w:tc>
          <w:tcPr>
            <w:tcW w:w="9705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56AD" w:rsidRPr="000174E6" w:rsidRDefault="00A256AD" w:rsidP="00CF5400">
            <w:r w:rsidRPr="000174E6">
              <w:rPr>
                <w:b/>
              </w:rPr>
              <w:t>Уметь:</w:t>
            </w:r>
          </w:p>
        </w:tc>
      </w:tr>
      <w:tr w:rsidR="004020C0" w:rsidRPr="000174E6" w:rsidTr="004401D2">
        <w:trPr>
          <w:trHeight w:hRule="exact" w:val="439"/>
        </w:trPr>
        <w:tc>
          <w:tcPr>
            <w:tcW w:w="12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pPr>
              <w:jc w:val="center"/>
            </w:pPr>
            <w:r w:rsidRPr="000174E6">
              <w:t>Уровень 1</w:t>
            </w:r>
          </w:p>
        </w:tc>
        <w:tc>
          <w:tcPr>
            <w:tcW w:w="84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7C1F28" w:rsidRDefault="004401D2" w:rsidP="004020C0">
            <w:pPr>
              <w:spacing w:line="200" w:lineRule="exact"/>
            </w:pPr>
            <w:r w:rsidRPr="004401D2">
              <w:rPr>
                <w:color w:val="000000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4020C0" w:rsidRPr="000174E6" w:rsidTr="004401D2">
        <w:trPr>
          <w:trHeight w:hRule="exact" w:val="431"/>
        </w:trPr>
        <w:tc>
          <w:tcPr>
            <w:tcW w:w="12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pPr>
              <w:jc w:val="center"/>
            </w:pPr>
            <w:r w:rsidRPr="000174E6">
              <w:t>Уровень 2</w:t>
            </w:r>
          </w:p>
        </w:tc>
        <w:tc>
          <w:tcPr>
            <w:tcW w:w="84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7C1F28" w:rsidRDefault="004401D2" w:rsidP="004020C0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соответствует требованиям, но де</w:t>
            </w:r>
            <w:r w:rsidRPr="004401D2">
              <w:rPr>
                <w:color w:val="000000"/>
              </w:rPr>
              <w:t>й</w:t>
            </w:r>
            <w:r w:rsidRPr="004401D2">
              <w:rPr>
                <w:color w:val="000000"/>
              </w:rPr>
              <w:t>ствие выполняется недостаточно осознанно</w:t>
            </w:r>
          </w:p>
        </w:tc>
      </w:tr>
      <w:tr w:rsidR="004020C0" w:rsidRPr="000174E6" w:rsidTr="004401D2">
        <w:trPr>
          <w:trHeight w:hRule="exact" w:val="409"/>
        </w:trPr>
        <w:tc>
          <w:tcPr>
            <w:tcW w:w="12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pPr>
              <w:jc w:val="center"/>
            </w:pPr>
            <w:r w:rsidRPr="000174E6">
              <w:t>Уровень 3</w:t>
            </w:r>
          </w:p>
        </w:tc>
        <w:tc>
          <w:tcPr>
            <w:tcW w:w="84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7C1F28" w:rsidRDefault="004401D2" w:rsidP="004020C0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4020C0" w:rsidRPr="000174E6" w:rsidTr="000629AB">
        <w:trPr>
          <w:trHeight w:hRule="exact" w:val="277"/>
        </w:trPr>
        <w:tc>
          <w:tcPr>
            <w:tcW w:w="9705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r w:rsidRPr="000174E6">
              <w:rPr>
                <w:b/>
              </w:rPr>
              <w:t>Владеть:</w:t>
            </w:r>
          </w:p>
        </w:tc>
      </w:tr>
      <w:tr w:rsidR="004020C0" w:rsidRPr="000174E6" w:rsidTr="004020C0">
        <w:trPr>
          <w:trHeight w:hRule="exact" w:val="277"/>
        </w:trPr>
        <w:tc>
          <w:tcPr>
            <w:tcW w:w="12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pPr>
              <w:jc w:val="center"/>
            </w:pPr>
            <w:r w:rsidRPr="000174E6">
              <w:t>Уровень 1</w:t>
            </w:r>
          </w:p>
        </w:tc>
        <w:tc>
          <w:tcPr>
            <w:tcW w:w="84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4401D2" w:rsidRDefault="004401D2" w:rsidP="004020C0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не всеми необходимыми навыками, имеющийся опыт фрагментарен</w:t>
            </w:r>
          </w:p>
        </w:tc>
      </w:tr>
      <w:tr w:rsidR="004020C0" w:rsidRPr="000174E6" w:rsidTr="004020C0">
        <w:trPr>
          <w:trHeight w:hRule="exact" w:val="277"/>
        </w:trPr>
        <w:tc>
          <w:tcPr>
            <w:tcW w:w="12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pPr>
              <w:jc w:val="center"/>
            </w:pPr>
            <w:r w:rsidRPr="000174E6">
              <w:t>Уровень 2</w:t>
            </w:r>
          </w:p>
        </w:tc>
        <w:tc>
          <w:tcPr>
            <w:tcW w:w="84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4401D2" w:rsidRDefault="004401D2" w:rsidP="004020C0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 целом владеет необходимыми навыками и/или имеет опыт</w:t>
            </w:r>
          </w:p>
        </w:tc>
      </w:tr>
      <w:tr w:rsidR="004020C0" w:rsidRPr="000174E6" w:rsidTr="004020C0">
        <w:trPr>
          <w:trHeight w:hRule="exact" w:val="277"/>
        </w:trPr>
        <w:tc>
          <w:tcPr>
            <w:tcW w:w="12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pPr>
              <w:jc w:val="center"/>
            </w:pPr>
            <w:r w:rsidRPr="000174E6">
              <w:t>Уровень 3</w:t>
            </w:r>
          </w:p>
        </w:tc>
        <w:tc>
          <w:tcPr>
            <w:tcW w:w="84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4401D2" w:rsidRDefault="004401D2" w:rsidP="004020C0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всеми необходимыми навыками и/или имеет опыт</w:t>
            </w:r>
          </w:p>
        </w:tc>
      </w:tr>
      <w:tr w:rsidR="004020C0" w:rsidRPr="000174E6" w:rsidTr="004020C0">
        <w:trPr>
          <w:trHeight w:hRule="exact" w:val="138"/>
        </w:trPr>
        <w:tc>
          <w:tcPr>
            <w:tcW w:w="755" w:type="dxa"/>
          </w:tcPr>
          <w:p w:rsidR="004020C0" w:rsidRPr="000174E6" w:rsidRDefault="004020C0" w:rsidP="004020C0"/>
        </w:tc>
        <w:tc>
          <w:tcPr>
            <w:tcW w:w="212" w:type="dxa"/>
          </w:tcPr>
          <w:p w:rsidR="004020C0" w:rsidRPr="000174E6" w:rsidRDefault="004020C0" w:rsidP="004020C0"/>
        </w:tc>
        <w:tc>
          <w:tcPr>
            <w:tcW w:w="264" w:type="dxa"/>
            <w:gridSpan w:val="2"/>
          </w:tcPr>
          <w:p w:rsidR="004020C0" w:rsidRPr="000174E6" w:rsidRDefault="004020C0" w:rsidP="004020C0"/>
        </w:tc>
        <w:tc>
          <w:tcPr>
            <w:tcW w:w="1389" w:type="dxa"/>
            <w:gridSpan w:val="2"/>
          </w:tcPr>
          <w:p w:rsidR="004020C0" w:rsidRPr="000174E6" w:rsidRDefault="004020C0" w:rsidP="004020C0"/>
        </w:tc>
        <w:tc>
          <w:tcPr>
            <w:tcW w:w="1515" w:type="dxa"/>
          </w:tcPr>
          <w:p w:rsidR="004020C0" w:rsidRPr="000174E6" w:rsidRDefault="004020C0" w:rsidP="004020C0"/>
        </w:tc>
        <w:tc>
          <w:tcPr>
            <w:tcW w:w="128" w:type="dxa"/>
            <w:gridSpan w:val="2"/>
          </w:tcPr>
          <w:p w:rsidR="004020C0" w:rsidRPr="000174E6" w:rsidRDefault="004020C0" w:rsidP="004020C0"/>
        </w:tc>
        <w:tc>
          <w:tcPr>
            <w:tcW w:w="758" w:type="dxa"/>
          </w:tcPr>
          <w:p w:rsidR="004020C0" w:rsidRPr="000174E6" w:rsidRDefault="004020C0" w:rsidP="004020C0"/>
        </w:tc>
        <w:tc>
          <w:tcPr>
            <w:tcW w:w="633" w:type="dxa"/>
          </w:tcPr>
          <w:p w:rsidR="004020C0" w:rsidRPr="000174E6" w:rsidRDefault="004020C0" w:rsidP="004020C0"/>
        </w:tc>
        <w:tc>
          <w:tcPr>
            <w:tcW w:w="1011" w:type="dxa"/>
          </w:tcPr>
          <w:p w:rsidR="004020C0" w:rsidRPr="000174E6" w:rsidRDefault="004020C0" w:rsidP="004020C0"/>
        </w:tc>
        <w:tc>
          <w:tcPr>
            <w:tcW w:w="1137" w:type="dxa"/>
          </w:tcPr>
          <w:p w:rsidR="004020C0" w:rsidRPr="000174E6" w:rsidRDefault="004020C0" w:rsidP="004020C0"/>
        </w:tc>
        <w:tc>
          <w:tcPr>
            <w:tcW w:w="633" w:type="dxa"/>
          </w:tcPr>
          <w:p w:rsidR="004020C0" w:rsidRPr="000174E6" w:rsidRDefault="004020C0" w:rsidP="004020C0"/>
        </w:tc>
        <w:tc>
          <w:tcPr>
            <w:tcW w:w="380" w:type="dxa"/>
          </w:tcPr>
          <w:p w:rsidR="004020C0" w:rsidRPr="000174E6" w:rsidRDefault="004020C0" w:rsidP="004020C0"/>
        </w:tc>
        <w:tc>
          <w:tcPr>
            <w:tcW w:w="890" w:type="dxa"/>
          </w:tcPr>
          <w:p w:rsidR="004020C0" w:rsidRPr="000174E6" w:rsidRDefault="004020C0" w:rsidP="004020C0"/>
        </w:tc>
      </w:tr>
    </w:tbl>
    <w:p w:rsidR="004401D2" w:rsidRDefault="004401D2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55"/>
        <w:gridCol w:w="8950"/>
      </w:tblGrid>
      <w:tr w:rsidR="004020C0" w:rsidRPr="000174E6" w:rsidTr="000629AB">
        <w:trPr>
          <w:trHeight w:hRule="exact" w:val="277"/>
        </w:trPr>
        <w:tc>
          <w:tcPr>
            <w:tcW w:w="970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pPr>
              <w:rPr>
                <w:rFonts w:eastAsia="Calibri"/>
                <w:sz w:val="24"/>
                <w:szCs w:val="24"/>
              </w:rPr>
            </w:pPr>
            <w:r w:rsidRPr="000174E6">
              <w:rPr>
                <w:b/>
              </w:rPr>
              <w:lastRenderedPageBreak/>
              <w:t xml:space="preserve">В результате освоения дисциплины (модуля) </w:t>
            </w:r>
            <w:proofErr w:type="gramStart"/>
            <w:r w:rsidRPr="000174E6">
              <w:rPr>
                <w:b/>
              </w:rPr>
              <w:t>обучающийся</w:t>
            </w:r>
            <w:proofErr w:type="gramEnd"/>
            <w:r w:rsidRPr="000174E6">
              <w:rPr>
                <w:b/>
              </w:rPr>
              <w:t xml:space="preserve"> должен</w:t>
            </w:r>
          </w:p>
          <w:p w:rsidR="004020C0" w:rsidRPr="000174E6" w:rsidRDefault="004020C0" w:rsidP="004020C0"/>
        </w:tc>
      </w:tr>
      <w:tr w:rsidR="004020C0" w:rsidRPr="000174E6" w:rsidTr="004020C0">
        <w:trPr>
          <w:trHeight w:hRule="exact" w:val="277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pPr>
              <w:jc w:val="right"/>
            </w:pPr>
            <w:r w:rsidRPr="000174E6">
              <w:rPr>
                <w:b/>
              </w:rPr>
              <w:t>3.1</w:t>
            </w:r>
          </w:p>
        </w:tc>
        <w:tc>
          <w:tcPr>
            <w:tcW w:w="8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r w:rsidRPr="000174E6">
              <w:rPr>
                <w:b/>
              </w:rPr>
              <w:t>Знать:</w:t>
            </w:r>
          </w:p>
        </w:tc>
      </w:tr>
      <w:tr w:rsidR="004020C0" w:rsidRPr="000174E6" w:rsidTr="004020C0">
        <w:trPr>
          <w:trHeight w:hRule="exact" w:val="323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pPr>
              <w:jc w:val="right"/>
            </w:pPr>
            <w:r w:rsidRPr="000174E6">
              <w:t>3.1.1</w:t>
            </w:r>
          </w:p>
        </w:tc>
        <w:tc>
          <w:tcPr>
            <w:tcW w:w="8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D96F69">
            <w:r w:rsidRPr="004B2BE7">
              <w:t xml:space="preserve">- </w:t>
            </w:r>
            <w:r w:rsidR="00347C3E" w:rsidRPr="00347C3E">
              <w:t>основные подходы к формализации и моделированию равновесия материальных тел;</w:t>
            </w:r>
          </w:p>
        </w:tc>
      </w:tr>
      <w:tr w:rsidR="004020C0" w:rsidRPr="000174E6" w:rsidTr="004020C0">
        <w:trPr>
          <w:trHeight w:hRule="exact" w:val="400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pPr>
              <w:jc w:val="right"/>
            </w:pPr>
            <w:r>
              <w:t>3.1.2</w:t>
            </w:r>
          </w:p>
        </w:tc>
        <w:tc>
          <w:tcPr>
            <w:tcW w:w="8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347C3E">
            <w:r w:rsidRPr="004B2BE7">
              <w:t xml:space="preserve">- </w:t>
            </w:r>
            <w:r w:rsidR="00347C3E" w:rsidRPr="00347C3E">
              <w:t xml:space="preserve">постановку и методы решения задач о равновесии элементов </w:t>
            </w:r>
            <w:r w:rsidR="00D96F69">
              <w:t xml:space="preserve">строительных </w:t>
            </w:r>
            <w:r w:rsidR="00347C3E" w:rsidRPr="00347C3E">
              <w:t>конструкций</w:t>
            </w:r>
          </w:p>
        </w:tc>
      </w:tr>
      <w:tr w:rsidR="004020C0" w:rsidRPr="000174E6" w:rsidTr="004020C0">
        <w:trPr>
          <w:trHeight w:hRule="exact" w:val="277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pPr>
              <w:jc w:val="right"/>
            </w:pPr>
            <w:r w:rsidRPr="000174E6">
              <w:rPr>
                <w:b/>
              </w:rPr>
              <w:t>3.2</w:t>
            </w:r>
          </w:p>
        </w:tc>
        <w:tc>
          <w:tcPr>
            <w:tcW w:w="8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r w:rsidRPr="000174E6">
              <w:rPr>
                <w:b/>
              </w:rPr>
              <w:t>Уметь:</w:t>
            </w:r>
          </w:p>
        </w:tc>
      </w:tr>
      <w:tr w:rsidR="00347C3E" w:rsidRPr="000174E6" w:rsidTr="00D96F69">
        <w:trPr>
          <w:trHeight w:hRule="exact" w:val="295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C3E" w:rsidRPr="000174E6" w:rsidRDefault="00347C3E" w:rsidP="004020C0">
            <w:pPr>
              <w:jc w:val="right"/>
            </w:pPr>
            <w:r w:rsidRPr="000174E6">
              <w:t>3.2.1</w:t>
            </w:r>
          </w:p>
        </w:tc>
        <w:tc>
          <w:tcPr>
            <w:tcW w:w="8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C3E" w:rsidRPr="00347C3E" w:rsidRDefault="00347C3E" w:rsidP="00D96F69">
            <w:pPr>
              <w:widowControl w:val="0"/>
            </w:pPr>
            <w:r w:rsidRPr="00347C3E">
              <w:t xml:space="preserve">- </w:t>
            </w:r>
            <w:r w:rsidR="00D96F69">
              <w:t>выполнять сводный анализ исходных данных</w:t>
            </w:r>
          </w:p>
        </w:tc>
      </w:tr>
      <w:tr w:rsidR="004020C0" w:rsidRPr="000174E6" w:rsidTr="004020C0">
        <w:trPr>
          <w:trHeight w:hRule="exact" w:val="277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pPr>
              <w:jc w:val="right"/>
            </w:pPr>
            <w:r w:rsidRPr="000174E6">
              <w:rPr>
                <w:b/>
              </w:rPr>
              <w:t>3.3</w:t>
            </w:r>
          </w:p>
        </w:tc>
        <w:tc>
          <w:tcPr>
            <w:tcW w:w="8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20C0" w:rsidRPr="000174E6" w:rsidRDefault="004020C0" w:rsidP="004020C0">
            <w:r w:rsidRPr="000174E6">
              <w:rPr>
                <w:b/>
              </w:rPr>
              <w:t>Владеть:</w:t>
            </w:r>
          </w:p>
        </w:tc>
      </w:tr>
      <w:tr w:rsidR="00347C3E" w:rsidRPr="000174E6" w:rsidTr="00347C3E">
        <w:trPr>
          <w:trHeight w:val="324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C3E" w:rsidRPr="000174E6" w:rsidRDefault="00347C3E" w:rsidP="004020C0">
            <w:pPr>
              <w:jc w:val="right"/>
            </w:pPr>
            <w:r w:rsidRPr="000174E6">
              <w:t>3.3.1</w:t>
            </w:r>
          </w:p>
        </w:tc>
        <w:tc>
          <w:tcPr>
            <w:tcW w:w="8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C3E" w:rsidRPr="00347C3E" w:rsidRDefault="00347C3E" w:rsidP="000C25A6">
            <w:pPr>
              <w:widowControl w:val="0"/>
            </w:pPr>
            <w:r w:rsidRPr="00347C3E">
              <w:t>- основными современными методами постановки, исследования и решения задач механики;</w:t>
            </w:r>
          </w:p>
        </w:tc>
      </w:tr>
      <w:tr w:rsidR="00347C3E" w:rsidRPr="000174E6" w:rsidTr="00347C3E">
        <w:trPr>
          <w:trHeight w:val="271"/>
        </w:trPr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C3E" w:rsidRPr="000174E6" w:rsidRDefault="00347C3E" w:rsidP="004020C0">
            <w:pPr>
              <w:jc w:val="right"/>
            </w:pPr>
            <w:r w:rsidRPr="000174E6">
              <w:t>3.3.</w:t>
            </w:r>
            <w:r>
              <w:t>2</w:t>
            </w:r>
          </w:p>
        </w:tc>
        <w:tc>
          <w:tcPr>
            <w:tcW w:w="8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C3E" w:rsidRPr="00347C3E" w:rsidRDefault="00347C3E" w:rsidP="00D96F69">
            <w:pPr>
              <w:widowControl w:val="0"/>
            </w:pPr>
            <w:r w:rsidRPr="00347C3E">
              <w:t xml:space="preserve">-  </w:t>
            </w:r>
            <w:r w:rsidR="00D96F69">
              <w:t xml:space="preserve">практическими навыками, </w:t>
            </w:r>
            <w:r w:rsidRPr="00347C3E">
              <w:t>необходимыми для выполнения и составления конструкторской докуме</w:t>
            </w:r>
            <w:r w:rsidRPr="00347C3E">
              <w:t>н</w:t>
            </w:r>
            <w:r w:rsidRPr="00347C3E">
              <w:t xml:space="preserve">тации и </w:t>
            </w:r>
            <w:r w:rsidR="00D96F69">
              <w:t>эскизов элементов конструкций.</w:t>
            </w:r>
          </w:p>
        </w:tc>
      </w:tr>
    </w:tbl>
    <w:p w:rsidR="001D7204" w:rsidRDefault="001D7204" w:rsidP="001D7204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ind w:left="360"/>
        <w:jc w:val="both"/>
        <w:textAlignment w:val="auto"/>
        <w:rPr>
          <w:b/>
          <w:bCs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1"/>
        <w:gridCol w:w="2364"/>
        <w:gridCol w:w="942"/>
        <w:gridCol w:w="684"/>
        <w:gridCol w:w="1104"/>
        <w:gridCol w:w="1380"/>
        <w:gridCol w:w="802"/>
        <w:gridCol w:w="1498"/>
      </w:tblGrid>
      <w:tr w:rsidR="000629AB" w:rsidRPr="00964C47" w:rsidTr="000629AB">
        <w:trPr>
          <w:trHeight w:hRule="exact" w:val="277"/>
        </w:trPr>
        <w:tc>
          <w:tcPr>
            <w:tcW w:w="970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0629AB" w:rsidRPr="000629AB" w:rsidRDefault="000629AB" w:rsidP="00594DA2">
            <w:pPr>
              <w:jc w:val="center"/>
              <w:rPr>
                <w:sz w:val="24"/>
                <w:szCs w:val="24"/>
              </w:rPr>
            </w:pPr>
            <w:r w:rsidRPr="000629AB">
              <w:rPr>
                <w:b/>
                <w:color w:val="000000"/>
                <w:sz w:val="24"/>
                <w:szCs w:val="24"/>
              </w:rPr>
              <w:t>4. СТРУКТУРА И СОДЕРЖАНИЕ ДИСЦИПЛИНЫ (МОДУЛЯ)</w:t>
            </w:r>
          </w:p>
        </w:tc>
      </w:tr>
      <w:tr w:rsidR="0007471E" w:rsidTr="000629AB">
        <w:trPr>
          <w:trHeight w:hRule="exact" w:val="599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Код з</w:t>
            </w:r>
            <w:r w:rsidRPr="0007471E">
              <w:rPr>
                <w:b/>
                <w:color w:val="000000"/>
              </w:rPr>
              <w:t>а</w:t>
            </w:r>
            <w:r w:rsidRPr="0007471E">
              <w:rPr>
                <w:b/>
                <w:color w:val="000000"/>
              </w:rPr>
              <w:t>нятия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7471E" w:rsidRPr="0007471E" w:rsidRDefault="0007471E">
            <w:pPr>
              <w:jc w:val="center"/>
              <w:rPr>
                <w:lang w:eastAsia="en-US"/>
              </w:rPr>
            </w:pPr>
            <w:r w:rsidRPr="0007471E">
              <w:rPr>
                <w:b/>
                <w:color w:val="000000"/>
              </w:rPr>
              <w:t>Наименование разделов и тем /вид занятия/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Семестр / Курс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Часов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7471E" w:rsidRPr="0007471E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Компетен</w:t>
            </w:r>
            <w:proofErr w:type="spellEnd"/>
            <w:r w:rsidRPr="0007471E">
              <w:rPr>
                <w:b/>
                <w:color w:val="000000"/>
              </w:rPr>
              <w:t>-</w:t>
            </w:r>
          </w:p>
          <w:p w:rsidR="0007471E" w:rsidRPr="0007471E" w:rsidRDefault="0007471E">
            <w:pPr>
              <w:jc w:val="center"/>
              <w:rPr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ции</w:t>
            </w:r>
            <w:proofErr w:type="spellEnd"/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A622F4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7471E">
              <w:rPr>
                <w:b/>
                <w:color w:val="000000"/>
              </w:rPr>
              <w:t>Литература</w:t>
            </w:r>
          </w:p>
          <w:p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7471E" w:rsidRPr="00CC3C23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r w:rsidRPr="00CC3C23">
              <w:rPr>
                <w:b/>
                <w:color w:val="000000"/>
              </w:rPr>
              <w:t>Инте</w:t>
            </w:r>
          </w:p>
          <w:p w:rsidR="00016311" w:rsidRDefault="0007471E" w:rsidP="00CC3C23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CC3C23">
              <w:rPr>
                <w:b/>
                <w:color w:val="000000"/>
              </w:rPr>
              <w:t>ракт</w:t>
            </w:r>
            <w:proofErr w:type="spellEnd"/>
          </w:p>
          <w:p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Примечание</w:t>
            </w:r>
          </w:p>
        </w:tc>
      </w:tr>
      <w:tr w:rsidR="00016311" w:rsidTr="00632C51">
        <w:trPr>
          <w:trHeight w:hRule="exact" w:val="787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16311" w:rsidRPr="0007471E" w:rsidRDefault="00831B24" w:rsidP="00C25C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1. </w:t>
            </w:r>
            <w:r w:rsidR="00632C51">
              <w:rPr>
                <w:b/>
                <w:color w:val="000000"/>
              </w:rPr>
              <w:t>Основные п</w:t>
            </w:r>
            <w:r w:rsidR="00632C51">
              <w:rPr>
                <w:b/>
                <w:color w:val="000000"/>
              </w:rPr>
              <w:t>о</w:t>
            </w:r>
            <w:r w:rsidR="00632C51">
              <w:rPr>
                <w:b/>
                <w:color w:val="000000"/>
              </w:rPr>
              <w:t>нятия и аксиомы стат</w:t>
            </w:r>
            <w:r w:rsidR="00632C51">
              <w:rPr>
                <w:b/>
                <w:color w:val="000000"/>
              </w:rPr>
              <w:t>и</w:t>
            </w:r>
            <w:r w:rsidR="00632C51">
              <w:rPr>
                <w:b/>
                <w:color w:val="000000"/>
              </w:rPr>
              <w:t>ки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16311" w:rsidRPr="0007471E" w:rsidRDefault="00016311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</w:tr>
      <w:tr w:rsidR="00831B24" w:rsidRPr="004F7009" w:rsidTr="008E2836">
        <w:trPr>
          <w:trHeight w:hRule="exact" w:val="1719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31B24" w:rsidRPr="004F7009" w:rsidRDefault="00A335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1.1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25CA0" w:rsidRDefault="00C25CA0" w:rsidP="00C25CA0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Предмет теоретической механики.</w:t>
            </w:r>
          </w:p>
          <w:p w:rsidR="00831B24" w:rsidRPr="004F7009" w:rsidRDefault="00C25CA0" w:rsidP="008E28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</w:rPr>
            </w:pPr>
            <w:r w:rsidRPr="00C25CA0">
              <w:rPr>
                <w:rFonts w:eastAsia="Courier New"/>
                <w:color w:val="000000"/>
              </w:rPr>
              <w:t>Статика. Основные пон</w:t>
            </w:r>
            <w:r w:rsidRPr="00C25CA0">
              <w:rPr>
                <w:rFonts w:eastAsia="Courier New"/>
                <w:color w:val="000000"/>
              </w:rPr>
              <w:t>я</w:t>
            </w:r>
            <w:r w:rsidRPr="00C25CA0">
              <w:rPr>
                <w:rFonts w:eastAsia="Courier New"/>
                <w:color w:val="000000"/>
              </w:rPr>
              <w:t xml:space="preserve">тия и аксиомы статики. </w:t>
            </w:r>
            <w:r>
              <w:rPr>
                <w:rFonts w:eastAsia="Courier New"/>
                <w:color w:val="000000"/>
              </w:rPr>
              <w:t>Классификация сил и их систем. Связи и их реа</w:t>
            </w:r>
            <w:r>
              <w:rPr>
                <w:rFonts w:eastAsia="Courier New"/>
                <w:color w:val="000000"/>
              </w:rPr>
              <w:t>к</w:t>
            </w:r>
            <w:r w:rsidR="008E2836">
              <w:rPr>
                <w:rFonts w:eastAsia="Courier New"/>
                <w:color w:val="000000"/>
              </w:rPr>
              <w:t xml:space="preserve">ции </w:t>
            </w:r>
            <w:r w:rsidRPr="00C25CA0">
              <w:rPr>
                <w:rFonts w:eastAsia="Courier New"/>
                <w:color w:val="000000"/>
              </w:rPr>
              <w:t>/Лек/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31B24" w:rsidRPr="004F7009" w:rsidRDefault="00370117" w:rsidP="0037011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C4594B" w:rsidRPr="004F7009">
              <w:rPr>
                <w:b/>
                <w:color w:val="000000"/>
              </w:rPr>
              <w:t>/</w:t>
            </w:r>
            <w:r>
              <w:rPr>
                <w:b/>
                <w:color w:val="000000"/>
              </w:rPr>
              <w:t>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31B24" w:rsidRPr="00F713E4" w:rsidRDefault="00C4594B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31B24" w:rsidRPr="004F7009" w:rsidRDefault="00B83E08" w:rsidP="00C25C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</w:t>
            </w:r>
            <w:r w:rsidR="00C25CA0"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31B24" w:rsidRPr="000F6F29" w:rsidRDefault="000F6F2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="00F42C4F" w:rsidRPr="000F6F29">
              <w:rPr>
                <w:color w:val="000000"/>
                <w:lang w:eastAsia="en-US"/>
              </w:rPr>
              <w:t>1.1</w:t>
            </w:r>
            <w:r w:rsidRPr="000F6F29">
              <w:rPr>
                <w:color w:val="000000"/>
                <w:lang w:eastAsia="en-US"/>
              </w:rPr>
              <w:t>-</w:t>
            </w:r>
          </w:p>
          <w:p w:rsidR="00C82957" w:rsidRPr="000F6F29" w:rsidRDefault="00C82957" w:rsidP="000F6F29">
            <w:pPr>
              <w:jc w:val="center"/>
              <w:rPr>
                <w:color w:val="000000"/>
                <w:lang w:eastAsia="en-US"/>
              </w:rPr>
            </w:pPr>
            <w:r w:rsidRPr="000F6F29">
              <w:rPr>
                <w:color w:val="000000"/>
                <w:lang w:eastAsia="en-US"/>
              </w:rPr>
              <w:t>6.1.</w:t>
            </w:r>
            <w:r w:rsidR="00D77698">
              <w:rPr>
                <w:color w:val="000000"/>
                <w:lang w:eastAsia="en-US"/>
              </w:rPr>
              <w:t>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31B24" w:rsidRPr="004F7009" w:rsidRDefault="00831B24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31B24" w:rsidRPr="004F7009" w:rsidRDefault="00831B24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36165F">
        <w:trPr>
          <w:trHeight w:hRule="exact" w:val="992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1.2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C25CA0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Классификация сил и их систем. Связи и их реа</w:t>
            </w:r>
            <w:r>
              <w:rPr>
                <w:rFonts w:eastAsia="Courier New"/>
                <w:color w:val="000000"/>
              </w:rPr>
              <w:t>к</w:t>
            </w:r>
            <w:r>
              <w:rPr>
                <w:rFonts w:eastAsia="Courier New"/>
                <w:color w:val="000000"/>
              </w:rPr>
              <w:t xml:space="preserve">ции </w:t>
            </w:r>
            <w:r w:rsidRPr="004F7009">
              <w:rPr>
                <w:rFonts w:eastAsia="Courier New"/>
                <w:color w:val="000000"/>
              </w:rPr>
              <w:t>/</w:t>
            </w:r>
            <w:proofErr w:type="spellStart"/>
            <w:proofErr w:type="gramStart"/>
            <w:r w:rsidRPr="004F7009">
              <w:rPr>
                <w:rFonts w:eastAsia="Courier New"/>
                <w:color w:val="000000"/>
              </w:rPr>
              <w:t>Пр</w:t>
            </w:r>
            <w:proofErr w:type="spellEnd"/>
            <w:proofErr w:type="gramEnd"/>
            <w:r w:rsidRPr="004F7009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8E283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Pr="004F7009">
              <w:rPr>
                <w:b/>
                <w:color w:val="000000"/>
              </w:rPr>
              <w:t>/</w:t>
            </w:r>
            <w:r>
              <w:rPr>
                <w:b/>
                <w:color w:val="000000"/>
              </w:rPr>
              <w:t>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4A1D54" w:rsidP="008E283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8E283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0F6F29" w:rsidRDefault="008E2836" w:rsidP="008E283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36165F" w:rsidRDefault="00D77698" w:rsidP="0036165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</w:t>
            </w:r>
            <w:r w:rsidR="0036165F">
              <w:rPr>
                <w:color w:val="000000"/>
                <w:lang w:eastAsia="en-US"/>
              </w:rPr>
              <w:t>,</w:t>
            </w:r>
          </w:p>
          <w:p w:rsidR="008E2836" w:rsidRPr="000F6F29" w:rsidRDefault="0036165F" w:rsidP="00BA230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9D3D10">
        <w:trPr>
          <w:trHeight w:hRule="exact" w:val="1274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9D3D10" w:rsidP="008E28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D3D10">
              <w:rPr>
                <w:rFonts w:eastAsia="Courier New"/>
                <w:color w:val="000000"/>
              </w:rPr>
              <w:t>Подготовка к практич</w:t>
            </w:r>
            <w:r w:rsidRPr="009D3D10">
              <w:rPr>
                <w:rFonts w:eastAsia="Courier New"/>
                <w:color w:val="000000"/>
              </w:rPr>
              <w:t>е</w:t>
            </w:r>
            <w:r w:rsidRPr="009D3D10">
              <w:rPr>
                <w:rFonts w:eastAsia="Courier New"/>
                <w:color w:val="000000"/>
              </w:rPr>
              <w:t>скому занятию: конспе</w:t>
            </w:r>
            <w:r w:rsidRPr="009D3D10">
              <w:rPr>
                <w:rFonts w:eastAsia="Courier New"/>
                <w:color w:val="000000"/>
              </w:rPr>
              <w:t>к</w:t>
            </w:r>
            <w:r w:rsidRPr="009D3D10">
              <w:rPr>
                <w:rFonts w:eastAsia="Courier New"/>
                <w:color w:val="000000"/>
              </w:rPr>
              <w:t>тирование, самостоятел</w:t>
            </w:r>
            <w:r w:rsidRPr="009D3D10">
              <w:rPr>
                <w:rFonts w:eastAsia="Courier New"/>
                <w:color w:val="000000"/>
              </w:rPr>
              <w:t>ь</w:t>
            </w:r>
            <w:r w:rsidRPr="009D3D10">
              <w:rPr>
                <w:rFonts w:eastAsia="Courier New"/>
                <w:color w:val="000000"/>
              </w:rPr>
              <w:t>ное решение ситуацио</w:t>
            </w:r>
            <w:r w:rsidRPr="009D3D10">
              <w:rPr>
                <w:rFonts w:eastAsia="Courier New"/>
                <w:color w:val="000000"/>
              </w:rPr>
              <w:t>н</w:t>
            </w:r>
            <w:r w:rsidRPr="009D3D10">
              <w:rPr>
                <w:rFonts w:eastAsia="Courier New"/>
                <w:color w:val="000000"/>
              </w:rPr>
              <w:t>ных задач</w:t>
            </w:r>
            <w:r>
              <w:rPr>
                <w:rFonts w:eastAsia="Courier New"/>
                <w:color w:val="000000"/>
              </w:rPr>
              <w:t xml:space="preserve"> </w:t>
            </w:r>
            <w:r w:rsidR="008E2836">
              <w:rPr>
                <w:rFonts w:eastAsia="Courier New"/>
                <w:color w:val="000000"/>
              </w:rPr>
              <w:t>/</w:t>
            </w:r>
            <w:proofErr w:type="gramStart"/>
            <w:r w:rsidR="008E2836">
              <w:rPr>
                <w:rFonts w:eastAsia="Courier New"/>
                <w:color w:val="000000"/>
              </w:rPr>
              <w:t>СР</w:t>
            </w:r>
            <w:proofErr w:type="gramEnd"/>
            <w:r w:rsidR="008E2836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8E2836">
            <w:pPr>
              <w:jc w:val="center"/>
            </w:pPr>
            <w:r w:rsidRPr="005E6AFC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8E2836" w:rsidP="008E2836">
            <w:pPr>
              <w:jc w:val="center"/>
              <w:rPr>
                <w:b/>
                <w:color w:val="000000"/>
              </w:rPr>
            </w:pPr>
            <w:r w:rsidRPr="00076D32">
              <w:rPr>
                <w:b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8E2836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0F6F29" w:rsidRDefault="008E2836" w:rsidP="008E283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8E2836" w:rsidRPr="00C25CA0" w:rsidRDefault="008E2836" w:rsidP="008E2836">
            <w:pPr>
              <w:jc w:val="center"/>
              <w:rPr>
                <w:b/>
                <w:color w:val="000000"/>
                <w:highlight w:val="yellow"/>
              </w:rPr>
            </w:pPr>
            <w:r w:rsidRPr="000F6F29">
              <w:rPr>
                <w:color w:val="000000"/>
                <w:lang w:eastAsia="en-US"/>
              </w:rPr>
              <w:t>6.1.</w:t>
            </w:r>
            <w:r w:rsidR="00D77698">
              <w:rPr>
                <w:color w:val="000000"/>
                <w:lang w:eastAsia="en-US"/>
              </w:rPr>
              <w:t>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8E2836">
        <w:trPr>
          <w:trHeight w:hRule="exact" w:val="573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8E2836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Courier New"/>
                <w:color w:val="000000"/>
              </w:rPr>
            </w:pPr>
            <w:r>
              <w:rPr>
                <w:b/>
                <w:color w:val="000000"/>
              </w:rPr>
              <w:t>Раздел 2</w:t>
            </w:r>
            <w:r w:rsidRPr="008E2836">
              <w:rPr>
                <w:b/>
                <w:color w:val="000000"/>
              </w:rPr>
              <w:t xml:space="preserve">. </w:t>
            </w:r>
            <w:r w:rsidRPr="008E2836">
              <w:rPr>
                <w:rFonts w:eastAsia="Courier New"/>
                <w:b/>
                <w:color w:val="000000"/>
              </w:rPr>
              <w:t>Система сх</w:t>
            </w:r>
            <w:r w:rsidRPr="008E2836">
              <w:rPr>
                <w:rFonts w:eastAsia="Courier New"/>
                <w:b/>
                <w:color w:val="000000"/>
              </w:rPr>
              <w:t>о</w:t>
            </w:r>
            <w:r w:rsidRPr="008E2836">
              <w:rPr>
                <w:rFonts w:eastAsia="Courier New"/>
                <w:b/>
                <w:color w:val="000000"/>
              </w:rPr>
              <w:t>дящихся сил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8E283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C25CA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C25CA0">
        <w:trPr>
          <w:trHeight w:hRule="exact" w:val="2354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C25CA0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Система сходящихся сил. Геометрический и гр</w:t>
            </w:r>
            <w:r>
              <w:rPr>
                <w:rFonts w:eastAsia="Courier New"/>
                <w:color w:val="000000"/>
              </w:rPr>
              <w:t>а</w:t>
            </w:r>
            <w:r>
              <w:rPr>
                <w:rFonts w:eastAsia="Courier New"/>
                <w:color w:val="000000"/>
              </w:rPr>
              <w:t xml:space="preserve">фоаналитический способы сложения сил. </w:t>
            </w:r>
            <w:proofErr w:type="gramStart"/>
            <w:r>
              <w:rPr>
                <w:rFonts w:eastAsia="Courier New"/>
                <w:color w:val="000000"/>
              </w:rPr>
              <w:t>Условия равновесия системы сх</w:t>
            </w:r>
            <w:r>
              <w:rPr>
                <w:rFonts w:eastAsia="Courier New"/>
                <w:color w:val="000000"/>
              </w:rPr>
              <w:t>о</w:t>
            </w:r>
            <w:r>
              <w:rPr>
                <w:rFonts w:eastAsia="Courier New"/>
                <w:color w:val="000000"/>
              </w:rPr>
              <w:t>дящихся сил в векторной и в аналитической фо</w:t>
            </w:r>
            <w:r>
              <w:rPr>
                <w:rFonts w:eastAsia="Courier New"/>
                <w:color w:val="000000"/>
              </w:rPr>
              <w:t>р</w:t>
            </w:r>
            <w:r>
              <w:rPr>
                <w:rFonts w:eastAsia="Courier New"/>
                <w:color w:val="000000"/>
              </w:rPr>
              <w:t>мах.</w:t>
            </w:r>
            <w:proofErr w:type="gramEnd"/>
            <w:r>
              <w:rPr>
                <w:rFonts w:eastAsia="Courier New"/>
                <w:color w:val="000000"/>
              </w:rPr>
              <w:t xml:space="preserve"> Методика решения задач. Теорема о трех н</w:t>
            </w:r>
            <w:r>
              <w:rPr>
                <w:rFonts w:eastAsia="Courier New"/>
                <w:color w:val="000000"/>
              </w:rPr>
              <w:t>е</w:t>
            </w:r>
            <w:r>
              <w:rPr>
                <w:rFonts w:eastAsia="Courier New"/>
                <w:color w:val="000000"/>
              </w:rPr>
              <w:t xml:space="preserve">параллельных силах </w:t>
            </w:r>
            <w:r w:rsidRPr="004F7009">
              <w:rPr>
                <w:rFonts w:eastAsia="Courier New"/>
                <w:color w:val="000000"/>
              </w:rPr>
              <w:t>/</w:t>
            </w:r>
            <w:r>
              <w:rPr>
                <w:rFonts w:eastAsia="Courier New"/>
                <w:color w:val="000000"/>
              </w:rPr>
              <w:t>Лек</w:t>
            </w:r>
            <w:r w:rsidRPr="004F7009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8E2836">
            <w:pPr>
              <w:jc w:val="center"/>
            </w:pPr>
            <w:r w:rsidRPr="005E6AFC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076D32" w:rsidP="008E283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8E2836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0F6F29" w:rsidRDefault="008E2836" w:rsidP="008E283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8E2836" w:rsidRPr="00DE63C0" w:rsidRDefault="00D77698" w:rsidP="00DE63C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36165F">
        <w:trPr>
          <w:trHeight w:hRule="exact" w:val="1321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DE63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8E2836">
              <w:rPr>
                <w:b/>
                <w:color w:val="000000"/>
              </w:rPr>
              <w:t>.2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C25CA0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Условия равновесия си</w:t>
            </w:r>
            <w:r>
              <w:rPr>
                <w:rFonts w:eastAsia="Courier New"/>
                <w:color w:val="000000"/>
              </w:rPr>
              <w:t>с</w:t>
            </w:r>
            <w:r>
              <w:rPr>
                <w:rFonts w:eastAsia="Courier New"/>
                <w:color w:val="000000"/>
              </w:rPr>
              <w:t>темы сходящихся сил. Методика решения задач. Теорема о трех непара</w:t>
            </w:r>
            <w:r>
              <w:rPr>
                <w:rFonts w:eastAsia="Courier New"/>
                <w:color w:val="000000"/>
              </w:rPr>
              <w:t>л</w:t>
            </w:r>
            <w:r>
              <w:rPr>
                <w:rFonts w:eastAsia="Courier New"/>
                <w:color w:val="000000"/>
              </w:rPr>
              <w:t xml:space="preserve">лельных силах </w:t>
            </w:r>
            <w:r w:rsidRPr="004F7009">
              <w:rPr>
                <w:rFonts w:eastAsia="Courier New"/>
                <w:color w:val="000000"/>
              </w:rPr>
              <w:t>/</w:t>
            </w:r>
            <w:proofErr w:type="spellStart"/>
            <w:proofErr w:type="gramStart"/>
            <w:r>
              <w:rPr>
                <w:rFonts w:eastAsia="Courier New"/>
                <w:color w:val="000000"/>
              </w:rPr>
              <w:t>Пр</w:t>
            </w:r>
            <w:proofErr w:type="spellEnd"/>
            <w:proofErr w:type="gramEnd"/>
            <w:r w:rsidRPr="004F7009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8E283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Pr="004F7009">
              <w:rPr>
                <w:b/>
                <w:color w:val="000000"/>
              </w:rPr>
              <w:t>/</w:t>
            </w:r>
            <w:r>
              <w:rPr>
                <w:b/>
                <w:color w:val="000000"/>
              </w:rPr>
              <w:t>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067D28" w:rsidP="008E283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8E283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8E2836" w:rsidRPr="000F6F29" w:rsidRDefault="00D77698" w:rsidP="00BA230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9D3D10">
        <w:trPr>
          <w:trHeight w:hRule="exact" w:val="1424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9D3D10" w:rsidP="008E28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D3D10">
              <w:rPr>
                <w:rFonts w:eastAsia="Courier New"/>
                <w:color w:val="000000"/>
              </w:rPr>
              <w:t>Подготовка к практич</w:t>
            </w:r>
            <w:r w:rsidRPr="009D3D10">
              <w:rPr>
                <w:rFonts w:eastAsia="Courier New"/>
                <w:color w:val="000000"/>
              </w:rPr>
              <w:t>е</w:t>
            </w:r>
            <w:r w:rsidRPr="009D3D10">
              <w:rPr>
                <w:rFonts w:eastAsia="Courier New"/>
                <w:color w:val="000000"/>
              </w:rPr>
              <w:t>скому занятию: конспе</w:t>
            </w:r>
            <w:r w:rsidRPr="009D3D10">
              <w:rPr>
                <w:rFonts w:eastAsia="Courier New"/>
                <w:color w:val="000000"/>
              </w:rPr>
              <w:t>к</w:t>
            </w:r>
            <w:r w:rsidRPr="009D3D10">
              <w:rPr>
                <w:rFonts w:eastAsia="Courier New"/>
                <w:color w:val="000000"/>
              </w:rPr>
              <w:t>тирование, самостоятел</w:t>
            </w:r>
            <w:r w:rsidRPr="009D3D10">
              <w:rPr>
                <w:rFonts w:eastAsia="Courier New"/>
                <w:color w:val="000000"/>
              </w:rPr>
              <w:t>ь</w:t>
            </w:r>
            <w:r w:rsidRPr="009D3D10">
              <w:rPr>
                <w:rFonts w:eastAsia="Courier New"/>
                <w:color w:val="000000"/>
              </w:rPr>
              <w:t>ное решение ситуацио</w:t>
            </w:r>
            <w:r w:rsidRPr="009D3D10">
              <w:rPr>
                <w:rFonts w:eastAsia="Courier New"/>
                <w:color w:val="000000"/>
              </w:rPr>
              <w:t>н</w:t>
            </w:r>
            <w:r w:rsidRPr="009D3D10">
              <w:rPr>
                <w:rFonts w:eastAsia="Courier New"/>
                <w:color w:val="000000"/>
              </w:rPr>
              <w:t>ных задач</w:t>
            </w:r>
            <w:r>
              <w:rPr>
                <w:rFonts w:eastAsia="Courier New"/>
                <w:color w:val="000000"/>
              </w:rPr>
              <w:t xml:space="preserve"> </w:t>
            </w:r>
            <w:r w:rsidR="008E2836">
              <w:rPr>
                <w:rFonts w:eastAsia="Courier New"/>
                <w:color w:val="000000"/>
              </w:rPr>
              <w:t>/</w:t>
            </w:r>
            <w:proofErr w:type="gramStart"/>
            <w:r w:rsidR="008E2836">
              <w:rPr>
                <w:rFonts w:eastAsia="Courier New"/>
                <w:color w:val="000000"/>
              </w:rPr>
              <w:t>СР</w:t>
            </w:r>
            <w:proofErr w:type="gramEnd"/>
            <w:r w:rsidR="008E2836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8E2836">
            <w:pPr>
              <w:jc w:val="center"/>
            </w:pPr>
            <w:r w:rsidRPr="005E6AFC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8E2836" w:rsidP="008E2836">
            <w:pPr>
              <w:jc w:val="center"/>
              <w:rPr>
                <w:b/>
                <w:color w:val="000000"/>
              </w:rPr>
            </w:pPr>
            <w:r w:rsidRPr="00076D32">
              <w:rPr>
                <w:b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8E2836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8E2836" w:rsidRPr="00C25CA0" w:rsidRDefault="00D77698" w:rsidP="00BA2302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4F7009">
        <w:trPr>
          <w:trHeight w:hRule="exact" w:val="588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8E2836">
            <w:pPr>
              <w:jc w:val="center"/>
              <w:rPr>
                <w:b/>
                <w:color w:val="000000"/>
              </w:rPr>
            </w:pPr>
            <w:r w:rsidRPr="004F7009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3</w:t>
            </w:r>
            <w:r w:rsidRPr="004F7009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 xml:space="preserve">Произвольная </w:t>
            </w:r>
            <w:r w:rsidR="006646BB">
              <w:rPr>
                <w:b/>
                <w:color w:val="000000"/>
              </w:rPr>
              <w:t xml:space="preserve">плоская </w:t>
            </w:r>
            <w:r>
              <w:rPr>
                <w:b/>
                <w:color w:val="000000"/>
              </w:rPr>
              <w:t>система сил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8E2836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B83E08">
            <w:pPr>
              <w:jc w:val="center"/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C25CA0" w:rsidRDefault="008E2836" w:rsidP="00B83E08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632C51">
        <w:trPr>
          <w:trHeight w:hRule="exact" w:val="1733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3.1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</w:rPr>
            </w:pPr>
            <w:r w:rsidRPr="00632C51">
              <w:rPr>
                <w:rFonts w:eastAsia="Courier New"/>
                <w:color w:val="000000"/>
              </w:rPr>
              <w:t xml:space="preserve">Момент силы и пары сил. Теоремы </w:t>
            </w:r>
            <w:proofErr w:type="spellStart"/>
            <w:r w:rsidRPr="00632C51">
              <w:rPr>
                <w:rFonts w:eastAsia="Courier New"/>
                <w:color w:val="000000"/>
              </w:rPr>
              <w:t>Пуансо</w:t>
            </w:r>
            <w:proofErr w:type="spellEnd"/>
            <w:r w:rsidRPr="00632C51">
              <w:rPr>
                <w:rFonts w:eastAsia="Courier New"/>
                <w:color w:val="000000"/>
              </w:rPr>
              <w:t xml:space="preserve"> и В</w:t>
            </w:r>
            <w:r w:rsidRPr="00632C51">
              <w:rPr>
                <w:rFonts w:eastAsia="Courier New"/>
                <w:color w:val="000000"/>
              </w:rPr>
              <w:t>а</w:t>
            </w:r>
            <w:r w:rsidRPr="00632C51">
              <w:rPr>
                <w:rFonts w:eastAsia="Courier New"/>
                <w:color w:val="000000"/>
              </w:rPr>
              <w:t>риньона. Приведение си</w:t>
            </w:r>
            <w:r w:rsidRPr="00632C51">
              <w:rPr>
                <w:rFonts w:eastAsia="Courier New"/>
                <w:color w:val="000000"/>
              </w:rPr>
              <w:t>с</w:t>
            </w:r>
            <w:r w:rsidRPr="00632C51">
              <w:rPr>
                <w:rFonts w:eastAsia="Courier New"/>
                <w:color w:val="000000"/>
              </w:rPr>
              <w:t xml:space="preserve">темы сил к некоторому центру. Произвольная плоская система сил, три формы равновесия </w:t>
            </w:r>
            <w:r w:rsidRPr="004F7009">
              <w:rPr>
                <w:rFonts w:eastAsia="Courier New"/>
                <w:color w:val="000000"/>
              </w:rPr>
              <w:t>/Лек/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8E2836" w:rsidP="00B83E08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B83E08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8E2836" w:rsidRPr="000F6F29" w:rsidRDefault="00D77698" w:rsidP="00DE63C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0F6F29">
        <w:trPr>
          <w:trHeight w:hRule="exact" w:val="979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3.2</w:t>
            </w:r>
          </w:p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</w:rPr>
            </w:pPr>
            <w:r w:rsidRPr="00632C51">
              <w:rPr>
                <w:rFonts w:eastAsia="Courier New"/>
                <w:color w:val="000000"/>
              </w:rPr>
              <w:t>Произвольная плоская система сил, три формы равновесия /</w:t>
            </w:r>
            <w:proofErr w:type="spellStart"/>
            <w:proofErr w:type="gramStart"/>
            <w:r w:rsidRPr="00632C51">
              <w:rPr>
                <w:rFonts w:eastAsia="Courier New"/>
                <w:color w:val="000000"/>
              </w:rPr>
              <w:t>Пр</w:t>
            </w:r>
            <w:proofErr w:type="spellEnd"/>
            <w:proofErr w:type="gramEnd"/>
            <w:r w:rsidRPr="00632C51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067D28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B83E08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8E2836" w:rsidRPr="00C25CA0" w:rsidRDefault="00D77698" w:rsidP="00BA2302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</w:t>
            </w:r>
            <w:r w:rsidR="00BA2302">
              <w:rPr>
                <w:color w:val="000000"/>
                <w:lang w:eastAsia="en-US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984076">
        <w:trPr>
          <w:trHeight w:hRule="exact" w:val="1255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984076" w:rsidP="00B83E0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</w:t>
            </w:r>
            <w:r w:rsidRPr="00984076">
              <w:rPr>
                <w:color w:val="000000"/>
              </w:rPr>
              <w:t>е</w:t>
            </w:r>
            <w:r w:rsidRPr="00984076">
              <w:rPr>
                <w:color w:val="000000"/>
              </w:rPr>
              <w:t>скому занятию: конспе</w:t>
            </w:r>
            <w:r w:rsidRPr="00984076">
              <w:rPr>
                <w:color w:val="000000"/>
              </w:rPr>
              <w:t>к</w:t>
            </w:r>
            <w:r w:rsidRPr="00984076">
              <w:rPr>
                <w:color w:val="000000"/>
              </w:rPr>
              <w:t>тирование, самостоятел</w:t>
            </w:r>
            <w:r w:rsidRPr="00984076">
              <w:rPr>
                <w:color w:val="000000"/>
              </w:rPr>
              <w:t>ь</w:t>
            </w:r>
            <w:r w:rsidRPr="00984076">
              <w:rPr>
                <w:color w:val="000000"/>
              </w:rPr>
              <w:t>ное решение ситуацио</w:t>
            </w:r>
            <w:r w:rsidRPr="00984076">
              <w:rPr>
                <w:color w:val="000000"/>
              </w:rPr>
              <w:t>н</w:t>
            </w:r>
            <w:r w:rsidRPr="00984076">
              <w:rPr>
                <w:color w:val="000000"/>
              </w:rPr>
              <w:t>ных задач</w:t>
            </w:r>
            <w:r w:rsidR="008E2836" w:rsidRPr="00632C51">
              <w:rPr>
                <w:color w:val="000000"/>
              </w:rPr>
              <w:t>/</w:t>
            </w:r>
            <w:proofErr w:type="gramStart"/>
            <w:r w:rsidR="008E2836" w:rsidRPr="00632C51">
              <w:rPr>
                <w:color w:val="000000"/>
              </w:rPr>
              <w:t>СР</w:t>
            </w:r>
            <w:proofErr w:type="gramEnd"/>
            <w:r w:rsidR="008E2836" w:rsidRPr="00632C51">
              <w:rPr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8E2836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B83E08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8E2836" w:rsidRPr="00C25CA0" w:rsidRDefault="00D77698" w:rsidP="00BA2302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</w:t>
            </w:r>
            <w:r w:rsidR="00BA2302">
              <w:rPr>
                <w:color w:val="000000"/>
                <w:lang w:eastAsia="en-US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DE63C0">
        <w:trPr>
          <w:trHeight w:hRule="exact" w:val="565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3.3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657A1D" w:rsidRDefault="008E2836" w:rsidP="0099041E">
            <w:pPr>
              <w:rPr>
                <w:color w:val="000000"/>
              </w:rPr>
            </w:pPr>
            <w:r>
              <w:rPr>
                <w:color w:val="000000"/>
              </w:rPr>
              <w:t xml:space="preserve">Определение реакций опор жестких рам </w:t>
            </w:r>
            <w:r w:rsidRPr="00657A1D">
              <w:rPr>
                <w:color w:val="000000"/>
              </w:rPr>
              <w:t>/</w:t>
            </w:r>
            <w:r>
              <w:rPr>
                <w:color w:val="000000"/>
              </w:rPr>
              <w:t>Лек</w:t>
            </w:r>
            <w:r w:rsidRPr="00657A1D">
              <w:rPr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8E2836" w:rsidP="00B83E08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B83E08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8E2836" w:rsidRPr="00DE63C0" w:rsidRDefault="00D77698" w:rsidP="00DE63C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0F6F29">
        <w:trPr>
          <w:trHeight w:hRule="exact" w:val="992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3.4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6745DF">
            <w:pPr>
              <w:rPr>
                <w:b/>
                <w:color w:val="000000"/>
              </w:rPr>
            </w:pPr>
            <w:r>
              <w:rPr>
                <w:color w:val="000000"/>
              </w:rPr>
              <w:t xml:space="preserve">Определение реакций опор жестких рам </w:t>
            </w:r>
            <w:r w:rsidRPr="00657A1D">
              <w:rPr>
                <w:color w:val="000000"/>
              </w:rPr>
              <w:t>/</w:t>
            </w:r>
            <w:proofErr w:type="spellStart"/>
            <w:proofErr w:type="gramStart"/>
            <w:r>
              <w:rPr>
                <w:color w:val="000000"/>
              </w:rPr>
              <w:t>Пр</w:t>
            </w:r>
            <w:proofErr w:type="spellEnd"/>
            <w:proofErr w:type="gramEnd"/>
            <w:r w:rsidRPr="00657A1D">
              <w:rPr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4A1D54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B83E08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8E2836" w:rsidRPr="000F6F29" w:rsidRDefault="00D77698" w:rsidP="00BA230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</w:t>
            </w:r>
            <w:r w:rsidR="009D1808">
              <w:rPr>
                <w:color w:val="000000"/>
                <w:lang w:eastAsia="en-US"/>
              </w:rPr>
              <w:t>8.</w:t>
            </w:r>
            <w:r w:rsidR="00BA2302">
              <w:rPr>
                <w:color w:val="000000"/>
                <w:lang w:eastAsia="en-US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984076">
        <w:trPr>
          <w:trHeight w:hRule="exact" w:val="1540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984076" w:rsidP="00B83E08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</w:t>
            </w:r>
            <w:r w:rsidRPr="00984076">
              <w:rPr>
                <w:color w:val="000000"/>
              </w:rPr>
              <w:t>е</w:t>
            </w:r>
            <w:r w:rsidRPr="00984076">
              <w:rPr>
                <w:color w:val="000000"/>
              </w:rPr>
              <w:t>скому занятию: конспе</w:t>
            </w:r>
            <w:r w:rsidRPr="00984076">
              <w:rPr>
                <w:color w:val="000000"/>
              </w:rPr>
              <w:t>к</w:t>
            </w:r>
            <w:r w:rsidRPr="00984076">
              <w:rPr>
                <w:color w:val="000000"/>
              </w:rPr>
              <w:t>тирование, самостоятел</w:t>
            </w:r>
            <w:r w:rsidRPr="00984076">
              <w:rPr>
                <w:color w:val="000000"/>
              </w:rPr>
              <w:t>ь</w:t>
            </w:r>
            <w:r w:rsidRPr="00984076">
              <w:rPr>
                <w:color w:val="000000"/>
              </w:rPr>
              <w:t>ное решение ситуацио</w:t>
            </w:r>
            <w:r w:rsidRPr="00984076">
              <w:rPr>
                <w:color w:val="000000"/>
              </w:rPr>
              <w:t>н</w:t>
            </w:r>
            <w:r w:rsidRPr="00984076">
              <w:rPr>
                <w:color w:val="000000"/>
              </w:rPr>
              <w:t>ных задач</w:t>
            </w:r>
            <w:r>
              <w:rPr>
                <w:color w:val="000000"/>
              </w:rPr>
              <w:t>. Выполнение РГР №1</w:t>
            </w:r>
            <w:r w:rsidR="008E2836">
              <w:rPr>
                <w:color w:val="000000"/>
              </w:rPr>
              <w:t xml:space="preserve"> /СР/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8E2836" w:rsidP="000C25A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0C25A6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8E2836" w:rsidRPr="00C25CA0" w:rsidRDefault="00D77698" w:rsidP="00BA2302">
            <w:pPr>
              <w:jc w:val="center"/>
              <w:rPr>
                <w:color w:val="000000"/>
                <w:highlight w:val="yellow"/>
                <w:lang w:eastAsia="en-US"/>
              </w:rPr>
            </w:pPr>
            <w:r>
              <w:rPr>
                <w:color w:val="000000"/>
                <w:lang w:eastAsia="en-US"/>
              </w:rPr>
              <w:t>8.1-8.</w:t>
            </w:r>
            <w:r w:rsidR="00BA2302">
              <w:rPr>
                <w:color w:val="000000"/>
                <w:lang w:eastAsia="en-US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b/>
                <w:color w:val="000000"/>
              </w:rPr>
            </w:pPr>
          </w:p>
        </w:tc>
      </w:tr>
      <w:tr w:rsidR="008E2836" w:rsidRPr="004F7009" w:rsidTr="0099041E">
        <w:trPr>
          <w:trHeight w:hRule="exact" w:val="990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A335B6" w:rsidRDefault="00A55ED8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8E2836" w:rsidRPr="00A335B6">
              <w:rPr>
                <w:b/>
                <w:color w:val="000000"/>
              </w:rPr>
              <w:t>.5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99041E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Произвольная плоская система сил. Подготовка к выполнению аудиторной письменной работы </w:t>
            </w:r>
            <w:r w:rsidRPr="00657A1D">
              <w:rPr>
                <w:color w:val="000000"/>
              </w:rPr>
              <w:t>/</w:t>
            </w:r>
            <w:r>
              <w:rPr>
                <w:color w:val="000000"/>
              </w:rPr>
              <w:t>Лек</w:t>
            </w:r>
            <w:r w:rsidRPr="00657A1D">
              <w:rPr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8E2836" w:rsidP="00B83E08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B83E08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8E2836" w:rsidRPr="00DE63C0" w:rsidRDefault="00D77698" w:rsidP="00DE63C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color w:val="000000"/>
              </w:rPr>
            </w:pPr>
          </w:p>
        </w:tc>
      </w:tr>
      <w:tr w:rsidR="008E2836" w:rsidRPr="004F7009" w:rsidTr="0099041E">
        <w:trPr>
          <w:trHeight w:hRule="exact" w:val="990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A335B6" w:rsidRDefault="00A55ED8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8E2836">
              <w:rPr>
                <w:b/>
                <w:color w:val="000000"/>
              </w:rPr>
              <w:t>.6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99041E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color w:val="000000"/>
              </w:rPr>
              <w:t xml:space="preserve">Произвольная плоская система сил. Подготовка к выполнению аудиторной письменной работы </w:t>
            </w:r>
            <w:r w:rsidRPr="00657A1D">
              <w:rPr>
                <w:color w:val="000000"/>
              </w:rPr>
              <w:t>/</w:t>
            </w:r>
            <w:proofErr w:type="spellStart"/>
            <w:proofErr w:type="gramStart"/>
            <w:r>
              <w:rPr>
                <w:color w:val="000000"/>
              </w:rPr>
              <w:t>Пр</w:t>
            </w:r>
            <w:proofErr w:type="spellEnd"/>
            <w:proofErr w:type="gramEnd"/>
            <w:r w:rsidRPr="00657A1D">
              <w:rPr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067D28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B83E08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</w:t>
            </w:r>
          </w:p>
          <w:p w:rsidR="008E2836" w:rsidRPr="00C25CA0" w:rsidRDefault="00D77698" w:rsidP="009D1808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</w:t>
            </w:r>
            <w:r w:rsidR="00BA2302">
              <w:rPr>
                <w:color w:val="000000"/>
                <w:lang w:eastAsia="en-US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color w:val="000000"/>
              </w:rPr>
            </w:pPr>
          </w:p>
        </w:tc>
      </w:tr>
      <w:tr w:rsidR="008E2836" w:rsidRPr="004F7009" w:rsidTr="00984076">
        <w:trPr>
          <w:trHeight w:hRule="exact" w:val="1579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984076" w:rsidP="000C25A6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</w:t>
            </w:r>
            <w:r w:rsidRPr="00984076">
              <w:rPr>
                <w:color w:val="000000"/>
              </w:rPr>
              <w:t>е</w:t>
            </w:r>
            <w:r w:rsidRPr="00984076">
              <w:rPr>
                <w:color w:val="000000"/>
              </w:rPr>
              <w:t>скому занятию: конспе</w:t>
            </w:r>
            <w:r w:rsidRPr="00984076">
              <w:rPr>
                <w:color w:val="000000"/>
              </w:rPr>
              <w:t>к</w:t>
            </w:r>
            <w:r w:rsidRPr="00984076">
              <w:rPr>
                <w:color w:val="000000"/>
              </w:rPr>
              <w:t>тирование, самостоятел</w:t>
            </w:r>
            <w:r w:rsidRPr="00984076">
              <w:rPr>
                <w:color w:val="000000"/>
              </w:rPr>
              <w:t>ь</w:t>
            </w:r>
            <w:r w:rsidRPr="00984076">
              <w:rPr>
                <w:color w:val="000000"/>
              </w:rPr>
              <w:t>ное решение ситуацио</w:t>
            </w:r>
            <w:r w:rsidRPr="00984076">
              <w:rPr>
                <w:color w:val="000000"/>
              </w:rPr>
              <w:t>н</w:t>
            </w:r>
            <w:r w:rsidRPr="00984076">
              <w:rPr>
                <w:color w:val="000000"/>
              </w:rPr>
              <w:t>ных задач</w:t>
            </w:r>
            <w:r>
              <w:rPr>
                <w:color w:val="000000"/>
              </w:rPr>
              <w:t>. Выполнение РГР №1 /СР/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8E2836" w:rsidP="000C25A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0C25A6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8E2836" w:rsidRPr="00C25CA0" w:rsidRDefault="00D77698" w:rsidP="00BA2302">
            <w:pPr>
              <w:jc w:val="center"/>
              <w:rPr>
                <w:color w:val="000000"/>
                <w:highlight w:val="yellow"/>
                <w:lang w:eastAsia="en-US"/>
              </w:rPr>
            </w:pPr>
            <w:r>
              <w:rPr>
                <w:color w:val="000000"/>
                <w:lang w:eastAsia="en-US"/>
              </w:rPr>
              <w:t>8.1-8.</w:t>
            </w:r>
            <w:r w:rsidR="00BA2302">
              <w:rPr>
                <w:color w:val="000000"/>
                <w:lang w:eastAsia="en-US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color w:val="000000"/>
              </w:rPr>
            </w:pPr>
          </w:p>
        </w:tc>
      </w:tr>
      <w:tr w:rsidR="008E2836" w:rsidRPr="004F7009" w:rsidTr="00D45A3B">
        <w:trPr>
          <w:trHeight w:hRule="exact" w:val="998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A335B6" w:rsidRDefault="00A55ED8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8E2836">
              <w:rPr>
                <w:b/>
                <w:color w:val="000000"/>
              </w:rPr>
              <w:t>.7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D45A3B">
            <w:pPr>
              <w:rPr>
                <w:color w:val="000000"/>
              </w:rPr>
            </w:pPr>
            <w:r>
              <w:rPr>
                <w:color w:val="000000"/>
              </w:rPr>
              <w:t>Подготовка к выполнению аудиторной письменной работы (задание пов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шенной сложности) </w:t>
            </w:r>
            <w:r w:rsidRPr="00657A1D">
              <w:rPr>
                <w:color w:val="000000"/>
              </w:rPr>
              <w:t>/</w:t>
            </w:r>
            <w:r>
              <w:rPr>
                <w:color w:val="000000"/>
              </w:rPr>
              <w:t>Лек</w:t>
            </w:r>
            <w:r w:rsidRPr="00657A1D">
              <w:rPr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8E2836" w:rsidP="00B83E08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B83E08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8E2836" w:rsidRPr="00DE63C0" w:rsidRDefault="00D77698" w:rsidP="00DE63C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color w:val="000000"/>
              </w:rPr>
            </w:pPr>
          </w:p>
        </w:tc>
      </w:tr>
      <w:tr w:rsidR="008E2836" w:rsidRPr="004F7009" w:rsidTr="000F6F29">
        <w:trPr>
          <w:trHeight w:hRule="exact" w:val="964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A335B6" w:rsidRDefault="00A55ED8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8E2836">
              <w:rPr>
                <w:b/>
                <w:color w:val="000000"/>
              </w:rPr>
              <w:t>.8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D45A3B">
            <w:pPr>
              <w:rPr>
                <w:color w:val="000000"/>
              </w:rPr>
            </w:pPr>
            <w:r>
              <w:rPr>
                <w:color w:val="000000"/>
              </w:rPr>
              <w:t xml:space="preserve">Выполнение аудиторной письменной работы </w:t>
            </w:r>
            <w:r w:rsidRPr="00657A1D">
              <w:rPr>
                <w:color w:val="000000"/>
              </w:rPr>
              <w:t>/</w:t>
            </w:r>
            <w:proofErr w:type="spellStart"/>
            <w:proofErr w:type="gramStart"/>
            <w:r>
              <w:rPr>
                <w:color w:val="000000"/>
              </w:rPr>
              <w:t>Пр</w:t>
            </w:r>
            <w:proofErr w:type="spellEnd"/>
            <w:proofErr w:type="gramEnd"/>
            <w:r w:rsidRPr="00657A1D">
              <w:rPr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8E2836" w:rsidP="00B83E08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B83E08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8E2836" w:rsidRPr="00C25CA0" w:rsidRDefault="00D77698" w:rsidP="00BA2302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</w:t>
            </w:r>
            <w:r w:rsidR="00BA2302">
              <w:rPr>
                <w:color w:val="000000"/>
                <w:lang w:eastAsia="en-US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color w:val="000000"/>
              </w:rPr>
            </w:pPr>
          </w:p>
        </w:tc>
      </w:tr>
      <w:tr w:rsidR="008E2836" w:rsidRPr="004F7009" w:rsidTr="00984076">
        <w:trPr>
          <w:trHeight w:hRule="exact" w:val="1432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984076" w:rsidP="00D45A3B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</w:t>
            </w:r>
            <w:r w:rsidRPr="00984076">
              <w:rPr>
                <w:color w:val="000000"/>
              </w:rPr>
              <w:t>е</w:t>
            </w:r>
            <w:r w:rsidRPr="00984076">
              <w:rPr>
                <w:color w:val="000000"/>
              </w:rPr>
              <w:t>скому занятию: конспе</w:t>
            </w:r>
            <w:r w:rsidRPr="00984076">
              <w:rPr>
                <w:color w:val="000000"/>
              </w:rPr>
              <w:t>к</w:t>
            </w:r>
            <w:r w:rsidRPr="00984076">
              <w:rPr>
                <w:color w:val="000000"/>
              </w:rPr>
              <w:t>тирование, самостоятел</w:t>
            </w:r>
            <w:r w:rsidRPr="00984076">
              <w:rPr>
                <w:color w:val="000000"/>
              </w:rPr>
              <w:t>ь</w:t>
            </w:r>
            <w:r w:rsidRPr="00984076">
              <w:rPr>
                <w:color w:val="000000"/>
              </w:rPr>
              <w:t>ное решение ситуацио</w:t>
            </w:r>
            <w:r w:rsidRPr="00984076">
              <w:rPr>
                <w:color w:val="000000"/>
              </w:rPr>
              <w:t>н</w:t>
            </w:r>
            <w:r w:rsidRPr="00984076">
              <w:rPr>
                <w:color w:val="000000"/>
              </w:rPr>
              <w:t>ных задач</w:t>
            </w:r>
            <w:r>
              <w:rPr>
                <w:color w:val="000000"/>
              </w:rPr>
              <w:t>. Выполнение РГР №1 /СР/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F713E4" w:rsidRDefault="008E2836" w:rsidP="000C25A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Default="008E2836" w:rsidP="000C25A6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8E2836" w:rsidRPr="00C25CA0" w:rsidRDefault="00D77698" w:rsidP="00BA2302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</w:t>
            </w:r>
            <w:r w:rsidR="00BA2302">
              <w:rPr>
                <w:color w:val="000000"/>
                <w:lang w:eastAsia="en-US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E2836" w:rsidRPr="004F7009" w:rsidRDefault="008E2836" w:rsidP="00B83E08">
            <w:pPr>
              <w:jc w:val="center"/>
              <w:rPr>
                <w:color w:val="000000"/>
              </w:rPr>
            </w:pPr>
          </w:p>
        </w:tc>
      </w:tr>
      <w:tr w:rsidR="00640264" w:rsidRPr="004F7009" w:rsidTr="00640264">
        <w:trPr>
          <w:trHeight w:hRule="exact" w:val="851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640264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Раздел 4. Условия ра</w:t>
            </w:r>
            <w:r>
              <w:rPr>
                <w:b/>
                <w:color w:val="000000"/>
              </w:rPr>
              <w:t>в</w:t>
            </w:r>
            <w:r>
              <w:rPr>
                <w:b/>
                <w:color w:val="000000"/>
              </w:rPr>
              <w:t>новесия плоской сист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мы тел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A6185B" w:rsidRDefault="00640264" w:rsidP="0037011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0C25A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5969C2" w:rsidRDefault="00640264" w:rsidP="000C25A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0F6F2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640264" w:rsidRPr="004F7009" w:rsidTr="00640264">
        <w:trPr>
          <w:trHeight w:hRule="exact" w:val="1450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4.1.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640264" w:rsidRDefault="00640264" w:rsidP="00FB2E3A">
            <w:pPr>
              <w:rPr>
                <w:color w:val="000000"/>
              </w:rPr>
            </w:pPr>
            <w:r w:rsidRPr="00640264">
              <w:rPr>
                <w:color w:val="000000"/>
              </w:rPr>
              <w:t>Условия равновесия пл</w:t>
            </w:r>
            <w:r w:rsidRPr="00640264">
              <w:rPr>
                <w:color w:val="000000"/>
              </w:rPr>
              <w:t>о</w:t>
            </w:r>
            <w:r w:rsidRPr="00640264">
              <w:rPr>
                <w:color w:val="000000"/>
              </w:rPr>
              <w:t xml:space="preserve">ской системы тел. </w:t>
            </w:r>
            <w:r>
              <w:rPr>
                <w:color w:val="000000"/>
              </w:rPr>
              <w:t xml:space="preserve">Общие сведения о системах тел, их назначении, способах соединения и методике решения задач </w:t>
            </w:r>
            <w:r w:rsidRPr="00657A1D">
              <w:rPr>
                <w:color w:val="000000"/>
              </w:rPr>
              <w:t>/</w:t>
            </w:r>
            <w:r>
              <w:rPr>
                <w:color w:val="000000"/>
              </w:rPr>
              <w:t>Лек</w:t>
            </w:r>
            <w:r w:rsidRPr="00657A1D">
              <w:rPr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A45AE8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F713E4" w:rsidRDefault="00640264" w:rsidP="00A45AE8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A45AE8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640264" w:rsidRPr="00DE63C0" w:rsidRDefault="00D77698" w:rsidP="00DE63C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640264" w:rsidRPr="004F7009" w:rsidTr="00640264">
        <w:trPr>
          <w:trHeight w:hRule="exact" w:val="1450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64026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4.2.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640264" w:rsidRDefault="00640264" w:rsidP="00FB2E3A">
            <w:pPr>
              <w:rPr>
                <w:color w:val="000000"/>
              </w:rPr>
            </w:pPr>
            <w:r w:rsidRPr="00640264">
              <w:rPr>
                <w:color w:val="000000"/>
              </w:rPr>
              <w:t>Условия равновесия пл</w:t>
            </w:r>
            <w:r w:rsidRPr="00640264">
              <w:rPr>
                <w:color w:val="000000"/>
              </w:rPr>
              <w:t>о</w:t>
            </w:r>
            <w:r w:rsidRPr="00640264">
              <w:rPr>
                <w:color w:val="000000"/>
              </w:rPr>
              <w:t xml:space="preserve">ской системы тел. </w:t>
            </w:r>
            <w:r>
              <w:rPr>
                <w:color w:val="000000"/>
              </w:rPr>
              <w:t>Мет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дика решения задач,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сматривающих равнов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сие плоских систем тел </w:t>
            </w:r>
            <w:r w:rsidRPr="00657A1D">
              <w:rPr>
                <w:color w:val="000000"/>
              </w:rPr>
              <w:t>/</w:t>
            </w:r>
            <w:proofErr w:type="spellStart"/>
            <w:proofErr w:type="gramStart"/>
            <w:r>
              <w:rPr>
                <w:color w:val="000000"/>
              </w:rPr>
              <w:t>Пр</w:t>
            </w:r>
            <w:proofErr w:type="spellEnd"/>
            <w:proofErr w:type="gramEnd"/>
            <w:r w:rsidRPr="00657A1D">
              <w:rPr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A45AE8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F713E4" w:rsidRDefault="004A1D54" w:rsidP="00A45AE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A45AE8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640264" w:rsidRPr="00C25CA0" w:rsidRDefault="00D77698" w:rsidP="00BA2302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</w:t>
            </w:r>
            <w:r w:rsidR="00BA2302">
              <w:rPr>
                <w:color w:val="000000"/>
                <w:lang w:eastAsia="en-US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640264" w:rsidRPr="004F7009" w:rsidTr="00984076">
        <w:trPr>
          <w:trHeight w:hRule="exact" w:val="1212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64026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984076" w:rsidP="00A45AE8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</w:t>
            </w:r>
            <w:r w:rsidRPr="00984076">
              <w:rPr>
                <w:color w:val="000000"/>
              </w:rPr>
              <w:t>е</w:t>
            </w:r>
            <w:r w:rsidRPr="00984076">
              <w:rPr>
                <w:color w:val="000000"/>
              </w:rPr>
              <w:t>скому занятию: конспе</w:t>
            </w:r>
            <w:r w:rsidRPr="00984076">
              <w:rPr>
                <w:color w:val="000000"/>
              </w:rPr>
              <w:t>к</w:t>
            </w:r>
            <w:r w:rsidRPr="00984076">
              <w:rPr>
                <w:color w:val="000000"/>
              </w:rPr>
              <w:t>тирование, самостоятел</w:t>
            </w:r>
            <w:r w:rsidRPr="00984076">
              <w:rPr>
                <w:color w:val="000000"/>
              </w:rPr>
              <w:t>ь</w:t>
            </w:r>
            <w:r w:rsidRPr="00984076">
              <w:rPr>
                <w:color w:val="000000"/>
              </w:rPr>
              <w:t>ное решение ситуацио</w:t>
            </w:r>
            <w:r w:rsidRPr="00984076">
              <w:rPr>
                <w:color w:val="000000"/>
              </w:rPr>
              <w:t>н</w:t>
            </w:r>
            <w:r w:rsidRPr="00984076">
              <w:rPr>
                <w:color w:val="000000"/>
              </w:rPr>
              <w:t>ных задач</w:t>
            </w:r>
            <w:r>
              <w:rPr>
                <w:color w:val="000000"/>
              </w:rPr>
              <w:t xml:space="preserve"> </w:t>
            </w:r>
            <w:r w:rsidR="00640264">
              <w:rPr>
                <w:color w:val="000000"/>
              </w:rPr>
              <w:t>/</w:t>
            </w:r>
            <w:proofErr w:type="gramStart"/>
            <w:r w:rsidR="00640264">
              <w:rPr>
                <w:color w:val="000000"/>
              </w:rPr>
              <w:t>СР</w:t>
            </w:r>
            <w:proofErr w:type="gramEnd"/>
            <w:r w:rsidR="00640264">
              <w:rPr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A45AE8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F713E4" w:rsidRDefault="00640264" w:rsidP="00A45AE8">
            <w:pPr>
              <w:jc w:val="center"/>
              <w:rPr>
                <w:b/>
                <w:color w:val="000000"/>
              </w:rPr>
            </w:pPr>
            <w:r w:rsidRPr="00076D32">
              <w:rPr>
                <w:b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A45AE8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640264" w:rsidRPr="00C25CA0" w:rsidRDefault="00D77698" w:rsidP="00BA2302">
            <w:pPr>
              <w:jc w:val="center"/>
              <w:rPr>
                <w:color w:val="000000"/>
                <w:highlight w:val="yellow"/>
                <w:lang w:eastAsia="en-US"/>
              </w:rPr>
            </w:pPr>
            <w:r>
              <w:rPr>
                <w:color w:val="000000"/>
                <w:lang w:eastAsia="en-US"/>
              </w:rPr>
              <w:t>8.1-8.</w:t>
            </w:r>
            <w:r w:rsidR="00BA2302">
              <w:rPr>
                <w:color w:val="000000"/>
                <w:lang w:eastAsia="en-US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640264" w:rsidRPr="004F7009" w:rsidTr="00035030">
        <w:trPr>
          <w:trHeight w:hRule="exact" w:val="987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A335B6" w:rsidRDefault="00640264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FB2E3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Раздел 5. Произвольная пространственная си</w:t>
            </w:r>
            <w:r>
              <w:rPr>
                <w:b/>
                <w:color w:val="000000"/>
              </w:rPr>
              <w:t>с</w:t>
            </w:r>
            <w:r>
              <w:rPr>
                <w:b/>
                <w:color w:val="000000"/>
              </w:rPr>
              <w:t>тема сил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F713E4" w:rsidRDefault="00640264" w:rsidP="00B83E08">
            <w:pPr>
              <w:jc w:val="center"/>
              <w:rPr>
                <w:color w:val="000000"/>
              </w:rPr>
            </w:pP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B83E08">
            <w:pPr>
              <w:jc w:val="center"/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C25CA0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640264" w:rsidRPr="004F7009" w:rsidTr="00B015D4">
        <w:trPr>
          <w:trHeight w:hRule="exact" w:val="1000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A335B6" w:rsidRDefault="00FB2E3A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  <w:r w:rsidR="00640264">
              <w:rPr>
                <w:b/>
                <w:color w:val="000000"/>
              </w:rPr>
              <w:t>.1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FB2E3A">
            <w:pPr>
              <w:rPr>
                <w:color w:val="000000"/>
              </w:rPr>
            </w:pPr>
            <w:r>
              <w:rPr>
                <w:color w:val="000000"/>
              </w:rPr>
              <w:t>Произвольная простра</w:t>
            </w:r>
            <w:r>
              <w:rPr>
                <w:color w:val="000000"/>
              </w:rPr>
              <w:t>н</w:t>
            </w:r>
            <w:r w:rsidR="00FB2E3A">
              <w:rPr>
                <w:color w:val="000000"/>
              </w:rPr>
              <w:t>ственная система сил. У</w:t>
            </w:r>
            <w:r w:rsidR="00FB2E3A">
              <w:rPr>
                <w:color w:val="000000"/>
              </w:rPr>
              <w:t>с</w:t>
            </w:r>
            <w:r w:rsidR="00FB2E3A">
              <w:rPr>
                <w:color w:val="000000"/>
              </w:rPr>
              <w:t>ловия равновесия. Мет</w:t>
            </w:r>
            <w:r w:rsidR="00FB2E3A">
              <w:rPr>
                <w:color w:val="000000"/>
              </w:rPr>
              <w:t>о</w:t>
            </w:r>
            <w:r w:rsidR="00FB2E3A">
              <w:rPr>
                <w:color w:val="000000"/>
              </w:rPr>
              <w:t xml:space="preserve">дика решения задач </w:t>
            </w:r>
            <w:r w:rsidRPr="00476B52">
              <w:rPr>
                <w:color w:val="000000"/>
              </w:rPr>
              <w:t>/Лек/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F713E4" w:rsidRDefault="00640264" w:rsidP="00B83E08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B015D4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640264" w:rsidRPr="00DE63C0" w:rsidRDefault="00D77698" w:rsidP="00DE63C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640264" w:rsidRPr="004F7009" w:rsidTr="00B015D4">
        <w:trPr>
          <w:trHeight w:hRule="exact" w:val="986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B83E08" w:rsidRDefault="00FB2E3A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  <w:r w:rsidR="00640264" w:rsidRPr="00B83E08">
              <w:rPr>
                <w:b/>
                <w:color w:val="000000"/>
              </w:rPr>
              <w:t>.2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FB2E3A" w:rsidP="00FB2E3A">
            <w:pPr>
              <w:rPr>
                <w:color w:val="000000"/>
              </w:rPr>
            </w:pPr>
            <w:r>
              <w:rPr>
                <w:color w:val="000000"/>
              </w:rPr>
              <w:t>Произвольная простра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ственная система сил. У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ловия равновесия. Мет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дика решения задач </w:t>
            </w:r>
            <w:r w:rsidR="00640264" w:rsidRPr="00FE3C22">
              <w:rPr>
                <w:color w:val="000000"/>
              </w:rPr>
              <w:t>/</w:t>
            </w:r>
            <w:proofErr w:type="spellStart"/>
            <w:proofErr w:type="gramStart"/>
            <w:r w:rsidR="00640264" w:rsidRPr="00FE3C22">
              <w:rPr>
                <w:color w:val="000000"/>
              </w:rPr>
              <w:t>Пр</w:t>
            </w:r>
            <w:proofErr w:type="spellEnd"/>
            <w:proofErr w:type="gramEnd"/>
            <w:r w:rsidR="00640264" w:rsidRPr="00FE3C22">
              <w:rPr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F713E4" w:rsidRDefault="004A1D54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B83E08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640264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</w:t>
            </w:r>
            <w:r w:rsidR="00BA2302">
              <w:rPr>
                <w:color w:val="000000"/>
                <w:lang w:eastAsia="en-US"/>
              </w:rPr>
              <w:t>3</w:t>
            </w:r>
          </w:p>
          <w:p w:rsidR="00640264" w:rsidRPr="00C25CA0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640264" w:rsidRPr="004F7009" w:rsidTr="00984076">
        <w:trPr>
          <w:trHeight w:hRule="exact" w:val="1258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B83E08" w:rsidRDefault="00640264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984076" w:rsidP="00B015D4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</w:t>
            </w:r>
            <w:r w:rsidRPr="00984076">
              <w:rPr>
                <w:color w:val="000000"/>
              </w:rPr>
              <w:t>е</w:t>
            </w:r>
            <w:r w:rsidRPr="00984076">
              <w:rPr>
                <w:color w:val="000000"/>
              </w:rPr>
              <w:t>скому занятию: конспе</w:t>
            </w:r>
            <w:r w:rsidRPr="00984076">
              <w:rPr>
                <w:color w:val="000000"/>
              </w:rPr>
              <w:t>к</w:t>
            </w:r>
            <w:r w:rsidRPr="00984076">
              <w:rPr>
                <w:color w:val="000000"/>
              </w:rPr>
              <w:t>тирование, самостоятел</w:t>
            </w:r>
            <w:r w:rsidRPr="00984076">
              <w:rPr>
                <w:color w:val="000000"/>
              </w:rPr>
              <w:t>ь</w:t>
            </w:r>
            <w:r w:rsidRPr="00984076">
              <w:rPr>
                <w:color w:val="000000"/>
              </w:rPr>
              <w:t>ное решение ситуацио</w:t>
            </w:r>
            <w:r w:rsidRPr="00984076">
              <w:rPr>
                <w:color w:val="000000"/>
              </w:rPr>
              <w:t>н</w:t>
            </w:r>
            <w:r w:rsidRPr="00984076">
              <w:rPr>
                <w:color w:val="000000"/>
              </w:rPr>
              <w:t>ных задач</w:t>
            </w:r>
            <w:r>
              <w:rPr>
                <w:rFonts w:eastAsia="Courier New"/>
                <w:color w:val="000000"/>
              </w:rPr>
              <w:t xml:space="preserve"> </w:t>
            </w:r>
            <w:r w:rsidR="00640264">
              <w:rPr>
                <w:rFonts w:eastAsia="Courier New"/>
                <w:color w:val="000000"/>
              </w:rPr>
              <w:t>/</w:t>
            </w:r>
            <w:proofErr w:type="gramStart"/>
            <w:r w:rsidR="00640264">
              <w:rPr>
                <w:rFonts w:eastAsia="Courier New"/>
                <w:color w:val="000000"/>
              </w:rPr>
              <w:t>СР</w:t>
            </w:r>
            <w:proofErr w:type="gramEnd"/>
            <w:r w:rsidR="00640264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F713E4" w:rsidRDefault="00640264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Default="00640264" w:rsidP="00B83E08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640264" w:rsidRPr="00C25CA0" w:rsidRDefault="00D77698" w:rsidP="00BA2302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</w:t>
            </w:r>
            <w:r w:rsidR="00BA2302">
              <w:rPr>
                <w:color w:val="000000"/>
                <w:lang w:eastAsia="en-US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FB2E3A" w:rsidRPr="004F7009" w:rsidTr="00FB2E3A">
        <w:trPr>
          <w:trHeight w:hRule="exact" w:val="527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B83E08" w:rsidRDefault="00FB2E3A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4F7009" w:rsidRDefault="00FB2E3A" w:rsidP="00FB2E3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Раздел 6. Центр тяжести твердого тела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A45AE8">
            <w:pPr>
              <w:jc w:val="center"/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0F6F2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4F7009" w:rsidRDefault="00FB2E3A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4F7009" w:rsidRDefault="00FB2E3A" w:rsidP="00B83E08">
            <w:pPr>
              <w:jc w:val="center"/>
              <w:rPr>
                <w:color w:val="000000"/>
              </w:rPr>
            </w:pPr>
          </w:p>
        </w:tc>
      </w:tr>
      <w:tr w:rsidR="00FB2E3A" w:rsidRPr="00FB2E3A" w:rsidTr="00F4144B">
        <w:trPr>
          <w:trHeight w:hRule="exact" w:val="1697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B2E3A" w:rsidRDefault="00FB2E3A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6.1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B2E3A" w:rsidRDefault="00FB2E3A" w:rsidP="00FB2E3A">
            <w:pPr>
              <w:rPr>
                <w:b/>
                <w:color w:val="000000"/>
                <w:u w:val="single"/>
              </w:rPr>
            </w:pPr>
            <w:r>
              <w:rPr>
                <w:color w:val="000000"/>
              </w:rPr>
              <w:t>Определение центра т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жести твердого тела</w:t>
            </w:r>
            <w:r w:rsidR="00F4144B">
              <w:rPr>
                <w:color w:val="000000"/>
              </w:rPr>
              <w:t>: об</w:t>
            </w:r>
            <w:r w:rsidR="00F4144B">
              <w:rPr>
                <w:color w:val="000000"/>
              </w:rPr>
              <w:t>ъ</w:t>
            </w:r>
            <w:r w:rsidR="00F4144B">
              <w:rPr>
                <w:color w:val="000000"/>
              </w:rPr>
              <w:t>емной и плоской фигуры, объемной и плоской л</w:t>
            </w:r>
            <w:r w:rsidR="00F4144B">
              <w:rPr>
                <w:color w:val="000000"/>
              </w:rPr>
              <w:t>и</w:t>
            </w:r>
            <w:r w:rsidR="00F4144B">
              <w:rPr>
                <w:color w:val="000000"/>
              </w:rPr>
              <w:t>нии. Методы нахождения положения центра тяж</w:t>
            </w:r>
            <w:r w:rsidR="00F4144B">
              <w:rPr>
                <w:color w:val="000000"/>
              </w:rPr>
              <w:t>е</w:t>
            </w:r>
            <w:r w:rsidR="00F4144B">
              <w:rPr>
                <w:color w:val="000000"/>
              </w:rPr>
              <w:t>сти</w:t>
            </w:r>
            <w:r>
              <w:rPr>
                <w:color w:val="000000"/>
              </w:rPr>
              <w:t xml:space="preserve"> </w:t>
            </w:r>
            <w:r w:rsidRPr="00476B52">
              <w:rPr>
                <w:color w:val="000000"/>
              </w:rPr>
              <w:t>/Лек/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A45AE8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713E4" w:rsidRDefault="00FB2E3A" w:rsidP="00A45AE8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A45AE8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FB2E3A" w:rsidRPr="00DE63C0" w:rsidRDefault="00D77698" w:rsidP="00DE63C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B2E3A" w:rsidRDefault="00FB2E3A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B2E3A" w:rsidRDefault="00FB2E3A" w:rsidP="00B83E08">
            <w:pPr>
              <w:jc w:val="center"/>
              <w:rPr>
                <w:color w:val="000000"/>
              </w:rPr>
            </w:pPr>
          </w:p>
        </w:tc>
      </w:tr>
      <w:tr w:rsidR="00FB2E3A" w:rsidRPr="00FB2E3A" w:rsidTr="000F6F29">
        <w:trPr>
          <w:trHeight w:hRule="exact" w:val="1025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B2E3A" w:rsidRDefault="00FB2E3A" w:rsidP="00B83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6.2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B2E3A" w:rsidRDefault="00F4144B" w:rsidP="00F4144B">
            <w:pPr>
              <w:rPr>
                <w:b/>
                <w:color w:val="000000"/>
                <w:u w:val="single"/>
              </w:rPr>
            </w:pPr>
            <w:r>
              <w:rPr>
                <w:color w:val="000000"/>
              </w:rPr>
              <w:t>Ц</w:t>
            </w:r>
            <w:r w:rsidR="00FB2E3A">
              <w:rPr>
                <w:color w:val="000000"/>
              </w:rPr>
              <w:t>ентр тяжести твердого тела</w:t>
            </w:r>
            <w:r>
              <w:rPr>
                <w:color w:val="000000"/>
              </w:rPr>
              <w:t>. Методика решения задач</w:t>
            </w:r>
            <w:r w:rsidR="00FB2E3A">
              <w:rPr>
                <w:color w:val="000000"/>
              </w:rPr>
              <w:t xml:space="preserve"> </w:t>
            </w:r>
            <w:r w:rsidR="00FB2E3A" w:rsidRPr="00FE3C22">
              <w:rPr>
                <w:color w:val="000000"/>
              </w:rPr>
              <w:t>/</w:t>
            </w:r>
            <w:proofErr w:type="spellStart"/>
            <w:proofErr w:type="gramStart"/>
            <w:r w:rsidR="00FB2E3A" w:rsidRPr="00FE3C22">
              <w:rPr>
                <w:color w:val="000000"/>
              </w:rPr>
              <w:t>Пр</w:t>
            </w:r>
            <w:proofErr w:type="spellEnd"/>
            <w:proofErr w:type="gramEnd"/>
            <w:r w:rsidR="00FB2E3A" w:rsidRPr="00FE3C22">
              <w:rPr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A45AE8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713E4" w:rsidRDefault="00067D28" w:rsidP="00A45AE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A45AE8">
            <w:pPr>
              <w:jc w:val="center"/>
            </w:pPr>
            <w:r w:rsidRPr="005969C2">
              <w:rPr>
                <w:b/>
                <w:color w:val="000000"/>
              </w:rPr>
              <w:t>ОПК-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FB2E3A" w:rsidRPr="00C25CA0" w:rsidRDefault="00D77698" w:rsidP="00BA2302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</w:t>
            </w:r>
            <w:r w:rsidR="00BA2302">
              <w:rPr>
                <w:color w:val="000000"/>
                <w:lang w:eastAsia="en-US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B2E3A" w:rsidRDefault="00FB2E3A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B2E3A" w:rsidRDefault="00FB2E3A" w:rsidP="00B83E08">
            <w:pPr>
              <w:jc w:val="center"/>
              <w:rPr>
                <w:color w:val="000000"/>
              </w:rPr>
            </w:pPr>
          </w:p>
        </w:tc>
      </w:tr>
      <w:tr w:rsidR="00FB2E3A" w:rsidRPr="00FB2E3A" w:rsidTr="00984076">
        <w:trPr>
          <w:trHeight w:hRule="exact" w:val="1308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B2E3A" w:rsidRDefault="00FB2E3A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B2E3A" w:rsidRDefault="00984076" w:rsidP="00FB2E3A">
            <w:pPr>
              <w:rPr>
                <w:b/>
                <w:color w:val="000000"/>
                <w:u w:val="single"/>
              </w:rPr>
            </w:pPr>
            <w:r w:rsidRPr="00984076">
              <w:rPr>
                <w:color w:val="000000"/>
              </w:rPr>
              <w:t>Подготовка к практич</w:t>
            </w:r>
            <w:r w:rsidRPr="00984076">
              <w:rPr>
                <w:color w:val="000000"/>
              </w:rPr>
              <w:t>е</w:t>
            </w:r>
            <w:r w:rsidRPr="00984076">
              <w:rPr>
                <w:color w:val="000000"/>
              </w:rPr>
              <w:t>скому занятию: конспе</w:t>
            </w:r>
            <w:r w:rsidRPr="00984076">
              <w:rPr>
                <w:color w:val="000000"/>
              </w:rPr>
              <w:t>к</w:t>
            </w:r>
            <w:r w:rsidRPr="00984076">
              <w:rPr>
                <w:color w:val="000000"/>
              </w:rPr>
              <w:t>тирование, самостоятел</w:t>
            </w:r>
            <w:r w:rsidRPr="00984076">
              <w:rPr>
                <w:color w:val="000000"/>
              </w:rPr>
              <w:t>ь</w:t>
            </w:r>
            <w:r w:rsidRPr="00984076">
              <w:rPr>
                <w:color w:val="000000"/>
              </w:rPr>
              <w:t>ное решение ситуацио</w:t>
            </w:r>
            <w:r w:rsidRPr="00984076">
              <w:rPr>
                <w:color w:val="000000"/>
              </w:rPr>
              <w:t>н</w:t>
            </w:r>
            <w:r w:rsidRPr="00984076">
              <w:rPr>
                <w:color w:val="000000"/>
              </w:rPr>
              <w:t>ных задач</w:t>
            </w:r>
            <w:r>
              <w:rPr>
                <w:rFonts w:eastAsia="Courier New"/>
                <w:color w:val="000000"/>
              </w:rPr>
              <w:t xml:space="preserve"> </w:t>
            </w:r>
            <w:r w:rsidR="00FB2E3A">
              <w:rPr>
                <w:rFonts w:eastAsia="Courier New"/>
                <w:color w:val="000000"/>
              </w:rPr>
              <w:t>/</w:t>
            </w:r>
            <w:proofErr w:type="gramStart"/>
            <w:r w:rsidR="00FB2E3A">
              <w:rPr>
                <w:rFonts w:eastAsia="Courier New"/>
                <w:color w:val="000000"/>
              </w:rPr>
              <w:t>СР</w:t>
            </w:r>
            <w:proofErr w:type="gramEnd"/>
            <w:r w:rsidR="00FB2E3A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A45AE8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713E4" w:rsidRDefault="00FB2E3A" w:rsidP="00A45AE8">
            <w:pPr>
              <w:jc w:val="center"/>
              <w:rPr>
                <w:b/>
                <w:color w:val="000000"/>
              </w:rPr>
            </w:pPr>
            <w:r w:rsidRPr="00076D32">
              <w:rPr>
                <w:b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A45AE8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77698" w:rsidRPr="000F6F29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:rsidR="00D77698" w:rsidRDefault="00D77698" w:rsidP="00D77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</w:t>
            </w:r>
          </w:p>
          <w:p w:rsidR="00FB2E3A" w:rsidRPr="00C25CA0" w:rsidRDefault="00D77698" w:rsidP="00BA2302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</w:t>
            </w:r>
            <w:r w:rsidR="00BA2302">
              <w:rPr>
                <w:color w:val="000000"/>
                <w:lang w:eastAsia="en-US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B2E3A" w:rsidRDefault="00FB2E3A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FB2E3A" w:rsidRDefault="00FB2E3A" w:rsidP="00B83E08">
            <w:pPr>
              <w:jc w:val="center"/>
              <w:rPr>
                <w:color w:val="000000"/>
              </w:rPr>
            </w:pPr>
          </w:p>
        </w:tc>
      </w:tr>
      <w:tr w:rsidR="00FB2E3A" w:rsidRPr="004F7009" w:rsidTr="006745DF">
        <w:trPr>
          <w:trHeight w:hRule="exact" w:val="281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99013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B015D4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Зачет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370117">
            <w:pPr>
              <w:jc w:val="center"/>
            </w:pPr>
            <w:r w:rsidRPr="00A6185B">
              <w:rPr>
                <w:b/>
                <w:color w:val="000000"/>
              </w:rPr>
              <w:t>3/2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B015D4" w:rsidRDefault="00FB2E3A" w:rsidP="00990130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Default="00FB2E3A" w:rsidP="0099013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C25CA0" w:rsidRDefault="00FB2E3A" w:rsidP="0099013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4F7009" w:rsidRDefault="00FB2E3A" w:rsidP="0099013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B2E3A" w:rsidRPr="004F7009" w:rsidRDefault="00FB2E3A" w:rsidP="00990130">
            <w:pPr>
              <w:jc w:val="center"/>
              <w:rPr>
                <w:color w:val="000000"/>
              </w:rPr>
            </w:pPr>
          </w:p>
        </w:tc>
      </w:tr>
    </w:tbl>
    <w:p w:rsidR="00B015D4" w:rsidRDefault="00B015D4" w:rsidP="00DA5E69">
      <w:pPr>
        <w:jc w:val="center"/>
        <w:rPr>
          <w:b/>
          <w:sz w:val="24"/>
          <w:szCs w:val="24"/>
        </w:rPr>
      </w:pPr>
    </w:p>
    <w:p w:rsidR="00B015D4" w:rsidRDefault="00B015D4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DC3639" w:rsidRDefault="00DC3639" w:rsidP="00DA5E69">
      <w:pPr>
        <w:jc w:val="center"/>
        <w:rPr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14"/>
        <w:gridCol w:w="8791"/>
      </w:tblGrid>
      <w:tr w:rsidR="00035734" w:rsidTr="00035734">
        <w:trPr>
          <w:trHeight w:hRule="exact" w:val="416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0921DE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 ФОНД ОЦЕНОЧНЫХ СРЕДСТВ</w:t>
            </w:r>
          </w:p>
          <w:p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</w:p>
        </w:tc>
      </w:tr>
      <w:tr w:rsidR="00035734" w:rsidTr="00035734">
        <w:trPr>
          <w:trHeight w:hRule="exact" w:val="277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5.1. Контрольные вопросы и задания</w:t>
            </w:r>
          </w:p>
        </w:tc>
      </w:tr>
      <w:tr w:rsidR="005B07FE" w:rsidRPr="00964C47" w:rsidTr="00711044">
        <w:trPr>
          <w:trHeight w:val="12042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25A6" w:rsidRPr="000C25A6" w:rsidRDefault="000C25A6" w:rsidP="000C25A6">
            <w:pPr>
              <w:widowControl w:val="0"/>
              <w:rPr>
                <w:b/>
              </w:rPr>
            </w:pPr>
            <w:r w:rsidRPr="000C25A6">
              <w:rPr>
                <w:b/>
                <w:color w:val="000000"/>
              </w:rPr>
              <w:t>Контрольные вопросы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 w:rsidRPr="000C25A6">
              <w:t>1. Предмет теоретической механики и ее связь с другими дисциплинами.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 w:rsidRPr="000C25A6">
              <w:t>2. Определение статики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 w:rsidRPr="000C25A6">
              <w:t>3. Понятия «равновесия» и «твердого тела» в статике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 w:rsidRPr="000C25A6">
              <w:t>4. Определение силы и ее основные характеристики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 w:rsidRPr="000C25A6">
              <w:t>5. Основные определения сил и их систем: «система сил», «уравновешенная система сил», «равнодейс</w:t>
            </w:r>
            <w:r w:rsidRPr="000C25A6">
              <w:t>т</w:t>
            </w:r>
            <w:r w:rsidRPr="000C25A6">
              <w:t>вующая системы сил</w:t>
            </w:r>
            <w:r>
              <w:t xml:space="preserve">», «эквивалентная система сил» </w:t>
            </w:r>
            <w:r w:rsidRPr="000C25A6">
              <w:t>(привести примеры)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 w:rsidRPr="000C25A6">
              <w:t>6. Подразделение сил на внешние и внутренние, сосредоточенные и распределенные силы (привести примеры)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 w:rsidRPr="000C25A6"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 w:rsidRPr="000C25A6">
              <w:t>8. Проекции силы на оси координат, вычисление, основные тригонометрические тождества</w:t>
            </w:r>
          </w:p>
          <w:p w:rsidR="000C25A6" w:rsidRDefault="000C25A6" w:rsidP="000C25A6">
            <w:pPr>
              <w:widowControl w:val="0"/>
              <w:ind w:firstLine="567"/>
            </w:pPr>
            <w:r w:rsidRPr="000C25A6">
              <w:t>9. Аксиомы статики: аксиома равновесия двух</w:t>
            </w:r>
            <w:r>
              <w:t xml:space="preserve"> сил (понятие свободного тела)</w:t>
            </w:r>
          </w:p>
          <w:p w:rsidR="000C25A6" w:rsidRDefault="000C25A6" w:rsidP="000C25A6">
            <w:pPr>
              <w:widowControl w:val="0"/>
              <w:ind w:firstLine="567"/>
            </w:pPr>
            <w:r>
              <w:t>10</w:t>
            </w:r>
            <w:r w:rsidRPr="000C25A6">
              <w:t>. Аксиомы статики: аксиома присоединения и исключения урав</w:t>
            </w:r>
            <w:r>
              <w:t>новешенной системы сил, ее следствия</w:t>
            </w:r>
          </w:p>
          <w:p w:rsidR="000C25A6" w:rsidRDefault="000C25A6" w:rsidP="000C25A6">
            <w:pPr>
              <w:widowControl w:val="0"/>
              <w:ind w:firstLine="567"/>
            </w:pPr>
            <w:r>
              <w:t>11</w:t>
            </w:r>
            <w:r w:rsidRPr="000C25A6">
              <w:t xml:space="preserve">. Аксиомы статики: </w:t>
            </w:r>
            <w:r>
              <w:t>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:rsidR="000C25A6" w:rsidRDefault="000C25A6" w:rsidP="000C25A6">
            <w:pPr>
              <w:widowControl w:val="0"/>
              <w:ind w:firstLine="567"/>
            </w:pPr>
            <w:r>
              <w:t>12</w:t>
            </w:r>
            <w:r w:rsidRPr="000C25A6">
              <w:t>. Аксиомы статики: аксиома равенства действия и противодей</w:t>
            </w:r>
            <w:r>
              <w:t>ствия. Образуют ли силы в рассматр</w:t>
            </w:r>
            <w:r>
              <w:t>и</w:t>
            </w:r>
            <w:r>
              <w:t>ваемой аксиоме уравновешенную систему сил?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>
              <w:t>13</w:t>
            </w:r>
            <w:r w:rsidRPr="000C25A6">
              <w:t>. Аксиомы статики: аксиома отвердевания</w:t>
            </w:r>
            <w:r>
              <w:t xml:space="preserve"> (привести пример ее применения в статических расчетах)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>
              <w:t>14</w:t>
            </w:r>
            <w:r w:rsidRPr="000C25A6">
              <w:t>. Связи и их реакции (привести примеры). Классификация основных видов связей тел, лежащих в плоскости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>
              <w:t>15</w:t>
            </w:r>
            <w:r w:rsidRPr="000C25A6">
              <w:t>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</w:t>
            </w:r>
            <w:r w:rsidRPr="000C25A6">
              <w:t>и</w:t>
            </w:r>
            <w:r w:rsidRPr="000C25A6">
              <w:t>вести пример)?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>
              <w:t>16</w:t>
            </w:r>
            <w:r w:rsidRPr="000C25A6">
              <w:t>. Теорема о трех непараллельных силах (привести примеры)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>
              <w:t>17</w:t>
            </w:r>
            <w:r w:rsidRPr="000C25A6">
              <w:t>. Понятие «момент силы», его вычисление, свойства, размерность. Привести примеры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>
              <w:t>18</w:t>
            </w:r>
            <w:r w:rsidRPr="000C25A6">
              <w:t>. Понятие «пара сил», его вычисление и свойства, размерность. Образует ли пара сил уравновешенную систему сил? Привести примеры</w:t>
            </w:r>
          </w:p>
          <w:p w:rsidR="000C25A6" w:rsidRDefault="000C25A6" w:rsidP="000C25A6">
            <w:pPr>
              <w:widowControl w:val="0"/>
              <w:ind w:firstLine="567"/>
            </w:pPr>
            <w:r>
              <w:t>19</w:t>
            </w:r>
            <w:r w:rsidRPr="000C25A6">
              <w:t>. Теорема Вариньона: формулировка и доказательство</w:t>
            </w:r>
            <w:r>
              <w:t xml:space="preserve"> на конкретном примере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>
              <w:t xml:space="preserve">20. Теорема о параллельном переносе силы (метод </w:t>
            </w:r>
            <w:proofErr w:type="spellStart"/>
            <w:r>
              <w:t>Пуансо</w:t>
            </w:r>
            <w:proofErr w:type="spellEnd"/>
            <w:r>
              <w:t>). Формулировка и доказательство. Привести примеры.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>
              <w:t>21</w:t>
            </w:r>
            <w:r w:rsidRPr="000C25A6">
              <w:t xml:space="preserve">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</w:t>
            </w:r>
            <w:proofErr w:type="gramStart"/>
            <w:r w:rsidRPr="000C25A6">
              <w:t>Равнов</w:t>
            </w:r>
            <w:r w:rsidRPr="000C25A6">
              <w:t>е</w:t>
            </w:r>
            <w:r w:rsidRPr="000C25A6">
              <w:t>сие произвольной системы сил в векторной и в аналитической формах</w:t>
            </w:r>
            <w:proofErr w:type="gramEnd"/>
          </w:p>
          <w:p w:rsidR="000C25A6" w:rsidRPr="000C25A6" w:rsidRDefault="000C25A6" w:rsidP="000C25A6">
            <w:pPr>
              <w:widowControl w:val="0"/>
              <w:ind w:firstLine="567"/>
            </w:pPr>
            <w:r>
              <w:t>22</w:t>
            </w:r>
            <w:r w:rsidRPr="000C25A6">
              <w:t xml:space="preserve">. Условия равновесия произвольной плоской системы сил в векторной и в аналитической </w:t>
            </w:r>
            <w:proofErr w:type="gramStart"/>
            <w:r w:rsidRPr="000C25A6">
              <w:t>формах</w:t>
            </w:r>
            <w:proofErr w:type="gramEnd"/>
            <w:r w:rsidRPr="000C25A6">
              <w:t xml:space="preserve"> (3 формы условий равновесия). Привести примеры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>
              <w:t>23</w:t>
            </w:r>
            <w:r w:rsidRPr="000C25A6">
              <w:t>. Общая методика решения задач статики (система сходящихся сил)</w:t>
            </w:r>
          </w:p>
          <w:p w:rsidR="000C25A6" w:rsidRPr="000C25A6" w:rsidRDefault="000C25A6" w:rsidP="000C25A6">
            <w:pPr>
              <w:widowControl w:val="0"/>
              <w:ind w:firstLine="567"/>
            </w:pPr>
            <w:r>
              <w:t>24</w:t>
            </w:r>
            <w:r w:rsidRPr="000C25A6">
              <w:t>. Общая методика решения задач статики (произвольная плоская система сил)</w:t>
            </w:r>
          </w:p>
          <w:p w:rsidR="005B07FE" w:rsidRDefault="000C25A6" w:rsidP="000C25A6">
            <w:pPr>
              <w:widowControl w:val="0"/>
              <w:ind w:firstLine="567"/>
            </w:pPr>
            <w:r>
              <w:t>25. Момент силы относительно оси.</w:t>
            </w:r>
          </w:p>
          <w:p w:rsidR="000C25A6" w:rsidRDefault="000C25A6" w:rsidP="000C25A6">
            <w:pPr>
              <w:widowControl w:val="0"/>
              <w:ind w:firstLine="567"/>
            </w:pPr>
            <w:r>
              <w:t xml:space="preserve">26. </w:t>
            </w:r>
            <w:proofErr w:type="gramStart"/>
            <w:r>
              <w:t>Условия равновесия произвольной пространственной системы сил в векторной и аналитической фо</w:t>
            </w:r>
            <w:r>
              <w:t>р</w:t>
            </w:r>
            <w:r>
              <w:t>мах</w:t>
            </w:r>
            <w:proofErr w:type="gramEnd"/>
          </w:p>
          <w:p w:rsidR="000C25A6" w:rsidRDefault="000C25A6" w:rsidP="000C25A6">
            <w:pPr>
              <w:widowControl w:val="0"/>
              <w:ind w:firstLine="567"/>
            </w:pPr>
            <w:r>
              <w:t>27. Общая методика решения задач статики (произвольная пространственная система сил)</w:t>
            </w:r>
          </w:p>
          <w:p w:rsidR="000C25A6" w:rsidRDefault="000C25A6" w:rsidP="000C25A6">
            <w:pPr>
              <w:widowControl w:val="0"/>
              <w:ind w:firstLine="567"/>
            </w:pPr>
            <w:r>
              <w:t>28. Проекции пространственной силы на оси координат</w:t>
            </w:r>
          </w:p>
          <w:p w:rsidR="000C25A6" w:rsidRDefault="000C25A6" w:rsidP="000C25A6">
            <w:pPr>
              <w:widowControl w:val="0"/>
              <w:ind w:firstLine="567"/>
            </w:pPr>
            <w:r>
              <w:t>29. Центр тяжести твердого тела. Координаты центра тяжести объемной, плоской фигуры, а также линии</w:t>
            </w:r>
          </w:p>
          <w:p w:rsidR="000C25A6" w:rsidRDefault="000C25A6" w:rsidP="000C25A6">
            <w:pPr>
              <w:widowControl w:val="0"/>
              <w:ind w:firstLine="567"/>
            </w:pPr>
            <w:r>
              <w:t xml:space="preserve">30. Способы </w:t>
            </w:r>
            <w:proofErr w:type="gramStart"/>
            <w:r>
              <w:t>определения координат центра тяжести твердого тела</w:t>
            </w:r>
            <w:proofErr w:type="gramEnd"/>
            <w:r>
              <w:t>. Привести примеры</w:t>
            </w:r>
          </w:p>
          <w:p w:rsidR="000C25A6" w:rsidRDefault="000C25A6" w:rsidP="000C25A6">
            <w:pPr>
              <w:widowControl w:val="0"/>
              <w:ind w:firstLine="567"/>
            </w:pPr>
            <w:r>
              <w:t>31. Применение способа разбиения на конкретном примере</w:t>
            </w:r>
          </w:p>
          <w:p w:rsidR="000C25A6" w:rsidRDefault="000C25A6" w:rsidP="000C25A6">
            <w:pPr>
              <w:widowControl w:val="0"/>
              <w:ind w:firstLine="567"/>
            </w:pPr>
            <w:r>
              <w:t>32. Применение способа дополнения на конкретном примере</w:t>
            </w:r>
          </w:p>
          <w:p w:rsidR="000C25A6" w:rsidRDefault="000C25A6" w:rsidP="000C25A6">
            <w:pPr>
              <w:widowControl w:val="0"/>
              <w:ind w:firstLine="567"/>
            </w:pPr>
            <w:r>
              <w:t>33. Применение экспериментального способа на конкретном примере</w:t>
            </w:r>
          </w:p>
          <w:p w:rsidR="000C25A6" w:rsidRDefault="000C25A6" w:rsidP="000C25A6">
            <w:pPr>
              <w:widowControl w:val="0"/>
              <w:ind w:firstLine="567"/>
            </w:pPr>
            <w:r>
              <w:t>34. Общая методика решения задач по определению координат центра тяжести однородного тела. Пр</w:t>
            </w:r>
            <w:r>
              <w:t>и</w:t>
            </w:r>
            <w:r>
              <w:t>вести пример</w:t>
            </w:r>
          </w:p>
          <w:p w:rsidR="000C25A6" w:rsidRPr="005B07FE" w:rsidRDefault="000C25A6" w:rsidP="000C25A6">
            <w:pPr>
              <w:widowControl w:val="0"/>
              <w:ind w:firstLine="567"/>
            </w:pPr>
            <w:r>
              <w:t xml:space="preserve">35. </w:t>
            </w:r>
            <w:r w:rsidR="00711044">
              <w:t>Что называют масштабным коэффициентом при решении задач на определение условий равновесия системы сходящихся сил?</w:t>
            </w:r>
          </w:p>
        </w:tc>
      </w:tr>
      <w:tr w:rsidR="005B07FE" w:rsidTr="00035734">
        <w:trPr>
          <w:trHeight w:hRule="exact" w:val="277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5.2. Темы письменных работ</w:t>
            </w:r>
          </w:p>
        </w:tc>
      </w:tr>
      <w:tr w:rsidR="005B07FE" w:rsidTr="0015411C">
        <w:trPr>
          <w:trHeight w:hRule="exact" w:val="888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07FE" w:rsidRPr="0015411C" w:rsidRDefault="005B07FE" w:rsidP="005B07FE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  <w:sz w:val="24"/>
                <w:szCs w:val="24"/>
              </w:rPr>
            </w:pPr>
            <w:r w:rsidRPr="0015411C">
              <w:rPr>
                <w:b/>
                <w:sz w:val="24"/>
                <w:szCs w:val="24"/>
              </w:rPr>
              <w:t xml:space="preserve">Типовое задание </w:t>
            </w:r>
            <w:r w:rsidR="00670C30">
              <w:rPr>
                <w:b/>
                <w:sz w:val="24"/>
                <w:szCs w:val="24"/>
              </w:rPr>
              <w:t>(РГР)</w:t>
            </w:r>
          </w:p>
          <w:p w:rsidR="005B07FE" w:rsidRPr="00E71E19" w:rsidRDefault="00E71E19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i/>
              </w:rPr>
            </w:pPr>
            <w:r>
              <w:rPr>
                <w:bCs/>
              </w:rPr>
              <w:t>В предлагаемом задании определить реакции связей жесткой рамы (балки сложной конструкции). Р</w:t>
            </w:r>
            <w:r>
              <w:rPr>
                <w:bCs/>
              </w:rPr>
              <w:t>а</w:t>
            </w:r>
            <w:r>
              <w:rPr>
                <w:bCs/>
              </w:rPr>
              <w:t xml:space="preserve">боту выполнить на листах формата </w:t>
            </w:r>
            <w:r>
              <w:rPr>
                <w:bCs/>
                <w:lang w:val="en-US"/>
              </w:rPr>
              <w:t>A</w:t>
            </w:r>
            <w:r w:rsidRPr="00E71E19">
              <w:rPr>
                <w:bCs/>
              </w:rPr>
              <w:t xml:space="preserve">4 </w:t>
            </w:r>
            <w:r>
              <w:rPr>
                <w:bCs/>
              </w:rPr>
              <w:t>согласно требованиям к оформлению</w:t>
            </w:r>
          </w:p>
        </w:tc>
      </w:tr>
      <w:tr w:rsidR="005B07FE" w:rsidTr="00035734">
        <w:trPr>
          <w:trHeight w:hRule="exact" w:val="277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5.3. Фонд оценочных средств</w:t>
            </w:r>
          </w:p>
        </w:tc>
      </w:tr>
      <w:tr w:rsidR="005B07FE" w:rsidRPr="00964C47" w:rsidTr="00E71E19">
        <w:trPr>
          <w:trHeight w:hRule="exact" w:val="1875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07FE" w:rsidRPr="0087469F" w:rsidRDefault="005B07FE" w:rsidP="005B07FE">
            <w:pPr>
              <w:ind w:firstLine="567"/>
              <w:jc w:val="both"/>
            </w:pPr>
            <w:r w:rsidRPr="0087469F">
              <w:lastRenderedPageBreak/>
              <w:t>Фонд оценочных средств по данной дисциплине (модулю) представлен в приложении к рабочей пр</w:t>
            </w:r>
            <w:r w:rsidRPr="0087469F">
              <w:t>о</w:t>
            </w:r>
            <w:r w:rsidRPr="0087469F">
              <w:t>грамме.</w:t>
            </w:r>
          </w:p>
          <w:p w:rsidR="005B07FE" w:rsidRPr="0087469F" w:rsidRDefault="005B07FE" w:rsidP="0087469F">
            <w:pPr>
              <w:ind w:firstLine="567"/>
              <w:jc w:val="both"/>
            </w:pPr>
            <w:r w:rsidRPr="0087469F">
              <w:t>Основные вопросы, выносимые для оценки сформированности компетенции ОПК-</w:t>
            </w:r>
            <w:r w:rsidR="00E71E19">
              <w:t>4</w:t>
            </w:r>
            <w:r w:rsidRPr="0087469F">
              <w:t xml:space="preserve"> следующие</w:t>
            </w:r>
            <w:r w:rsidR="0087469F" w:rsidRPr="0087469F">
              <w:t>:</w:t>
            </w:r>
          </w:p>
          <w:p w:rsidR="00E71E19" w:rsidRDefault="0087469F" w:rsidP="0087469F">
            <w:pPr>
              <w:ind w:firstLine="567"/>
              <w:jc w:val="both"/>
            </w:pPr>
            <w:r w:rsidRPr="00CD2AB7">
              <w:t xml:space="preserve">- </w:t>
            </w:r>
            <w:r w:rsidR="00E71E19">
              <w:t>проекции силы на ось координат и на плоскость</w:t>
            </w:r>
          </w:p>
          <w:p w:rsidR="00E71E19" w:rsidRDefault="00E71E19" w:rsidP="0087469F">
            <w:pPr>
              <w:ind w:firstLine="567"/>
              <w:jc w:val="both"/>
            </w:pPr>
            <w:r>
              <w:t>- момент силы относительно точки и оси координат</w:t>
            </w:r>
          </w:p>
          <w:p w:rsidR="00E71E19" w:rsidRDefault="00E71E19" w:rsidP="0087469F">
            <w:pPr>
              <w:ind w:firstLine="567"/>
              <w:jc w:val="both"/>
            </w:pPr>
            <w:r>
              <w:t>- определение условий равновесия объектов исследования под действием системы сходящихся сил, пр</w:t>
            </w:r>
            <w:r>
              <w:t>о</w:t>
            </w:r>
            <w:r>
              <w:t>извольных плоских и пространственных систем сил</w:t>
            </w:r>
          </w:p>
          <w:p w:rsidR="00CD2AB7" w:rsidRPr="00E71E19" w:rsidRDefault="00E71E19" w:rsidP="00E71E19">
            <w:pPr>
              <w:ind w:firstLine="567"/>
              <w:jc w:val="both"/>
            </w:pPr>
            <w:r>
              <w:t>- определение положения центров тяжести плоских фигур и объемных тел.</w:t>
            </w:r>
          </w:p>
        </w:tc>
      </w:tr>
      <w:tr w:rsidR="005B07FE" w:rsidTr="00035734">
        <w:trPr>
          <w:trHeight w:hRule="exact" w:val="277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5.4. Перечень видов оценочных средств</w:t>
            </w:r>
          </w:p>
        </w:tc>
      </w:tr>
      <w:tr w:rsidR="005B07FE" w:rsidTr="0087469F">
        <w:trPr>
          <w:trHeight w:hRule="exact" w:val="909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07FE" w:rsidRDefault="004F69C1" w:rsidP="004F69C1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>
              <w:rPr>
                <w:bCs/>
              </w:rPr>
              <w:t>1. Т</w:t>
            </w:r>
            <w:r w:rsidRPr="004F69C1">
              <w:rPr>
                <w:bCs/>
              </w:rPr>
              <w:t>естовые задания</w:t>
            </w:r>
            <w:r w:rsidR="009D1808">
              <w:rPr>
                <w:bCs/>
              </w:rPr>
              <w:t xml:space="preserve"> (контрольные вопросы к опросу).</w:t>
            </w:r>
          </w:p>
          <w:p w:rsidR="004F69C1" w:rsidRDefault="004F69C1" w:rsidP="004F69C1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4F69C1">
              <w:rPr>
                <w:bCs/>
              </w:rPr>
              <w:t xml:space="preserve">2. </w:t>
            </w:r>
            <w:r w:rsidR="00E71E19">
              <w:rPr>
                <w:bCs/>
              </w:rPr>
              <w:t>Письменные работы: домашние и аудиторные</w:t>
            </w:r>
            <w:r w:rsidR="009D1808">
              <w:rPr>
                <w:bCs/>
              </w:rPr>
              <w:t xml:space="preserve"> (в том числе РГР и контрольная работа).</w:t>
            </w:r>
          </w:p>
          <w:p w:rsidR="0087469F" w:rsidRDefault="0087469F" w:rsidP="004F69C1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sz w:val="15"/>
                <w:szCs w:val="15"/>
              </w:rPr>
            </w:pPr>
            <w:r>
              <w:rPr>
                <w:bCs/>
              </w:rPr>
              <w:t>3. Отчет по практическим работам</w:t>
            </w:r>
          </w:p>
        </w:tc>
      </w:tr>
      <w:tr w:rsidR="005B07FE" w:rsidTr="009F228A">
        <w:trPr>
          <w:trHeight w:val="731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5B07FE" w:rsidRDefault="005B07FE" w:rsidP="005B07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 УЧЕБНО-МЕТОДИЧЕСКОЕ И ИНФОРМАЦИОННОЕ ОБЕСПЕЧЕНИЕ ДИСЦ</w:t>
            </w:r>
            <w:r>
              <w:rPr>
                <w:b/>
                <w:color w:val="000000"/>
                <w:sz w:val="24"/>
                <w:szCs w:val="24"/>
              </w:rPr>
              <w:t>И</w:t>
            </w:r>
            <w:r>
              <w:rPr>
                <w:b/>
                <w:color w:val="000000"/>
                <w:sz w:val="24"/>
                <w:szCs w:val="24"/>
              </w:rPr>
              <w:t>ПЛИНЫ (МОДУЛЯ)</w:t>
            </w:r>
          </w:p>
        </w:tc>
      </w:tr>
      <w:tr w:rsidR="005B07FE" w:rsidTr="00FA557D">
        <w:trPr>
          <w:trHeight w:val="163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5B07FE" w:rsidRDefault="005B07FE" w:rsidP="005B07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6.1. Рекомендуемая литература</w:t>
            </w:r>
          </w:p>
        </w:tc>
      </w:tr>
      <w:tr w:rsidR="005B07FE" w:rsidTr="00414ADC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6. 1.1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5B07FE" w:rsidRPr="00E71E19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</w:pPr>
            <w:proofErr w:type="spellStart"/>
            <w:r w:rsidRPr="00E71E19">
              <w:rPr>
                <w:color w:val="111111"/>
                <w:shd w:val="clear" w:color="auto" w:fill="FFFFFF"/>
              </w:rPr>
              <w:t>Диевский</w:t>
            </w:r>
            <w:proofErr w:type="spellEnd"/>
            <w:r w:rsidRPr="00E71E19">
              <w:rPr>
                <w:color w:val="111111"/>
                <w:shd w:val="clear" w:color="auto" w:fill="FFFFFF"/>
              </w:rPr>
              <w:t>, В.А. Теоретическая механика: Учебное пособие [Электронный ресурс] : учеб</w:t>
            </w:r>
            <w:proofErr w:type="gramStart"/>
            <w:r w:rsidRPr="00E71E19">
              <w:rPr>
                <w:color w:val="111111"/>
                <w:shd w:val="clear" w:color="auto" w:fill="FFFFFF"/>
              </w:rPr>
              <w:t>.</w:t>
            </w:r>
            <w:proofErr w:type="gramEnd"/>
            <w:r w:rsidRPr="00E71E19">
              <w:rPr>
                <w:color w:val="111111"/>
                <w:shd w:val="clear" w:color="auto" w:fill="FFFFFF"/>
              </w:rPr>
              <w:t xml:space="preserve"> </w:t>
            </w:r>
            <w:proofErr w:type="gramStart"/>
            <w:r w:rsidRPr="00E71E19">
              <w:rPr>
                <w:color w:val="111111"/>
                <w:shd w:val="clear" w:color="auto" w:fill="FFFFFF"/>
              </w:rPr>
              <w:t>п</w:t>
            </w:r>
            <w:proofErr w:type="gramEnd"/>
            <w:r w:rsidRPr="00E71E19">
              <w:rPr>
                <w:color w:val="111111"/>
                <w:shd w:val="clear" w:color="auto" w:fill="FFFFFF"/>
              </w:rPr>
              <w:t xml:space="preserve">особие — Электрон. дан. — Санкт-Петербург: Лань, 2016. — 336 с. — Режим доступа: https://e.lanbook.com/book/71745. — </w:t>
            </w:r>
            <w:proofErr w:type="spellStart"/>
            <w:r w:rsidRPr="00E71E19">
              <w:rPr>
                <w:color w:val="111111"/>
                <w:shd w:val="clear" w:color="auto" w:fill="FFFFFF"/>
              </w:rPr>
              <w:t>Загл</w:t>
            </w:r>
            <w:proofErr w:type="spellEnd"/>
            <w:r w:rsidRPr="00E71E19">
              <w:rPr>
                <w:color w:val="111111"/>
                <w:shd w:val="clear" w:color="auto" w:fill="FFFFFF"/>
              </w:rPr>
              <w:t>. с экрана.</w:t>
            </w:r>
          </w:p>
        </w:tc>
      </w:tr>
      <w:tr w:rsidR="005B07FE" w:rsidTr="00414ADC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6. 1.2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5B07FE" w:rsidRPr="00E71E19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</w:pPr>
            <w:r w:rsidRPr="00E71E19">
              <w:rPr>
                <w:rStyle w:val="aff9"/>
                <w:b w:val="0"/>
              </w:rPr>
              <w:t>Хохлова, О.А., Пономарева Е.В.</w:t>
            </w:r>
            <w:r>
              <w:rPr>
                <w:rStyle w:val="aff9"/>
                <w:b w:val="0"/>
              </w:rPr>
              <w:t xml:space="preserve"> </w:t>
            </w:r>
            <w:r w:rsidRPr="00E71E19">
              <w:t>Теоретическая механика. Статика: учеб</w:t>
            </w:r>
            <w:proofErr w:type="gramStart"/>
            <w:r w:rsidRPr="00E71E19">
              <w:t>.</w:t>
            </w:r>
            <w:proofErr w:type="gramEnd"/>
            <w:r w:rsidRPr="00E71E19">
              <w:t xml:space="preserve"> </w:t>
            </w:r>
            <w:proofErr w:type="gramStart"/>
            <w:r w:rsidRPr="00E71E19">
              <w:t>п</w:t>
            </w:r>
            <w:proofErr w:type="gramEnd"/>
            <w:r w:rsidRPr="00E71E19">
              <w:t xml:space="preserve">особие / </w:t>
            </w:r>
            <w:proofErr w:type="spellStart"/>
            <w:r w:rsidRPr="00E71E19">
              <w:t>Астрахан</w:t>
            </w:r>
            <w:proofErr w:type="spellEnd"/>
            <w:r w:rsidRPr="00E71E19">
              <w:t xml:space="preserve">. </w:t>
            </w:r>
            <w:proofErr w:type="spellStart"/>
            <w:r w:rsidRPr="00E71E19">
              <w:t>гос</w:t>
            </w:r>
            <w:proofErr w:type="spellEnd"/>
            <w:r w:rsidRPr="00E71E19">
              <w:t xml:space="preserve">. </w:t>
            </w:r>
            <w:proofErr w:type="spellStart"/>
            <w:r w:rsidRPr="00E71E19">
              <w:t>техн</w:t>
            </w:r>
            <w:proofErr w:type="spellEnd"/>
            <w:r w:rsidRPr="00E71E19">
              <w:t xml:space="preserve">. ун-т / </w:t>
            </w:r>
            <w:proofErr w:type="spellStart"/>
            <w:r w:rsidRPr="00E71E19">
              <w:t>Астрахан</w:t>
            </w:r>
            <w:proofErr w:type="spellEnd"/>
            <w:r w:rsidRPr="00E71E19">
              <w:t xml:space="preserve">. </w:t>
            </w:r>
            <w:proofErr w:type="spellStart"/>
            <w:r w:rsidRPr="00E71E19">
              <w:t>гос</w:t>
            </w:r>
            <w:proofErr w:type="spellEnd"/>
            <w:r w:rsidRPr="00E71E19">
              <w:t xml:space="preserve">. </w:t>
            </w:r>
            <w:proofErr w:type="spellStart"/>
            <w:r w:rsidRPr="00E71E19">
              <w:t>техн</w:t>
            </w:r>
            <w:proofErr w:type="spellEnd"/>
            <w:r w:rsidRPr="00E71E19">
              <w:t>. ун-т — Астрахань: Изд-во АГТУ, 2010. — 100с. (132 экз.)</w:t>
            </w:r>
          </w:p>
        </w:tc>
      </w:tr>
      <w:tr w:rsidR="005B07FE" w:rsidTr="00414ADC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6. 1.3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5B07FE" w:rsidRPr="00E71E19" w:rsidRDefault="00E71E19" w:rsidP="00E71E19">
            <w:pPr>
              <w:widowControl w:val="0"/>
              <w:suppressAutoHyphens/>
              <w:jc w:val="both"/>
              <w:rPr>
                <w:color w:val="111111"/>
                <w:shd w:val="clear" w:color="auto" w:fill="FFFFFF"/>
              </w:rPr>
            </w:pPr>
            <w:r w:rsidRPr="00E71E19">
              <w:rPr>
                <w:color w:val="111111"/>
                <w:shd w:val="clear" w:color="auto" w:fill="FFFFFF"/>
              </w:rPr>
              <w:t>Бать, М.И. Теоретическая механика в примерах и задачах. Том 1: Статика и кинематика [Электронный ресурс] : учеб</w:t>
            </w:r>
            <w:proofErr w:type="gramStart"/>
            <w:r w:rsidRPr="00E71E19">
              <w:rPr>
                <w:color w:val="111111"/>
                <w:shd w:val="clear" w:color="auto" w:fill="FFFFFF"/>
              </w:rPr>
              <w:t>.</w:t>
            </w:r>
            <w:proofErr w:type="gramEnd"/>
            <w:r w:rsidRPr="00E71E19">
              <w:rPr>
                <w:color w:val="111111"/>
                <w:shd w:val="clear" w:color="auto" w:fill="FFFFFF"/>
              </w:rPr>
              <w:t xml:space="preserve"> </w:t>
            </w:r>
            <w:proofErr w:type="gramStart"/>
            <w:r w:rsidRPr="00E71E19">
              <w:rPr>
                <w:color w:val="111111"/>
                <w:shd w:val="clear" w:color="auto" w:fill="FFFFFF"/>
              </w:rPr>
              <w:t>п</w:t>
            </w:r>
            <w:proofErr w:type="gramEnd"/>
            <w:r w:rsidRPr="00E71E19">
              <w:rPr>
                <w:color w:val="111111"/>
                <w:shd w:val="clear" w:color="auto" w:fill="FFFFFF"/>
              </w:rPr>
              <w:t xml:space="preserve">особие / М.И. Бать, Г.Ю. </w:t>
            </w:r>
            <w:proofErr w:type="spellStart"/>
            <w:r w:rsidRPr="00E71E19">
              <w:rPr>
                <w:color w:val="111111"/>
                <w:shd w:val="clear" w:color="auto" w:fill="FFFFFF"/>
              </w:rPr>
              <w:t>Джанелидзе</w:t>
            </w:r>
            <w:proofErr w:type="spellEnd"/>
            <w:r w:rsidRPr="00E71E19">
              <w:rPr>
                <w:color w:val="111111"/>
                <w:shd w:val="clear" w:color="auto" w:fill="FFFFFF"/>
              </w:rPr>
              <w:t xml:space="preserve">, А.С. </w:t>
            </w:r>
            <w:proofErr w:type="spellStart"/>
            <w:r w:rsidRPr="00E71E19">
              <w:rPr>
                <w:color w:val="111111"/>
                <w:shd w:val="clear" w:color="auto" w:fill="FFFFFF"/>
              </w:rPr>
              <w:t>Кельзон</w:t>
            </w:r>
            <w:proofErr w:type="spellEnd"/>
            <w:r w:rsidRPr="00E71E19">
              <w:rPr>
                <w:color w:val="111111"/>
                <w:shd w:val="clear" w:color="auto" w:fill="FFFFFF"/>
              </w:rPr>
              <w:t>. — Электрон</w:t>
            </w:r>
            <w:proofErr w:type="gramStart"/>
            <w:r w:rsidRPr="00E71E19">
              <w:rPr>
                <w:color w:val="111111"/>
                <w:shd w:val="clear" w:color="auto" w:fill="FFFFFF"/>
              </w:rPr>
              <w:t>.</w:t>
            </w:r>
            <w:proofErr w:type="gramEnd"/>
            <w:r w:rsidRPr="00E71E19">
              <w:rPr>
                <w:color w:val="111111"/>
                <w:shd w:val="clear" w:color="auto" w:fill="FFFFFF"/>
              </w:rPr>
              <w:t xml:space="preserve"> </w:t>
            </w:r>
            <w:proofErr w:type="gramStart"/>
            <w:r w:rsidRPr="00E71E19">
              <w:rPr>
                <w:color w:val="111111"/>
                <w:shd w:val="clear" w:color="auto" w:fill="FFFFFF"/>
              </w:rPr>
              <w:t>д</w:t>
            </w:r>
            <w:proofErr w:type="gramEnd"/>
            <w:r w:rsidRPr="00E71E19">
              <w:rPr>
                <w:color w:val="111111"/>
                <w:shd w:val="clear" w:color="auto" w:fill="FFFFFF"/>
              </w:rPr>
              <w:t>ан. — Санкт-Петербург</w:t>
            </w:r>
            <w:proofErr w:type="gramStart"/>
            <w:r w:rsidRPr="00E71E19">
              <w:rPr>
                <w:color w:val="111111"/>
                <w:shd w:val="clear" w:color="auto" w:fill="FFFFFF"/>
              </w:rPr>
              <w:t xml:space="preserve"> :</w:t>
            </w:r>
            <w:proofErr w:type="gramEnd"/>
            <w:r w:rsidRPr="00E71E19">
              <w:rPr>
                <w:color w:val="111111"/>
                <w:shd w:val="clear" w:color="auto" w:fill="FFFFFF"/>
              </w:rPr>
              <w:t xml:space="preserve"> Лань, 2013. — 672 с. — Режим доступа: https://e.lanbook.com/book/4551. — </w:t>
            </w:r>
            <w:proofErr w:type="spellStart"/>
            <w:r w:rsidRPr="00E71E19">
              <w:rPr>
                <w:color w:val="111111"/>
                <w:shd w:val="clear" w:color="auto" w:fill="FFFFFF"/>
              </w:rPr>
              <w:t>Загл</w:t>
            </w:r>
            <w:proofErr w:type="spellEnd"/>
            <w:r w:rsidRPr="00E71E19">
              <w:rPr>
                <w:color w:val="111111"/>
                <w:shd w:val="clear" w:color="auto" w:fill="FFFFFF"/>
              </w:rPr>
              <w:t>. с экрана.</w:t>
            </w:r>
          </w:p>
        </w:tc>
      </w:tr>
      <w:tr w:rsidR="005B07FE" w:rsidTr="00414ADC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6. 1.4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5B07FE" w:rsidRPr="00E71E19" w:rsidRDefault="00E71E19" w:rsidP="00E71E19">
            <w:pPr>
              <w:widowControl w:val="0"/>
              <w:suppressAutoHyphens/>
              <w:jc w:val="both"/>
              <w:rPr>
                <w:color w:val="222222"/>
              </w:rPr>
            </w:pPr>
            <w:r w:rsidRPr="00E71E19">
              <w:rPr>
                <w:color w:val="222222"/>
              </w:rPr>
              <w:t xml:space="preserve">Яблонский, А.А. Курс теоретической механики Кинематика / А.А. Яблонский, В.М. Никифорова. - 3-е изд., </w:t>
            </w:r>
            <w:proofErr w:type="spellStart"/>
            <w:r w:rsidRPr="00E71E19">
              <w:rPr>
                <w:color w:val="222222"/>
              </w:rPr>
              <w:t>испр</w:t>
            </w:r>
            <w:proofErr w:type="spellEnd"/>
            <w:r w:rsidRPr="00E71E19">
              <w:rPr>
                <w:color w:val="222222"/>
              </w:rPr>
              <w:t>. - Москва</w:t>
            </w:r>
            <w:proofErr w:type="gramStart"/>
            <w:r w:rsidRPr="00E71E19">
              <w:rPr>
                <w:color w:val="222222"/>
              </w:rPr>
              <w:t xml:space="preserve"> :</w:t>
            </w:r>
            <w:proofErr w:type="gramEnd"/>
            <w:r w:rsidRPr="00E71E19">
              <w:rPr>
                <w:color w:val="222222"/>
              </w:rPr>
              <w:t xml:space="preserve"> </w:t>
            </w:r>
            <w:proofErr w:type="spellStart"/>
            <w:r w:rsidRPr="00E71E19">
              <w:rPr>
                <w:color w:val="222222"/>
              </w:rPr>
              <w:t>Высш</w:t>
            </w:r>
            <w:proofErr w:type="spellEnd"/>
            <w:r w:rsidRPr="00E71E19">
              <w:rPr>
                <w:color w:val="222222"/>
              </w:rPr>
              <w:t>. школа, 1966. - Ч. 1. Статика. - 439 с. - ISBN 978-5-4458-9941-9</w:t>
            </w:r>
            <w:proofErr w:type="gramStart"/>
            <w:r w:rsidRPr="00E71E19">
              <w:rPr>
                <w:color w:val="222222"/>
              </w:rPr>
              <w:t xml:space="preserve"> ;</w:t>
            </w:r>
            <w:proofErr w:type="gramEnd"/>
            <w:r w:rsidRPr="00E71E19">
              <w:rPr>
                <w:color w:val="222222"/>
              </w:rPr>
              <w:t xml:space="preserve"> То же [Электронный ресурс]. - URL:</w:t>
            </w:r>
            <w:r w:rsidRPr="00E71E19">
              <w:rPr>
                <w:rStyle w:val="apple-converted-space"/>
                <w:color w:val="222222"/>
              </w:rPr>
              <w:t> </w:t>
            </w:r>
            <w:hyperlink r:id="rId12" w:history="1">
              <w:r w:rsidRPr="00E71E19">
                <w:rPr>
                  <w:rStyle w:val="af4"/>
                  <w:color w:val="006CA1"/>
                </w:rPr>
                <w:t>http://biblioclub.ru/index.php?page=book&amp;id=236626</w:t>
              </w:r>
            </w:hyperlink>
            <w:r w:rsidRPr="00E71E19">
              <w:rPr>
                <w:rStyle w:val="apple-converted-space"/>
                <w:color w:val="222222"/>
              </w:rPr>
              <w:t> </w:t>
            </w:r>
            <w:r w:rsidRPr="00E71E19">
              <w:rPr>
                <w:color w:val="222222"/>
              </w:rPr>
              <w:t>(03.05.2018).</w:t>
            </w:r>
          </w:p>
        </w:tc>
      </w:tr>
      <w:tr w:rsidR="005B07FE" w:rsidTr="00414ADC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</w:t>
            </w:r>
            <w:r>
              <w:rPr>
                <w:rFonts w:ascii="Times New Roman" w:hAnsi="Times New Roman"/>
                <w:color w:val="000000"/>
                <w:lang w:eastAsia="en-US"/>
              </w:rPr>
              <w:t>5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5B07FE" w:rsidRPr="00E71E19" w:rsidRDefault="00E71E19" w:rsidP="005B07FE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1E19">
              <w:rPr>
                <w:rStyle w:val="aff9"/>
                <w:rFonts w:ascii="Times New Roman" w:hAnsi="Times New Roman"/>
                <w:b w:val="0"/>
                <w:sz w:val="20"/>
                <w:szCs w:val="20"/>
              </w:rPr>
              <w:t>Невенчанная, Т.О., Хохлова О.А., Пономарева Е.В., Хохлов А.В. Курс</w:t>
            </w:r>
            <w:r w:rsidRPr="00E71E19">
              <w:rPr>
                <w:rStyle w:val="aff9"/>
                <w:rFonts w:ascii="Times New Roman" w:hAnsi="Times New Roman"/>
                <w:sz w:val="20"/>
                <w:szCs w:val="20"/>
              </w:rPr>
              <w:t xml:space="preserve"> т</w:t>
            </w:r>
            <w:r w:rsidRPr="00E71E19">
              <w:rPr>
                <w:rFonts w:ascii="Times New Roman" w:hAnsi="Times New Roman"/>
                <w:sz w:val="20"/>
                <w:szCs w:val="20"/>
              </w:rPr>
              <w:t>еоретической механики. Ст</w:t>
            </w:r>
            <w:r w:rsidRPr="00E71E19">
              <w:rPr>
                <w:rFonts w:ascii="Times New Roman" w:hAnsi="Times New Roman"/>
                <w:sz w:val="20"/>
                <w:szCs w:val="20"/>
              </w:rPr>
              <w:t>а</w:t>
            </w:r>
            <w:r w:rsidRPr="00E71E19">
              <w:rPr>
                <w:rFonts w:ascii="Times New Roman" w:hAnsi="Times New Roman"/>
                <w:sz w:val="20"/>
                <w:szCs w:val="20"/>
              </w:rPr>
              <w:t>тика: учеб</w:t>
            </w:r>
            <w:proofErr w:type="gramStart"/>
            <w:r w:rsidRPr="00E71E19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E71E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71E1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E71E19">
              <w:rPr>
                <w:rFonts w:ascii="Times New Roman" w:hAnsi="Times New Roman"/>
                <w:sz w:val="20"/>
                <w:szCs w:val="20"/>
              </w:rPr>
              <w:t xml:space="preserve">особие/ </w:t>
            </w:r>
            <w:proofErr w:type="spellStart"/>
            <w:r w:rsidRPr="00E71E19">
              <w:rPr>
                <w:rFonts w:ascii="Times New Roman" w:hAnsi="Times New Roman"/>
                <w:sz w:val="20"/>
                <w:szCs w:val="20"/>
              </w:rPr>
              <w:t>Моск</w:t>
            </w:r>
            <w:proofErr w:type="spellEnd"/>
            <w:r w:rsidRPr="00E71E1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E71E19">
              <w:rPr>
                <w:rFonts w:ascii="Times New Roman" w:hAnsi="Times New Roman"/>
                <w:sz w:val="20"/>
                <w:szCs w:val="20"/>
              </w:rPr>
              <w:t>гос</w:t>
            </w:r>
            <w:proofErr w:type="spellEnd"/>
            <w:r w:rsidRPr="00E71E19">
              <w:rPr>
                <w:rFonts w:ascii="Times New Roman" w:hAnsi="Times New Roman"/>
                <w:sz w:val="20"/>
                <w:szCs w:val="20"/>
              </w:rPr>
              <w:t>. ун-т печати им. Ивана Федорова – М.: МГУП имени Ивана Федорова, 2013. – 188 с.</w:t>
            </w:r>
          </w:p>
        </w:tc>
      </w:tr>
      <w:tr w:rsidR="008A5A99" w:rsidTr="00414ADC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A5A99" w:rsidRPr="00B26441" w:rsidRDefault="008A5A99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6.1.6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A5A99" w:rsidRPr="008A5A99" w:rsidRDefault="008A5A99" w:rsidP="00782DE1">
            <w:pPr>
              <w:overflowPunct/>
              <w:autoSpaceDE/>
              <w:autoSpaceDN/>
              <w:adjustRightInd/>
              <w:jc w:val="both"/>
              <w:textAlignment w:val="auto"/>
              <w:rPr>
                <w:rStyle w:val="aff9"/>
                <w:b w:val="0"/>
              </w:rPr>
            </w:pPr>
            <w:r w:rsidRPr="008A5A99">
              <w:rPr>
                <w:rStyle w:val="aff9"/>
                <w:b w:val="0"/>
              </w:rPr>
              <w:t>Лоскутов, Ю.В. Лекции по теоретической механике</w:t>
            </w:r>
            <w:proofErr w:type="gramStart"/>
            <w:r w:rsidRPr="008A5A99">
              <w:rPr>
                <w:rStyle w:val="aff9"/>
                <w:b w:val="0"/>
              </w:rPr>
              <w:t xml:space="preserve"> :</w:t>
            </w:r>
            <w:proofErr w:type="gramEnd"/>
            <w:r w:rsidRPr="008A5A99">
              <w:rPr>
                <w:rStyle w:val="aff9"/>
                <w:b w:val="0"/>
              </w:rPr>
              <w:t xml:space="preserve"> учебное пособие / Ю.В. Лоскутов ; Поволжский государственный технологич</w:t>
            </w:r>
            <w:r w:rsidR="00782DE1">
              <w:rPr>
                <w:rStyle w:val="aff9"/>
                <w:b w:val="0"/>
              </w:rPr>
              <w:t>еский университет. - Йошкар-Ола</w:t>
            </w:r>
            <w:r w:rsidRPr="008A5A99">
              <w:rPr>
                <w:rStyle w:val="aff9"/>
                <w:b w:val="0"/>
              </w:rPr>
              <w:t>: ПГТУ, 2015. - 180 с.: граф</w:t>
            </w:r>
            <w:proofErr w:type="gramStart"/>
            <w:r w:rsidRPr="008A5A99">
              <w:rPr>
                <w:rStyle w:val="aff9"/>
                <w:b w:val="0"/>
              </w:rPr>
              <w:t xml:space="preserve">., </w:t>
            </w:r>
            <w:proofErr w:type="gramEnd"/>
            <w:r w:rsidRPr="008A5A99">
              <w:rPr>
                <w:rStyle w:val="aff9"/>
                <w:b w:val="0"/>
              </w:rPr>
              <w:t xml:space="preserve">ил. - </w:t>
            </w:r>
            <w:proofErr w:type="spellStart"/>
            <w:r w:rsidRPr="008A5A99">
              <w:rPr>
                <w:rStyle w:val="aff9"/>
                <w:b w:val="0"/>
              </w:rPr>
              <w:t>Би</w:t>
            </w:r>
            <w:r w:rsidRPr="008A5A99">
              <w:rPr>
                <w:rStyle w:val="aff9"/>
                <w:b w:val="0"/>
              </w:rPr>
              <w:t>б</w:t>
            </w:r>
            <w:r w:rsidRPr="008A5A99">
              <w:rPr>
                <w:rStyle w:val="aff9"/>
                <w:b w:val="0"/>
              </w:rPr>
              <w:t>лиогр</w:t>
            </w:r>
            <w:proofErr w:type="spellEnd"/>
            <w:r w:rsidRPr="008A5A99">
              <w:rPr>
                <w:rStyle w:val="aff9"/>
                <w:b w:val="0"/>
              </w:rPr>
              <w:t xml:space="preserve">. в кн. - ISBN 978-5-8158-1563-6; То же [Электронный ресурс]. - URL: </w:t>
            </w:r>
            <w:hyperlink r:id="rId13" w:history="1">
              <w:r w:rsidRPr="000A623B">
                <w:rPr>
                  <w:rStyle w:val="af4"/>
                </w:rPr>
                <w:t>http://biblioclub.ru/index.php?page=book&amp;id=439200</w:t>
              </w:r>
            </w:hyperlink>
            <w:r>
              <w:rPr>
                <w:rStyle w:val="aff9"/>
                <w:b w:val="0"/>
              </w:rPr>
              <w:t xml:space="preserve"> </w:t>
            </w:r>
            <w:r w:rsidRPr="008A5A99">
              <w:rPr>
                <w:rStyle w:val="aff9"/>
                <w:b w:val="0"/>
              </w:rPr>
              <w:t>(13.0</w:t>
            </w:r>
            <w:r>
              <w:rPr>
                <w:rStyle w:val="aff9"/>
                <w:b w:val="0"/>
              </w:rPr>
              <w:t>8</w:t>
            </w:r>
            <w:r w:rsidRPr="008A5A99">
              <w:rPr>
                <w:rStyle w:val="aff9"/>
                <w:b w:val="0"/>
              </w:rPr>
              <w:t>.20</w:t>
            </w:r>
            <w:r>
              <w:rPr>
                <w:rStyle w:val="aff9"/>
                <w:b w:val="0"/>
              </w:rPr>
              <w:t>20</w:t>
            </w:r>
            <w:r w:rsidRPr="008A5A99">
              <w:rPr>
                <w:rStyle w:val="aff9"/>
                <w:b w:val="0"/>
              </w:rPr>
              <w:t>).</w:t>
            </w:r>
          </w:p>
        </w:tc>
      </w:tr>
      <w:tr w:rsidR="004F69C1" w:rsidTr="009F228A">
        <w:trPr>
          <w:trHeight w:val="304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4F69C1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6.2. Перечень ресурсов информационно-телекоммуникационной сети "Интернет"</w:t>
            </w:r>
          </w:p>
        </w:tc>
      </w:tr>
      <w:tr w:rsidR="004F69C1" w:rsidTr="003037EB">
        <w:trPr>
          <w:trHeight w:val="264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F69C1" w:rsidRPr="00F554F3" w:rsidRDefault="004F69C1" w:rsidP="004F69C1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</w:t>
            </w:r>
            <w:proofErr w:type="gramStart"/>
            <w:r>
              <w:rPr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9C1" w:rsidRPr="00414ADC" w:rsidRDefault="00A67EAE" w:rsidP="004F69C1">
            <w:pPr>
              <w:ind w:left="142"/>
              <w:rPr>
                <w:b/>
                <w:color w:val="000000"/>
              </w:rPr>
            </w:pPr>
            <w:hyperlink r:id="rId14" w:history="1">
              <w:r w:rsidR="003037EB" w:rsidRPr="00A75A5B">
                <w:rPr>
                  <w:rStyle w:val="af4"/>
                  <w:rFonts w:eastAsia="Andale Sans UI"/>
                  <w:kern w:val="1"/>
                  <w:szCs w:val="24"/>
                </w:rPr>
                <w:t>http://library.astu.org/</w:t>
              </w:r>
            </w:hyperlink>
            <w:r w:rsidR="003037EB">
              <w:rPr>
                <w:rFonts w:eastAsia="Andale Sans UI"/>
                <w:kern w:val="1"/>
                <w:szCs w:val="24"/>
              </w:rPr>
              <w:t xml:space="preserve"> </w:t>
            </w:r>
            <w:r w:rsidR="004F69C1" w:rsidRPr="00F554F3">
              <w:rPr>
                <w:color w:val="000000"/>
              </w:rPr>
              <w:t xml:space="preserve">- </w:t>
            </w:r>
            <w:r w:rsidR="003037EB" w:rsidRPr="00F87CE3">
              <w:rPr>
                <w:rFonts w:eastAsia="Andale Sans UI"/>
                <w:kern w:val="1"/>
                <w:szCs w:val="24"/>
                <w:lang w:val="en-US"/>
              </w:rPr>
              <w:t>Web</w:t>
            </w:r>
            <w:r w:rsidR="003037EB" w:rsidRPr="00F87CE3">
              <w:rPr>
                <w:rFonts w:eastAsia="Andale Sans UI"/>
                <w:kern w:val="1"/>
                <w:szCs w:val="24"/>
              </w:rPr>
              <w:t>-ресурс «Научная библиотека АГТУ»</w:t>
            </w:r>
          </w:p>
        </w:tc>
      </w:tr>
      <w:tr w:rsidR="004F69C1" w:rsidTr="003037EB">
        <w:trPr>
          <w:trHeight w:val="239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F69C1" w:rsidRPr="00414ADC" w:rsidRDefault="004F69C1" w:rsidP="004F69C1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</w:t>
            </w:r>
            <w:proofErr w:type="gramStart"/>
            <w:r w:rsidRPr="00414ADC">
              <w:rPr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9C1" w:rsidRPr="00414ADC" w:rsidRDefault="003037EB" w:rsidP="003037EB">
            <w:pPr>
              <w:ind w:left="142"/>
              <w:contextualSpacing/>
              <w:rPr>
                <w:color w:val="0000FF"/>
                <w:u w:val="single"/>
              </w:rPr>
            </w:pPr>
            <w:r w:rsidRPr="00F87CE3">
              <w:rPr>
                <w:rFonts w:eastAsia="Andale Sans UI"/>
                <w:kern w:val="1"/>
                <w:szCs w:val="24"/>
              </w:rPr>
              <w:t>http://lanbook.com</w:t>
            </w:r>
            <w:r w:rsidR="004F69C1" w:rsidRPr="00414ADC">
              <w:rPr>
                <w:color w:val="0000FF"/>
                <w:u w:val="single"/>
              </w:rPr>
              <w:t>/</w:t>
            </w:r>
            <w:r w:rsidR="004F69C1" w:rsidRPr="00F554F3">
              <w:rPr>
                <w:color w:val="000000"/>
              </w:rPr>
              <w:t xml:space="preserve"> – </w:t>
            </w:r>
            <w:r w:rsidRPr="00F87CE3">
              <w:rPr>
                <w:rFonts w:eastAsia="Andale Sans UI"/>
                <w:kern w:val="1"/>
                <w:szCs w:val="24"/>
              </w:rPr>
              <w:t>ЭБС издательства Лань («Инженерные науки»)</w:t>
            </w:r>
          </w:p>
        </w:tc>
      </w:tr>
      <w:tr w:rsidR="004F69C1" w:rsidTr="003037EB">
        <w:trPr>
          <w:trHeight w:val="230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F69C1" w:rsidRPr="00414ADC" w:rsidRDefault="004F69C1" w:rsidP="004F69C1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Э3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9C1" w:rsidRPr="00414ADC" w:rsidRDefault="003037EB" w:rsidP="004F69C1">
            <w:pPr>
              <w:ind w:left="142"/>
              <w:rPr>
                <w:color w:val="0000FF"/>
                <w:u w:val="single"/>
              </w:rPr>
            </w:pPr>
            <w:r w:rsidRPr="003037EB">
              <w:rPr>
                <w:rFonts w:eastAsia="Andale Sans UI"/>
                <w:kern w:val="1"/>
              </w:rPr>
              <w:t>http://</w:t>
            </w:r>
            <w:hyperlink r:id="rId15" w:history="1">
              <w:r w:rsidRPr="003037EB">
                <w:rPr>
                  <w:rFonts w:eastAsia="Andale Sans UI"/>
                  <w:color w:val="000080"/>
                  <w:kern w:val="1"/>
                  <w:u w:val="single"/>
                </w:rPr>
                <w:t>www.biblioclub.ru</w:t>
              </w:r>
            </w:hyperlink>
            <w:r w:rsidRPr="003037EB">
              <w:t xml:space="preserve"> </w:t>
            </w:r>
            <w:r w:rsidR="004F69C1" w:rsidRPr="003037EB">
              <w:rPr>
                <w:color w:val="000000"/>
              </w:rPr>
              <w:t xml:space="preserve"> </w:t>
            </w:r>
            <w:r w:rsidR="004F69C1" w:rsidRPr="00F554F3">
              <w:rPr>
                <w:color w:val="000000"/>
              </w:rPr>
              <w:t xml:space="preserve">- </w:t>
            </w:r>
            <w:r w:rsidRPr="00F87CE3">
              <w:rPr>
                <w:rFonts w:eastAsia="Andale Sans UI"/>
                <w:kern w:val="1"/>
                <w:szCs w:val="24"/>
              </w:rPr>
              <w:t xml:space="preserve">ЭБС «Университетская библиотека </w:t>
            </w:r>
            <w:proofErr w:type="spellStart"/>
            <w:r w:rsidRPr="00F87CE3">
              <w:rPr>
                <w:rFonts w:eastAsia="Andale Sans UI"/>
                <w:kern w:val="1"/>
                <w:szCs w:val="24"/>
              </w:rPr>
              <w:t>on-line</w:t>
            </w:r>
            <w:proofErr w:type="spellEnd"/>
            <w:r w:rsidRPr="00F87CE3">
              <w:rPr>
                <w:rFonts w:eastAsia="Andale Sans UI"/>
                <w:kern w:val="1"/>
                <w:szCs w:val="24"/>
              </w:rPr>
              <w:t>»</w:t>
            </w:r>
          </w:p>
        </w:tc>
      </w:tr>
      <w:tr w:rsidR="004F69C1" w:rsidTr="009F228A">
        <w:trPr>
          <w:trHeight w:val="304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4F69C1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 Перечень информационных технологий</w:t>
            </w:r>
          </w:p>
        </w:tc>
      </w:tr>
      <w:tr w:rsidR="004F69C1" w:rsidTr="009F228A">
        <w:trPr>
          <w:trHeight w:val="304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4F69C1" w:rsidRDefault="004F69C1" w:rsidP="004F69C1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6.3.1 Перечень программного обеспечения</w:t>
            </w:r>
          </w:p>
        </w:tc>
      </w:tr>
      <w:tr w:rsidR="004F69C1" w:rsidTr="00414ADC">
        <w:trPr>
          <w:trHeight w:val="297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6.3.1.1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F69C1" w:rsidRPr="00B26441" w:rsidRDefault="004F69C1" w:rsidP="004F69C1">
            <w:r w:rsidRPr="00B26441">
              <w:rPr>
                <w:color w:val="000000"/>
              </w:rPr>
              <w:t xml:space="preserve">7-zip - срок действия – неограниченно, вид лицензии – GNU Открытое лицензионное соглашение GNU </w:t>
            </w:r>
            <w:proofErr w:type="spellStart"/>
            <w:r w:rsidRPr="00B26441">
              <w:rPr>
                <w:color w:val="000000"/>
              </w:rPr>
              <w:t>General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Public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License</w:t>
            </w:r>
            <w:proofErr w:type="spellEnd"/>
          </w:p>
        </w:tc>
      </w:tr>
      <w:tr w:rsidR="004F69C1" w:rsidTr="00414ADC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6.3.1.2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F69C1" w:rsidRPr="00B26441" w:rsidRDefault="004F69C1" w:rsidP="004F69C1">
            <w:proofErr w:type="spellStart"/>
            <w:r w:rsidRPr="00B26441">
              <w:rPr>
                <w:color w:val="000000"/>
              </w:rPr>
              <w:t>Adobe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Reader</w:t>
            </w:r>
            <w:proofErr w:type="spellEnd"/>
            <w:r w:rsidRPr="00B26441">
              <w:rPr>
                <w:color w:val="000000"/>
              </w:rPr>
              <w:t xml:space="preserve"> - срок действия – неограниченно, вид лицензии – GNU открытое лицензионное согл</w:t>
            </w:r>
            <w:r w:rsidRPr="00B26441">
              <w:rPr>
                <w:color w:val="000000"/>
              </w:rPr>
              <w:t>а</w:t>
            </w:r>
            <w:r w:rsidRPr="00B26441">
              <w:rPr>
                <w:color w:val="000000"/>
              </w:rPr>
              <w:t xml:space="preserve">шение GNU </w:t>
            </w:r>
            <w:proofErr w:type="spellStart"/>
            <w:r w:rsidRPr="00B26441">
              <w:rPr>
                <w:color w:val="000000"/>
              </w:rPr>
              <w:t>General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Public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License</w:t>
            </w:r>
            <w:proofErr w:type="spellEnd"/>
          </w:p>
        </w:tc>
      </w:tr>
      <w:tr w:rsidR="004F69C1" w:rsidTr="00414ADC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6.3.1.3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F69C1" w:rsidRPr="00B26441" w:rsidRDefault="004F69C1" w:rsidP="004F69C1">
            <w:proofErr w:type="spellStart"/>
            <w:r w:rsidRPr="00B26441">
              <w:rPr>
                <w:color w:val="000000"/>
              </w:rPr>
              <w:t>WinDjView</w:t>
            </w:r>
            <w:proofErr w:type="spellEnd"/>
            <w:r w:rsidRPr="00B26441">
              <w:rPr>
                <w:color w:val="000000"/>
              </w:rPr>
              <w:t xml:space="preserve"> - срок действия – неограниченно, вид лицензии – GNU открытое лицензионное соглаш</w:t>
            </w:r>
            <w:r w:rsidRPr="00B26441">
              <w:rPr>
                <w:color w:val="000000"/>
              </w:rPr>
              <w:t>е</w:t>
            </w:r>
            <w:r w:rsidRPr="00B26441">
              <w:rPr>
                <w:color w:val="000000"/>
              </w:rPr>
              <w:t xml:space="preserve">ние GNU </w:t>
            </w:r>
            <w:proofErr w:type="spellStart"/>
            <w:r w:rsidRPr="00B26441">
              <w:rPr>
                <w:color w:val="000000"/>
              </w:rPr>
              <w:t>General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Public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License</w:t>
            </w:r>
            <w:proofErr w:type="spellEnd"/>
          </w:p>
        </w:tc>
      </w:tr>
      <w:tr w:rsidR="004F69C1" w:rsidTr="00414ADC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6.3.1.4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F69C1" w:rsidRPr="00B26441" w:rsidRDefault="004F69C1" w:rsidP="004F69C1">
            <w:proofErr w:type="spellStart"/>
            <w:r w:rsidRPr="00B26441">
              <w:rPr>
                <w:color w:val="000000"/>
              </w:rPr>
              <w:t>OpenOffice</w:t>
            </w:r>
            <w:proofErr w:type="spellEnd"/>
            <w:r w:rsidRPr="00B26441">
              <w:rPr>
                <w:color w:val="000000"/>
              </w:rPr>
              <w:t xml:space="preserve"> - срок действия –  неограниченно, вид лицензии – </w:t>
            </w:r>
            <w:proofErr w:type="gramStart"/>
            <w:r w:rsidRPr="00B26441">
              <w:rPr>
                <w:color w:val="000000"/>
              </w:rPr>
              <w:t>академическая</w:t>
            </w:r>
            <w:proofErr w:type="gram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Apache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Software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Foundation</w:t>
            </w:r>
            <w:proofErr w:type="spellEnd"/>
          </w:p>
        </w:tc>
      </w:tr>
      <w:tr w:rsidR="004F69C1" w:rsidTr="00414ADC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F69C1" w:rsidRPr="00B26441" w:rsidRDefault="004F69C1" w:rsidP="00E869E4">
            <w:pPr>
              <w:jc w:val="right"/>
            </w:pPr>
            <w:r w:rsidRPr="00B26441">
              <w:rPr>
                <w:color w:val="000000"/>
              </w:rPr>
              <w:t>6.3.1.</w:t>
            </w:r>
            <w:r w:rsidR="00E869E4">
              <w:rPr>
                <w:color w:val="000000"/>
              </w:rPr>
              <w:t>5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F69C1" w:rsidRPr="00B26441" w:rsidRDefault="004F69C1" w:rsidP="004F69C1">
            <w:proofErr w:type="spellStart"/>
            <w:r w:rsidRPr="00B26441">
              <w:rPr>
                <w:color w:val="000000"/>
              </w:rPr>
              <w:t>K-Lite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Mega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Codec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Pack</w:t>
            </w:r>
            <w:proofErr w:type="spellEnd"/>
            <w:r w:rsidRPr="00B26441">
              <w:rPr>
                <w:color w:val="000000"/>
              </w:rPr>
              <w:t xml:space="preserve"> срок действия – неограниченно, Открытое лицензионное соглашение GNU </w:t>
            </w:r>
            <w:proofErr w:type="spellStart"/>
            <w:r w:rsidRPr="00B26441">
              <w:rPr>
                <w:color w:val="000000"/>
              </w:rPr>
              <w:t>General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Public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License</w:t>
            </w:r>
            <w:proofErr w:type="spellEnd"/>
          </w:p>
        </w:tc>
      </w:tr>
      <w:tr w:rsidR="004F69C1" w:rsidTr="00414ADC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6.3.1.</w:t>
            </w:r>
            <w:r w:rsidR="00E869E4">
              <w:rPr>
                <w:color w:val="000000"/>
              </w:rPr>
              <w:t>6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F69C1" w:rsidRPr="00B26441" w:rsidRDefault="004F69C1" w:rsidP="004F69C1">
            <w:r w:rsidRPr="00B26441">
              <w:rPr>
                <w:color w:val="000000"/>
              </w:rPr>
              <w:t xml:space="preserve">DAEMON </w:t>
            </w:r>
            <w:proofErr w:type="spellStart"/>
            <w:r w:rsidRPr="00B26441">
              <w:rPr>
                <w:color w:val="000000"/>
              </w:rPr>
              <w:t>Tools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Lite</w:t>
            </w:r>
            <w:proofErr w:type="spellEnd"/>
            <w:r w:rsidRPr="00B26441">
              <w:rPr>
                <w:color w:val="000000"/>
              </w:rPr>
              <w:t xml:space="preserve"> - срок действия – неограниченно, Открытое лицензионное соглашение GNU </w:t>
            </w:r>
            <w:proofErr w:type="spellStart"/>
            <w:r w:rsidRPr="00B26441">
              <w:rPr>
                <w:color w:val="000000"/>
              </w:rPr>
              <w:t>General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Public</w:t>
            </w:r>
            <w:proofErr w:type="spellEnd"/>
            <w:r w:rsidRPr="00B26441">
              <w:rPr>
                <w:color w:val="000000"/>
              </w:rPr>
              <w:t xml:space="preserve"> </w:t>
            </w:r>
            <w:proofErr w:type="spellStart"/>
            <w:r w:rsidRPr="00B26441">
              <w:rPr>
                <w:color w:val="000000"/>
              </w:rPr>
              <w:t>License</w:t>
            </w:r>
            <w:proofErr w:type="spellEnd"/>
          </w:p>
        </w:tc>
      </w:tr>
      <w:tr w:rsidR="004F69C1" w:rsidTr="009F228A">
        <w:trPr>
          <w:trHeight w:val="277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4F69C1" w:rsidRDefault="004F69C1" w:rsidP="004F69C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6.3.2 Перечень информационных справочных систем</w:t>
            </w:r>
            <w:r w:rsidR="00D77698">
              <w:rPr>
                <w:b/>
                <w:color w:val="000000"/>
                <w:sz w:val="24"/>
                <w:szCs w:val="24"/>
              </w:rPr>
              <w:t xml:space="preserve"> и профессиональных баз данных</w:t>
            </w:r>
          </w:p>
        </w:tc>
      </w:tr>
      <w:tr w:rsidR="004F69C1" w:rsidTr="00414ADC">
        <w:trPr>
          <w:trHeight w:val="30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6.3.2.1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F69C1" w:rsidRPr="00B26441" w:rsidRDefault="004F69C1" w:rsidP="004F69C1">
            <w:r w:rsidRPr="00B26441">
              <w:rPr>
                <w:color w:val="000000"/>
              </w:rPr>
              <w:t>ЭБС издательства Лань (книги коллекции «Инженерные науки»;</w:t>
            </w:r>
          </w:p>
        </w:tc>
      </w:tr>
      <w:tr w:rsidR="004F69C1" w:rsidTr="00414ADC">
        <w:trPr>
          <w:trHeight w:val="26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6.3.2.2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F69C1" w:rsidRPr="00B26441" w:rsidRDefault="004F69C1" w:rsidP="004F69C1">
            <w:r w:rsidRPr="00B26441">
              <w:rPr>
                <w:color w:val="000000"/>
              </w:rPr>
              <w:t xml:space="preserve">ЭБС «Университетская библиотека </w:t>
            </w:r>
            <w:proofErr w:type="spellStart"/>
            <w:r w:rsidRPr="00B26441">
              <w:rPr>
                <w:color w:val="000000"/>
              </w:rPr>
              <w:t>on-line</w:t>
            </w:r>
            <w:proofErr w:type="spellEnd"/>
            <w:r w:rsidRPr="00B26441">
              <w:rPr>
                <w:color w:val="000000"/>
              </w:rPr>
              <w:t>»;</w:t>
            </w:r>
          </w:p>
        </w:tc>
      </w:tr>
      <w:tr w:rsidR="004F69C1" w:rsidTr="00414ADC">
        <w:trPr>
          <w:trHeight w:val="398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lastRenderedPageBreak/>
              <w:t>6.3.2.3</w:t>
            </w:r>
          </w:p>
        </w:tc>
        <w:tc>
          <w:tcPr>
            <w:tcW w:w="8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F69C1" w:rsidRPr="00B26441" w:rsidRDefault="004F69C1" w:rsidP="004F69C1">
            <w:r w:rsidRPr="00B26441">
              <w:rPr>
                <w:color w:val="000000"/>
              </w:rPr>
              <w:t xml:space="preserve">Образовательный портал </w:t>
            </w:r>
            <w:proofErr w:type="spellStart"/>
            <w:r w:rsidRPr="00B26441">
              <w:rPr>
                <w:color w:val="000000"/>
              </w:rPr>
              <w:t>Moodle</w:t>
            </w:r>
            <w:proofErr w:type="spellEnd"/>
          </w:p>
        </w:tc>
      </w:tr>
    </w:tbl>
    <w:p w:rsidR="00776F26" w:rsidRPr="000174E6" w:rsidRDefault="00776F26" w:rsidP="009F19C3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705"/>
      </w:tblGrid>
      <w:tr w:rsidR="00035734" w:rsidRPr="00964C47" w:rsidTr="00035734">
        <w:trPr>
          <w:trHeight w:hRule="exact" w:val="277"/>
        </w:trPr>
        <w:tc>
          <w:tcPr>
            <w:tcW w:w="97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035734" w:rsidRPr="00035734" w:rsidRDefault="00035734" w:rsidP="00414ADC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7. МАТЕРИАЛЬНО-ТЕХНИЧЕСКОЕ ОБЕСПЕЧЕНИЕ ДИСЦИПЛИНЫ (МОДУЛЯ)</w:t>
            </w:r>
            <w:r w:rsidR="00740CCD" w:rsidRPr="000174E6">
              <w:rPr>
                <w:rStyle w:val="af1"/>
                <w:i/>
                <w:sz w:val="24"/>
                <w:szCs w:val="24"/>
              </w:rPr>
              <w:t xml:space="preserve"> </w:t>
            </w:r>
          </w:p>
        </w:tc>
      </w:tr>
      <w:tr w:rsidR="00035734" w:rsidTr="004F69C1">
        <w:trPr>
          <w:trHeight w:val="2917"/>
        </w:trPr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proofErr w:type="gramStart"/>
            <w:r w:rsidRPr="004F69C1">
              <w:rPr>
                <w:iCs/>
                <w:color w:val="000000"/>
              </w:rPr>
              <w:t xml:space="preserve">Учебная аудитория </w:t>
            </w:r>
            <w:r w:rsidRPr="004F69C1">
              <w:t>д</w:t>
            </w:r>
            <w:r w:rsidR="007B79E1" w:rsidRPr="004F69C1">
              <w:t>ля проведения занятий лекционного типа</w:t>
            </w:r>
            <w:r w:rsidR="007B79E1" w:rsidRPr="004F69C1">
              <w:rPr>
                <w:iCs/>
                <w:color w:val="000000"/>
              </w:rPr>
              <w:t xml:space="preserve">, </w:t>
            </w:r>
            <w:r w:rsidR="007B79E1" w:rsidRPr="004F69C1">
              <w:t>оборудованная учебной мебелью: ст</w:t>
            </w:r>
            <w:r w:rsidR="007B79E1" w:rsidRPr="004F69C1">
              <w:t>о</w:t>
            </w:r>
            <w:r w:rsidR="007B79E1" w:rsidRPr="004F69C1">
              <w:t xml:space="preserve">лы, стулья для обучающихся, стол и стул для преподавателя, маркерная доска, </w:t>
            </w:r>
            <w:r w:rsidR="007B79E1" w:rsidRPr="004F69C1">
              <w:rPr>
                <w:iCs/>
                <w:color w:val="000000"/>
              </w:rPr>
              <w:t>техническими средствами об</w:t>
            </w:r>
            <w:r w:rsidR="007B79E1" w:rsidRPr="004F69C1">
              <w:rPr>
                <w:iCs/>
                <w:color w:val="000000"/>
              </w:rPr>
              <w:t>у</w:t>
            </w:r>
            <w:r w:rsidR="007B79E1" w:rsidRPr="004F69C1">
              <w:rPr>
                <w:iCs/>
                <w:color w:val="000000"/>
              </w:rPr>
              <w:t xml:space="preserve">чения, служащими для представления учебной информации большой аудитории: </w:t>
            </w:r>
            <w:r w:rsidRPr="004F69C1">
              <w:rPr>
                <w:iCs/>
                <w:color w:val="000000"/>
              </w:rPr>
              <w:t>у</w:t>
            </w:r>
            <w:r w:rsidR="007B79E1" w:rsidRPr="004F69C1">
              <w:rPr>
                <w:iCs/>
                <w:color w:val="000000"/>
              </w:rPr>
              <w:t>чебно-демонстрационный комплект (</w:t>
            </w:r>
            <w:r w:rsidRPr="004F69C1">
              <w:rPr>
                <w:iCs/>
                <w:color w:val="000000"/>
              </w:rPr>
              <w:t>э</w:t>
            </w:r>
            <w:r w:rsidR="007B79E1" w:rsidRPr="004F69C1">
              <w:rPr>
                <w:iCs/>
                <w:color w:val="000000"/>
              </w:rPr>
              <w:t xml:space="preserve">кран, проектор, </w:t>
            </w:r>
            <w:r w:rsidRPr="004F69C1">
              <w:rPr>
                <w:iCs/>
                <w:color w:val="000000"/>
              </w:rPr>
              <w:t>с</w:t>
            </w:r>
            <w:r w:rsidR="007B79E1" w:rsidRPr="004F69C1">
              <w:rPr>
                <w:iCs/>
                <w:color w:val="000000"/>
              </w:rPr>
              <w:t>истемный блок, клавиатура, мышь</w:t>
            </w:r>
            <w:r w:rsidRPr="004F69C1">
              <w:rPr>
                <w:iCs/>
                <w:color w:val="000000"/>
              </w:rPr>
              <w:t xml:space="preserve">, </w:t>
            </w:r>
            <w:r w:rsidR="007B79E1" w:rsidRPr="004F69C1">
              <w:rPr>
                <w:iCs/>
                <w:color w:val="000000"/>
              </w:rPr>
              <w:t>монитор.</w:t>
            </w:r>
            <w:proofErr w:type="gramEnd"/>
          </w:p>
          <w:p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proofErr w:type="gramStart"/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00000"/>
              </w:rPr>
              <w:t>ля проведения практических занятий, текущего контроля и промежуточной атт</w:t>
            </w:r>
            <w:r w:rsidR="007B79E1" w:rsidRPr="004F69C1">
              <w:rPr>
                <w:iCs/>
                <w:color w:val="000000"/>
              </w:rPr>
              <w:t>е</w:t>
            </w:r>
            <w:r w:rsidR="007B79E1" w:rsidRPr="004F69C1">
              <w:rPr>
                <w:iCs/>
                <w:color w:val="000000"/>
              </w:rPr>
              <w:t xml:space="preserve">стации, </w:t>
            </w:r>
            <w:r w:rsidRPr="004F69C1">
              <w:rPr>
                <w:iCs/>
                <w:color w:val="000000"/>
              </w:rPr>
              <w:t xml:space="preserve">групповых и индивидуальных консультаций, </w:t>
            </w:r>
            <w:r w:rsidR="007B79E1" w:rsidRPr="004F69C1">
              <w:rPr>
                <w:iCs/>
                <w:color w:val="000000"/>
              </w:rPr>
              <w:t>оборудованная учебной мебелью: столы, стулья для об</w:t>
            </w:r>
            <w:r w:rsidR="007B79E1" w:rsidRPr="004F69C1">
              <w:rPr>
                <w:iCs/>
                <w:color w:val="000000"/>
              </w:rPr>
              <w:t>у</w:t>
            </w:r>
            <w:r w:rsidR="007B79E1" w:rsidRPr="004F69C1">
              <w:rPr>
                <w:iCs/>
                <w:color w:val="000000"/>
              </w:rPr>
              <w:t>чающихся, стол и стул для преподавателя, меловая доска, наборами учебно-наглядных пособий: - плакаты.</w:t>
            </w:r>
            <w:proofErr w:type="gramEnd"/>
          </w:p>
          <w:p w:rsidR="00035734" w:rsidRDefault="004F69C1" w:rsidP="00C82957">
            <w:pPr>
              <w:spacing w:line="276" w:lineRule="auto"/>
              <w:ind w:firstLine="709"/>
              <w:jc w:val="both"/>
              <w:rPr>
                <w:sz w:val="15"/>
                <w:szCs w:val="15"/>
              </w:rPr>
            </w:pPr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D0D0D"/>
              </w:rPr>
              <w:t>ля самостоятельной работы</w:t>
            </w:r>
            <w:r w:rsidR="007B79E1" w:rsidRPr="004F69C1">
              <w:rPr>
                <w:color w:val="0D0D0D"/>
              </w:rPr>
              <w:t>, оснащенная компьютерами, с выходом в сеть Инте</w:t>
            </w:r>
            <w:r w:rsidR="007B79E1" w:rsidRPr="004F69C1">
              <w:rPr>
                <w:color w:val="0D0D0D"/>
              </w:rPr>
              <w:t>р</w:t>
            </w:r>
            <w:r w:rsidR="007B79E1" w:rsidRPr="004F69C1">
              <w:rPr>
                <w:color w:val="0D0D0D"/>
              </w:rPr>
              <w:t>нет, обеспечивающая доступ к электронно-библиотечным системам издательств, доступ к электронному кат</w:t>
            </w:r>
            <w:r w:rsidR="007B79E1" w:rsidRPr="004F69C1">
              <w:rPr>
                <w:color w:val="0D0D0D"/>
              </w:rPr>
              <w:t>а</w:t>
            </w:r>
            <w:r w:rsidR="007B79E1" w:rsidRPr="004F69C1">
              <w:rPr>
                <w:color w:val="0D0D0D"/>
              </w:rPr>
              <w:t>логу книг, трудам преподавателей, учебно-методическим разработкам АГТУ, периодическим изданиям, в Обр</w:t>
            </w:r>
            <w:r w:rsidR="007B79E1" w:rsidRPr="004F69C1">
              <w:rPr>
                <w:color w:val="0D0D0D"/>
              </w:rPr>
              <w:t>а</w:t>
            </w:r>
            <w:r w:rsidR="007B79E1" w:rsidRPr="004F69C1">
              <w:rPr>
                <w:color w:val="0D0D0D"/>
              </w:rPr>
              <w:t>зовательный портал ФГБОУ ВО «АГТУ»</w:t>
            </w:r>
          </w:p>
        </w:tc>
      </w:tr>
    </w:tbl>
    <w:p w:rsidR="003B659E" w:rsidRDefault="003B659E" w:rsidP="006B19A6">
      <w:pPr>
        <w:spacing w:line="360" w:lineRule="auto"/>
        <w:ind w:firstLine="567"/>
        <w:jc w:val="center"/>
        <w:rPr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68"/>
        <w:gridCol w:w="8537"/>
      </w:tblGrid>
      <w:tr w:rsidR="00740CCD" w:rsidRPr="00964C47" w:rsidTr="00740CCD">
        <w:trPr>
          <w:trHeight w:hRule="exact" w:val="807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740CCD" w:rsidRPr="00740CCD" w:rsidRDefault="00740CCD" w:rsidP="00AC069B">
            <w:pPr>
              <w:jc w:val="center"/>
              <w:rPr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 xml:space="preserve">8. МЕТОДИЧЕСКИЕ УКАЗАНИЯ ДЛЯ </w:t>
            </w:r>
            <w:proofErr w:type="gramStart"/>
            <w:r w:rsidRPr="00740CCD">
              <w:rPr>
                <w:b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740CCD">
              <w:rPr>
                <w:b/>
                <w:color w:val="000000"/>
                <w:sz w:val="24"/>
                <w:szCs w:val="24"/>
              </w:rPr>
              <w:t xml:space="preserve"> ПО ОСВОЕНИЮ ДИ</w:t>
            </w:r>
            <w:r w:rsidRPr="00740CCD">
              <w:rPr>
                <w:b/>
                <w:color w:val="000000"/>
                <w:sz w:val="24"/>
                <w:szCs w:val="24"/>
              </w:rPr>
              <w:t>С</w:t>
            </w:r>
            <w:r w:rsidRPr="00740CCD">
              <w:rPr>
                <w:b/>
                <w:color w:val="000000"/>
                <w:sz w:val="24"/>
                <w:szCs w:val="24"/>
              </w:rPr>
              <w:t>ЦИПЛИНЫ (МОДУЛЯ)</w:t>
            </w:r>
          </w:p>
        </w:tc>
      </w:tr>
      <w:tr w:rsidR="00414ADC" w:rsidRPr="00964C47" w:rsidTr="00414ADC">
        <w:trPr>
          <w:trHeight w:val="703"/>
        </w:trPr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:rsidR="00414ADC" w:rsidRPr="00414ADC" w:rsidRDefault="00414ADC" w:rsidP="00414ADC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8.1</w:t>
            </w:r>
          </w:p>
        </w:tc>
        <w:tc>
          <w:tcPr>
            <w:tcW w:w="8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14ADC" w:rsidRPr="003037EB" w:rsidRDefault="00496F49" w:rsidP="003037EB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rStyle w:val="aff9"/>
                <w:b w:val="0"/>
                <w:sz w:val="20"/>
                <w:szCs w:val="20"/>
              </w:rPr>
              <w:t xml:space="preserve">Локтев </w:t>
            </w:r>
            <w:r w:rsidR="003037EB" w:rsidRPr="00496F49">
              <w:rPr>
                <w:rStyle w:val="aff9"/>
                <w:b w:val="0"/>
                <w:sz w:val="20"/>
                <w:szCs w:val="20"/>
              </w:rPr>
              <w:t>В</w:t>
            </w:r>
            <w:r w:rsidR="003037EB" w:rsidRPr="003037EB">
              <w:rPr>
                <w:rStyle w:val="aff9"/>
                <w:b w:val="0"/>
                <w:sz w:val="20"/>
                <w:szCs w:val="20"/>
              </w:rPr>
              <w:t>.И., Синельщикова О.Н., Хохлова О.А.</w:t>
            </w:r>
            <w:r w:rsidR="003037EB">
              <w:rPr>
                <w:rStyle w:val="aff9"/>
                <w:sz w:val="20"/>
                <w:szCs w:val="20"/>
              </w:rPr>
              <w:t xml:space="preserve"> </w:t>
            </w:r>
            <w:r w:rsidR="003037EB" w:rsidRPr="003037EB">
              <w:rPr>
                <w:sz w:val="20"/>
                <w:szCs w:val="20"/>
              </w:rPr>
              <w:t xml:space="preserve">Теоретическая механика. Статика. Методические указания: для подготовки к текущему контролю знаний. — </w:t>
            </w:r>
            <w:r w:rsidR="00BA2302">
              <w:rPr>
                <w:sz w:val="20"/>
                <w:szCs w:val="20"/>
              </w:rPr>
              <w:t>Астрахань: АГТУ, 202</w:t>
            </w:r>
            <w:r w:rsidR="003037EB" w:rsidRPr="003037EB">
              <w:rPr>
                <w:sz w:val="20"/>
                <w:szCs w:val="20"/>
              </w:rPr>
              <w:t>1. — 16 с. — 50 экз.</w:t>
            </w:r>
          </w:p>
        </w:tc>
      </w:tr>
      <w:tr w:rsidR="00782DE1" w:rsidRPr="00964C47" w:rsidTr="003037EB">
        <w:trPr>
          <w:trHeight w:hRule="exact" w:val="815"/>
        </w:trPr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:rsidR="00782DE1" w:rsidRPr="00414ADC" w:rsidRDefault="00782DE1" w:rsidP="00BA23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  <w:r w:rsidR="00BA2302">
              <w:rPr>
                <w:color w:val="000000"/>
              </w:rPr>
              <w:t>2</w:t>
            </w:r>
          </w:p>
        </w:tc>
        <w:tc>
          <w:tcPr>
            <w:tcW w:w="8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82DE1" w:rsidRPr="003037EB" w:rsidRDefault="00782DE1" w:rsidP="0061089A">
            <w:pPr>
              <w:pStyle w:val="ad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Хохлова О.А. Теоретическая механика. Методические указания по выполнению самостоятельной работы для обучающихся по направлению 07.03.01 «Архитектура» профиля подготовки «Реконс</w:t>
            </w:r>
            <w:r>
              <w:rPr>
                <w:rFonts w:ascii="Times New Roman" w:hAnsi="Times New Roman"/>
                <w:sz w:val="20"/>
              </w:rPr>
              <w:t>т</w:t>
            </w:r>
            <w:r>
              <w:rPr>
                <w:rFonts w:ascii="Times New Roman" w:hAnsi="Times New Roman"/>
                <w:sz w:val="20"/>
              </w:rPr>
              <w:t>рукция зданий и сооружений»</w:t>
            </w:r>
            <w:r w:rsidR="00BA2302">
              <w:rPr>
                <w:rFonts w:ascii="Times New Roman" w:hAnsi="Times New Roman"/>
                <w:sz w:val="20"/>
              </w:rPr>
              <w:t>. – Астрахань: изд-во АГТУ, 2021</w:t>
            </w:r>
            <w:r>
              <w:rPr>
                <w:rFonts w:ascii="Times New Roman" w:hAnsi="Times New Roman"/>
                <w:sz w:val="20"/>
              </w:rPr>
              <w:t>. – 2</w:t>
            </w:r>
            <w:r w:rsidR="0061089A">
              <w:rPr>
                <w:rFonts w:ascii="Times New Roman" w:hAnsi="Times New Roman"/>
                <w:sz w:val="20"/>
              </w:rPr>
              <w:t>8</w:t>
            </w:r>
            <w:r>
              <w:rPr>
                <w:rFonts w:ascii="Times New Roman" w:hAnsi="Times New Roman"/>
                <w:sz w:val="20"/>
              </w:rPr>
              <w:t xml:space="preserve"> с. – 25 экз.</w:t>
            </w:r>
          </w:p>
        </w:tc>
      </w:tr>
      <w:tr w:rsidR="005E7AD0" w:rsidRPr="00964C47" w:rsidTr="003037EB">
        <w:trPr>
          <w:trHeight w:hRule="exact" w:val="815"/>
        </w:trPr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:rsidR="005E7AD0" w:rsidRDefault="005E7AD0" w:rsidP="00414A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  <w:r w:rsidR="00BA2302">
              <w:rPr>
                <w:color w:val="000000"/>
              </w:rPr>
              <w:t>3</w:t>
            </w:r>
          </w:p>
        </w:tc>
        <w:tc>
          <w:tcPr>
            <w:tcW w:w="8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E7AD0" w:rsidRDefault="005E7AD0" w:rsidP="005B5485">
            <w:pPr>
              <w:pStyle w:val="ad"/>
              <w:jc w:val="both"/>
              <w:rPr>
                <w:rFonts w:ascii="Times New Roman" w:hAnsi="Times New Roman"/>
                <w:sz w:val="20"/>
              </w:rPr>
            </w:pPr>
            <w:r w:rsidRPr="005E7AD0">
              <w:rPr>
                <w:rFonts w:ascii="Times New Roman" w:hAnsi="Times New Roman"/>
                <w:sz w:val="20"/>
              </w:rPr>
              <w:t>Синельщиков, А. В. Теоретическая механика. Статика. Практикум / А.В. Синельщиков, Е.В. П</w:t>
            </w:r>
            <w:r w:rsidRPr="005E7AD0">
              <w:rPr>
                <w:rFonts w:ascii="Times New Roman" w:hAnsi="Times New Roman"/>
                <w:sz w:val="20"/>
              </w:rPr>
              <w:t>о</w:t>
            </w:r>
            <w:r w:rsidRPr="005E7AD0">
              <w:rPr>
                <w:rFonts w:ascii="Times New Roman" w:hAnsi="Times New Roman"/>
                <w:sz w:val="20"/>
              </w:rPr>
              <w:t xml:space="preserve">номарёва, О.А. Хохлова, Н.Н. Корнеева. – Астрахань: Изд-во АГТУ, 2021. – 168 </w:t>
            </w:r>
            <w:proofErr w:type="gramStart"/>
            <w:r w:rsidRPr="005E7AD0">
              <w:rPr>
                <w:rFonts w:ascii="Times New Roman" w:hAnsi="Times New Roman"/>
                <w:sz w:val="20"/>
              </w:rPr>
              <w:t>с</w:t>
            </w:r>
            <w:proofErr w:type="gramEnd"/>
            <w:r w:rsidRPr="005E7AD0">
              <w:rPr>
                <w:rFonts w:ascii="Times New Roman" w:hAnsi="Times New Roman"/>
                <w:sz w:val="20"/>
              </w:rPr>
              <w:t>.</w:t>
            </w:r>
          </w:p>
        </w:tc>
      </w:tr>
      <w:bookmarkEnd w:id="0"/>
      <w:bookmarkEnd w:id="1"/>
    </w:tbl>
    <w:p w:rsidR="0004541D" w:rsidRDefault="0004541D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9D1808" w:rsidRDefault="009D1808" w:rsidP="00C82957">
      <w:pPr>
        <w:jc w:val="center"/>
        <w:rPr>
          <w:b/>
          <w:sz w:val="28"/>
          <w:szCs w:val="28"/>
        </w:rPr>
      </w:pPr>
    </w:p>
    <w:p w:rsidR="007C4916" w:rsidRDefault="007C4916" w:rsidP="009D1808">
      <w:pPr>
        <w:ind w:firstLine="5529"/>
        <w:jc w:val="both"/>
        <w:rPr>
          <w:sz w:val="24"/>
          <w:szCs w:val="24"/>
        </w:rPr>
      </w:pPr>
    </w:p>
    <w:p w:rsidR="00A84352" w:rsidRDefault="00A84352" w:rsidP="009D1808">
      <w:pPr>
        <w:ind w:firstLine="5529"/>
        <w:jc w:val="both"/>
        <w:rPr>
          <w:sz w:val="24"/>
          <w:szCs w:val="24"/>
        </w:rPr>
      </w:pPr>
    </w:p>
    <w:p w:rsidR="00A84352" w:rsidRDefault="00A84352" w:rsidP="009D1808">
      <w:pPr>
        <w:ind w:firstLine="5529"/>
        <w:jc w:val="both"/>
        <w:rPr>
          <w:sz w:val="24"/>
          <w:szCs w:val="24"/>
        </w:rPr>
      </w:pPr>
    </w:p>
    <w:p w:rsidR="00A84352" w:rsidRDefault="00A84352" w:rsidP="009D1808">
      <w:pPr>
        <w:ind w:firstLine="5529"/>
        <w:jc w:val="both"/>
        <w:rPr>
          <w:sz w:val="24"/>
          <w:szCs w:val="24"/>
        </w:rPr>
      </w:pPr>
    </w:p>
    <w:p w:rsidR="009D1808" w:rsidRDefault="009D1808" w:rsidP="009D1808">
      <w:pPr>
        <w:ind w:firstLine="5529"/>
        <w:jc w:val="both"/>
        <w:rPr>
          <w:sz w:val="24"/>
          <w:szCs w:val="24"/>
        </w:rPr>
      </w:pPr>
      <w:r w:rsidRPr="00E439D2">
        <w:rPr>
          <w:sz w:val="24"/>
          <w:szCs w:val="24"/>
        </w:rPr>
        <w:lastRenderedPageBreak/>
        <w:t>Приложение к рабочей программе</w:t>
      </w:r>
    </w:p>
    <w:p w:rsidR="009D1808" w:rsidRDefault="009D1808" w:rsidP="009D1808">
      <w:pPr>
        <w:ind w:firstLine="5529"/>
        <w:jc w:val="both"/>
        <w:rPr>
          <w:sz w:val="24"/>
          <w:szCs w:val="24"/>
        </w:rPr>
      </w:pPr>
      <w:r w:rsidRPr="00E439D2">
        <w:rPr>
          <w:sz w:val="24"/>
          <w:szCs w:val="24"/>
        </w:rPr>
        <w:t>дисциплины (модуля)</w:t>
      </w:r>
    </w:p>
    <w:p w:rsidR="009D1808" w:rsidRDefault="009D1808" w:rsidP="009D1808">
      <w:pPr>
        <w:ind w:firstLine="552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_Теоретическая</w:t>
      </w:r>
      <w:proofErr w:type="spellEnd"/>
      <w:r>
        <w:rPr>
          <w:sz w:val="24"/>
          <w:szCs w:val="24"/>
        </w:rPr>
        <w:t xml:space="preserve"> механика</w:t>
      </w:r>
    </w:p>
    <w:p w:rsidR="009D1808" w:rsidRPr="00E439D2" w:rsidRDefault="009D1808" w:rsidP="009D1808">
      <w:pPr>
        <w:ind w:firstLine="5529"/>
        <w:jc w:val="center"/>
        <w:rPr>
          <w:sz w:val="18"/>
          <w:szCs w:val="24"/>
        </w:rPr>
      </w:pPr>
      <w:r>
        <w:rPr>
          <w:sz w:val="18"/>
          <w:szCs w:val="24"/>
        </w:rPr>
        <w:t>(Название РПД)</w:t>
      </w:r>
    </w:p>
    <w:p w:rsidR="009D1808" w:rsidRDefault="009D1808" w:rsidP="009D1808">
      <w:pPr>
        <w:ind w:firstLine="4962"/>
        <w:jc w:val="both"/>
        <w:rPr>
          <w:sz w:val="24"/>
          <w:szCs w:val="24"/>
        </w:rPr>
      </w:pPr>
    </w:p>
    <w:p w:rsidR="009D1808" w:rsidRPr="00E439D2" w:rsidRDefault="009D1808" w:rsidP="009D1808">
      <w:pPr>
        <w:ind w:firstLine="4962"/>
        <w:jc w:val="both"/>
        <w:rPr>
          <w:sz w:val="24"/>
          <w:szCs w:val="24"/>
        </w:rPr>
      </w:pPr>
    </w:p>
    <w:p w:rsidR="009D1808" w:rsidRPr="00DF62F4" w:rsidRDefault="009D1808" w:rsidP="009D1808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 xml:space="preserve">Особенности реализации РПД при наличии в контингенте </w:t>
      </w:r>
      <w:proofErr w:type="gramStart"/>
      <w:r w:rsidRPr="00DF62F4">
        <w:rPr>
          <w:b/>
          <w:sz w:val="24"/>
          <w:szCs w:val="24"/>
        </w:rPr>
        <w:t>обучающихся</w:t>
      </w:r>
      <w:proofErr w:type="gramEnd"/>
      <w:r w:rsidRPr="00DF62F4">
        <w:rPr>
          <w:b/>
          <w:sz w:val="24"/>
          <w:szCs w:val="24"/>
        </w:rPr>
        <w:t xml:space="preserve"> с ограниче</w:t>
      </w:r>
      <w:r w:rsidRPr="00DF62F4">
        <w:rPr>
          <w:b/>
          <w:sz w:val="24"/>
          <w:szCs w:val="24"/>
        </w:rPr>
        <w:t>н</w:t>
      </w:r>
      <w:r w:rsidRPr="00DF62F4">
        <w:rPr>
          <w:b/>
          <w:sz w:val="24"/>
          <w:szCs w:val="24"/>
        </w:rPr>
        <w:t>ными возможностями здоровья по зрению</w:t>
      </w:r>
      <w:r w:rsidRPr="00DF62F4">
        <w:rPr>
          <w:rStyle w:val="af1"/>
          <w:sz w:val="24"/>
          <w:szCs w:val="24"/>
        </w:rPr>
        <w:footnoteReference w:id="1"/>
      </w:r>
    </w:p>
    <w:p w:rsidR="009D1808" w:rsidRDefault="009D1808" w:rsidP="009D1808">
      <w:pPr>
        <w:jc w:val="both"/>
        <w:rPr>
          <w:color w:val="000000"/>
          <w:sz w:val="24"/>
          <w:szCs w:val="24"/>
        </w:rPr>
      </w:pPr>
    </w:p>
    <w:p w:rsidR="009D1808" w:rsidRDefault="009D1808" w:rsidP="009D1808">
      <w:pPr>
        <w:ind w:firstLine="567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В Университете в рамках создания </w:t>
      </w:r>
      <w:proofErr w:type="spellStart"/>
      <w:r>
        <w:rPr>
          <w:color w:val="000000"/>
          <w:sz w:val="24"/>
          <w:szCs w:val="24"/>
        </w:rPr>
        <w:t>безбарьерной</w:t>
      </w:r>
      <w:proofErr w:type="spellEnd"/>
      <w:r>
        <w:rPr>
          <w:color w:val="000000"/>
          <w:sz w:val="24"/>
          <w:szCs w:val="24"/>
        </w:rPr>
        <w:t xml:space="preserve"> образовательной среды для </w:t>
      </w:r>
      <w:r w:rsidRPr="00543780">
        <w:rPr>
          <w:sz w:val="24"/>
          <w:szCs w:val="24"/>
        </w:rPr>
        <w:t>обуча</w:t>
      </w:r>
      <w:r w:rsidRPr="00543780">
        <w:rPr>
          <w:sz w:val="24"/>
          <w:szCs w:val="24"/>
        </w:rPr>
        <w:t>ю</w:t>
      </w:r>
      <w:r w:rsidRPr="00543780">
        <w:rPr>
          <w:sz w:val="24"/>
          <w:szCs w:val="24"/>
        </w:rPr>
        <w:t>щихся с ограниченными возможностями здоровья по зрению</w:t>
      </w:r>
      <w:r w:rsidRPr="0054378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организованы информационные указатели с использованием </w:t>
      </w:r>
      <w:r w:rsidRPr="00543780">
        <w:rPr>
          <w:color w:val="000000"/>
          <w:sz w:val="24"/>
          <w:szCs w:val="24"/>
        </w:rPr>
        <w:t>тактильн</w:t>
      </w:r>
      <w:r>
        <w:rPr>
          <w:color w:val="000000"/>
          <w:sz w:val="24"/>
          <w:szCs w:val="24"/>
        </w:rPr>
        <w:t xml:space="preserve">ого </w:t>
      </w:r>
      <w:r w:rsidRPr="00543780">
        <w:rPr>
          <w:color w:val="000000"/>
          <w:sz w:val="24"/>
          <w:szCs w:val="24"/>
        </w:rPr>
        <w:t>шрифт</w:t>
      </w:r>
      <w:r>
        <w:rPr>
          <w:color w:val="000000"/>
          <w:sz w:val="24"/>
          <w:szCs w:val="24"/>
        </w:rPr>
        <w:t xml:space="preserve">а </w:t>
      </w:r>
      <w:r w:rsidRPr="00543780">
        <w:rPr>
          <w:color w:val="000000"/>
          <w:sz w:val="24"/>
          <w:szCs w:val="24"/>
        </w:rPr>
        <w:t>по системе</w:t>
      </w:r>
      <w:r>
        <w:rPr>
          <w:color w:val="000000"/>
          <w:sz w:val="24"/>
          <w:szCs w:val="24"/>
        </w:rPr>
        <w:t xml:space="preserve"> </w:t>
      </w:r>
      <w:r w:rsidRPr="00543780">
        <w:rPr>
          <w:color w:val="000000"/>
          <w:sz w:val="24"/>
          <w:szCs w:val="24"/>
        </w:rPr>
        <w:t>Брайля</w:t>
      </w:r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Сайт Университета имеет версию для </w:t>
      </w:r>
      <w:proofErr w:type="gramStart"/>
      <w:r>
        <w:rPr>
          <w:color w:val="000000"/>
          <w:sz w:val="24"/>
          <w:szCs w:val="24"/>
        </w:rPr>
        <w:t>слабовидящих</w:t>
      </w:r>
      <w:proofErr w:type="gramEnd"/>
      <w:r>
        <w:rPr>
          <w:color w:val="000000"/>
          <w:sz w:val="24"/>
          <w:szCs w:val="24"/>
        </w:rPr>
        <w:t>.</w:t>
      </w:r>
    </w:p>
    <w:p w:rsidR="009D1808" w:rsidRDefault="009D1808" w:rsidP="009D1808">
      <w:pPr>
        <w:jc w:val="both"/>
        <w:rPr>
          <w:color w:val="000000"/>
          <w:sz w:val="24"/>
          <w:szCs w:val="24"/>
        </w:rPr>
      </w:pPr>
    </w:p>
    <w:p w:rsidR="009D1808" w:rsidRDefault="009D1808" w:rsidP="009D1808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D1808" w:rsidRPr="00FF46D1" w:rsidRDefault="009D1808" w:rsidP="009D1808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 1.Тестовые задания (контрольные вопросы к опросу).</w:t>
      </w:r>
    </w:p>
    <w:p w:rsidR="009D1808" w:rsidRPr="00FF46D1" w:rsidRDefault="009D1808" w:rsidP="009D1808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1.2. Письменные работы: домашние и аудиторные (в том числе РГР и контрольная р</w:t>
      </w:r>
      <w:r w:rsidRPr="00FF46D1">
        <w:rPr>
          <w:bCs/>
          <w:sz w:val="24"/>
          <w:szCs w:val="24"/>
        </w:rPr>
        <w:t>а</w:t>
      </w:r>
      <w:r w:rsidRPr="00FF46D1">
        <w:rPr>
          <w:bCs/>
          <w:sz w:val="24"/>
          <w:szCs w:val="24"/>
        </w:rPr>
        <w:t>бота).</w:t>
      </w:r>
    </w:p>
    <w:p w:rsidR="009D1808" w:rsidRPr="00FF46D1" w:rsidRDefault="009D1808" w:rsidP="009D1808">
      <w:pPr>
        <w:jc w:val="both"/>
        <w:rPr>
          <w:color w:val="000000"/>
          <w:sz w:val="24"/>
          <w:szCs w:val="24"/>
        </w:rPr>
      </w:pPr>
      <w:r w:rsidRPr="00FF46D1">
        <w:rPr>
          <w:bCs/>
          <w:sz w:val="24"/>
          <w:szCs w:val="24"/>
        </w:rPr>
        <w:t xml:space="preserve">               1.3. Отчет по практическим работам</w:t>
      </w:r>
    </w:p>
    <w:p w:rsidR="009D1808" w:rsidRPr="00200D78" w:rsidRDefault="009D1808" w:rsidP="009D1808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Методические указания для обучающихся по освоению дисциплины (модуля) пре</w:t>
      </w:r>
      <w:r w:rsidRPr="00200D78">
        <w:rPr>
          <w:rFonts w:ascii="Times New Roman" w:hAnsi="Times New Roman"/>
          <w:color w:val="000000"/>
          <w:sz w:val="24"/>
          <w:szCs w:val="24"/>
        </w:rPr>
        <w:t>д</w:t>
      </w:r>
      <w:r w:rsidRPr="00200D78">
        <w:rPr>
          <w:rFonts w:ascii="Times New Roman" w:hAnsi="Times New Roman"/>
          <w:color w:val="000000"/>
          <w:sz w:val="24"/>
          <w:szCs w:val="24"/>
        </w:rPr>
        <w:t xml:space="preserve">ставлены в </w:t>
      </w:r>
      <w:proofErr w:type="spellStart"/>
      <w:r w:rsidRPr="00200D78">
        <w:rPr>
          <w:rFonts w:ascii="Times New Roman" w:hAnsi="Times New Roman"/>
          <w:color w:val="000000"/>
          <w:sz w:val="24"/>
          <w:szCs w:val="24"/>
        </w:rPr>
        <w:t>аудиоформате</w:t>
      </w:r>
      <w:proofErr w:type="spellEnd"/>
      <w:r w:rsidRPr="00200D78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200D78">
        <w:rPr>
          <w:rFonts w:ascii="Times New Roman" w:hAnsi="Times New Roman"/>
          <w:i/>
          <w:color w:val="000000"/>
          <w:sz w:val="24"/>
          <w:szCs w:val="24"/>
        </w:rPr>
        <w:t>ссылка на размещение файлов на образовательном порт</w:t>
      </w:r>
      <w:r w:rsidRPr="00200D78">
        <w:rPr>
          <w:rFonts w:ascii="Times New Roman" w:hAnsi="Times New Roman"/>
          <w:i/>
          <w:color w:val="000000"/>
          <w:sz w:val="24"/>
          <w:szCs w:val="24"/>
        </w:rPr>
        <w:t>а</w:t>
      </w:r>
      <w:r w:rsidRPr="00200D78">
        <w:rPr>
          <w:rFonts w:ascii="Times New Roman" w:hAnsi="Times New Roman"/>
          <w:i/>
          <w:color w:val="000000"/>
          <w:sz w:val="24"/>
          <w:szCs w:val="24"/>
        </w:rPr>
        <w:t>ле</w:t>
      </w:r>
      <w:r w:rsidRPr="00200D78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D1808" w:rsidRPr="00200D78" w:rsidRDefault="009D1808" w:rsidP="009D1808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:rsidR="009D1808" w:rsidRPr="00200D78" w:rsidRDefault="009D1808" w:rsidP="009D1808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</w:t>
      </w:r>
      <w:proofErr w:type="gramStart"/>
      <w:r>
        <w:rPr>
          <w:rFonts w:ascii="Times New Roman" w:hAnsi="Times New Roman"/>
          <w:sz w:val="24"/>
          <w:szCs w:val="24"/>
        </w:rPr>
        <w:t>может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:rsidR="009D1808" w:rsidRPr="00200D78" w:rsidRDefault="009D1808" w:rsidP="009D1808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200D78">
        <w:rPr>
          <w:rFonts w:ascii="Times New Roman" w:hAnsi="Times New Roman"/>
          <w:sz w:val="24"/>
          <w:szCs w:val="24"/>
        </w:rPr>
        <w:t>ассисти</w:t>
      </w:r>
      <w:r w:rsidRPr="00200D78">
        <w:rPr>
          <w:rFonts w:ascii="Times New Roman" w:hAnsi="Times New Roman"/>
          <w:sz w:val="24"/>
          <w:szCs w:val="24"/>
        </w:rPr>
        <w:t>в</w:t>
      </w:r>
      <w:r w:rsidRPr="00200D78">
        <w:rPr>
          <w:rFonts w:ascii="Times New Roman" w:hAnsi="Times New Roman"/>
          <w:sz w:val="24"/>
          <w:szCs w:val="24"/>
        </w:rPr>
        <w:t>ных</w:t>
      </w:r>
      <w:proofErr w:type="spellEnd"/>
      <w:r w:rsidRPr="00200D78">
        <w:rPr>
          <w:rFonts w:ascii="Times New Roman" w:hAnsi="Times New Roman"/>
          <w:sz w:val="24"/>
          <w:szCs w:val="24"/>
        </w:rPr>
        <w:t xml:space="preserve"> средств </w:t>
      </w:r>
      <w:proofErr w:type="gramStart"/>
      <w:r w:rsidRPr="00200D78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200D78">
        <w:rPr>
          <w:rFonts w:ascii="Times New Roman" w:hAnsi="Times New Roman"/>
          <w:sz w:val="24"/>
          <w:szCs w:val="24"/>
        </w:rPr>
        <w:t xml:space="preserve"> предоставляется дополнительное время для подготовки  ответа.</w:t>
      </w:r>
    </w:p>
    <w:p w:rsidR="009D1808" w:rsidRPr="00E439D2" w:rsidRDefault="009D1808" w:rsidP="009D1808">
      <w:pPr>
        <w:jc w:val="both"/>
        <w:rPr>
          <w:sz w:val="24"/>
          <w:szCs w:val="24"/>
        </w:rPr>
      </w:pPr>
    </w:p>
    <w:p w:rsidR="009D1808" w:rsidRPr="00E439D2" w:rsidRDefault="009D1808" w:rsidP="009D1808">
      <w:pPr>
        <w:jc w:val="both"/>
        <w:rPr>
          <w:sz w:val="24"/>
          <w:szCs w:val="24"/>
        </w:rPr>
      </w:pPr>
    </w:p>
    <w:p w:rsidR="009D1808" w:rsidRPr="00DF62F4" w:rsidRDefault="009D1808" w:rsidP="009D1808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 xml:space="preserve">Особенности реализации РПД при наличии в контингенте </w:t>
      </w:r>
      <w:proofErr w:type="gramStart"/>
      <w:r w:rsidRPr="00DF62F4">
        <w:rPr>
          <w:b/>
          <w:sz w:val="24"/>
          <w:szCs w:val="24"/>
        </w:rPr>
        <w:t>обучающихся</w:t>
      </w:r>
      <w:proofErr w:type="gramEnd"/>
      <w:r w:rsidRPr="00DF62F4">
        <w:rPr>
          <w:b/>
          <w:sz w:val="24"/>
          <w:szCs w:val="24"/>
        </w:rPr>
        <w:t xml:space="preserve"> с ограниче</w:t>
      </w:r>
      <w:r w:rsidRPr="00DF62F4">
        <w:rPr>
          <w:b/>
          <w:sz w:val="24"/>
          <w:szCs w:val="24"/>
        </w:rPr>
        <w:t>н</w:t>
      </w:r>
      <w:r w:rsidRPr="00DF62F4">
        <w:rPr>
          <w:b/>
          <w:sz w:val="24"/>
          <w:szCs w:val="24"/>
        </w:rPr>
        <w:t>ными возможностями здоровья по слуху</w:t>
      </w:r>
    </w:p>
    <w:p w:rsidR="009D1808" w:rsidRDefault="009D1808" w:rsidP="009D1808">
      <w:pPr>
        <w:jc w:val="both"/>
        <w:rPr>
          <w:sz w:val="24"/>
          <w:szCs w:val="24"/>
        </w:rPr>
      </w:pPr>
    </w:p>
    <w:p w:rsidR="008C1C11" w:rsidRDefault="009D1808" w:rsidP="009D1808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8C1C11" w:rsidRPr="008C1C11" w:rsidRDefault="008C1C11" w:rsidP="008C1C11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 1.Тестовые задания (контрольные вопросы к опросу).</w:t>
      </w:r>
    </w:p>
    <w:p w:rsidR="008C1C11" w:rsidRPr="008C1C11" w:rsidRDefault="008C1C11" w:rsidP="008C1C11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 РГР и контрольная р</w:t>
      </w:r>
      <w:r w:rsidRPr="008C1C11">
        <w:rPr>
          <w:rFonts w:ascii="Times New Roman" w:hAnsi="Times New Roman"/>
          <w:bCs/>
          <w:sz w:val="24"/>
          <w:szCs w:val="24"/>
        </w:rPr>
        <w:t>а</w:t>
      </w:r>
      <w:r w:rsidRPr="008C1C11">
        <w:rPr>
          <w:rFonts w:ascii="Times New Roman" w:hAnsi="Times New Roman"/>
          <w:bCs/>
          <w:sz w:val="24"/>
          <w:szCs w:val="24"/>
        </w:rPr>
        <w:t>бота).</w:t>
      </w:r>
    </w:p>
    <w:p w:rsidR="008C1C11" w:rsidRPr="008C1C11" w:rsidRDefault="008C1C11" w:rsidP="008C1C11">
      <w:pPr>
        <w:ind w:firstLine="709"/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1.3. Отчет по практическим работам</w:t>
      </w:r>
    </w:p>
    <w:p w:rsidR="009D1808" w:rsidRPr="00200D78" w:rsidRDefault="009D1808" w:rsidP="009D1808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9D1808" w:rsidRPr="00200D78" w:rsidRDefault="009D1808" w:rsidP="009D1808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:rsidR="009D1808" w:rsidRPr="00200D78" w:rsidRDefault="009D1808" w:rsidP="009D1808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</w:t>
      </w:r>
      <w:proofErr w:type="gramStart"/>
      <w:r>
        <w:rPr>
          <w:rFonts w:ascii="Times New Roman" w:hAnsi="Times New Roman"/>
          <w:sz w:val="24"/>
          <w:szCs w:val="24"/>
        </w:rPr>
        <w:t>может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:rsidR="009D1808" w:rsidRPr="00200D78" w:rsidRDefault="009D1808" w:rsidP="009D1808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lastRenderedPageBreak/>
        <w:t xml:space="preserve">При проведении промежуточного и текущего контроля с использованием </w:t>
      </w:r>
      <w:proofErr w:type="spellStart"/>
      <w:r w:rsidRPr="00200D78">
        <w:rPr>
          <w:rFonts w:ascii="Times New Roman" w:hAnsi="Times New Roman"/>
          <w:sz w:val="24"/>
          <w:szCs w:val="24"/>
        </w:rPr>
        <w:t>ассисти</w:t>
      </w:r>
      <w:r w:rsidRPr="00200D78">
        <w:rPr>
          <w:rFonts w:ascii="Times New Roman" w:hAnsi="Times New Roman"/>
          <w:sz w:val="24"/>
          <w:szCs w:val="24"/>
        </w:rPr>
        <w:t>в</w:t>
      </w:r>
      <w:r w:rsidRPr="00200D78">
        <w:rPr>
          <w:rFonts w:ascii="Times New Roman" w:hAnsi="Times New Roman"/>
          <w:sz w:val="24"/>
          <w:szCs w:val="24"/>
        </w:rPr>
        <w:t>ных</w:t>
      </w:r>
      <w:proofErr w:type="spellEnd"/>
      <w:r w:rsidRPr="00200D78">
        <w:rPr>
          <w:rFonts w:ascii="Times New Roman" w:hAnsi="Times New Roman"/>
          <w:sz w:val="24"/>
          <w:szCs w:val="24"/>
        </w:rPr>
        <w:t xml:space="preserve"> средств </w:t>
      </w:r>
      <w:proofErr w:type="gramStart"/>
      <w:r w:rsidRPr="00200D78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200D78">
        <w:rPr>
          <w:rFonts w:ascii="Times New Roman" w:hAnsi="Times New Roman"/>
          <w:sz w:val="24"/>
          <w:szCs w:val="24"/>
        </w:rPr>
        <w:t xml:space="preserve"> предоставляется дополнительное время для подготовки  ответа.</w:t>
      </w:r>
    </w:p>
    <w:p w:rsidR="009D1808" w:rsidRPr="00DF62F4" w:rsidRDefault="009D1808" w:rsidP="009D1808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 xml:space="preserve">Особенности реализации РПД при наличии в контингенте </w:t>
      </w:r>
      <w:proofErr w:type="gramStart"/>
      <w:r w:rsidRPr="00DF62F4">
        <w:rPr>
          <w:b/>
          <w:sz w:val="24"/>
          <w:szCs w:val="24"/>
        </w:rPr>
        <w:t>обучающихся</w:t>
      </w:r>
      <w:proofErr w:type="gramEnd"/>
      <w:r w:rsidRPr="00DF62F4">
        <w:rPr>
          <w:b/>
          <w:sz w:val="24"/>
          <w:szCs w:val="24"/>
        </w:rPr>
        <w:t xml:space="preserve"> с ограниче</w:t>
      </w:r>
      <w:r w:rsidRPr="00DF62F4">
        <w:rPr>
          <w:b/>
          <w:sz w:val="24"/>
          <w:szCs w:val="24"/>
        </w:rPr>
        <w:t>н</w:t>
      </w:r>
      <w:r w:rsidRPr="00DF62F4">
        <w:rPr>
          <w:b/>
          <w:sz w:val="24"/>
          <w:szCs w:val="24"/>
        </w:rPr>
        <w:t>ными возможностями здоровья, имеющих нарушения опорно-двигательного аппарата</w:t>
      </w:r>
    </w:p>
    <w:p w:rsidR="009D1808" w:rsidRDefault="009D1808" w:rsidP="009D1808">
      <w:pPr>
        <w:jc w:val="both"/>
        <w:rPr>
          <w:sz w:val="24"/>
          <w:szCs w:val="24"/>
        </w:rPr>
      </w:pPr>
    </w:p>
    <w:p w:rsidR="009D1808" w:rsidRDefault="009D1808" w:rsidP="009D1808">
      <w:pPr>
        <w:ind w:firstLine="567"/>
        <w:jc w:val="both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В Университете в рамках создания </w:t>
      </w:r>
      <w:proofErr w:type="spellStart"/>
      <w:r>
        <w:rPr>
          <w:color w:val="000000"/>
          <w:sz w:val="24"/>
          <w:szCs w:val="24"/>
        </w:rPr>
        <w:t>безбарьерной</w:t>
      </w:r>
      <w:proofErr w:type="spellEnd"/>
      <w:r>
        <w:rPr>
          <w:color w:val="000000"/>
          <w:sz w:val="24"/>
          <w:szCs w:val="24"/>
        </w:rPr>
        <w:t xml:space="preserve"> образовательной среды для </w:t>
      </w:r>
      <w:r w:rsidRPr="00543780">
        <w:rPr>
          <w:sz w:val="24"/>
          <w:szCs w:val="24"/>
        </w:rPr>
        <w:t>обуча</w:t>
      </w:r>
      <w:r w:rsidRPr="00543780">
        <w:rPr>
          <w:sz w:val="24"/>
          <w:szCs w:val="24"/>
        </w:rPr>
        <w:t>ю</w:t>
      </w:r>
      <w:r w:rsidRPr="00543780">
        <w:rPr>
          <w:sz w:val="24"/>
          <w:szCs w:val="24"/>
        </w:rPr>
        <w:t>щихся с ограниченными возможностями здоровья</w:t>
      </w:r>
      <w:r>
        <w:rPr>
          <w:sz w:val="24"/>
          <w:szCs w:val="24"/>
        </w:rPr>
        <w:t xml:space="preserve">, имеющих нарушения опорно-двигательного аппарата, </w:t>
      </w:r>
      <w:r w:rsidRPr="00CF73E3">
        <w:rPr>
          <w:sz w:val="24"/>
          <w:szCs w:val="24"/>
        </w:rPr>
        <w:t>корпус</w:t>
      </w:r>
      <w:r>
        <w:rPr>
          <w:sz w:val="24"/>
          <w:szCs w:val="24"/>
        </w:rPr>
        <w:t>а</w:t>
      </w:r>
      <w:r w:rsidRPr="00CF73E3">
        <w:rPr>
          <w:sz w:val="24"/>
          <w:szCs w:val="24"/>
        </w:rPr>
        <w:t xml:space="preserve">, в которых реализуется образовательная деятельность, </w:t>
      </w:r>
      <w:r>
        <w:rPr>
          <w:sz w:val="24"/>
          <w:szCs w:val="24"/>
        </w:rPr>
        <w:t>у</w:t>
      </w:r>
      <w:r w:rsidRPr="00CF73E3">
        <w:rPr>
          <w:sz w:val="24"/>
          <w:szCs w:val="24"/>
        </w:rPr>
        <w:t>комплектован</w:t>
      </w:r>
      <w:r>
        <w:rPr>
          <w:sz w:val="24"/>
          <w:szCs w:val="24"/>
        </w:rPr>
        <w:t>ы</w:t>
      </w:r>
      <w:r w:rsidRPr="00CF73E3">
        <w:rPr>
          <w:sz w:val="24"/>
          <w:szCs w:val="24"/>
        </w:rPr>
        <w:t xml:space="preserve"> необходимым оборудованием </w:t>
      </w:r>
      <w:r>
        <w:rPr>
          <w:sz w:val="24"/>
          <w:szCs w:val="24"/>
        </w:rPr>
        <w:t>для облегчения доступа в аудитории и о</w:t>
      </w:r>
      <w:r>
        <w:rPr>
          <w:sz w:val="24"/>
          <w:szCs w:val="24"/>
        </w:rPr>
        <w:t>б</w:t>
      </w:r>
      <w:r>
        <w:rPr>
          <w:sz w:val="24"/>
          <w:szCs w:val="24"/>
        </w:rPr>
        <w:t>служивающие помещения.</w:t>
      </w:r>
      <w:proofErr w:type="gramEnd"/>
    </w:p>
    <w:p w:rsidR="009D1808" w:rsidRPr="00E439D2" w:rsidRDefault="009D1808" w:rsidP="009D1808">
      <w:pPr>
        <w:jc w:val="both"/>
        <w:rPr>
          <w:sz w:val="24"/>
          <w:szCs w:val="24"/>
        </w:rPr>
      </w:pPr>
    </w:p>
    <w:p w:rsidR="008C1C11" w:rsidRDefault="009D1808" w:rsidP="009D1808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8C1C11" w:rsidRPr="008C1C11" w:rsidRDefault="008C1C11" w:rsidP="008C1C11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 1.Тестовые задания (контрольные вопросы к опросу).</w:t>
      </w:r>
    </w:p>
    <w:p w:rsidR="008C1C11" w:rsidRPr="008C1C11" w:rsidRDefault="008C1C11" w:rsidP="008C1C11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 РГР и контрольная р</w:t>
      </w:r>
      <w:r w:rsidRPr="008C1C11">
        <w:rPr>
          <w:rFonts w:ascii="Times New Roman" w:hAnsi="Times New Roman"/>
          <w:bCs/>
          <w:sz w:val="24"/>
          <w:szCs w:val="24"/>
        </w:rPr>
        <w:t>а</w:t>
      </w:r>
      <w:r w:rsidRPr="008C1C11">
        <w:rPr>
          <w:rFonts w:ascii="Times New Roman" w:hAnsi="Times New Roman"/>
          <w:bCs/>
          <w:sz w:val="24"/>
          <w:szCs w:val="24"/>
        </w:rPr>
        <w:t>бота).</w:t>
      </w:r>
    </w:p>
    <w:p w:rsidR="008C1C11" w:rsidRPr="008C1C11" w:rsidRDefault="008C1C11" w:rsidP="008C1C11">
      <w:pPr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            1.3. Отчет по практическим работам</w:t>
      </w:r>
    </w:p>
    <w:p w:rsidR="009D1808" w:rsidRPr="00200D78" w:rsidRDefault="009D1808" w:rsidP="009D1808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  <w:proofErr w:type="gramEnd"/>
    </w:p>
    <w:p w:rsidR="009D1808" w:rsidRPr="00200D78" w:rsidRDefault="009D1808" w:rsidP="009D1808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:rsidR="009D1808" w:rsidRPr="00200D78" w:rsidRDefault="009D1808" w:rsidP="009D1808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</w:t>
      </w:r>
      <w:proofErr w:type="gramStart"/>
      <w:r>
        <w:rPr>
          <w:rFonts w:ascii="Times New Roman" w:hAnsi="Times New Roman"/>
          <w:sz w:val="24"/>
          <w:szCs w:val="24"/>
        </w:rPr>
        <w:t>может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:rsidR="009D1808" w:rsidRPr="00E439D2" w:rsidRDefault="009D1808" w:rsidP="009D1808">
      <w:pPr>
        <w:jc w:val="both"/>
        <w:rPr>
          <w:sz w:val="24"/>
          <w:szCs w:val="24"/>
        </w:rPr>
      </w:pPr>
    </w:p>
    <w:p w:rsidR="009D1808" w:rsidRPr="000174E6" w:rsidRDefault="009D1808" w:rsidP="00C82957">
      <w:pPr>
        <w:jc w:val="center"/>
        <w:rPr>
          <w:b/>
          <w:sz w:val="28"/>
          <w:szCs w:val="28"/>
        </w:rPr>
      </w:pPr>
    </w:p>
    <w:sectPr w:rsidR="009D1808" w:rsidRPr="000174E6" w:rsidSect="005B07FE">
      <w:footerReference w:type="default" r:id="rId16"/>
      <w:headerReference w:type="first" r:id="rId17"/>
      <w:footerReference w:type="first" r:id="rId18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8B3" w:rsidRDefault="00E968B3" w:rsidP="00DA4A16">
      <w:r>
        <w:separator/>
      </w:r>
    </w:p>
  </w:endnote>
  <w:endnote w:type="continuationSeparator" w:id="0">
    <w:p w:rsidR="00E968B3" w:rsidRDefault="00E968B3" w:rsidP="00DA4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28" w:rsidRDefault="00067D28">
    <w:pPr>
      <w:pStyle w:val="a8"/>
      <w:jc w:val="right"/>
    </w:pPr>
    <w:fldSimple w:instr=" PAGE   \* MERGEFORMAT ">
      <w:r w:rsidR="004A1D54">
        <w:rPr>
          <w:noProof/>
        </w:rPr>
        <w:t>9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28" w:rsidRDefault="00067D28">
    <w:pPr>
      <w:pStyle w:val="a8"/>
      <w:jc w:val="center"/>
    </w:pPr>
  </w:p>
  <w:p w:rsidR="00067D28" w:rsidRDefault="00067D2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8B3" w:rsidRDefault="00E968B3" w:rsidP="00DA4A16">
      <w:r>
        <w:separator/>
      </w:r>
    </w:p>
  </w:footnote>
  <w:footnote w:type="continuationSeparator" w:id="0">
    <w:p w:rsidR="00E968B3" w:rsidRDefault="00E968B3" w:rsidP="00DA4A16">
      <w:r>
        <w:continuationSeparator/>
      </w:r>
    </w:p>
  </w:footnote>
  <w:footnote w:id="1">
    <w:p w:rsidR="00067D28" w:rsidRPr="00DF62F4" w:rsidRDefault="00067D28" w:rsidP="009D1808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r w:rsidRPr="00A82469">
        <w:rPr>
          <w:i/>
        </w:rPr>
        <w:t xml:space="preserve">Адаптация РПД осуществляется </w:t>
      </w:r>
      <w:r w:rsidRPr="00A82469">
        <w:rPr>
          <w:b/>
          <w:i/>
        </w:rPr>
        <w:t xml:space="preserve">только </w:t>
      </w:r>
      <w:r w:rsidRPr="00A82469">
        <w:rPr>
          <w:i/>
        </w:rPr>
        <w:t>при наличии в контингенте обучающихся лиц с ОВЗ, наличии их з</w:t>
      </w:r>
      <w:r w:rsidRPr="00A82469">
        <w:rPr>
          <w:i/>
        </w:rPr>
        <w:t>а</w:t>
      </w:r>
      <w:r w:rsidRPr="00A82469">
        <w:rPr>
          <w:i/>
        </w:rPr>
        <w:t>явления о необходимости адаптированного учебного процесса, с учетом рекомендаций медико-социальной эк</w:t>
      </w:r>
      <w:r w:rsidRPr="00A82469">
        <w:rPr>
          <w:i/>
        </w:rPr>
        <w:t>с</w:t>
      </w:r>
      <w:r w:rsidRPr="00A82469">
        <w:rPr>
          <w:i/>
        </w:rPr>
        <w:t xml:space="preserve">пертизы или </w:t>
      </w:r>
      <w:proofErr w:type="spellStart"/>
      <w:r w:rsidRPr="00A82469">
        <w:rPr>
          <w:i/>
        </w:rPr>
        <w:t>психолого-медико-педагогической</w:t>
      </w:r>
      <w:proofErr w:type="spellEnd"/>
      <w:r w:rsidRPr="00A82469">
        <w:rPr>
          <w:i/>
        </w:rPr>
        <w:t xml:space="preserve"> комиссии.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28" w:rsidRPr="0008062C" w:rsidRDefault="00067D28">
    <w:pPr>
      <w:pStyle w:val="a6"/>
      <w:jc w:val="right"/>
      <w:rPr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017E72DA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0">
    <w:nsid w:val="04404B06"/>
    <w:multiLevelType w:val="hybridMultilevel"/>
    <w:tmpl w:val="6EB20AD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25062D"/>
    <w:multiLevelType w:val="hybridMultilevel"/>
    <w:tmpl w:val="6818CC8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9872B8B"/>
    <w:multiLevelType w:val="hybridMultilevel"/>
    <w:tmpl w:val="C4C8C4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99A0379"/>
    <w:multiLevelType w:val="hybridMultilevel"/>
    <w:tmpl w:val="49B4D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A063B06"/>
    <w:multiLevelType w:val="hybridMultilevel"/>
    <w:tmpl w:val="C098F73E"/>
    <w:lvl w:ilvl="0" w:tplc="A5FC62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0CE902DC"/>
    <w:multiLevelType w:val="hybridMultilevel"/>
    <w:tmpl w:val="CBB8C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D577446"/>
    <w:multiLevelType w:val="hybridMultilevel"/>
    <w:tmpl w:val="72A4A1B6"/>
    <w:lvl w:ilvl="0" w:tplc="5F28D6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8">
    <w:nsid w:val="12C6652D"/>
    <w:multiLevelType w:val="hybridMultilevel"/>
    <w:tmpl w:val="6152FF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44D0504"/>
    <w:multiLevelType w:val="hybridMultilevel"/>
    <w:tmpl w:val="BC06D156"/>
    <w:lvl w:ilvl="0" w:tplc="AC90ADEC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9840FD1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4447E64"/>
    <w:multiLevelType w:val="hybridMultilevel"/>
    <w:tmpl w:val="495CA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465E43"/>
    <w:multiLevelType w:val="hybridMultilevel"/>
    <w:tmpl w:val="054E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28B1559C"/>
    <w:multiLevelType w:val="multilevel"/>
    <w:tmpl w:val="7EFE5686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b/>
        <w:i w:val="0"/>
      </w:r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5">
    <w:nsid w:val="32226D06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>
    <w:nsid w:val="335A3C0B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7">
    <w:nsid w:val="34B0712A"/>
    <w:multiLevelType w:val="multilevel"/>
    <w:tmpl w:val="5560A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>
    <w:nsid w:val="3C387D01"/>
    <w:multiLevelType w:val="hybridMultilevel"/>
    <w:tmpl w:val="C390E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E213FD9"/>
    <w:multiLevelType w:val="multilevel"/>
    <w:tmpl w:val="E146F74A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851" w:hanging="360"/>
      </w:pPr>
    </w:lvl>
    <w:lvl w:ilvl="2">
      <w:start w:val="1"/>
      <w:numFmt w:val="bullet"/>
      <w:lvlText w:val=""/>
      <w:lvlJc w:val="left"/>
      <w:pPr>
        <w:ind w:left="156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09" w:hanging="720"/>
      </w:pPr>
    </w:lvl>
    <w:lvl w:ilvl="4">
      <w:start w:val="1"/>
      <w:numFmt w:val="decimal"/>
      <w:isLgl/>
      <w:lvlText w:val="%1.%2.%3.%4.%5."/>
      <w:lvlJc w:val="left"/>
      <w:pPr>
        <w:ind w:left="2618" w:hanging="1080"/>
      </w:pPr>
    </w:lvl>
    <w:lvl w:ilvl="5">
      <w:start w:val="1"/>
      <w:numFmt w:val="decimal"/>
      <w:isLgl/>
      <w:lvlText w:val="%1.%2.%3.%4.%5.%6."/>
      <w:lvlJc w:val="left"/>
      <w:pPr>
        <w:ind w:left="2967" w:hanging="1080"/>
      </w:pPr>
    </w:lvl>
    <w:lvl w:ilvl="6">
      <w:start w:val="1"/>
      <w:numFmt w:val="decimal"/>
      <w:isLgl/>
      <w:lvlText w:val="%1.%2.%3.%4.%5.%6.%7."/>
      <w:lvlJc w:val="left"/>
      <w:pPr>
        <w:ind w:left="3676" w:hanging="1440"/>
      </w:p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</w:lvl>
  </w:abstractNum>
  <w:abstractNum w:abstractNumId="30">
    <w:nsid w:val="44900F4C"/>
    <w:multiLevelType w:val="hybridMultilevel"/>
    <w:tmpl w:val="18EEE63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45534B8F"/>
    <w:multiLevelType w:val="hybridMultilevel"/>
    <w:tmpl w:val="EC0E78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>
    <w:nsid w:val="470309CA"/>
    <w:multiLevelType w:val="hybridMultilevel"/>
    <w:tmpl w:val="5F4E948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49F86C60"/>
    <w:multiLevelType w:val="hybridMultilevel"/>
    <w:tmpl w:val="48CE84C0"/>
    <w:lvl w:ilvl="0" w:tplc="52366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A246C0"/>
    <w:multiLevelType w:val="hybridMultilevel"/>
    <w:tmpl w:val="03727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51946F2D"/>
    <w:multiLevelType w:val="hybridMultilevel"/>
    <w:tmpl w:val="CEAA0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587D6FD9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8">
    <w:nsid w:val="5BCD1E57"/>
    <w:multiLevelType w:val="hybridMultilevel"/>
    <w:tmpl w:val="4184C7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F5F1D09"/>
    <w:multiLevelType w:val="hybridMultilevel"/>
    <w:tmpl w:val="9648EE8E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92577CC"/>
    <w:multiLevelType w:val="hybridMultilevel"/>
    <w:tmpl w:val="895E6DBC"/>
    <w:lvl w:ilvl="0" w:tplc="515A60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706EEF"/>
    <w:multiLevelType w:val="hybridMultilevel"/>
    <w:tmpl w:val="F6720920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EB6629"/>
    <w:multiLevelType w:val="multilevel"/>
    <w:tmpl w:val="406E0B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>
    <w:abstractNumId w:val="23"/>
  </w:num>
  <w:num w:numId="3">
    <w:abstractNumId w:val="17"/>
  </w:num>
  <w:num w:numId="4">
    <w:abstractNumId w:val="24"/>
  </w:num>
  <w:num w:numId="5">
    <w:abstractNumId w:val="43"/>
  </w:num>
  <w:num w:numId="6">
    <w:abstractNumId w:val="35"/>
  </w:num>
  <w:num w:numId="7">
    <w:abstractNumId w:val="36"/>
  </w:num>
  <w:num w:numId="8">
    <w:abstractNumId w:val="28"/>
  </w:num>
  <w:num w:numId="9">
    <w:abstractNumId w:val="33"/>
  </w:num>
  <w:num w:numId="10">
    <w:abstractNumId w:val="40"/>
  </w:num>
  <w:num w:numId="11">
    <w:abstractNumId w:val="11"/>
  </w:num>
  <w:num w:numId="12">
    <w:abstractNumId w:val="30"/>
  </w:num>
  <w:num w:numId="13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</w:num>
  <w:num w:numId="15">
    <w:abstractNumId w:val="38"/>
  </w:num>
  <w:num w:numId="16">
    <w:abstractNumId w:val="11"/>
  </w:num>
  <w:num w:numId="17">
    <w:abstractNumId w:val="8"/>
  </w:num>
  <w:num w:numId="18">
    <w:abstractNumId w:val="27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8"/>
  </w:num>
  <w:num w:numId="22">
    <w:abstractNumId w:val="14"/>
  </w:num>
  <w:num w:numId="23">
    <w:abstractNumId w:val="26"/>
  </w:num>
  <w:num w:numId="24">
    <w:abstractNumId w:val="29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10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</w:num>
  <w:num w:numId="35">
    <w:abstractNumId w:val="11"/>
  </w:num>
  <w:num w:numId="3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4"/>
  </w:num>
  <w:num w:numId="3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1"/>
  </w:num>
  <w:num w:numId="42">
    <w:abstractNumId w:val="20"/>
  </w:num>
  <w:num w:numId="43">
    <w:abstractNumId w:val="42"/>
  </w:num>
  <w:num w:numId="44">
    <w:abstractNumId w:val="41"/>
  </w:num>
  <w:num w:numId="45">
    <w:abstractNumId w:val="34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54F9"/>
    <w:rsid w:val="00003D42"/>
    <w:rsid w:val="000047CE"/>
    <w:rsid w:val="0000541D"/>
    <w:rsid w:val="0000555A"/>
    <w:rsid w:val="00005679"/>
    <w:rsid w:val="0001152F"/>
    <w:rsid w:val="00011D1A"/>
    <w:rsid w:val="0001434C"/>
    <w:rsid w:val="00014FB5"/>
    <w:rsid w:val="00016311"/>
    <w:rsid w:val="000174E6"/>
    <w:rsid w:val="00017DAE"/>
    <w:rsid w:val="0002088A"/>
    <w:rsid w:val="000217AA"/>
    <w:rsid w:val="00023294"/>
    <w:rsid w:val="0002444B"/>
    <w:rsid w:val="00026A24"/>
    <w:rsid w:val="00026DD2"/>
    <w:rsid w:val="000311F8"/>
    <w:rsid w:val="00032CA0"/>
    <w:rsid w:val="0003340A"/>
    <w:rsid w:val="00034741"/>
    <w:rsid w:val="00035030"/>
    <w:rsid w:val="0003519F"/>
    <w:rsid w:val="00035734"/>
    <w:rsid w:val="000373E8"/>
    <w:rsid w:val="00040A33"/>
    <w:rsid w:val="00042ACF"/>
    <w:rsid w:val="0004541D"/>
    <w:rsid w:val="00046204"/>
    <w:rsid w:val="000465A0"/>
    <w:rsid w:val="00047F25"/>
    <w:rsid w:val="00050350"/>
    <w:rsid w:val="00050D2C"/>
    <w:rsid w:val="00050ECF"/>
    <w:rsid w:val="0005377A"/>
    <w:rsid w:val="00054A22"/>
    <w:rsid w:val="0005717F"/>
    <w:rsid w:val="000572EB"/>
    <w:rsid w:val="0006082F"/>
    <w:rsid w:val="00060EED"/>
    <w:rsid w:val="00061161"/>
    <w:rsid w:val="000629AB"/>
    <w:rsid w:val="00062AF3"/>
    <w:rsid w:val="000646D1"/>
    <w:rsid w:val="00066181"/>
    <w:rsid w:val="0006664A"/>
    <w:rsid w:val="00067590"/>
    <w:rsid w:val="00067D28"/>
    <w:rsid w:val="000723B1"/>
    <w:rsid w:val="0007471E"/>
    <w:rsid w:val="00076D32"/>
    <w:rsid w:val="000814FD"/>
    <w:rsid w:val="00083DAA"/>
    <w:rsid w:val="0008442E"/>
    <w:rsid w:val="00085048"/>
    <w:rsid w:val="000921DE"/>
    <w:rsid w:val="00095033"/>
    <w:rsid w:val="00097653"/>
    <w:rsid w:val="000978FB"/>
    <w:rsid w:val="000A15AF"/>
    <w:rsid w:val="000A45AC"/>
    <w:rsid w:val="000A5597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7FD2"/>
    <w:rsid w:val="000E305E"/>
    <w:rsid w:val="000E4590"/>
    <w:rsid w:val="000E4E6F"/>
    <w:rsid w:val="000E54F9"/>
    <w:rsid w:val="000E66F4"/>
    <w:rsid w:val="000F1EBE"/>
    <w:rsid w:val="000F2E01"/>
    <w:rsid w:val="000F377A"/>
    <w:rsid w:val="000F3EBB"/>
    <w:rsid w:val="000F6F29"/>
    <w:rsid w:val="000F70AE"/>
    <w:rsid w:val="000F71AA"/>
    <w:rsid w:val="000F7FF7"/>
    <w:rsid w:val="00101F54"/>
    <w:rsid w:val="00102D41"/>
    <w:rsid w:val="001034E4"/>
    <w:rsid w:val="00105412"/>
    <w:rsid w:val="001058AF"/>
    <w:rsid w:val="00107319"/>
    <w:rsid w:val="00112F73"/>
    <w:rsid w:val="001166E3"/>
    <w:rsid w:val="00117E24"/>
    <w:rsid w:val="00122BD4"/>
    <w:rsid w:val="00124384"/>
    <w:rsid w:val="001263D0"/>
    <w:rsid w:val="001306EF"/>
    <w:rsid w:val="00132543"/>
    <w:rsid w:val="00132AE6"/>
    <w:rsid w:val="00133AD3"/>
    <w:rsid w:val="00133E03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7D67"/>
    <w:rsid w:val="001705C8"/>
    <w:rsid w:val="00170C50"/>
    <w:rsid w:val="001714DE"/>
    <w:rsid w:val="0017249C"/>
    <w:rsid w:val="00174583"/>
    <w:rsid w:val="00175D4D"/>
    <w:rsid w:val="00177B95"/>
    <w:rsid w:val="0018026A"/>
    <w:rsid w:val="001816D1"/>
    <w:rsid w:val="001838AA"/>
    <w:rsid w:val="001873A3"/>
    <w:rsid w:val="001900CF"/>
    <w:rsid w:val="00191412"/>
    <w:rsid w:val="00192A15"/>
    <w:rsid w:val="00196E88"/>
    <w:rsid w:val="00197FE3"/>
    <w:rsid w:val="001A1C1C"/>
    <w:rsid w:val="001A453C"/>
    <w:rsid w:val="001A6ED9"/>
    <w:rsid w:val="001A78CD"/>
    <w:rsid w:val="001B01CC"/>
    <w:rsid w:val="001B13A3"/>
    <w:rsid w:val="001B2087"/>
    <w:rsid w:val="001B3A9D"/>
    <w:rsid w:val="001B4069"/>
    <w:rsid w:val="001B5F57"/>
    <w:rsid w:val="001C15EE"/>
    <w:rsid w:val="001C4CE2"/>
    <w:rsid w:val="001C5296"/>
    <w:rsid w:val="001C6891"/>
    <w:rsid w:val="001C7078"/>
    <w:rsid w:val="001C70E2"/>
    <w:rsid w:val="001C7610"/>
    <w:rsid w:val="001C77F8"/>
    <w:rsid w:val="001C7953"/>
    <w:rsid w:val="001D1ED7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7914"/>
    <w:rsid w:val="00222980"/>
    <w:rsid w:val="00222BC8"/>
    <w:rsid w:val="0022304F"/>
    <w:rsid w:val="002231AE"/>
    <w:rsid w:val="00223278"/>
    <w:rsid w:val="00223E4E"/>
    <w:rsid w:val="002251F6"/>
    <w:rsid w:val="0022622A"/>
    <w:rsid w:val="00230443"/>
    <w:rsid w:val="00231215"/>
    <w:rsid w:val="00232F32"/>
    <w:rsid w:val="00236CDE"/>
    <w:rsid w:val="002401AC"/>
    <w:rsid w:val="00240CE6"/>
    <w:rsid w:val="00242646"/>
    <w:rsid w:val="00242B86"/>
    <w:rsid w:val="0024323C"/>
    <w:rsid w:val="00243835"/>
    <w:rsid w:val="00243C45"/>
    <w:rsid w:val="00244F5C"/>
    <w:rsid w:val="0024595D"/>
    <w:rsid w:val="00250E7F"/>
    <w:rsid w:val="002521E4"/>
    <w:rsid w:val="002554F6"/>
    <w:rsid w:val="0025614C"/>
    <w:rsid w:val="002569D1"/>
    <w:rsid w:val="00261FD5"/>
    <w:rsid w:val="00263030"/>
    <w:rsid w:val="0026416F"/>
    <w:rsid w:val="0026484C"/>
    <w:rsid w:val="00266045"/>
    <w:rsid w:val="00266E16"/>
    <w:rsid w:val="002700FC"/>
    <w:rsid w:val="00272EB2"/>
    <w:rsid w:val="00273D5B"/>
    <w:rsid w:val="0027609F"/>
    <w:rsid w:val="00276F5D"/>
    <w:rsid w:val="00280449"/>
    <w:rsid w:val="00280DAC"/>
    <w:rsid w:val="00281529"/>
    <w:rsid w:val="00281AA2"/>
    <w:rsid w:val="00283A43"/>
    <w:rsid w:val="002846DC"/>
    <w:rsid w:val="00290F46"/>
    <w:rsid w:val="0029639C"/>
    <w:rsid w:val="00296A2E"/>
    <w:rsid w:val="002A00A4"/>
    <w:rsid w:val="002A0E64"/>
    <w:rsid w:val="002A22E5"/>
    <w:rsid w:val="002A5F7B"/>
    <w:rsid w:val="002A652F"/>
    <w:rsid w:val="002A6632"/>
    <w:rsid w:val="002A7311"/>
    <w:rsid w:val="002A7CBD"/>
    <w:rsid w:val="002B05F5"/>
    <w:rsid w:val="002B0D4C"/>
    <w:rsid w:val="002B4D6D"/>
    <w:rsid w:val="002B6938"/>
    <w:rsid w:val="002B6EFC"/>
    <w:rsid w:val="002B74F8"/>
    <w:rsid w:val="002C3022"/>
    <w:rsid w:val="002C584D"/>
    <w:rsid w:val="002D03CF"/>
    <w:rsid w:val="002D17B1"/>
    <w:rsid w:val="002D2A7E"/>
    <w:rsid w:val="002D2E0C"/>
    <w:rsid w:val="002D310A"/>
    <w:rsid w:val="002D4EE7"/>
    <w:rsid w:val="002D7948"/>
    <w:rsid w:val="002D7DA1"/>
    <w:rsid w:val="002E2855"/>
    <w:rsid w:val="002E3FD4"/>
    <w:rsid w:val="002E79C3"/>
    <w:rsid w:val="002E7B7C"/>
    <w:rsid w:val="002F21B1"/>
    <w:rsid w:val="002F26B1"/>
    <w:rsid w:val="002F4736"/>
    <w:rsid w:val="003003DC"/>
    <w:rsid w:val="003020A7"/>
    <w:rsid w:val="003037EB"/>
    <w:rsid w:val="00304B30"/>
    <w:rsid w:val="00304E61"/>
    <w:rsid w:val="0030665A"/>
    <w:rsid w:val="003079C8"/>
    <w:rsid w:val="003120E1"/>
    <w:rsid w:val="00312D6F"/>
    <w:rsid w:val="00314348"/>
    <w:rsid w:val="00316B1C"/>
    <w:rsid w:val="00317CF1"/>
    <w:rsid w:val="003259C0"/>
    <w:rsid w:val="003321D9"/>
    <w:rsid w:val="0033429A"/>
    <w:rsid w:val="00334366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48E8"/>
    <w:rsid w:val="00355DE8"/>
    <w:rsid w:val="00356D65"/>
    <w:rsid w:val="0036086E"/>
    <w:rsid w:val="0036165F"/>
    <w:rsid w:val="00361B6E"/>
    <w:rsid w:val="00362E67"/>
    <w:rsid w:val="0036581F"/>
    <w:rsid w:val="00367C83"/>
    <w:rsid w:val="00370117"/>
    <w:rsid w:val="00373BAA"/>
    <w:rsid w:val="0037470B"/>
    <w:rsid w:val="00376B91"/>
    <w:rsid w:val="00377AEB"/>
    <w:rsid w:val="003838D7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5D4B"/>
    <w:rsid w:val="003B6144"/>
    <w:rsid w:val="003B659E"/>
    <w:rsid w:val="003C11FB"/>
    <w:rsid w:val="003C3B7A"/>
    <w:rsid w:val="003C6718"/>
    <w:rsid w:val="003C67B2"/>
    <w:rsid w:val="003C742F"/>
    <w:rsid w:val="003D090B"/>
    <w:rsid w:val="003D0EAC"/>
    <w:rsid w:val="003D39BB"/>
    <w:rsid w:val="003D40D2"/>
    <w:rsid w:val="003D44A6"/>
    <w:rsid w:val="003E0042"/>
    <w:rsid w:val="003E3849"/>
    <w:rsid w:val="003F124F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268"/>
    <w:rsid w:val="00405358"/>
    <w:rsid w:val="004105B5"/>
    <w:rsid w:val="0041083B"/>
    <w:rsid w:val="004110BB"/>
    <w:rsid w:val="00414ADC"/>
    <w:rsid w:val="004172D3"/>
    <w:rsid w:val="004215C7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4FE7"/>
    <w:rsid w:val="004459F9"/>
    <w:rsid w:val="00446431"/>
    <w:rsid w:val="00450410"/>
    <w:rsid w:val="00450FFF"/>
    <w:rsid w:val="004519F7"/>
    <w:rsid w:val="00451DF4"/>
    <w:rsid w:val="004548DB"/>
    <w:rsid w:val="004614F8"/>
    <w:rsid w:val="004643A5"/>
    <w:rsid w:val="004652EE"/>
    <w:rsid w:val="004657F4"/>
    <w:rsid w:val="00466174"/>
    <w:rsid w:val="004701D7"/>
    <w:rsid w:val="00472BBE"/>
    <w:rsid w:val="00474424"/>
    <w:rsid w:val="00474AFB"/>
    <w:rsid w:val="0047564C"/>
    <w:rsid w:val="00476A60"/>
    <w:rsid w:val="00476B52"/>
    <w:rsid w:val="004807B8"/>
    <w:rsid w:val="00481FDC"/>
    <w:rsid w:val="00483ECC"/>
    <w:rsid w:val="00487C29"/>
    <w:rsid w:val="00491A8D"/>
    <w:rsid w:val="00492394"/>
    <w:rsid w:val="00494689"/>
    <w:rsid w:val="00494D76"/>
    <w:rsid w:val="00494E82"/>
    <w:rsid w:val="00495E6C"/>
    <w:rsid w:val="00496779"/>
    <w:rsid w:val="00496F49"/>
    <w:rsid w:val="0049785B"/>
    <w:rsid w:val="004A0300"/>
    <w:rsid w:val="004A1A80"/>
    <w:rsid w:val="004A1D54"/>
    <w:rsid w:val="004A2459"/>
    <w:rsid w:val="004A58CD"/>
    <w:rsid w:val="004A7696"/>
    <w:rsid w:val="004B1726"/>
    <w:rsid w:val="004B2BE7"/>
    <w:rsid w:val="004B4ADB"/>
    <w:rsid w:val="004B5621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21B4"/>
    <w:rsid w:val="004E292F"/>
    <w:rsid w:val="004F0559"/>
    <w:rsid w:val="004F0808"/>
    <w:rsid w:val="004F221D"/>
    <w:rsid w:val="004F4E6D"/>
    <w:rsid w:val="004F69C1"/>
    <w:rsid w:val="004F7009"/>
    <w:rsid w:val="00500654"/>
    <w:rsid w:val="00503076"/>
    <w:rsid w:val="00505599"/>
    <w:rsid w:val="0050637A"/>
    <w:rsid w:val="005108E8"/>
    <w:rsid w:val="00511981"/>
    <w:rsid w:val="00512479"/>
    <w:rsid w:val="00512FEA"/>
    <w:rsid w:val="0051409D"/>
    <w:rsid w:val="0051723F"/>
    <w:rsid w:val="005206D8"/>
    <w:rsid w:val="00521AA1"/>
    <w:rsid w:val="00526CF6"/>
    <w:rsid w:val="00526D1E"/>
    <w:rsid w:val="00530D86"/>
    <w:rsid w:val="00533F59"/>
    <w:rsid w:val="0053524D"/>
    <w:rsid w:val="00536EDE"/>
    <w:rsid w:val="0055069A"/>
    <w:rsid w:val="00554F53"/>
    <w:rsid w:val="00555BAE"/>
    <w:rsid w:val="005577C6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4E3B"/>
    <w:rsid w:val="00575A55"/>
    <w:rsid w:val="00575A83"/>
    <w:rsid w:val="00575C5E"/>
    <w:rsid w:val="00580780"/>
    <w:rsid w:val="00583CEB"/>
    <w:rsid w:val="00585CD8"/>
    <w:rsid w:val="005868C3"/>
    <w:rsid w:val="00591B2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6D7B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D4D"/>
    <w:rsid w:val="005D18A2"/>
    <w:rsid w:val="005D4634"/>
    <w:rsid w:val="005D6A2B"/>
    <w:rsid w:val="005E0F75"/>
    <w:rsid w:val="005E2760"/>
    <w:rsid w:val="005E452E"/>
    <w:rsid w:val="005E7AD0"/>
    <w:rsid w:val="005F26E7"/>
    <w:rsid w:val="005F4949"/>
    <w:rsid w:val="006006A4"/>
    <w:rsid w:val="00602D7E"/>
    <w:rsid w:val="0060419B"/>
    <w:rsid w:val="00605806"/>
    <w:rsid w:val="0061089A"/>
    <w:rsid w:val="00610BE2"/>
    <w:rsid w:val="00612436"/>
    <w:rsid w:val="00614BCA"/>
    <w:rsid w:val="00616101"/>
    <w:rsid w:val="00617C60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2C16"/>
    <w:rsid w:val="006646BB"/>
    <w:rsid w:val="00666BE8"/>
    <w:rsid w:val="00670701"/>
    <w:rsid w:val="00670C30"/>
    <w:rsid w:val="00671CF8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A6"/>
    <w:rsid w:val="006B1A12"/>
    <w:rsid w:val="006B6257"/>
    <w:rsid w:val="006C0926"/>
    <w:rsid w:val="006C0B58"/>
    <w:rsid w:val="006C4CCA"/>
    <w:rsid w:val="006C5486"/>
    <w:rsid w:val="006C6570"/>
    <w:rsid w:val="006C6CDF"/>
    <w:rsid w:val="006C7B5E"/>
    <w:rsid w:val="006C7BC2"/>
    <w:rsid w:val="006D04F6"/>
    <w:rsid w:val="006D071F"/>
    <w:rsid w:val="006D18A1"/>
    <w:rsid w:val="006D471C"/>
    <w:rsid w:val="006D7881"/>
    <w:rsid w:val="006E09ED"/>
    <w:rsid w:val="006E26D3"/>
    <w:rsid w:val="006E4126"/>
    <w:rsid w:val="006E7FA2"/>
    <w:rsid w:val="006F12B4"/>
    <w:rsid w:val="006F27A8"/>
    <w:rsid w:val="006F5AB6"/>
    <w:rsid w:val="006F708E"/>
    <w:rsid w:val="00700E99"/>
    <w:rsid w:val="0070179A"/>
    <w:rsid w:val="00703A62"/>
    <w:rsid w:val="00703D36"/>
    <w:rsid w:val="00703EAB"/>
    <w:rsid w:val="00704BAD"/>
    <w:rsid w:val="00704F16"/>
    <w:rsid w:val="00706B7F"/>
    <w:rsid w:val="00710152"/>
    <w:rsid w:val="00710EF6"/>
    <w:rsid w:val="00711044"/>
    <w:rsid w:val="007123EB"/>
    <w:rsid w:val="00712986"/>
    <w:rsid w:val="007129FF"/>
    <w:rsid w:val="0071344F"/>
    <w:rsid w:val="007134C9"/>
    <w:rsid w:val="007139F3"/>
    <w:rsid w:val="00713A5F"/>
    <w:rsid w:val="00714A8E"/>
    <w:rsid w:val="0071518E"/>
    <w:rsid w:val="00715FEC"/>
    <w:rsid w:val="00717C6B"/>
    <w:rsid w:val="00721C09"/>
    <w:rsid w:val="00723C19"/>
    <w:rsid w:val="00730243"/>
    <w:rsid w:val="00731BDF"/>
    <w:rsid w:val="00733A44"/>
    <w:rsid w:val="00734A47"/>
    <w:rsid w:val="00735545"/>
    <w:rsid w:val="00737DBF"/>
    <w:rsid w:val="00740CCD"/>
    <w:rsid w:val="0074146E"/>
    <w:rsid w:val="00744509"/>
    <w:rsid w:val="007447D6"/>
    <w:rsid w:val="007543D1"/>
    <w:rsid w:val="007546A2"/>
    <w:rsid w:val="007548D0"/>
    <w:rsid w:val="00754CA0"/>
    <w:rsid w:val="00755DC6"/>
    <w:rsid w:val="0075691E"/>
    <w:rsid w:val="0076064C"/>
    <w:rsid w:val="00760CA4"/>
    <w:rsid w:val="0076431C"/>
    <w:rsid w:val="007660BE"/>
    <w:rsid w:val="00767116"/>
    <w:rsid w:val="00771881"/>
    <w:rsid w:val="00772194"/>
    <w:rsid w:val="007727A2"/>
    <w:rsid w:val="007756E7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53B3"/>
    <w:rsid w:val="00796098"/>
    <w:rsid w:val="00796D61"/>
    <w:rsid w:val="007A056E"/>
    <w:rsid w:val="007A2D87"/>
    <w:rsid w:val="007A2E9F"/>
    <w:rsid w:val="007A43E7"/>
    <w:rsid w:val="007A51BC"/>
    <w:rsid w:val="007A6D53"/>
    <w:rsid w:val="007B0554"/>
    <w:rsid w:val="007B0B8F"/>
    <w:rsid w:val="007B138E"/>
    <w:rsid w:val="007B2ABB"/>
    <w:rsid w:val="007B3A20"/>
    <w:rsid w:val="007B3EB4"/>
    <w:rsid w:val="007B4D86"/>
    <w:rsid w:val="007B546C"/>
    <w:rsid w:val="007B79E1"/>
    <w:rsid w:val="007C046A"/>
    <w:rsid w:val="007C110A"/>
    <w:rsid w:val="007C4001"/>
    <w:rsid w:val="007C42CB"/>
    <w:rsid w:val="007C4916"/>
    <w:rsid w:val="007C61A0"/>
    <w:rsid w:val="007C7D7A"/>
    <w:rsid w:val="007D3CEA"/>
    <w:rsid w:val="007D4154"/>
    <w:rsid w:val="007E2EC0"/>
    <w:rsid w:val="007E3279"/>
    <w:rsid w:val="007E5FD2"/>
    <w:rsid w:val="007E748F"/>
    <w:rsid w:val="007F0CCE"/>
    <w:rsid w:val="007F161C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31AD"/>
    <w:rsid w:val="00815628"/>
    <w:rsid w:val="008176FB"/>
    <w:rsid w:val="00820317"/>
    <w:rsid w:val="008256C8"/>
    <w:rsid w:val="0082678D"/>
    <w:rsid w:val="0082724B"/>
    <w:rsid w:val="00831B24"/>
    <w:rsid w:val="00831B65"/>
    <w:rsid w:val="008324C7"/>
    <w:rsid w:val="00832A37"/>
    <w:rsid w:val="00833E27"/>
    <w:rsid w:val="00836090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4B51"/>
    <w:rsid w:val="00864DF9"/>
    <w:rsid w:val="00865076"/>
    <w:rsid w:val="008667B1"/>
    <w:rsid w:val="0087469F"/>
    <w:rsid w:val="00874892"/>
    <w:rsid w:val="008749B9"/>
    <w:rsid w:val="008761E3"/>
    <w:rsid w:val="0087717B"/>
    <w:rsid w:val="00877FBD"/>
    <w:rsid w:val="00885BDB"/>
    <w:rsid w:val="00896E48"/>
    <w:rsid w:val="008A1469"/>
    <w:rsid w:val="008A1D91"/>
    <w:rsid w:val="008A542A"/>
    <w:rsid w:val="008A5A99"/>
    <w:rsid w:val="008B16F6"/>
    <w:rsid w:val="008B4044"/>
    <w:rsid w:val="008C1C11"/>
    <w:rsid w:val="008C32F8"/>
    <w:rsid w:val="008C4D17"/>
    <w:rsid w:val="008C668E"/>
    <w:rsid w:val="008C77D1"/>
    <w:rsid w:val="008C7864"/>
    <w:rsid w:val="008C7A81"/>
    <w:rsid w:val="008D23D7"/>
    <w:rsid w:val="008D37DD"/>
    <w:rsid w:val="008D3E9F"/>
    <w:rsid w:val="008D509A"/>
    <w:rsid w:val="008D7860"/>
    <w:rsid w:val="008E2836"/>
    <w:rsid w:val="008E334B"/>
    <w:rsid w:val="008E6783"/>
    <w:rsid w:val="008E7BBF"/>
    <w:rsid w:val="008F0A9B"/>
    <w:rsid w:val="008F168C"/>
    <w:rsid w:val="008F2061"/>
    <w:rsid w:val="008F5A85"/>
    <w:rsid w:val="00902CB9"/>
    <w:rsid w:val="0090346B"/>
    <w:rsid w:val="00904EC5"/>
    <w:rsid w:val="0090507A"/>
    <w:rsid w:val="00910B95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4ED3"/>
    <w:rsid w:val="00925B98"/>
    <w:rsid w:val="009266B1"/>
    <w:rsid w:val="0092700C"/>
    <w:rsid w:val="00933899"/>
    <w:rsid w:val="009435EC"/>
    <w:rsid w:val="00952879"/>
    <w:rsid w:val="00953597"/>
    <w:rsid w:val="009537A9"/>
    <w:rsid w:val="00953C52"/>
    <w:rsid w:val="00957553"/>
    <w:rsid w:val="0096145D"/>
    <w:rsid w:val="0096167C"/>
    <w:rsid w:val="0096382E"/>
    <w:rsid w:val="00965A71"/>
    <w:rsid w:val="00966331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4040"/>
    <w:rsid w:val="009A4BC1"/>
    <w:rsid w:val="009A580E"/>
    <w:rsid w:val="009B44DC"/>
    <w:rsid w:val="009B5728"/>
    <w:rsid w:val="009B5B54"/>
    <w:rsid w:val="009B65D8"/>
    <w:rsid w:val="009C006A"/>
    <w:rsid w:val="009C031B"/>
    <w:rsid w:val="009C261B"/>
    <w:rsid w:val="009C5576"/>
    <w:rsid w:val="009C6D93"/>
    <w:rsid w:val="009C7C60"/>
    <w:rsid w:val="009D0DF3"/>
    <w:rsid w:val="009D1808"/>
    <w:rsid w:val="009D1BC3"/>
    <w:rsid w:val="009D31CF"/>
    <w:rsid w:val="009D370D"/>
    <w:rsid w:val="009D3D10"/>
    <w:rsid w:val="009D54F0"/>
    <w:rsid w:val="009D5EB8"/>
    <w:rsid w:val="009E02C1"/>
    <w:rsid w:val="009E2ECF"/>
    <w:rsid w:val="009E3FAE"/>
    <w:rsid w:val="009E42D7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13244"/>
    <w:rsid w:val="00A1403F"/>
    <w:rsid w:val="00A2276B"/>
    <w:rsid w:val="00A256AD"/>
    <w:rsid w:val="00A257B1"/>
    <w:rsid w:val="00A31E78"/>
    <w:rsid w:val="00A321C1"/>
    <w:rsid w:val="00A335B6"/>
    <w:rsid w:val="00A35B05"/>
    <w:rsid w:val="00A362F9"/>
    <w:rsid w:val="00A36547"/>
    <w:rsid w:val="00A4052F"/>
    <w:rsid w:val="00A41AC2"/>
    <w:rsid w:val="00A42DE1"/>
    <w:rsid w:val="00A44A91"/>
    <w:rsid w:val="00A44C8D"/>
    <w:rsid w:val="00A45AE8"/>
    <w:rsid w:val="00A46AD5"/>
    <w:rsid w:val="00A46D25"/>
    <w:rsid w:val="00A4719F"/>
    <w:rsid w:val="00A47843"/>
    <w:rsid w:val="00A5162B"/>
    <w:rsid w:val="00A525FF"/>
    <w:rsid w:val="00A54D4A"/>
    <w:rsid w:val="00A55ED8"/>
    <w:rsid w:val="00A60388"/>
    <w:rsid w:val="00A622F4"/>
    <w:rsid w:val="00A65432"/>
    <w:rsid w:val="00A66C57"/>
    <w:rsid w:val="00A67C1F"/>
    <w:rsid w:val="00A67EAE"/>
    <w:rsid w:val="00A71246"/>
    <w:rsid w:val="00A717A9"/>
    <w:rsid w:val="00A75BBB"/>
    <w:rsid w:val="00A778C3"/>
    <w:rsid w:val="00A80E75"/>
    <w:rsid w:val="00A84352"/>
    <w:rsid w:val="00A85F46"/>
    <w:rsid w:val="00A90514"/>
    <w:rsid w:val="00A92A1D"/>
    <w:rsid w:val="00A954B6"/>
    <w:rsid w:val="00A95915"/>
    <w:rsid w:val="00AA04FA"/>
    <w:rsid w:val="00AA0CBA"/>
    <w:rsid w:val="00AA1586"/>
    <w:rsid w:val="00AA1759"/>
    <w:rsid w:val="00AA1AAE"/>
    <w:rsid w:val="00AA226A"/>
    <w:rsid w:val="00AA6D59"/>
    <w:rsid w:val="00AB1BCD"/>
    <w:rsid w:val="00AB1BE3"/>
    <w:rsid w:val="00AB6B08"/>
    <w:rsid w:val="00AC069B"/>
    <w:rsid w:val="00AC0BA2"/>
    <w:rsid w:val="00AC135A"/>
    <w:rsid w:val="00AC1745"/>
    <w:rsid w:val="00AC264B"/>
    <w:rsid w:val="00AC332D"/>
    <w:rsid w:val="00AC40DB"/>
    <w:rsid w:val="00AC7B28"/>
    <w:rsid w:val="00AD5DDC"/>
    <w:rsid w:val="00AE5030"/>
    <w:rsid w:val="00AE6C41"/>
    <w:rsid w:val="00AF040C"/>
    <w:rsid w:val="00AF0698"/>
    <w:rsid w:val="00AF0E21"/>
    <w:rsid w:val="00AF14DF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89"/>
    <w:rsid w:val="00B12961"/>
    <w:rsid w:val="00B1590F"/>
    <w:rsid w:val="00B164F6"/>
    <w:rsid w:val="00B17B76"/>
    <w:rsid w:val="00B20725"/>
    <w:rsid w:val="00B229E4"/>
    <w:rsid w:val="00B23AED"/>
    <w:rsid w:val="00B2789B"/>
    <w:rsid w:val="00B3057F"/>
    <w:rsid w:val="00B32754"/>
    <w:rsid w:val="00B34C88"/>
    <w:rsid w:val="00B3534A"/>
    <w:rsid w:val="00B37AD4"/>
    <w:rsid w:val="00B42A68"/>
    <w:rsid w:val="00B42B42"/>
    <w:rsid w:val="00B4328E"/>
    <w:rsid w:val="00B43290"/>
    <w:rsid w:val="00B432DD"/>
    <w:rsid w:val="00B4380F"/>
    <w:rsid w:val="00B44D1C"/>
    <w:rsid w:val="00B51E3B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74192"/>
    <w:rsid w:val="00B756D5"/>
    <w:rsid w:val="00B76463"/>
    <w:rsid w:val="00B76909"/>
    <w:rsid w:val="00B77838"/>
    <w:rsid w:val="00B83E08"/>
    <w:rsid w:val="00B849DD"/>
    <w:rsid w:val="00B84E00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302"/>
    <w:rsid w:val="00BA2A12"/>
    <w:rsid w:val="00BA60B6"/>
    <w:rsid w:val="00BB08E3"/>
    <w:rsid w:val="00BB4869"/>
    <w:rsid w:val="00BC02BA"/>
    <w:rsid w:val="00BC1227"/>
    <w:rsid w:val="00BC19B1"/>
    <w:rsid w:val="00BC3090"/>
    <w:rsid w:val="00BC4473"/>
    <w:rsid w:val="00BC7016"/>
    <w:rsid w:val="00BD0963"/>
    <w:rsid w:val="00BD4299"/>
    <w:rsid w:val="00BD48C8"/>
    <w:rsid w:val="00BD4A0A"/>
    <w:rsid w:val="00BE0D53"/>
    <w:rsid w:val="00BE298B"/>
    <w:rsid w:val="00BE2B22"/>
    <w:rsid w:val="00BE39CE"/>
    <w:rsid w:val="00BE3E8B"/>
    <w:rsid w:val="00BE546C"/>
    <w:rsid w:val="00BE66B4"/>
    <w:rsid w:val="00BE6EF6"/>
    <w:rsid w:val="00BF0BB0"/>
    <w:rsid w:val="00BF2C7C"/>
    <w:rsid w:val="00BF62BC"/>
    <w:rsid w:val="00BF6E45"/>
    <w:rsid w:val="00C02E35"/>
    <w:rsid w:val="00C03832"/>
    <w:rsid w:val="00C047F4"/>
    <w:rsid w:val="00C064F0"/>
    <w:rsid w:val="00C110AC"/>
    <w:rsid w:val="00C12635"/>
    <w:rsid w:val="00C13C18"/>
    <w:rsid w:val="00C13F33"/>
    <w:rsid w:val="00C14CDE"/>
    <w:rsid w:val="00C204FD"/>
    <w:rsid w:val="00C2209D"/>
    <w:rsid w:val="00C23DC3"/>
    <w:rsid w:val="00C25CA0"/>
    <w:rsid w:val="00C2651A"/>
    <w:rsid w:val="00C26BBC"/>
    <w:rsid w:val="00C31089"/>
    <w:rsid w:val="00C35EAA"/>
    <w:rsid w:val="00C36476"/>
    <w:rsid w:val="00C37D86"/>
    <w:rsid w:val="00C43C36"/>
    <w:rsid w:val="00C45280"/>
    <w:rsid w:val="00C4594B"/>
    <w:rsid w:val="00C47488"/>
    <w:rsid w:val="00C4775A"/>
    <w:rsid w:val="00C51FBF"/>
    <w:rsid w:val="00C53065"/>
    <w:rsid w:val="00C542C6"/>
    <w:rsid w:val="00C56611"/>
    <w:rsid w:val="00C651A2"/>
    <w:rsid w:val="00C7209D"/>
    <w:rsid w:val="00C7364D"/>
    <w:rsid w:val="00C73B4B"/>
    <w:rsid w:val="00C73C5F"/>
    <w:rsid w:val="00C74FE3"/>
    <w:rsid w:val="00C75A91"/>
    <w:rsid w:val="00C77E44"/>
    <w:rsid w:val="00C82957"/>
    <w:rsid w:val="00C840E8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691E"/>
    <w:rsid w:val="00CC6D91"/>
    <w:rsid w:val="00CD1ABA"/>
    <w:rsid w:val="00CD2AB7"/>
    <w:rsid w:val="00CD4176"/>
    <w:rsid w:val="00CD4C9C"/>
    <w:rsid w:val="00CD5A0B"/>
    <w:rsid w:val="00CD60F1"/>
    <w:rsid w:val="00CD7CCA"/>
    <w:rsid w:val="00CE15C5"/>
    <w:rsid w:val="00CE57B7"/>
    <w:rsid w:val="00CE5D55"/>
    <w:rsid w:val="00CF1182"/>
    <w:rsid w:val="00CF20E8"/>
    <w:rsid w:val="00CF319B"/>
    <w:rsid w:val="00CF5400"/>
    <w:rsid w:val="00CF59DC"/>
    <w:rsid w:val="00CF7FF2"/>
    <w:rsid w:val="00D0102B"/>
    <w:rsid w:val="00D01D31"/>
    <w:rsid w:val="00D02E15"/>
    <w:rsid w:val="00D03ABA"/>
    <w:rsid w:val="00D04044"/>
    <w:rsid w:val="00D0471D"/>
    <w:rsid w:val="00D0503D"/>
    <w:rsid w:val="00D0783B"/>
    <w:rsid w:val="00D16069"/>
    <w:rsid w:val="00D1733F"/>
    <w:rsid w:val="00D17841"/>
    <w:rsid w:val="00D20079"/>
    <w:rsid w:val="00D210F8"/>
    <w:rsid w:val="00D25B17"/>
    <w:rsid w:val="00D27712"/>
    <w:rsid w:val="00D278AF"/>
    <w:rsid w:val="00D30F9D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A3D"/>
    <w:rsid w:val="00D57C2F"/>
    <w:rsid w:val="00D601CD"/>
    <w:rsid w:val="00D60AFB"/>
    <w:rsid w:val="00D64C84"/>
    <w:rsid w:val="00D6551D"/>
    <w:rsid w:val="00D65807"/>
    <w:rsid w:val="00D66663"/>
    <w:rsid w:val="00D67715"/>
    <w:rsid w:val="00D67BE7"/>
    <w:rsid w:val="00D72647"/>
    <w:rsid w:val="00D75443"/>
    <w:rsid w:val="00D75BDF"/>
    <w:rsid w:val="00D77698"/>
    <w:rsid w:val="00D7769A"/>
    <w:rsid w:val="00D808C6"/>
    <w:rsid w:val="00D80C89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4A16"/>
    <w:rsid w:val="00DA4C41"/>
    <w:rsid w:val="00DA5E69"/>
    <w:rsid w:val="00DA64E0"/>
    <w:rsid w:val="00DB63CD"/>
    <w:rsid w:val="00DB7520"/>
    <w:rsid w:val="00DB7E14"/>
    <w:rsid w:val="00DC0776"/>
    <w:rsid w:val="00DC0A8F"/>
    <w:rsid w:val="00DC3639"/>
    <w:rsid w:val="00DC3786"/>
    <w:rsid w:val="00DC44CF"/>
    <w:rsid w:val="00DC66AC"/>
    <w:rsid w:val="00DD153E"/>
    <w:rsid w:val="00DD482C"/>
    <w:rsid w:val="00DD5500"/>
    <w:rsid w:val="00DD6EBC"/>
    <w:rsid w:val="00DE01EE"/>
    <w:rsid w:val="00DE17BD"/>
    <w:rsid w:val="00DE49B4"/>
    <w:rsid w:val="00DE63C0"/>
    <w:rsid w:val="00DE755C"/>
    <w:rsid w:val="00DF01D5"/>
    <w:rsid w:val="00DF16A7"/>
    <w:rsid w:val="00DF2A79"/>
    <w:rsid w:val="00DF3C13"/>
    <w:rsid w:val="00DF4E0D"/>
    <w:rsid w:val="00DF7973"/>
    <w:rsid w:val="00E01E75"/>
    <w:rsid w:val="00E02661"/>
    <w:rsid w:val="00E028F0"/>
    <w:rsid w:val="00E02B87"/>
    <w:rsid w:val="00E06D69"/>
    <w:rsid w:val="00E1110E"/>
    <w:rsid w:val="00E13128"/>
    <w:rsid w:val="00E13258"/>
    <w:rsid w:val="00E134A2"/>
    <w:rsid w:val="00E13B38"/>
    <w:rsid w:val="00E15A2B"/>
    <w:rsid w:val="00E21926"/>
    <w:rsid w:val="00E22C95"/>
    <w:rsid w:val="00E23348"/>
    <w:rsid w:val="00E24CDF"/>
    <w:rsid w:val="00E24DE3"/>
    <w:rsid w:val="00E25AEB"/>
    <w:rsid w:val="00E25EED"/>
    <w:rsid w:val="00E2789E"/>
    <w:rsid w:val="00E330D9"/>
    <w:rsid w:val="00E33F77"/>
    <w:rsid w:val="00E35C58"/>
    <w:rsid w:val="00E41CFB"/>
    <w:rsid w:val="00E43A4D"/>
    <w:rsid w:val="00E45DD0"/>
    <w:rsid w:val="00E46A05"/>
    <w:rsid w:val="00E47F41"/>
    <w:rsid w:val="00E501D8"/>
    <w:rsid w:val="00E511E8"/>
    <w:rsid w:val="00E51812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713C5"/>
    <w:rsid w:val="00E71E19"/>
    <w:rsid w:val="00E72E0C"/>
    <w:rsid w:val="00E740C0"/>
    <w:rsid w:val="00E74110"/>
    <w:rsid w:val="00E7556B"/>
    <w:rsid w:val="00E75670"/>
    <w:rsid w:val="00E759AE"/>
    <w:rsid w:val="00E81F9B"/>
    <w:rsid w:val="00E834E0"/>
    <w:rsid w:val="00E852A3"/>
    <w:rsid w:val="00E869E4"/>
    <w:rsid w:val="00E86BC0"/>
    <w:rsid w:val="00E8704D"/>
    <w:rsid w:val="00E90FD8"/>
    <w:rsid w:val="00E92444"/>
    <w:rsid w:val="00E93815"/>
    <w:rsid w:val="00E968B3"/>
    <w:rsid w:val="00E97076"/>
    <w:rsid w:val="00E97EA4"/>
    <w:rsid w:val="00EA166B"/>
    <w:rsid w:val="00EA3FF2"/>
    <w:rsid w:val="00EA4BD3"/>
    <w:rsid w:val="00EA55F5"/>
    <w:rsid w:val="00EA5661"/>
    <w:rsid w:val="00EA5941"/>
    <w:rsid w:val="00EB12DF"/>
    <w:rsid w:val="00EB2C3D"/>
    <w:rsid w:val="00EB553D"/>
    <w:rsid w:val="00EB6481"/>
    <w:rsid w:val="00EC41E8"/>
    <w:rsid w:val="00EC44A7"/>
    <w:rsid w:val="00EC61B6"/>
    <w:rsid w:val="00ED13D5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505E"/>
    <w:rsid w:val="00F152F2"/>
    <w:rsid w:val="00F16056"/>
    <w:rsid w:val="00F261BC"/>
    <w:rsid w:val="00F26BC3"/>
    <w:rsid w:val="00F27CE9"/>
    <w:rsid w:val="00F34DCA"/>
    <w:rsid w:val="00F378BF"/>
    <w:rsid w:val="00F4144B"/>
    <w:rsid w:val="00F42C4F"/>
    <w:rsid w:val="00F449CA"/>
    <w:rsid w:val="00F45512"/>
    <w:rsid w:val="00F462C0"/>
    <w:rsid w:val="00F53DA2"/>
    <w:rsid w:val="00F540E2"/>
    <w:rsid w:val="00F547E9"/>
    <w:rsid w:val="00F54DAD"/>
    <w:rsid w:val="00F554F3"/>
    <w:rsid w:val="00F556A7"/>
    <w:rsid w:val="00F56090"/>
    <w:rsid w:val="00F57F2B"/>
    <w:rsid w:val="00F713E4"/>
    <w:rsid w:val="00F71A1E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9240C"/>
    <w:rsid w:val="00F92654"/>
    <w:rsid w:val="00F949D1"/>
    <w:rsid w:val="00F9731A"/>
    <w:rsid w:val="00FA4215"/>
    <w:rsid w:val="00FA557D"/>
    <w:rsid w:val="00FA5FFB"/>
    <w:rsid w:val="00FB010A"/>
    <w:rsid w:val="00FB0165"/>
    <w:rsid w:val="00FB0FA4"/>
    <w:rsid w:val="00FB1A62"/>
    <w:rsid w:val="00FB2663"/>
    <w:rsid w:val="00FB2E3A"/>
    <w:rsid w:val="00FB38AB"/>
    <w:rsid w:val="00FB3EFD"/>
    <w:rsid w:val="00FB512B"/>
    <w:rsid w:val="00FB5DDF"/>
    <w:rsid w:val="00FB61B7"/>
    <w:rsid w:val="00FB729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6999"/>
    <w:rsid w:val="00FD6E07"/>
    <w:rsid w:val="00FD725B"/>
    <w:rsid w:val="00FE1A83"/>
    <w:rsid w:val="00FE20D0"/>
    <w:rsid w:val="00FE3C22"/>
    <w:rsid w:val="00FE41D3"/>
    <w:rsid w:val="00FE43EB"/>
    <w:rsid w:val="00FE7A0D"/>
    <w:rsid w:val="00FE7CE7"/>
    <w:rsid w:val="00FF2FB7"/>
    <w:rsid w:val="00FF45A4"/>
    <w:rsid w:val="00FF46D1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 Indent" w:uiPriority="99"/>
    <w:lsdException w:name="Subtitle" w:qFormat="1"/>
    <w:lsdException w:name="Body Text Indent 3" w:uiPriority="99"/>
    <w:lsdException w:name="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36165F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uiPriority w:val="99"/>
    <w:rsid w:val="00DA4A16"/>
    <w:pPr>
      <w:jc w:val="both"/>
    </w:pPr>
    <w:rPr>
      <w:sz w:val="24"/>
    </w:rPr>
  </w:style>
  <w:style w:type="table" w:styleId="ac">
    <w:name w:val="Table Grid"/>
    <w:basedOn w:val="a3"/>
    <w:rsid w:val="00DA4A1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Название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iPriority w:val="99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iPriority w:val="99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uiPriority w:val="99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веб) Знак"/>
    <w:link w:val="a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locked/>
    <w:rsid w:val="00414ADC"/>
    <w:rPr>
      <w:rFonts w:ascii="Calibri" w:hAnsi="Calibri"/>
      <w:sz w:val="22"/>
      <w:szCs w:val="22"/>
    </w:rPr>
  </w:style>
  <w:style w:type="character" w:styleId="aff9">
    <w:name w:val="Strong"/>
    <w:qFormat/>
    <w:rsid w:val="00E71E1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biblioclub.ru/index.php?page=book&amp;id=439200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iblioclub.ru/index.php?page=book&amp;id=236626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hyperlink" Target="http://www.biblioclub.ru/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library.astu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32B95-3190-4620-9403-2649776B5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3628</Words>
  <Characters>20684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24264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Victor</cp:lastModifiedBy>
  <cp:revision>20</cp:revision>
  <cp:lastPrinted>2021-06-16T08:16:00Z</cp:lastPrinted>
  <dcterms:created xsi:type="dcterms:W3CDTF">2021-06-16T08:18:00Z</dcterms:created>
  <dcterms:modified xsi:type="dcterms:W3CDTF">2022-09-22T17:59:00Z</dcterms:modified>
</cp:coreProperties>
</file>