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E16AD" w14:textId="77777777" w:rsidR="00EE617F" w:rsidRPr="00EE617F" w:rsidRDefault="00EE617F" w:rsidP="00EE617F">
      <w:pPr>
        <w:ind w:left="1594"/>
        <w:jc w:val="center"/>
        <w:rPr>
          <w:b/>
          <w:bCs/>
          <w:i/>
        </w:rPr>
      </w:pPr>
      <w:r w:rsidRPr="00EE617F">
        <w:rPr>
          <w:b/>
          <w:bCs/>
          <w:i/>
          <w:noProof/>
        </w:rPr>
        <w:drawing>
          <wp:anchor distT="0" distB="0" distL="114300" distR="114300" simplePos="0" relativeHeight="251658240" behindDoc="0" locked="0" layoutInCell="1" allowOverlap="1" wp14:anchorId="759DC8C5" wp14:editId="412C1318">
            <wp:simplePos x="0" y="0"/>
            <wp:positionH relativeFrom="column">
              <wp:posOffset>217987</wp:posOffset>
            </wp:positionH>
            <wp:positionV relativeFrom="paragraph">
              <wp:posOffset>-154033</wp:posOffset>
            </wp:positionV>
            <wp:extent cx="1042035" cy="1045029"/>
            <wp:effectExtent l="19050" t="0" r="5715" b="0"/>
            <wp:wrapNone/>
            <wp:docPr id="361476717"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EE617F">
        <w:rPr>
          <w:b/>
          <w:bCs/>
          <w:i/>
        </w:rPr>
        <w:t>Федеральное агентство по рыболовству</w:t>
      </w:r>
    </w:p>
    <w:p w14:paraId="7E18D791" w14:textId="77777777" w:rsidR="00EE617F" w:rsidRPr="00EE617F" w:rsidRDefault="00EE617F" w:rsidP="00EE617F">
      <w:pPr>
        <w:ind w:left="1594"/>
        <w:jc w:val="center"/>
        <w:rPr>
          <w:b/>
          <w:i/>
        </w:rPr>
      </w:pPr>
      <w:r w:rsidRPr="00EE617F">
        <w:rPr>
          <w:b/>
          <w:i/>
        </w:rPr>
        <w:t xml:space="preserve">Федеральное государственное бюджетное образовательное </w:t>
      </w:r>
    </w:p>
    <w:p w14:paraId="1A12C506" w14:textId="77777777" w:rsidR="00EE617F" w:rsidRPr="00EE617F" w:rsidRDefault="00EE617F" w:rsidP="00EE617F">
      <w:pPr>
        <w:ind w:left="1594"/>
        <w:jc w:val="center"/>
        <w:rPr>
          <w:b/>
          <w:i/>
        </w:rPr>
      </w:pPr>
      <w:r w:rsidRPr="00EE617F">
        <w:rPr>
          <w:b/>
          <w:i/>
        </w:rPr>
        <w:t>учреждение высшего образования</w:t>
      </w:r>
    </w:p>
    <w:p w14:paraId="5D1D27A8" w14:textId="77777777" w:rsidR="00EE617F" w:rsidRPr="00EE617F" w:rsidRDefault="00EE617F" w:rsidP="00EE617F">
      <w:pPr>
        <w:ind w:left="1594"/>
        <w:jc w:val="center"/>
        <w:rPr>
          <w:b/>
          <w:i/>
          <w:color w:val="000000"/>
        </w:rPr>
      </w:pPr>
      <w:r w:rsidRPr="00EE617F">
        <w:rPr>
          <w:b/>
          <w:i/>
          <w:color w:val="000000"/>
        </w:rPr>
        <w:t>«Астраханский государственный технический университет»</w:t>
      </w:r>
    </w:p>
    <w:p w14:paraId="428745E0" w14:textId="77777777" w:rsidR="00EE617F" w:rsidRPr="00EE617F" w:rsidRDefault="00EE617F" w:rsidP="00EE617F">
      <w:pPr>
        <w:spacing w:after="60"/>
        <w:jc w:val="center"/>
        <w:rPr>
          <w:b/>
          <w:bCs/>
          <w:sz w:val="12"/>
          <w:szCs w:val="12"/>
        </w:rPr>
      </w:pPr>
      <w:r w:rsidRPr="00EE617F">
        <w:rPr>
          <w:b/>
          <w:bCs/>
          <w:sz w:val="12"/>
          <w:szCs w:val="12"/>
        </w:rPr>
        <w:t xml:space="preserve">                                                 Система менеджмента качества в области образования, воспитания, науки и инноваций сертифицирована</w:t>
      </w:r>
    </w:p>
    <w:p w14:paraId="5A908727" w14:textId="77777777" w:rsidR="00EE617F" w:rsidRPr="00EE617F" w:rsidRDefault="00EE617F" w:rsidP="00EE617F">
      <w:pPr>
        <w:spacing w:after="60"/>
        <w:jc w:val="center"/>
        <w:rPr>
          <w:sz w:val="14"/>
        </w:rPr>
      </w:pPr>
      <w:r w:rsidRPr="00EE617F">
        <w:rPr>
          <w:b/>
          <w:bCs/>
          <w:sz w:val="12"/>
          <w:szCs w:val="12"/>
        </w:rPr>
        <w:t xml:space="preserve">                                                  ООО «ДКС РУС» по ISO 9001 / ГОСТ Р ИСО 9001</w:t>
      </w:r>
    </w:p>
    <w:p w14:paraId="62B165CE" w14:textId="77777777" w:rsidR="007D613D" w:rsidRPr="00834175" w:rsidRDefault="007D613D" w:rsidP="007D613D">
      <w:pPr>
        <w:keepNext/>
        <w:ind w:firstLine="709"/>
        <w:jc w:val="center"/>
        <w:rPr>
          <w:b/>
          <w:spacing w:val="60"/>
          <w:sz w:val="28"/>
          <w:szCs w:val="28"/>
        </w:rPr>
      </w:pPr>
    </w:p>
    <w:p w14:paraId="4A9B7357" w14:textId="77777777" w:rsidR="007D613D" w:rsidRPr="00834175" w:rsidRDefault="007D613D" w:rsidP="007D613D">
      <w:pPr>
        <w:rPr>
          <w:sz w:val="28"/>
        </w:rPr>
      </w:pPr>
    </w:p>
    <w:p w14:paraId="48A4B2D6" w14:textId="77777777" w:rsidR="007D613D" w:rsidRPr="00834175" w:rsidRDefault="007D613D" w:rsidP="007D613D">
      <w:pPr>
        <w:rPr>
          <w:sz w:val="28"/>
        </w:rPr>
      </w:pPr>
    </w:p>
    <w:p w14:paraId="716D9A99" w14:textId="77777777" w:rsidR="007D613D" w:rsidRPr="00834175" w:rsidRDefault="007D613D" w:rsidP="007D613D">
      <w:pPr>
        <w:jc w:val="center"/>
        <w:rPr>
          <w:sz w:val="28"/>
        </w:rPr>
      </w:pPr>
      <w:r w:rsidRPr="00834175">
        <w:rPr>
          <w:sz w:val="28"/>
        </w:rPr>
        <w:t>ФАКУЛЬТЕТ СРЕДНЕГО ПРОФЕССИОНАЛЬНОГО ОБРАЗОВАНИЯ</w:t>
      </w:r>
    </w:p>
    <w:p w14:paraId="14D0DE24" w14:textId="77777777" w:rsidR="007D613D" w:rsidRPr="00834175" w:rsidRDefault="007D613D" w:rsidP="007D613D">
      <w:pPr>
        <w:jc w:val="center"/>
        <w:rPr>
          <w:sz w:val="28"/>
        </w:rPr>
      </w:pPr>
      <w:r w:rsidRPr="00834175">
        <w:rPr>
          <w:sz w:val="28"/>
        </w:rPr>
        <w:t>ОТДЕЛЕНИЕ «ОБЩЕОБРАЗОВАТЕЛЬНЫЕ ДИСЦИПЛИНЫ»</w:t>
      </w:r>
    </w:p>
    <w:p w14:paraId="2BE6B69D" w14:textId="77777777" w:rsidR="007D613D" w:rsidRPr="00834175" w:rsidRDefault="007D613D" w:rsidP="007D613D">
      <w:pPr>
        <w:rPr>
          <w:sz w:val="28"/>
        </w:rPr>
      </w:pPr>
    </w:p>
    <w:p w14:paraId="4CF86CF7" w14:textId="77777777" w:rsidR="007D613D" w:rsidRPr="00834175" w:rsidRDefault="007D613D" w:rsidP="007D613D">
      <w:pPr>
        <w:rPr>
          <w:sz w:val="28"/>
        </w:rPr>
      </w:pPr>
    </w:p>
    <w:p w14:paraId="717927F4" w14:textId="77777777" w:rsidR="007D613D" w:rsidRPr="00F0289E" w:rsidRDefault="007D613D" w:rsidP="007D613D">
      <w:pPr>
        <w:rPr>
          <w:sz w:val="28"/>
        </w:rPr>
      </w:pPr>
    </w:p>
    <w:p w14:paraId="4FFEAEE1" w14:textId="77777777" w:rsidR="007D613D" w:rsidRPr="00F0289E" w:rsidRDefault="007D613D" w:rsidP="007D613D">
      <w:pPr>
        <w:jc w:val="center"/>
        <w:rPr>
          <w:rFonts w:eastAsia="Calibri"/>
          <w:b/>
          <w:smallCaps/>
          <w:sz w:val="32"/>
          <w:szCs w:val="32"/>
        </w:rPr>
      </w:pPr>
      <w:r w:rsidRPr="00F0289E">
        <w:rPr>
          <w:rFonts w:eastAsia="Calibri"/>
          <w:b/>
          <w:smallCaps/>
          <w:sz w:val="32"/>
          <w:szCs w:val="32"/>
        </w:rPr>
        <w:t xml:space="preserve">Методические рекомендации по выполнению </w:t>
      </w:r>
      <w:r>
        <w:rPr>
          <w:rFonts w:eastAsia="Calibri"/>
          <w:b/>
          <w:smallCaps/>
          <w:sz w:val="32"/>
          <w:szCs w:val="32"/>
        </w:rPr>
        <w:t>практических</w:t>
      </w:r>
      <w:r w:rsidRPr="00F0289E">
        <w:rPr>
          <w:rFonts w:eastAsia="Calibri"/>
          <w:b/>
          <w:smallCaps/>
          <w:sz w:val="32"/>
          <w:szCs w:val="32"/>
        </w:rPr>
        <w:t xml:space="preserve"> работ по учебной дисциплине</w:t>
      </w:r>
    </w:p>
    <w:p w14:paraId="7887D5A9" w14:textId="77777777" w:rsidR="007D613D" w:rsidRDefault="007D613D" w:rsidP="007D613D">
      <w:pPr>
        <w:jc w:val="center"/>
        <w:rPr>
          <w:b/>
          <w:smallCaps/>
          <w:sz w:val="40"/>
          <w:szCs w:val="40"/>
        </w:rPr>
      </w:pPr>
      <w:r w:rsidRPr="00F0289E">
        <w:rPr>
          <w:b/>
          <w:smallCaps/>
          <w:sz w:val="40"/>
          <w:szCs w:val="40"/>
        </w:rPr>
        <w:t>«</w:t>
      </w:r>
      <w:r>
        <w:rPr>
          <w:b/>
          <w:smallCaps/>
          <w:sz w:val="40"/>
          <w:szCs w:val="40"/>
        </w:rPr>
        <w:t>РУССКИЙ ЯЗЫК</w:t>
      </w:r>
      <w:r w:rsidRPr="00F0289E">
        <w:rPr>
          <w:b/>
          <w:smallCaps/>
          <w:sz w:val="40"/>
          <w:szCs w:val="40"/>
        </w:rPr>
        <w:t>»</w:t>
      </w:r>
    </w:p>
    <w:p w14:paraId="0E1CB221" w14:textId="77777777" w:rsidR="007D613D" w:rsidRPr="00150057" w:rsidRDefault="007D613D" w:rsidP="007D613D">
      <w:pPr>
        <w:jc w:val="center"/>
        <w:rPr>
          <w:b/>
          <w:smallCaps/>
          <w:sz w:val="40"/>
          <w:szCs w:val="40"/>
        </w:rPr>
      </w:pPr>
    </w:p>
    <w:p w14:paraId="7DEA47AB" w14:textId="77777777" w:rsidR="007D613D" w:rsidRPr="00E96017"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jc w:val="center"/>
        <w:rPr>
          <w:b/>
          <w:sz w:val="32"/>
          <w:szCs w:val="32"/>
        </w:rPr>
      </w:pPr>
      <w:r w:rsidRPr="002834BE">
        <w:rPr>
          <w:b/>
          <w:noProof/>
          <w:sz w:val="32"/>
          <w:szCs w:val="32"/>
        </w:rPr>
        <w:drawing>
          <wp:inline distT="0" distB="0" distL="0" distR="0" wp14:anchorId="4EE8809F" wp14:editId="489B3CE3">
            <wp:extent cx="4926892" cy="3263704"/>
            <wp:effectExtent l="19050" t="0" r="7058" b="0"/>
            <wp:docPr id="3" name="Рисунок 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2UdyA2dnFXiDJ49RY0M5LHanh9ZZyYFrDQmDWd.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00940" cy="3312755"/>
                    </a:xfrm>
                    <a:prstGeom prst="rect">
                      <a:avLst/>
                    </a:prstGeom>
                  </pic:spPr>
                </pic:pic>
              </a:graphicData>
            </a:graphic>
          </wp:inline>
        </w:drawing>
      </w:r>
    </w:p>
    <w:p w14:paraId="1FCC675B" w14:textId="77777777" w:rsidR="007D613D" w:rsidRDefault="007D613D" w:rsidP="007D613D">
      <w:pPr>
        <w:tabs>
          <w:tab w:val="left" w:pos="5580"/>
        </w:tabs>
        <w:jc w:val="center"/>
      </w:pPr>
      <w:r w:rsidRPr="00933C34">
        <w:t xml:space="preserve">для </w:t>
      </w:r>
      <w:r>
        <w:t>студентов очной формы обучения</w:t>
      </w:r>
    </w:p>
    <w:p w14:paraId="7FA5C7D3" w14:textId="77777777" w:rsidR="007D613D" w:rsidRDefault="003336AF" w:rsidP="007D613D">
      <w:pPr>
        <w:tabs>
          <w:tab w:val="left" w:pos="5580"/>
        </w:tabs>
        <w:jc w:val="center"/>
      </w:pPr>
      <w:r>
        <w:t xml:space="preserve"> специальностей</w:t>
      </w:r>
      <w:r w:rsidR="007D613D">
        <w:t xml:space="preserve"> СПО </w:t>
      </w:r>
    </w:p>
    <w:p w14:paraId="15EFEB95" w14:textId="77777777" w:rsidR="007D613D" w:rsidRDefault="007D613D" w:rsidP="007D613D">
      <w:pPr>
        <w:tabs>
          <w:tab w:val="left" w:pos="5580"/>
        </w:tabs>
        <w:jc w:val="center"/>
      </w:pPr>
    </w:p>
    <w:p w14:paraId="302D6568" w14:textId="77777777" w:rsidR="007D613D" w:rsidRDefault="007D613D" w:rsidP="007D613D">
      <w:pPr>
        <w:tabs>
          <w:tab w:val="left" w:pos="5580"/>
        </w:tabs>
        <w:rPr>
          <w:sz w:val="20"/>
          <w:szCs w:val="20"/>
        </w:rPr>
      </w:pPr>
    </w:p>
    <w:p w14:paraId="58981C0C" w14:textId="77777777" w:rsidR="007D613D"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5E78ED52" w14:textId="77777777" w:rsidR="007D613D"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60355162" w14:textId="77777777" w:rsidR="007D613D" w:rsidRPr="00F0289E"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rPr>
          <w:b/>
          <w:sz w:val="32"/>
          <w:szCs w:val="32"/>
        </w:rPr>
      </w:pPr>
    </w:p>
    <w:p w14:paraId="787FFA55" w14:textId="77777777" w:rsidR="007D613D" w:rsidRPr="00870DB3"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70DB3">
        <w:rPr>
          <w:b/>
        </w:rPr>
        <w:t>Астрахань</w:t>
      </w:r>
    </w:p>
    <w:p w14:paraId="60B397FF" w14:textId="1763F201" w:rsidR="007D613D" w:rsidRDefault="007D613D" w:rsidP="007D6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0289E">
        <w:rPr>
          <w:b/>
          <w:bCs/>
        </w:rPr>
        <w:t>20</w:t>
      </w:r>
      <w:r>
        <w:rPr>
          <w:b/>
          <w:bCs/>
        </w:rPr>
        <w:t>2</w:t>
      </w:r>
      <w:r w:rsidR="00EE617F">
        <w:rPr>
          <w:b/>
          <w:bCs/>
        </w:rPr>
        <w:t>6</w:t>
      </w:r>
      <w:r w:rsidR="005B794C">
        <w:rPr>
          <w:b/>
          <w:bCs/>
        </w:rPr>
        <w:t xml:space="preserve"> </w:t>
      </w:r>
      <w:r w:rsidRPr="00F0289E">
        <w:rPr>
          <w:b/>
          <w:bCs/>
        </w:rPr>
        <w:t>г</w:t>
      </w:r>
    </w:p>
    <w:p w14:paraId="64DAFB0F" w14:textId="77777777" w:rsidR="007D613D" w:rsidRPr="00A92550" w:rsidRDefault="007D613D" w:rsidP="007D613D">
      <w:pPr>
        <w:jc w:val="center"/>
        <w:rPr>
          <w:b/>
          <w:bCs/>
          <w:i/>
        </w:rPr>
      </w:pPr>
      <w:r w:rsidRPr="00716370">
        <w:rPr>
          <w:b/>
          <w:bCs/>
          <w:i/>
        </w:rPr>
        <w:lastRenderedPageBreak/>
        <w:t>Тема 1. Фонетические процессы русского языка. Орфоэпия. Основные нормы современного литературного произношения и ударения. Выразительные средства русской фонетики.</w:t>
      </w:r>
    </w:p>
    <w:p w14:paraId="3FDE5E18" w14:textId="77777777" w:rsidR="007D613D" w:rsidRDefault="007D613D" w:rsidP="007D613D">
      <w:pPr>
        <w:jc w:val="center"/>
        <w:rPr>
          <w:b/>
          <w:bCs/>
        </w:rPr>
      </w:pPr>
    </w:p>
    <w:p w14:paraId="50CC8AEC" w14:textId="77777777" w:rsidR="007D613D" w:rsidRPr="00716370" w:rsidRDefault="007D613D" w:rsidP="007D613D">
      <w:pPr>
        <w:jc w:val="center"/>
        <w:rPr>
          <w:b/>
          <w:bCs/>
        </w:rPr>
      </w:pPr>
      <w:r w:rsidRPr="00716370">
        <w:rPr>
          <w:b/>
          <w:bCs/>
        </w:rPr>
        <w:t>ПРАКТИЧЕСКАЯ РАБОТА №1</w:t>
      </w:r>
    </w:p>
    <w:p w14:paraId="51FA4F28" w14:textId="77777777" w:rsidR="007D613D" w:rsidRPr="00BC4BA9" w:rsidRDefault="007D613D" w:rsidP="007D613D">
      <w:pPr>
        <w:jc w:val="center"/>
        <w:rPr>
          <w:b/>
          <w:bCs/>
          <w:i/>
        </w:rPr>
      </w:pPr>
      <w:r w:rsidRPr="00BC4BA9">
        <w:rPr>
          <w:b/>
          <w:bCs/>
          <w:i/>
        </w:rPr>
        <w:t>Фонологическая дисциплина. Фонема</w:t>
      </w:r>
    </w:p>
    <w:p w14:paraId="0ABBA00E" w14:textId="77777777" w:rsidR="007D613D" w:rsidRPr="00A92550" w:rsidRDefault="007D613D" w:rsidP="007D613D">
      <w:pPr>
        <w:rPr>
          <w:b/>
          <w:smallCaps/>
        </w:rPr>
      </w:pPr>
      <w:r>
        <w:rPr>
          <w:b/>
          <w:smallCaps/>
        </w:rPr>
        <w:t>задание</w:t>
      </w:r>
      <w:r w:rsidRPr="00A92550">
        <w:rPr>
          <w:b/>
          <w:smallCaps/>
        </w:rPr>
        <w:t xml:space="preserve">  1</w:t>
      </w:r>
    </w:p>
    <w:p w14:paraId="5AF7E97D" w14:textId="77777777" w:rsidR="007D613D" w:rsidRPr="00A92550" w:rsidRDefault="007D613D" w:rsidP="007D613D">
      <w:pPr>
        <w:pStyle w:val="a6"/>
        <w:shd w:val="clear" w:color="auto" w:fill="FEFEFE"/>
        <w:spacing w:before="0" w:after="0"/>
        <w:ind w:right="-1"/>
        <w:rPr>
          <w:bCs/>
          <w:i/>
          <w:color w:val="000000"/>
        </w:rPr>
      </w:pPr>
      <w:r w:rsidRPr="00A92550">
        <w:rPr>
          <w:bCs/>
          <w:i/>
          <w:color w:val="000000"/>
        </w:rPr>
        <w:t>Составить таблицу: «Фонетические единицы».</w:t>
      </w:r>
    </w:p>
    <w:p w14:paraId="73C54749" w14:textId="77777777" w:rsidR="007D613D" w:rsidRPr="00BC4BA9" w:rsidRDefault="007D613D" w:rsidP="007D613D">
      <w:pPr>
        <w:pStyle w:val="a6"/>
        <w:shd w:val="clear" w:color="auto" w:fill="FEFEFE"/>
        <w:spacing w:before="0" w:after="0"/>
        <w:ind w:right="-1"/>
        <w:rPr>
          <w:bCs/>
          <w:i/>
          <w:color w:val="000000"/>
          <w:sz w:val="16"/>
          <w:szCs w:val="16"/>
        </w:rPr>
      </w:pPr>
    </w:p>
    <w:p w14:paraId="724CA46B" w14:textId="77777777" w:rsidR="007D613D" w:rsidRPr="00A92550" w:rsidRDefault="007D613D" w:rsidP="007D613D">
      <w:pPr>
        <w:rPr>
          <w:b/>
          <w:smallCaps/>
        </w:rPr>
      </w:pPr>
      <w:r>
        <w:rPr>
          <w:b/>
          <w:smallCaps/>
        </w:rPr>
        <w:t>задание</w:t>
      </w:r>
      <w:r w:rsidRPr="00A92550">
        <w:rPr>
          <w:b/>
          <w:smallCaps/>
        </w:rPr>
        <w:t xml:space="preserve">  2</w:t>
      </w:r>
    </w:p>
    <w:p w14:paraId="014C821A" w14:textId="77777777" w:rsidR="007D613D" w:rsidRPr="00A92550" w:rsidRDefault="007D613D" w:rsidP="007D613D">
      <w:pPr>
        <w:pStyle w:val="a6"/>
        <w:shd w:val="clear" w:color="auto" w:fill="FEFEFE"/>
        <w:spacing w:before="0" w:after="0"/>
        <w:ind w:right="-1"/>
        <w:rPr>
          <w:bCs/>
          <w:i/>
          <w:iCs/>
          <w:color w:val="000000"/>
        </w:rPr>
      </w:pPr>
      <w:r w:rsidRPr="00A92550">
        <w:rPr>
          <w:bCs/>
          <w:i/>
          <w:iCs/>
          <w:color w:val="000000"/>
        </w:rPr>
        <w:t>Расшифруйте высказывание.</w:t>
      </w:r>
    </w:p>
    <w:p w14:paraId="6F27E234" w14:textId="77777777" w:rsidR="007D613D" w:rsidRPr="00A92550" w:rsidRDefault="007D613D" w:rsidP="007D613D">
      <w:pPr>
        <w:pStyle w:val="a6"/>
        <w:shd w:val="clear" w:color="auto" w:fill="FEFEFE"/>
        <w:spacing w:before="0" w:after="0"/>
        <w:ind w:right="-1"/>
        <w:rPr>
          <w:color w:val="000000"/>
          <w:shd w:val="clear" w:color="auto" w:fill="FFFFFF"/>
        </w:rPr>
      </w:pPr>
      <w:r w:rsidRPr="00A92550">
        <w:rPr>
          <w:color w:val="000000"/>
          <w:shd w:val="clear" w:color="auto" w:fill="FFFFFF"/>
        </w:rPr>
        <w:t>[Б’ир’иг’`ит’эн`ашй’из`ык/ н`ашпр’икр`асный’ р`уск’ий’ й’из`ык / - `эта кл`ат / `эта​ дастай’ан’ий’э / п’`эр’иданай’эн`амн`ашым’ипр’итш`эств’ин’икам’и! Абращ’`ай’т’ис’ пач’т’`ит’ил’на с `эт’иммаг`ущ’иств’инымар`уд’ий’им.]​</w:t>
      </w:r>
    </w:p>
    <w:p w14:paraId="681DDF06" w14:textId="77777777" w:rsidR="007D613D" w:rsidRPr="00A92550" w:rsidRDefault="007D613D" w:rsidP="007D613D">
      <w:pPr>
        <w:pStyle w:val="a6"/>
        <w:shd w:val="clear" w:color="auto" w:fill="FEFEFE"/>
        <w:spacing w:before="0" w:after="0"/>
        <w:ind w:right="-1"/>
        <w:rPr>
          <w:color w:val="000000"/>
          <w:shd w:val="clear" w:color="auto" w:fill="FFFFFF"/>
        </w:rPr>
      </w:pPr>
    </w:p>
    <w:p w14:paraId="5D01D167" w14:textId="77777777" w:rsidR="007D613D" w:rsidRPr="00A92550" w:rsidRDefault="007D613D" w:rsidP="007D613D">
      <w:pPr>
        <w:rPr>
          <w:b/>
          <w:smallCaps/>
        </w:rPr>
      </w:pPr>
      <w:r>
        <w:rPr>
          <w:b/>
          <w:smallCaps/>
        </w:rPr>
        <w:t>задание</w:t>
      </w:r>
      <w:r w:rsidRPr="00A92550">
        <w:rPr>
          <w:b/>
          <w:smallCaps/>
        </w:rPr>
        <w:t xml:space="preserve">  3</w:t>
      </w:r>
    </w:p>
    <w:p w14:paraId="29CB4FA9" w14:textId="77777777" w:rsidR="007D613D" w:rsidRPr="00A92550" w:rsidRDefault="007D613D" w:rsidP="007D613D">
      <w:pPr>
        <w:pStyle w:val="a6"/>
        <w:shd w:val="clear" w:color="auto" w:fill="FEFEFE"/>
        <w:spacing w:before="0" w:after="0"/>
        <w:ind w:right="-1"/>
        <w:rPr>
          <w:bCs/>
          <w:i/>
          <w:iCs/>
          <w:color w:val="000000"/>
        </w:rPr>
      </w:pPr>
      <w:r w:rsidRPr="00A92550">
        <w:rPr>
          <w:bCs/>
          <w:i/>
          <w:iCs/>
          <w:color w:val="000000"/>
        </w:rPr>
        <w:t>Запишите слова в виде транскрипций</w:t>
      </w:r>
    </w:p>
    <w:p w14:paraId="77BBC7CE" w14:textId="77777777" w:rsidR="007D613D" w:rsidRPr="00A92550" w:rsidRDefault="007D613D" w:rsidP="007D613D">
      <w:pPr>
        <w:pStyle w:val="a6"/>
        <w:shd w:val="clear" w:color="auto" w:fill="FEFEFE"/>
        <w:spacing w:before="0" w:after="0"/>
        <w:ind w:right="-1"/>
        <w:rPr>
          <w:color w:val="000000"/>
          <w:shd w:val="clear" w:color="auto" w:fill="FFFFFF"/>
        </w:rPr>
      </w:pPr>
      <w:r w:rsidRPr="00A92550">
        <w:rPr>
          <w:color w:val="000000"/>
          <w:shd w:val="clear" w:color="auto" w:fill="FFFFFF"/>
        </w:rPr>
        <w:t>Мáмочка, бáбушка, молокó, хорошó, соснá, хóлодно, сторонá, крокод</w:t>
      </w:r>
      <w:r w:rsidRPr="00A92550">
        <w:rPr>
          <w:rStyle w:val="aa"/>
          <w:color w:val="000000"/>
          <w:shd w:val="clear" w:color="auto" w:fill="FFFFFF"/>
        </w:rPr>
        <w:t>и</w:t>
      </w:r>
      <w:r w:rsidRPr="00A92550">
        <w:rPr>
          <w:color w:val="000000"/>
          <w:shd w:val="clear" w:color="auto" w:fill="FFFFFF"/>
        </w:rPr>
        <w:t>л, шоколáд, сорóка, хохотáть, гóрод, молодóй, говор</w:t>
      </w:r>
      <w:r w:rsidRPr="00A92550">
        <w:rPr>
          <w:rStyle w:val="aa"/>
          <w:color w:val="000000"/>
          <w:shd w:val="clear" w:color="auto" w:fill="FFFFFF"/>
        </w:rPr>
        <w:t>и</w:t>
      </w:r>
      <w:r w:rsidRPr="00A92550">
        <w:rPr>
          <w:color w:val="000000"/>
          <w:shd w:val="clear" w:color="auto" w:fill="FFFFFF"/>
        </w:rPr>
        <w:t>ть, поговóрка, маш</w:t>
      </w:r>
      <w:r w:rsidRPr="00A92550">
        <w:rPr>
          <w:rStyle w:val="aa"/>
          <w:color w:val="000000"/>
          <w:shd w:val="clear" w:color="auto" w:fill="FFFFFF"/>
        </w:rPr>
        <w:t>и</w:t>
      </w:r>
      <w:r w:rsidRPr="00A92550">
        <w:rPr>
          <w:color w:val="000000"/>
          <w:shd w:val="clear" w:color="auto" w:fill="FFFFFF"/>
        </w:rPr>
        <w:t>на, домовóй, дóговор, шкóла, сковорóдка, откр</w:t>
      </w:r>
      <w:r w:rsidRPr="00A92550">
        <w:rPr>
          <w:rStyle w:val="aa"/>
          <w:color w:val="000000"/>
          <w:shd w:val="clear" w:color="auto" w:fill="FFFFFF"/>
        </w:rPr>
        <w:t>ы</w:t>
      </w:r>
      <w:r w:rsidRPr="00A92550">
        <w:rPr>
          <w:color w:val="000000"/>
          <w:shd w:val="clear" w:color="auto" w:fill="FFFFFF"/>
        </w:rPr>
        <w:t>тка, останóвка, аромáт, автомоб</w:t>
      </w:r>
      <w:r w:rsidRPr="00A92550">
        <w:rPr>
          <w:rStyle w:val="aa"/>
          <w:color w:val="000000"/>
          <w:shd w:val="clear" w:color="auto" w:fill="FFFFFF"/>
        </w:rPr>
        <w:t>и</w:t>
      </w:r>
      <w:r w:rsidRPr="00A92550">
        <w:rPr>
          <w:color w:val="000000"/>
          <w:shd w:val="clear" w:color="auto" w:fill="FFFFFF"/>
        </w:rPr>
        <w:t>ль.</w:t>
      </w:r>
    </w:p>
    <w:p w14:paraId="79ED19A0" w14:textId="77777777" w:rsidR="007D613D" w:rsidRPr="00A92550" w:rsidRDefault="007D613D" w:rsidP="007D613D">
      <w:pPr>
        <w:pStyle w:val="a6"/>
        <w:shd w:val="clear" w:color="auto" w:fill="FEFEFE"/>
        <w:spacing w:before="0" w:after="0"/>
        <w:ind w:right="-1"/>
        <w:rPr>
          <w:color w:val="000000"/>
          <w:shd w:val="clear" w:color="auto" w:fill="FFFFFF"/>
        </w:rPr>
      </w:pPr>
    </w:p>
    <w:p w14:paraId="17FD0FA1" w14:textId="77777777" w:rsidR="007D613D" w:rsidRPr="00A92550" w:rsidRDefault="007D613D" w:rsidP="007D613D">
      <w:pPr>
        <w:rPr>
          <w:b/>
          <w:smallCaps/>
        </w:rPr>
      </w:pPr>
      <w:r>
        <w:rPr>
          <w:b/>
          <w:smallCaps/>
        </w:rPr>
        <w:t>задание</w:t>
      </w:r>
      <w:r w:rsidRPr="00A92550">
        <w:rPr>
          <w:b/>
          <w:smallCaps/>
        </w:rPr>
        <w:t xml:space="preserve">  4</w:t>
      </w:r>
    </w:p>
    <w:p w14:paraId="624D5ABE" w14:textId="77777777" w:rsidR="007D613D" w:rsidRPr="00A92550" w:rsidRDefault="007D613D" w:rsidP="007D613D">
      <w:pPr>
        <w:pStyle w:val="a6"/>
        <w:shd w:val="clear" w:color="auto" w:fill="FEFEFE"/>
        <w:spacing w:before="0" w:after="0"/>
        <w:ind w:right="-1"/>
        <w:rPr>
          <w:i/>
          <w:color w:val="000000"/>
          <w:shd w:val="clear" w:color="auto" w:fill="FFFFFF"/>
        </w:rPr>
      </w:pPr>
      <w:r w:rsidRPr="00A92550">
        <w:rPr>
          <w:i/>
          <w:color w:val="000000"/>
          <w:shd w:val="clear" w:color="auto" w:fill="FFFFFF"/>
        </w:rPr>
        <w:t>Затранскрибируйте предложения.</w:t>
      </w:r>
    </w:p>
    <w:p w14:paraId="4C9F2143" w14:textId="77777777" w:rsidR="007D613D" w:rsidRPr="00A92550" w:rsidRDefault="007D613D" w:rsidP="007D613D">
      <w:pPr>
        <w:shd w:val="clear" w:color="auto" w:fill="FFFFFF"/>
        <w:rPr>
          <w:color w:val="000000"/>
        </w:rPr>
      </w:pPr>
      <w:r w:rsidRPr="00A92550">
        <w:rPr>
          <w:color w:val="000000"/>
        </w:rPr>
        <w:t>Сегóдня пóслеурóков мы пойдём гул</w:t>
      </w:r>
      <w:r w:rsidRPr="00A92550">
        <w:rPr>
          <w:b/>
          <w:bCs/>
          <w:color w:val="000000"/>
        </w:rPr>
        <w:t>я</w:t>
      </w:r>
      <w:r w:rsidRPr="00A92550">
        <w:rPr>
          <w:color w:val="000000"/>
        </w:rPr>
        <w:t>ть в парк.</w:t>
      </w:r>
    </w:p>
    <w:p w14:paraId="0FCBD2F2" w14:textId="77777777" w:rsidR="007D613D" w:rsidRPr="00A92550" w:rsidRDefault="007D613D" w:rsidP="007D613D">
      <w:pPr>
        <w:shd w:val="clear" w:color="auto" w:fill="FFFFFF"/>
        <w:rPr>
          <w:color w:val="000000"/>
        </w:rPr>
      </w:pPr>
      <w:r w:rsidRPr="00A92550">
        <w:rPr>
          <w:color w:val="000000"/>
        </w:rPr>
        <w:t>Мо</w:t>
      </w:r>
      <w:r w:rsidRPr="00A92550">
        <w:rPr>
          <w:b/>
          <w:bCs/>
          <w:color w:val="000000"/>
        </w:rPr>
        <w:t>и</w:t>
      </w:r>
      <w:r w:rsidRPr="00A92550">
        <w:rPr>
          <w:color w:val="000000"/>
        </w:rPr>
        <w:t> род</w:t>
      </w:r>
      <w:r w:rsidRPr="00A92550">
        <w:rPr>
          <w:b/>
          <w:bCs/>
          <w:color w:val="000000"/>
        </w:rPr>
        <w:t>и</w:t>
      </w:r>
      <w:r w:rsidRPr="00A92550">
        <w:rPr>
          <w:color w:val="000000"/>
        </w:rPr>
        <w:t>тели хот</w:t>
      </w:r>
      <w:r w:rsidRPr="00A92550">
        <w:rPr>
          <w:b/>
          <w:bCs/>
          <w:color w:val="000000"/>
        </w:rPr>
        <w:t>я</w:t>
      </w:r>
      <w:r w:rsidRPr="00A92550">
        <w:rPr>
          <w:color w:val="000000"/>
        </w:rPr>
        <w:t>т поéхать к мóрю в Ег</w:t>
      </w:r>
      <w:r w:rsidRPr="00A92550">
        <w:rPr>
          <w:b/>
          <w:bCs/>
          <w:color w:val="000000"/>
        </w:rPr>
        <w:t>и</w:t>
      </w:r>
      <w:r w:rsidRPr="00A92550">
        <w:rPr>
          <w:color w:val="000000"/>
        </w:rPr>
        <w:t>пет.</w:t>
      </w:r>
    </w:p>
    <w:p w14:paraId="19684BF5" w14:textId="77777777" w:rsidR="007D613D" w:rsidRPr="00A92550" w:rsidRDefault="007D613D" w:rsidP="007D613D">
      <w:pPr>
        <w:shd w:val="clear" w:color="auto" w:fill="FFFFFF"/>
        <w:rPr>
          <w:color w:val="000000"/>
        </w:rPr>
      </w:pPr>
      <w:r w:rsidRPr="00A92550">
        <w:rPr>
          <w:color w:val="000000"/>
        </w:rPr>
        <w:t>Мáльчики л</w:t>
      </w:r>
      <w:r w:rsidRPr="00A92550">
        <w:rPr>
          <w:b/>
          <w:bCs/>
          <w:color w:val="000000"/>
        </w:rPr>
        <w:t>ю</w:t>
      </w:r>
      <w:r w:rsidRPr="00A92550">
        <w:rPr>
          <w:color w:val="000000"/>
        </w:rPr>
        <w:t>бят зимóйигрáть в хоккéй.</w:t>
      </w:r>
    </w:p>
    <w:p w14:paraId="5136B8C4" w14:textId="77777777" w:rsidR="007D613D" w:rsidRPr="00A92550" w:rsidRDefault="007D613D" w:rsidP="007D613D">
      <w:pPr>
        <w:shd w:val="clear" w:color="auto" w:fill="FFFFFF"/>
        <w:rPr>
          <w:color w:val="000000"/>
        </w:rPr>
      </w:pPr>
      <w:r w:rsidRPr="00A92550">
        <w:rPr>
          <w:color w:val="000000"/>
        </w:rPr>
        <w:t>Отéц и сын зáвтрапоéдутвмéсте на рыбáлку.</w:t>
      </w:r>
    </w:p>
    <w:p w14:paraId="3B5B0AF9" w14:textId="77777777" w:rsidR="007D613D" w:rsidRPr="00A92550" w:rsidRDefault="007D613D" w:rsidP="007D613D">
      <w:pPr>
        <w:shd w:val="clear" w:color="auto" w:fill="FFFFFF"/>
        <w:rPr>
          <w:color w:val="000000"/>
        </w:rPr>
      </w:pPr>
      <w:r w:rsidRPr="00A92550">
        <w:rPr>
          <w:color w:val="000000"/>
        </w:rPr>
        <w:t>Нáши тётя и д</w:t>
      </w:r>
      <w:r w:rsidRPr="00A92550">
        <w:rPr>
          <w:b/>
          <w:bCs/>
          <w:color w:val="000000"/>
        </w:rPr>
        <w:t>я</w:t>
      </w:r>
      <w:r w:rsidRPr="00A92550">
        <w:rPr>
          <w:color w:val="000000"/>
        </w:rPr>
        <w:t>дя из Прáгиприéдут к нам в гóсти.</w:t>
      </w:r>
    </w:p>
    <w:p w14:paraId="2EC0CF25" w14:textId="77777777" w:rsidR="007D613D" w:rsidRPr="00A92550" w:rsidRDefault="007D613D" w:rsidP="007D613D">
      <w:pPr>
        <w:shd w:val="clear" w:color="auto" w:fill="FFFFFF"/>
        <w:rPr>
          <w:color w:val="000000"/>
        </w:rPr>
      </w:pPr>
      <w:r w:rsidRPr="00A92550">
        <w:rPr>
          <w:color w:val="000000"/>
        </w:rPr>
        <w:t>Скóльковрéмени у теб</w:t>
      </w:r>
      <w:r w:rsidRPr="00A92550">
        <w:rPr>
          <w:b/>
          <w:bCs/>
          <w:color w:val="000000"/>
        </w:rPr>
        <w:t>я</w:t>
      </w:r>
      <w:r w:rsidRPr="00A92550">
        <w:rPr>
          <w:color w:val="000000"/>
        </w:rPr>
        <w:t> на часáх?</w:t>
      </w:r>
    </w:p>
    <w:p w14:paraId="35D78C5E" w14:textId="77777777" w:rsidR="007D613D" w:rsidRPr="00A92550" w:rsidRDefault="007D613D" w:rsidP="007D613D">
      <w:pPr>
        <w:shd w:val="clear" w:color="auto" w:fill="FFFFFF"/>
        <w:rPr>
          <w:color w:val="000000"/>
        </w:rPr>
      </w:pPr>
      <w:r w:rsidRPr="00A92550">
        <w:rPr>
          <w:color w:val="000000"/>
        </w:rPr>
        <w:t>Я хочýкатáться на лóдке на нáшемóзере.</w:t>
      </w:r>
    </w:p>
    <w:p w14:paraId="2930C865" w14:textId="77777777" w:rsidR="007D613D" w:rsidRPr="00A92550" w:rsidRDefault="007D613D" w:rsidP="007D613D">
      <w:pPr>
        <w:shd w:val="clear" w:color="auto" w:fill="FFFFFF"/>
        <w:rPr>
          <w:color w:val="000000"/>
        </w:rPr>
      </w:pPr>
      <w:r w:rsidRPr="00A92550">
        <w:rPr>
          <w:color w:val="000000"/>
        </w:rPr>
        <w:t>Кто сдéлалдомáшнеезадáние без ош</w:t>
      </w:r>
      <w:r w:rsidRPr="00A92550">
        <w:rPr>
          <w:b/>
          <w:bCs/>
          <w:color w:val="000000"/>
        </w:rPr>
        <w:t>и</w:t>
      </w:r>
      <w:r w:rsidRPr="00A92550">
        <w:rPr>
          <w:color w:val="000000"/>
        </w:rPr>
        <w:t>бки?</w:t>
      </w:r>
    </w:p>
    <w:p w14:paraId="4F8480CA" w14:textId="77777777" w:rsidR="007D613D" w:rsidRPr="00A92550" w:rsidRDefault="007D613D" w:rsidP="007D613D">
      <w:pPr>
        <w:shd w:val="clear" w:color="auto" w:fill="FFFFFF"/>
        <w:rPr>
          <w:color w:val="000000"/>
        </w:rPr>
      </w:pPr>
      <w:r w:rsidRPr="00A92550">
        <w:rPr>
          <w:color w:val="000000"/>
        </w:rPr>
        <w:t>На вокзáл пр</w:t>
      </w:r>
      <w:r w:rsidRPr="00A92550">
        <w:rPr>
          <w:b/>
          <w:bCs/>
          <w:color w:val="000000"/>
        </w:rPr>
        <w:t>и</w:t>
      </w:r>
      <w:r w:rsidRPr="00A92550">
        <w:rPr>
          <w:color w:val="000000"/>
        </w:rPr>
        <w:t>был пóезд из Братислáвы без опоздáния.</w:t>
      </w:r>
    </w:p>
    <w:p w14:paraId="294DA4C5" w14:textId="77777777" w:rsidR="007D613D" w:rsidRPr="00A92550" w:rsidRDefault="007D613D" w:rsidP="007D613D">
      <w:pPr>
        <w:shd w:val="clear" w:color="auto" w:fill="FFFFFF"/>
        <w:rPr>
          <w:color w:val="000000"/>
        </w:rPr>
      </w:pPr>
      <w:r w:rsidRPr="00A92550">
        <w:rPr>
          <w:color w:val="000000"/>
        </w:rPr>
        <w:t>Дай мне, пожáлуйста, ч</w:t>
      </w:r>
      <w:r w:rsidRPr="00A92550">
        <w:rPr>
          <w:b/>
          <w:bCs/>
          <w:color w:val="000000"/>
        </w:rPr>
        <w:t>и</w:t>
      </w:r>
      <w:r w:rsidRPr="00A92550">
        <w:rPr>
          <w:color w:val="000000"/>
        </w:rPr>
        <w:t>стые тарéлку  илóжку.</w:t>
      </w:r>
    </w:p>
    <w:p w14:paraId="22B6D5D0" w14:textId="77777777" w:rsidR="007D613D" w:rsidRPr="00A92550" w:rsidRDefault="007D613D" w:rsidP="007D613D">
      <w:pPr>
        <w:widowControl w:val="0"/>
        <w:autoSpaceDE w:val="0"/>
        <w:autoSpaceDN w:val="0"/>
        <w:adjustRightInd w:val="0"/>
        <w:rPr>
          <w:rFonts w:eastAsia="Calibri"/>
          <w:b/>
          <w:i/>
          <w:iCs/>
        </w:rPr>
      </w:pPr>
    </w:p>
    <w:p w14:paraId="5B354189"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25200EB8" w14:textId="77777777" w:rsidR="007D613D" w:rsidRPr="00A92550" w:rsidRDefault="007D613D" w:rsidP="007D613D">
      <w:pPr>
        <w:rPr>
          <w:b/>
          <w:smallCaps/>
        </w:rPr>
      </w:pPr>
      <w:bookmarkStart w:id="0" w:name="_Hlk56361364"/>
      <w:r>
        <w:rPr>
          <w:b/>
          <w:smallCaps/>
        </w:rPr>
        <w:t>задание  1</w:t>
      </w:r>
    </w:p>
    <w:p w14:paraId="59E17C8A" w14:textId="77777777" w:rsidR="007D613D" w:rsidRPr="00A92550" w:rsidRDefault="007D613D" w:rsidP="007D613D">
      <w:pPr>
        <w:contextualSpacing/>
        <w:jc w:val="both"/>
        <w:rPr>
          <w:rFonts w:eastAsia="Calibri"/>
          <w:i/>
        </w:rPr>
      </w:pPr>
      <w:r w:rsidRPr="00A92550">
        <w:rPr>
          <w:rFonts w:eastAsia="Calibri"/>
          <w:i/>
        </w:rPr>
        <w:t>Затранскрибировать данные слова:</w:t>
      </w:r>
    </w:p>
    <w:p w14:paraId="3A738FDA" w14:textId="77777777" w:rsidR="007D613D" w:rsidRPr="00A92550" w:rsidRDefault="007D613D" w:rsidP="007D613D">
      <w:pPr>
        <w:shd w:val="clear" w:color="auto" w:fill="FFFFFF"/>
        <w:spacing w:after="120"/>
        <w:jc w:val="both"/>
        <w:rPr>
          <w:color w:val="000000"/>
        </w:rPr>
      </w:pPr>
      <w:r w:rsidRPr="00A92550">
        <w:rPr>
          <w:color w:val="000000"/>
        </w:rPr>
        <w:t>Дéрево, колéно, берёза, дéвочка, веснá, деловóй, лесовóз, перевóд, телефóн, телев</w:t>
      </w:r>
      <w:r w:rsidRPr="00A92550">
        <w:rPr>
          <w:b/>
          <w:bCs/>
          <w:color w:val="000000"/>
        </w:rPr>
        <w:t>и</w:t>
      </w:r>
      <w:r w:rsidRPr="00A92550">
        <w:rPr>
          <w:color w:val="000000"/>
        </w:rPr>
        <w:t>зор, ревизóр, режиссёр, сериáл, мéбель, чердáк, чемодáн, человéк, д</w:t>
      </w:r>
      <w:r w:rsidRPr="00A92550">
        <w:rPr>
          <w:b/>
          <w:bCs/>
          <w:color w:val="000000"/>
        </w:rPr>
        <w:t>я</w:t>
      </w:r>
      <w:r w:rsidRPr="00A92550">
        <w:rPr>
          <w:color w:val="000000"/>
        </w:rPr>
        <w:t>дя, тётя, зар</w:t>
      </w:r>
      <w:r w:rsidRPr="00A92550">
        <w:rPr>
          <w:b/>
          <w:bCs/>
          <w:color w:val="000000"/>
        </w:rPr>
        <w:t>я</w:t>
      </w:r>
      <w:r w:rsidRPr="00A92550">
        <w:rPr>
          <w:color w:val="000000"/>
        </w:rPr>
        <w:t>дка, н</w:t>
      </w:r>
      <w:r w:rsidRPr="00A92550">
        <w:rPr>
          <w:b/>
          <w:bCs/>
          <w:color w:val="000000"/>
        </w:rPr>
        <w:t>я</w:t>
      </w:r>
      <w:r w:rsidRPr="00A92550">
        <w:rPr>
          <w:color w:val="000000"/>
        </w:rPr>
        <w:t>нечка, вязáть, тяжёлая, мяснáя, лягýшка, рядовóй, с</w:t>
      </w:r>
      <w:r w:rsidRPr="00A92550">
        <w:rPr>
          <w:b/>
          <w:bCs/>
          <w:color w:val="000000"/>
        </w:rPr>
        <w:t>и</w:t>
      </w:r>
      <w:r w:rsidRPr="00A92550">
        <w:rPr>
          <w:color w:val="000000"/>
        </w:rPr>
        <w:t>няя.</w:t>
      </w:r>
    </w:p>
    <w:p w14:paraId="7E62703D" w14:textId="77777777" w:rsidR="007D613D" w:rsidRPr="00A92550" w:rsidRDefault="007D613D" w:rsidP="007D613D">
      <w:pPr>
        <w:shd w:val="clear" w:color="auto" w:fill="FFFFFF"/>
        <w:spacing w:after="120"/>
        <w:jc w:val="both"/>
        <w:rPr>
          <w:color w:val="000000"/>
        </w:rPr>
      </w:pPr>
      <w:r w:rsidRPr="00A92550">
        <w:rPr>
          <w:color w:val="000000"/>
        </w:rPr>
        <w:t>Яблоко, янтáрь, Япóния, </w:t>
      </w:r>
      <w:r w:rsidRPr="00A92550">
        <w:rPr>
          <w:b/>
          <w:bCs/>
          <w:color w:val="000000"/>
        </w:rPr>
        <w:t>Я</w:t>
      </w:r>
      <w:r w:rsidRPr="00A92550">
        <w:rPr>
          <w:color w:val="000000"/>
        </w:rPr>
        <w:t>на, Ярослáв, яз</w:t>
      </w:r>
      <w:r w:rsidRPr="00A92550">
        <w:rPr>
          <w:b/>
          <w:bCs/>
          <w:color w:val="000000"/>
        </w:rPr>
        <w:t>ы</w:t>
      </w:r>
      <w:r w:rsidRPr="00A92550">
        <w:rPr>
          <w:color w:val="000000"/>
        </w:rPr>
        <w:t>к, </w:t>
      </w:r>
      <w:r w:rsidRPr="00A92550">
        <w:rPr>
          <w:b/>
          <w:bCs/>
          <w:color w:val="000000"/>
        </w:rPr>
        <w:t>я</w:t>
      </w:r>
      <w:r w:rsidRPr="00A92550">
        <w:rPr>
          <w:color w:val="000000"/>
        </w:rPr>
        <w:t>ма, </w:t>
      </w:r>
      <w:r w:rsidRPr="00A92550">
        <w:rPr>
          <w:b/>
          <w:bCs/>
          <w:color w:val="000000"/>
        </w:rPr>
        <w:t>я</w:t>
      </w:r>
      <w:r w:rsidRPr="00A92550">
        <w:rPr>
          <w:color w:val="000000"/>
        </w:rPr>
        <w:t>года, явлéние, янвáрь, </w:t>
      </w:r>
      <w:r w:rsidRPr="00A92550">
        <w:rPr>
          <w:b/>
          <w:bCs/>
          <w:color w:val="000000"/>
        </w:rPr>
        <w:t>я</w:t>
      </w:r>
      <w:r w:rsidRPr="00A92550">
        <w:rPr>
          <w:color w:val="000000"/>
        </w:rPr>
        <w:t>сная, Еврóпа, Елéна, Éва, Ег</w:t>
      </w:r>
      <w:r w:rsidRPr="00A92550">
        <w:rPr>
          <w:b/>
          <w:bCs/>
          <w:color w:val="000000"/>
        </w:rPr>
        <w:t>и</w:t>
      </w:r>
      <w:r w:rsidRPr="00A92550">
        <w:rPr>
          <w:color w:val="000000"/>
        </w:rPr>
        <w:t>пет, европéйский, éдем, едá, ёжик, ёлочка, ель, Егóр, éли, </w:t>
      </w:r>
      <w:r w:rsidRPr="00A92550">
        <w:rPr>
          <w:b/>
          <w:bCs/>
          <w:color w:val="000000"/>
        </w:rPr>
        <w:t>ю</w:t>
      </w:r>
      <w:r w:rsidRPr="00A92550">
        <w:rPr>
          <w:color w:val="000000"/>
        </w:rPr>
        <w:t>бка, </w:t>
      </w:r>
      <w:r w:rsidRPr="00A92550">
        <w:rPr>
          <w:b/>
          <w:bCs/>
          <w:color w:val="000000"/>
        </w:rPr>
        <w:t>ю</w:t>
      </w:r>
      <w:r w:rsidRPr="00A92550">
        <w:rPr>
          <w:color w:val="000000"/>
        </w:rPr>
        <w:t>жный, юлá, </w:t>
      </w:r>
      <w:r w:rsidRPr="00A92550">
        <w:rPr>
          <w:b/>
          <w:bCs/>
          <w:color w:val="000000"/>
        </w:rPr>
        <w:t>Ю</w:t>
      </w:r>
      <w:r w:rsidRPr="00A92550">
        <w:rPr>
          <w:color w:val="000000"/>
        </w:rPr>
        <w:t>рмала, </w:t>
      </w:r>
      <w:r w:rsidRPr="00A92550">
        <w:rPr>
          <w:b/>
          <w:bCs/>
          <w:color w:val="000000"/>
        </w:rPr>
        <w:t>ю</w:t>
      </w:r>
      <w:r w:rsidRPr="00A92550">
        <w:rPr>
          <w:color w:val="000000"/>
        </w:rPr>
        <w:t>ноша,</w:t>
      </w:r>
      <w:r w:rsidRPr="00A92550">
        <w:rPr>
          <w:b/>
          <w:bCs/>
          <w:color w:val="000000"/>
        </w:rPr>
        <w:t> ю</w:t>
      </w:r>
      <w:r w:rsidRPr="00A92550">
        <w:rPr>
          <w:color w:val="000000"/>
        </w:rPr>
        <w:t>ный, югозáпад, Югослáвия, ювел</w:t>
      </w:r>
      <w:r w:rsidRPr="00A92550">
        <w:rPr>
          <w:b/>
          <w:bCs/>
          <w:color w:val="000000"/>
        </w:rPr>
        <w:t>и</w:t>
      </w:r>
      <w:r w:rsidRPr="00A92550">
        <w:rPr>
          <w:color w:val="000000"/>
        </w:rPr>
        <w:t>р.</w:t>
      </w:r>
    </w:p>
    <w:p w14:paraId="2178D065" w14:textId="77777777" w:rsidR="007D613D" w:rsidRPr="00A92550" w:rsidRDefault="007D613D" w:rsidP="007D613D">
      <w:pPr>
        <w:shd w:val="clear" w:color="auto" w:fill="FFFFFF"/>
        <w:jc w:val="both"/>
        <w:rPr>
          <w:color w:val="000000"/>
        </w:rPr>
      </w:pPr>
      <w:r w:rsidRPr="00A92550">
        <w:rPr>
          <w:color w:val="000000"/>
        </w:rPr>
        <w:t>Семь</w:t>
      </w:r>
      <w:r w:rsidRPr="00A92550">
        <w:rPr>
          <w:b/>
          <w:bCs/>
          <w:color w:val="000000"/>
        </w:rPr>
        <w:t>я</w:t>
      </w:r>
      <w:r w:rsidRPr="00A92550">
        <w:rPr>
          <w:color w:val="000000"/>
        </w:rPr>
        <w:t>, дерéвья, мо</w:t>
      </w:r>
      <w:r w:rsidRPr="00A92550">
        <w:rPr>
          <w:b/>
          <w:bCs/>
          <w:color w:val="000000"/>
        </w:rPr>
        <w:t>я</w:t>
      </w:r>
      <w:r w:rsidRPr="00A92550">
        <w:rPr>
          <w:color w:val="000000"/>
        </w:rPr>
        <w:t>, зелёная, Тать</w:t>
      </w:r>
      <w:r w:rsidRPr="00A92550">
        <w:rPr>
          <w:b/>
          <w:bCs/>
          <w:color w:val="000000"/>
        </w:rPr>
        <w:t>я</w:t>
      </w:r>
      <w:r w:rsidRPr="00A92550">
        <w:rPr>
          <w:color w:val="000000"/>
        </w:rPr>
        <w:t>на, запятáя, дь</w:t>
      </w:r>
      <w:r w:rsidRPr="00A92550">
        <w:rPr>
          <w:b/>
          <w:bCs/>
          <w:color w:val="000000"/>
        </w:rPr>
        <w:t>я</w:t>
      </w:r>
      <w:r w:rsidRPr="00A92550">
        <w:rPr>
          <w:color w:val="000000"/>
        </w:rPr>
        <w:t>кон, Дáрь</w:t>
      </w:r>
      <w:r w:rsidRPr="00A92550">
        <w:rPr>
          <w:b/>
          <w:bCs/>
          <w:color w:val="000000"/>
        </w:rPr>
        <w:t>я</w:t>
      </w:r>
      <w:r w:rsidRPr="00A92550">
        <w:rPr>
          <w:color w:val="000000"/>
        </w:rPr>
        <w:t>, Мар</w:t>
      </w:r>
      <w:r w:rsidRPr="00A92550">
        <w:rPr>
          <w:b/>
          <w:bCs/>
          <w:color w:val="000000"/>
        </w:rPr>
        <w:t>и</w:t>
      </w:r>
      <w:r w:rsidRPr="00A92550">
        <w:rPr>
          <w:color w:val="000000"/>
        </w:rPr>
        <w:t>я, лéтняя, польёт, моё, с</w:t>
      </w:r>
      <w:r w:rsidRPr="00A92550">
        <w:rPr>
          <w:b/>
          <w:bCs/>
          <w:color w:val="000000"/>
        </w:rPr>
        <w:t>и</w:t>
      </w:r>
      <w:r w:rsidRPr="00A92550">
        <w:rPr>
          <w:color w:val="000000"/>
        </w:rPr>
        <w:t>нее, ненáстье, счáстье, здорóвье, съéхать, въéхать, поéхать, тво</w:t>
      </w:r>
      <w:r w:rsidRPr="00A92550">
        <w:rPr>
          <w:b/>
          <w:bCs/>
          <w:color w:val="000000"/>
        </w:rPr>
        <w:t>ю</w:t>
      </w:r>
      <w:r w:rsidRPr="00A92550">
        <w:rPr>
          <w:color w:val="000000"/>
        </w:rPr>
        <w:t>, с</w:t>
      </w:r>
      <w:r w:rsidRPr="00A92550">
        <w:rPr>
          <w:b/>
          <w:bCs/>
          <w:color w:val="000000"/>
        </w:rPr>
        <w:t>и</w:t>
      </w:r>
      <w:r w:rsidRPr="00A92550">
        <w:rPr>
          <w:color w:val="000000"/>
        </w:rPr>
        <w:t>нюю, дéлаю, сво</w:t>
      </w:r>
      <w:r w:rsidRPr="00A92550">
        <w:rPr>
          <w:b/>
          <w:bCs/>
          <w:color w:val="000000"/>
        </w:rPr>
        <w:t>ю</w:t>
      </w:r>
      <w:r w:rsidRPr="00A92550">
        <w:rPr>
          <w:color w:val="000000"/>
        </w:rPr>
        <w:t>, Ра</w:t>
      </w:r>
      <w:r w:rsidRPr="00A92550">
        <w:rPr>
          <w:b/>
          <w:bCs/>
          <w:color w:val="000000"/>
        </w:rPr>
        <w:t>и</w:t>
      </w:r>
      <w:r w:rsidRPr="00A92550">
        <w:rPr>
          <w:color w:val="000000"/>
        </w:rPr>
        <w:t>са, Зина</w:t>
      </w:r>
      <w:r w:rsidRPr="00A92550">
        <w:rPr>
          <w:b/>
          <w:bCs/>
          <w:color w:val="000000"/>
        </w:rPr>
        <w:t>и</w:t>
      </w:r>
      <w:r w:rsidRPr="00A92550">
        <w:rPr>
          <w:color w:val="000000"/>
        </w:rPr>
        <w:t>да, мо</w:t>
      </w:r>
      <w:r w:rsidRPr="00A92550">
        <w:rPr>
          <w:b/>
          <w:bCs/>
          <w:color w:val="000000"/>
        </w:rPr>
        <w:t>и</w:t>
      </w:r>
      <w:r w:rsidRPr="00A92550">
        <w:rPr>
          <w:color w:val="000000"/>
        </w:rPr>
        <w:t>, сво</w:t>
      </w:r>
      <w:r w:rsidRPr="00A92550">
        <w:rPr>
          <w:b/>
          <w:bCs/>
          <w:color w:val="000000"/>
        </w:rPr>
        <w:t>и</w:t>
      </w:r>
      <w:r w:rsidRPr="00A92550">
        <w:rPr>
          <w:color w:val="000000"/>
        </w:rPr>
        <w:t>, оперáции, лаборатóрии.</w:t>
      </w:r>
    </w:p>
    <w:p w14:paraId="32DF6C76" w14:textId="77777777" w:rsidR="007D613D" w:rsidRPr="00BC4BA9" w:rsidRDefault="007D613D" w:rsidP="007D613D">
      <w:pPr>
        <w:contextualSpacing/>
        <w:jc w:val="both"/>
        <w:rPr>
          <w:rFonts w:eastAsia="Calibri"/>
          <w:sz w:val="16"/>
          <w:szCs w:val="16"/>
        </w:rPr>
      </w:pPr>
    </w:p>
    <w:p w14:paraId="4050C66E" w14:textId="77777777" w:rsidR="007D613D" w:rsidRPr="00A92550" w:rsidRDefault="007D613D" w:rsidP="007D613D">
      <w:pPr>
        <w:contextualSpacing/>
        <w:jc w:val="both"/>
        <w:rPr>
          <w:b/>
          <w:bCs/>
          <w:i/>
        </w:rPr>
      </w:pPr>
      <w:r w:rsidRPr="00A92550">
        <w:rPr>
          <w:b/>
          <w:bCs/>
          <w:i/>
        </w:rPr>
        <w:t>Вопросы для подготовки</w:t>
      </w:r>
      <w:r>
        <w:rPr>
          <w:b/>
          <w:bCs/>
          <w:i/>
        </w:rPr>
        <w:t>:</w:t>
      </w:r>
    </w:p>
    <w:bookmarkEnd w:id="0"/>
    <w:p w14:paraId="75D94273" w14:textId="77777777" w:rsidR="007D613D" w:rsidRPr="00A92550" w:rsidRDefault="007D613D" w:rsidP="007D613D">
      <w:pPr>
        <w:widowControl w:val="0"/>
        <w:tabs>
          <w:tab w:val="left" w:pos="284"/>
        </w:tabs>
        <w:ind w:left="20" w:right="140"/>
        <w:rPr>
          <w:rFonts w:eastAsia="Calibri"/>
          <w:bCs/>
        </w:rPr>
      </w:pPr>
      <w:r w:rsidRPr="00A92550">
        <w:rPr>
          <w:rFonts w:eastAsia="Calibri"/>
          <w:bCs/>
        </w:rPr>
        <w:t>1.</w:t>
      </w:r>
      <w:r w:rsidRPr="00A92550">
        <w:rPr>
          <w:rFonts w:eastAsia="Calibri"/>
          <w:bCs/>
        </w:rPr>
        <w:tab/>
        <w:t>Что такое фонетика?</w:t>
      </w:r>
    </w:p>
    <w:p w14:paraId="2AD72379" w14:textId="77777777" w:rsidR="007D613D" w:rsidRPr="00A92550" w:rsidRDefault="007D613D" w:rsidP="007D613D">
      <w:pPr>
        <w:widowControl w:val="0"/>
        <w:tabs>
          <w:tab w:val="left" w:pos="284"/>
        </w:tabs>
        <w:ind w:left="20" w:right="140"/>
        <w:rPr>
          <w:rFonts w:eastAsia="Calibri"/>
          <w:bCs/>
        </w:rPr>
      </w:pPr>
      <w:r w:rsidRPr="00A92550">
        <w:rPr>
          <w:rFonts w:eastAsia="Calibri"/>
          <w:bCs/>
        </w:rPr>
        <w:t>2.</w:t>
      </w:r>
      <w:r w:rsidRPr="00A92550">
        <w:rPr>
          <w:rFonts w:eastAsia="Calibri"/>
          <w:bCs/>
        </w:rPr>
        <w:tab/>
        <w:t>Чем отличается фонема от звука?</w:t>
      </w:r>
    </w:p>
    <w:p w14:paraId="1A78AFCD" w14:textId="77777777" w:rsidR="007D613D" w:rsidRPr="00A92550" w:rsidRDefault="007D613D" w:rsidP="007D613D">
      <w:pPr>
        <w:widowControl w:val="0"/>
        <w:tabs>
          <w:tab w:val="left" w:pos="284"/>
        </w:tabs>
        <w:ind w:left="20" w:right="140"/>
        <w:rPr>
          <w:rFonts w:eastAsia="Calibri"/>
          <w:bCs/>
        </w:rPr>
      </w:pPr>
      <w:r w:rsidRPr="00A92550">
        <w:rPr>
          <w:rFonts w:eastAsia="Calibri"/>
          <w:bCs/>
        </w:rPr>
        <w:t>3.</w:t>
      </w:r>
      <w:r w:rsidRPr="00A92550">
        <w:rPr>
          <w:rFonts w:eastAsia="Calibri"/>
          <w:bCs/>
        </w:rPr>
        <w:tab/>
        <w:t>Дифтонг – это…</w:t>
      </w:r>
    </w:p>
    <w:p w14:paraId="22FD12F5" w14:textId="77777777" w:rsidR="007D613D" w:rsidRPr="00A92550" w:rsidRDefault="007D613D" w:rsidP="007D613D">
      <w:pPr>
        <w:widowControl w:val="0"/>
        <w:tabs>
          <w:tab w:val="left" w:pos="284"/>
        </w:tabs>
        <w:ind w:left="20" w:right="140"/>
        <w:rPr>
          <w:rFonts w:eastAsia="Calibri"/>
          <w:bCs/>
        </w:rPr>
      </w:pPr>
      <w:r w:rsidRPr="00A92550">
        <w:rPr>
          <w:rFonts w:eastAsia="Calibri"/>
          <w:bCs/>
        </w:rPr>
        <w:t>4.</w:t>
      </w:r>
      <w:r w:rsidRPr="00A92550">
        <w:rPr>
          <w:rFonts w:eastAsia="Calibri"/>
          <w:bCs/>
        </w:rPr>
        <w:tab/>
        <w:t>Чем отличаются друг от друга фонетическая и фонематическая транскрипции?</w:t>
      </w:r>
    </w:p>
    <w:p w14:paraId="61CCFF6B" w14:textId="77777777" w:rsidR="007D613D" w:rsidRPr="00716370" w:rsidRDefault="007D613D" w:rsidP="007D613D">
      <w:pPr>
        <w:jc w:val="center"/>
        <w:rPr>
          <w:b/>
          <w:bCs/>
        </w:rPr>
      </w:pPr>
      <w:r w:rsidRPr="00716370">
        <w:rPr>
          <w:b/>
          <w:bCs/>
        </w:rPr>
        <w:lastRenderedPageBreak/>
        <w:t>ПРАКТИЧЕСКАЯ РАБОТА №</w:t>
      </w:r>
      <w:r>
        <w:rPr>
          <w:b/>
          <w:bCs/>
        </w:rPr>
        <w:t xml:space="preserve"> 2</w:t>
      </w:r>
    </w:p>
    <w:p w14:paraId="106F917A" w14:textId="77777777" w:rsidR="007D613D" w:rsidRPr="00BC4BA9" w:rsidRDefault="007D613D" w:rsidP="007D613D">
      <w:pPr>
        <w:jc w:val="center"/>
        <w:rPr>
          <w:b/>
          <w:bCs/>
          <w:i/>
        </w:rPr>
      </w:pPr>
      <w:r w:rsidRPr="00BC4BA9">
        <w:rPr>
          <w:b/>
          <w:bCs/>
          <w:i/>
        </w:rPr>
        <w:t xml:space="preserve">Слогораздел, слоги, виды слогов </w:t>
      </w:r>
    </w:p>
    <w:p w14:paraId="232CB47D" w14:textId="77777777" w:rsidR="007D613D" w:rsidRPr="00A92550" w:rsidRDefault="007D613D" w:rsidP="007D613D">
      <w:pPr>
        <w:rPr>
          <w:b/>
          <w:smallCaps/>
        </w:rPr>
      </w:pPr>
      <w:r>
        <w:rPr>
          <w:b/>
          <w:smallCaps/>
        </w:rPr>
        <w:t>задание</w:t>
      </w:r>
      <w:r w:rsidRPr="00A92550">
        <w:rPr>
          <w:b/>
          <w:smallCaps/>
        </w:rPr>
        <w:t xml:space="preserve">  1</w:t>
      </w:r>
    </w:p>
    <w:p w14:paraId="0514D79C" w14:textId="77777777" w:rsidR="007D613D" w:rsidRDefault="007D613D" w:rsidP="007D613D">
      <w:pPr>
        <w:rPr>
          <w:i/>
        </w:rPr>
      </w:pPr>
      <w:r>
        <w:rPr>
          <w:i/>
        </w:rPr>
        <w:t>Разделите на слоги, сделайте транскрипцию</w:t>
      </w:r>
    </w:p>
    <w:p w14:paraId="0BA037FE" w14:textId="77777777" w:rsidR="007D613D" w:rsidRDefault="007D613D" w:rsidP="007D613D">
      <w:pPr>
        <w:numPr>
          <w:ilvl w:val="0"/>
          <w:numId w:val="9"/>
        </w:numPr>
        <w:shd w:val="clear" w:color="auto" w:fill="FFFFFF"/>
        <w:tabs>
          <w:tab w:val="num" w:pos="284"/>
        </w:tabs>
        <w:suppressAutoHyphens/>
        <w:ind w:left="0" w:firstLine="0"/>
        <w:jc w:val="both"/>
        <w:rPr>
          <w:color w:val="000000"/>
        </w:rPr>
      </w:pPr>
      <w:r>
        <w:rPr>
          <w:color w:val="000000"/>
        </w:rPr>
        <w:t>Это пахнет  уже не романом,</w:t>
      </w:r>
    </w:p>
    <w:p w14:paraId="1C90C738" w14:textId="77777777" w:rsidR="007D613D" w:rsidRDefault="007D613D" w:rsidP="007D613D">
      <w:pPr>
        <w:shd w:val="clear" w:color="auto" w:fill="FFFFFF"/>
        <w:tabs>
          <w:tab w:val="num" w:pos="284"/>
        </w:tabs>
        <w:jc w:val="both"/>
        <w:rPr>
          <w:color w:val="000000"/>
        </w:rPr>
      </w:pPr>
      <w:r>
        <w:rPr>
          <w:color w:val="000000"/>
        </w:rPr>
        <w:t>Так  бывает пожар и дождь –</w:t>
      </w:r>
    </w:p>
    <w:p w14:paraId="79376ECE" w14:textId="77777777" w:rsidR="007D613D" w:rsidRDefault="007D613D" w:rsidP="007D613D">
      <w:pPr>
        <w:shd w:val="clear" w:color="auto" w:fill="FFFFFF"/>
        <w:tabs>
          <w:tab w:val="num" w:pos="284"/>
        </w:tabs>
        <w:jc w:val="both"/>
        <w:rPr>
          <w:color w:val="000000"/>
        </w:rPr>
      </w:pPr>
      <w:r>
        <w:rPr>
          <w:color w:val="000000"/>
        </w:rPr>
        <w:t>на  ночь смывши глаза и румяна,</w:t>
      </w:r>
    </w:p>
    <w:p w14:paraId="5EA2CF44" w14:textId="77777777" w:rsidR="007D613D" w:rsidRDefault="007D613D" w:rsidP="007D613D">
      <w:pPr>
        <w:shd w:val="clear" w:color="auto" w:fill="FFFFFF"/>
        <w:tabs>
          <w:tab w:val="num" w:pos="284"/>
        </w:tabs>
        <w:jc w:val="both"/>
        <w:rPr>
          <w:color w:val="000000"/>
        </w:rPr>
      </w:pPr>
      <w:r>
        <w:rPr>
          <w:color w:val="000000"/>
        </w:rPr>
        <w:t>побледневшая, подойдешь. (Возн.)</w:t>
      </w:r>
    </w:p>
    <w:p w14:paraId="26F65C6A" w14:textId="77777777" w:rsidR="007D613D" w:rsidRDefault="007D613D" w:rsidP="007D613D">
      <w:pPr>
        <w:numPr>
          <w:ilvl w:val="0"/>
          <w:numId w:val="10"/>
        </w:numPr>
        <w:shd w:val="clear" w:color="auto" w:fill="FFFFFF"/>
        <w:tabs>
          <w:tab w:val="num" w:pos="284"/>
        </w:tabs>
        <w:suppressAutoHyphens/>
        <w:ind w:left="0" w:firstLine="0"/>
        <w:jc w:val="both"/>
        <w:rPr>
          <w:color w:val="000000"/>
        </w:rPr>
      </w:pPr>
      <w:r>
        <w:rPr>
          <w:color w:val="000000"/>
        </w:rPr>
        <w:t>По летней Москве раскаленной,</w:t>
      </w:r>
    </w:p>
    <w:p w14:paraId="544419E2" w14:textId="77777777" w:rsidR="007D613D" w:rsidRDefault="007D613D" w:rsidP="007D613D">
      <w:pPr>
        <w:shd w:val="clear" w:color="auto" w:fill="FFFFFF"/>
        <w:tabs>
          <w:tab w:val="num" w:pos="284"/>
        </w:tabs>
        <w:jc w:val="both"/>
        <w:rPr>
          <w:color w:val="000000"/>
        </w:rPr>
      </w:pPr>
      <w:r>
        <w:rPr>
          <w:color w:val="000000"/>
        </w:rPr>
        <w:t>Свистя, и звеня, и гудя,</w:t>
      </w:r>
    </w:p>
    <w:p w14:paraId="53A1E8F6" w14:textId="77777777" w:rsidR="007D613D" w:rsidRDefault="007D613D" w:rsidP="007D613D">
      <w:pPr>
        <w:shd w:val="clear" w:color="auto" w:fill="FFFFFF"/>
        <w:tabs>
          <w:tab w:val="num" w:pos="284"/>
        </w:tabs>
        <w:jc w:val="both"/>
        <w:rPr>
          <w:color w:val="000000"/>
        </w:rPr>
      </w:pPr>
      <w:r>
        <w:rPr>
          <w:color w:val="000000"/>
        </w:rPr>
        <w:t>Сверкающей грозной колонной</w:t>
      </w:r>
    </w:p>
    <w:p w14:paraId="05731ADC" w14:textId="77777777" w:rsidR="007D613D" w:rsidRDefault="007D613D" w:rsidP="007D613D">
      <w:pPr>
        <w:shd w:val="clear" w:color="auto" w:fill="FFFFFF"/>
        <w:tabs>
          <w:tab w:val="num" w:pos="284"/>
        </w:tabs>
        <w:jc w:val="both"/>
        <w:rPr>
          <w:color w:val="000000"/>
        </w:rPr>
      </w:pPr>
      <w:r>
        <w:rPr>
          <w:color w:val="000000"/>
        </w:rPr>
        <w:t>Шла светлая сила дождя.  (Сем.)</w:t>
      </w:r>
    </w:p>
    <w:p w14:paraId="2BDA1635" w14:textId="77777777" w:rsidR="007D613D" w:rsidRDefault="007D613D" w:rsidP="007D613D">
      <w:pPr>
        <w:numPr>
          <w:ilvl w:val="0"/>
          <w:numId w:val="11"/>
        </w:numPr>
        <w:shd w:val="clear" w:color="auto" w:fill="FFFFFF"/>
        <w:tabs>
          <w:tab w:val="num" w:pos="284"/>
        </w:tabs>
        <w:suppressAutoHyphens/>
        <w:ind w:left="0" w:firstLine="0"/>
        <w:jc w:val="both"/>
        <w:rPr>
          <w:color w:val="000000"/>
        </w:rPr>
      </w:pPr>
      <w:r>
        <w:rPr>
          <w:color w:val="000000"/>
        </w:rPr>
        <w:t>Словно цоканье далекой лошади,</w:t>
      </w:r>
    </w:p>
    <w:p w14:paraId="6892B024" w14:textId="77777777" w:rsidR="007D613D" w:rsidRDefault="007D613D" w:rsidP="007D613D">
      <w:pPr>
        <w:shd w:val="clear" w:color="auto" w:fill="FFFFFF"/>
        <w:tabs>
          <w:tab w:val="num" w:pos="284"/>
        </w:tabs>
        <w:jc w:val="both"/>
        <w:rPr>
          <w:color w:val="000000"/>
        </w:rPr>
      </w:pPr>
      <w:r>
        <w:rPr>
          <w:color w:val="000000"/>
        </w:rPr>
        <w:t>Бьет по крышам теплый летний дождь</w:t>
      </w:r>
    </w:p>
    <w:p w14:paraId="5E7C3A74" w14:textId="77777777" w:rsidR="007D613D" w:rsidRDefault="007D613D" w:rsidP="007D613D">
      <w:pPr>
        <w:shd w:val="clear" w:color="auto" w:fill="FFFFFF"/>
        <w:tabs>
          <w:tab w:val="num" w:pos="284"/>
        </w:tabs>
        <w:jc w:val="both"/>
        <w:rPr>
          <w:color w:val="000000"/>
        </w:rPr>
      </w:pPr>
      <w:r>
        <w:rPr>
          <w:color w:val="000000"/>
        </w:rPr>
        <w:t>И лениво хлопает по площади</w:t>
      </w:r>
    </w:p>
    <w:p w14:paraId="5EDB6B20" w14:textId="77777777" w:rsidR="007D613D" w:rsidRDefault="007D613D" w:rsidP="007D613D">
      <w:pPr>
        <w:shd w:val="clear" w:color="auto" w:fill="FFFFFF"/>
        <w:tabs>
          <w:tab w:val="num" w:pos="284"/>
        </w:tabs>
        <w:jc w:val="both"/>
        <w:rPr>
          <w:color w:val="000000"/>
        </w:rPr>
      </w:pPr>
      <w:r>
        <w:rPr>
          <w:color w:val="000000"/>
        </w:rPr>
        <w:t>Тысячами маленьких ладош.  (Сим.)</w:t>
      </w:r>
    </w:p>
    <w:p w14:paraId="22A9958D" w14:textId="77777777" w:rsidR="007D613D" w:rsidRDefault="007D613D" w:rsidP="007D613D">
      <w:pPr>
        <w:numPr>
          <w:ilvl w:val="0"/>
          <w:numId w:val="12"/>
        </w:numPr>
        <w:shd w:val="clear" w:color="auto" w:fill="FFFFFF"/>
        <w:tabs>
          <w:tab w:val="num" w:pos="284"/>
        </w:tabs>
        <w:suppressAutoHyphens/>
        <w:ind w:left="0" w:firstLine="0"/>
        <w:jc w:val="both"/>
        <w:rPr>
          <w:color w:val="000000"/>
        </w:rPr>
      </w:pPr>
      <w:r>
        <w:rPr>
          <w:color w:val="000000"/>
        </w:rPr>
        <w:t>А мне светло и молодо,</w:t>
      </w:r>
    </w:p>
    <w:p w14:paraId="5EDAFD6A" w14:textId="77777777" w:rsidR="007D613D" w:rsidRDefault="007D613D" w:rsidP="007D613D">
      <w:pPr>
        <w:shd w:val="clear" w:color="auto" w:fill="FFFFFF"/>
        <w:tabs>
          <w:tab w:val="num" w:pos="284"/>
        </w:tabs>
        <w:jc w:val="both"/>
        <w:rPr>
          <w:color w:val="000000"/>
        </w:rPr>
      </w:pPr>
      <w:r>
        <w:rPr>
          <w:color w:val="000000"/>
        </w:rPr>
        <w:t>Когда  идут дожди,</w:t>
      </w:r>
    </w:p>
    <w:p w14:paraId="1238B862" w14:textId="77777777" w:rsidR="007D613D" w:rsidRDefault="007D613D" w:rsidP="007D613D">
      <w:pPr>
        <w:shd w:val="clear" w:color="auto" w:fill="FFFFFF"/>
        <w:tabs>
          <w:tab w:val="num" w:pos="284"/>
        </w:tabs>
        <w:jc w:val="both"/>
        <w:rPr>
          <w:color w:val="000000"/>
        </w:rPr>
      </w:pPr>
      <w:r>
        <w:rPr>
          <w:color w:val="000000"/>
        </w:rPr>
        <w:t>И капает из желоба:</w:t>
      </w:r>
    </w:p>
    <w:p w14:paraId="25063828" w14:textId="77777777" w:rsidR="007D613D" w:rsidRDefault="007D613D" w:rsidP="007D613D">
      <w:pPr>
        <w:shd w:val="clear" w:color="auto" w:fill="FFFFFF"/>
        <w:tabs>
          <w:tab w:val="num" w:pos="284"/>
        </w:tabs>
        <w:jc w:val="both"/>
        <w:rPr>
          <w:color w:val="000000"/>
        </w:rPr>
      </w:pPr>
      <w:r>
        <w:rPr>
          <w:color w:val="000000"/>
        </w:rPr>
        <w:t>Найди. Найди. Найди.   (Тан.)</w:t>
      </w:r>
    </w:p>
    <w:p w14:paraId="7AA524FA" w14:textId="77777777" w:rsidR="007D613D" w:rsidRDefault="007D613D" w:rsidP="007D613D">
      <w:pPr>
        <w:numPr>
          <w:ilvl w:val="0"/>
          <w:numId w:val="13"/>
        </w:numPr>
        <w:shd w:val="clear" w:color="auto" w:fill="FFFFFF"/>
        <w:tabs>
          <w:tab w:val="num" w:pos="284"/>
        </w:tabs>
        <w:suppressAutoHyphens/>
        <w:ind w:left="0" w:firstLine="0"/>
        <w:jc w:val="both"/>
        <w:rPr>
          <w:color w:val="000000"/>
        </w:rPr>
      </w:pPr>
      <w:r>
        <w:rPr>
          <w:color w:val="000000"/>
        </w:rPr>
        <w:t>Сколько елочных игрушек</w:t>
      </w:r>
    </w:p>
    <w:p w14:paraId="2C8891D8" w14:textId="77777777" w:rsidR="007D613D" w:rsidRDefault="007D613D" w:rsidP="007D613D">
      <w:pPr>
        <w:shd w:val="clear" w:color="auto" w:fill="FFFFFF"/>
        <w:tabs>
          <w:tab w:val="num" w:pos="284"/>
        </w:tabs>
        <w:jc w:val="both"/>
        <w:rPr>
          <w:color w:val="000000"/>
        </w:rPr>
      </w:pPr>
      <w:r>
        <w:rPr>
          <w:color w:val="000000"/>
        </w:rPr>
        <w:t>Получали мы потом.</w:t>
      </w:r>
    </w:p>
    <w:p w14:paraId="0E4FCB3C" w14:textId="77777777" w:rsidR="007D613D" w:rsidRDefault="007D613D" w:rsidP="007D613D">
      <w:pPr>
        <w:shd w:val="clear" w:color="auto" w:fill="FFFFFF"/>
        <w:tabs>
          <w:tab w:val="num" w:pos="284"/>
        </w:tabs>
        <w:jc w:val="both"/>
        <w:rPr>
          <w:color w:val="000000"/>
          <w:spacing w:val="1"/>
        </w:rPr>
      </w:pPr>
      <w:r>
        <w:rPr>
          <w:color w:val="000000"/>
        </w:rPr>
        <w:t>Тьму наборов и хлопушек,</w:t>
      </w:r>
    </w:p>
    <w:p w14:paraId="26348661" w14:textId="77777777" w:rsidR="007D613D" w:rsidRDefault="007D613D" w:rsidP="007D613D">
      <w:pPr>
        <w:shd w:val="clear" w:color="auto" w:fill="FFFFFF"/>
        <w:tabs>
          <w:tab w:val="num" w:pos="284"/>
        </w:tabs>
        <w:jc w:val="both"/>
        <w:rPr>
          <w:color w:val="000000"/>
          <w:spacing w:val="1"/>
        </w:rPr>
      </w:pPr>
      <w:r>
        <w:rPr>
          <w:color w:val="000000"/>
          <w:spacing w:val="1"/>
        </w:rPr>
        <w:t>Все с серебряным дождем. (Сок.)</w:t>
      </w:r>
    </w:p>
    <w:p w14:paraId="4813F8F3" w14:textId="77777777" w:rsidR="007D613D" w:rsidRDefault="007D613D" w:rsidP="007D613D">
      <w:pPr>
        <w:widowControl w:val="0"/>
        <w:ind w:left="20" w:right="140"/>
        <w:rPr>
          <w:rFonts w:eastAsia="Calibri"/>
          <w:b/>
          <w:sz w:val="28"/>
          <w:szCs w:val="28"/>
        </w:rPr>
      </w:pPr>
    </w:p>
    <w:p w14:paraId="41426795" w14:textId="77777777" w:rsidR="007D613D" w:rsidRPr="00A92550" w:rsidRDefault="007D613D" w:rsidP="007D613D">
      <w:pPr>
        <w:rPr>
          <w:b/>
          <w:smallCaps/>
        </w:rPr>
      </w:pPr>
      <w:r>
        <w:rPr>
          <w:b/>
          <w:smallCaps/>
        </w:rPr>
        <w:t>задание  2</w:t>
      </w:r>
    </w:p>
    <w:p w14:paraId="2B8C88C9" w14:textId="77777777" w:rsidR="007D613D" w:rsidRPr="00A92550" w:rsidRDefault="007D613D" w:rsidP="007D613D">
      <w:pPr>
        <w:shd w:val="clear" w:color="auto" w:fill="FFFFFF"/>
        <w:spacing w:line="294" w:lineRule="atLeast"/>
        <w:jc w:val="both"/>
        <w:rPr>
          <w:i/>
          <w:color w:val="000000"/>
        </w:rPr>
      </w:pPr>
      <w:r w:rsidRPr="00A92550">
        <w:rPr>
          <w:bCs/>
          <w:i/>
          <w:color w:val="000000"/>
        </w:rPr>
        <w:t>Р</w:t>
      </w:r>
      <w:r w:rsidRPr="00A92550">
        <w:rPr>
          <w:i/>
          <w:color w:val="000000"/>
        </w:rPr>
        <w:t>азбейте на слоги данные слова; в скобках разделите эти же слова для переноса; выделите слова, которые нельзя разделить для переноса.</w:t>
      </w:r>
    </w:p>
    <w:p w14:paraId="49684FB3" w14:textId="77777777" w:rsidR="007D613D" w:rsidRPr="00953D29" w:rsidRDefault="007D613D" w:rsidP="007D613D">
      <w:pPr>
        <w:shd w:val="clear" w:color="auto" w:fill="FFFFFF"/>
        <w:spacing w:line="294" w:lineRule="atLeast"/>
        <w:jc w:val="both"/>
        <w:rPr>
          <w:color w:val="000000"/>
        </w:rPr>
      </w:pPr>
      <w:r w:rsidRPr="00953D29">
        <w:rPr>
          <w:color w:val="000000"/>
        </w:rPr>
        <w:t>Голыш, голышом, ершом, ураган, тюрбан, орган, сиятельный, плёночный, обгонять, бесспорный, гамма, бессрочный, уборочный, урождённый, изголовье, новелла, зубрила, диадема, телеграмма, эмблема, пальма, казарма, рифма, фирма, тьма, яма, желтизна, отчизна, королевна, ведьма, арена, флейточка, радио, точка, редька, калька, вуалька, каланча, паинька, перебранка, дублёнка, ящерка, прейскурант, перекраиваться, перекраивался</w:t>
      </w:r>
      <w:r>
        <w:rPr>
          <w:color w:val="000000"/>
        </w:rPr>
        <w:t>.</w:t>
      </w:r>
    </w:p>
    <w:p w14:paraId="41C66736" w14:textId="77777777" w:rsidR="007D613D" w:rsidRPr="00A92550" w:rsidRDefault="007D613D" w:rsidP="007D613D">
      <w:pPr>
        <w:widowControl w:val="0"/>
        <w:autoSpaceDE w:val="0"/>
        <w:autoSpaceDN w:val="0"/>
        <w:adjustRightInd w:val="0"/>
        <w:rPr>
          <w:rFonts w:eastAsia="Calibri"/>
          <w:b/>
          <w:i/>
          <w:iCs/>
        </w:rPr>
      </w:pPr>
    </w:p>
    <w:p w14:paraId="73724CA5"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02F34178" w14:textId="77777777" w:rsidR="007D613D" w:rsidRPr="00A92550" w:rsidRDefault="007D613D" w:rsidP="007D613D">
      <w:pPr>
        <w:rPr>
          <w:b/>
          <w:smallCaps/>
        </w:rPr>
      </w:pPr>
      <w:r>
        <w:rPr>
          <w:b/>
          <w:smallCaps/>
        </w:rPr>
        <w:t>задание  1</w:t>
      </w:r>
    </w:p>
    <w:p w14:paraId="49233EE2" w14:textId="77777777" w:rsidR="007D613D" w:rsidRPr="00A92550" w:rsidRDefault="007D613D" w:rsidP="007D613D">
      <w:pPr>
        <w:widowControl w:val="0"/>
        <w:ind w:right="140"/>
        <w:rPr>
          <w:rFonts w:eastAsia="Calibri"/>
          <w:i/>
        </w:rPr>
      </w:pPr>
      <w:r w:rsidRPr="00A92550">
        <w:rPr>
          <w:rFonts w:eastAsia="Calibri"/>
          <w:i/>
        </w:rPr>
        <w:t>Разделить на слоги</w:t>
      </w:r>
    </w:p>
    <w:p w14:paraId="683036F9" w14:textId="77777777" w:rsidR="007D613D" w:rsidRPr="00953D29" w:rsidRDefault="007D613D" w:rsidP="007D613D">
      <w:pPr>
        <w:shd w:val="clear" w:color="auto" w:fill="FFFFFF"/>
        <w:spacing w:line="294" w:lineRule="atLeast"/>
        <w:rPr>
          <w:color w:val="000000"/>
        </w:rPr>
      </w:pPr>
      <w:r>
        <w:rPr>
          <w:color w:val="000000"/>
        </w:rPr>
        <w:t>П</w:t>
      </w:r>
      <w:r w:rsidRPr="00953D29">
        <w:rPr>
          <w:color w:val="000000"/>
        </w:rPr>
        <w:t>риятный, средства, осунувшийся, искусство, действия, расписание, деятельность, упал, представитель, вожжи, коллектив, аппарат, комиссия, равноправный, объектив, борются, район, сотрудник, въезд, выезд, подъезд, расправиться, подделаться, рассыпается, сотрудник, подытожить, используя, разыскать, накопленный, отгрузил, отгрузится, подъезжать.</w:t>
      </w:r>
    </w:p>
    <w:p w14:paraId="1CB9DB41" w14:textId="77777777" w:rsidR="007D613D" w:rsidRDefault="007D613D" w:rsidP="007D613D">
      <w:pPr>
        <w:widowControl w:val="0"/>
        <w:ind w:left="20" w:right="140"/>
        <w:rPr>
          <w:rFonts w:eastAsia="Calibri"/>
          <w:b/>
          <w:sz w:val="28"/>
          <w:szCs w:val="28"/>
        </w:rPr>
      </w:pPr>
    </w:p>
    <w:p w14:paraId="211D1C90" w14:textId="77777777" w:rsidR="007D613D" w:rsidRPr="00A92550" w:rsidRDefault="007D613D" w:rsidP="007D613D">
      <w:pPr>
        <w:contextualSpacing/>
        <w:jc w:val="both"/>
        <w:rPr>
          <w:b/>
          <w:bCs/>
          <w:i/>
        </w:rPr>
      </w:pPr>
      <w:r w:rsidRPr="00A92550">
        <w:rPr>
          <w:b/>
          <w:bCs/>
          <w:i/>
        </w:rPr>
        <w:t>Вопросы для подготовки</w:t>
      </w:r>
      <w:r>
        <w:rPr>
          <w:b/>
          <w:bCs/>
          <w:i/>
        </w:rPr>
        <w:t>:</w:t>
      </w:r>
    </w:p>
    <w:p w14:paraId="74DD92E1" w14:textId="77777777" w:rsidR="007D613D" w:rsidRPr="00A92550" w:rsidRDefault="007D613D" w:rsidP="007D613D">
      <w:pPr>
        <w:widowControl w:val="0"/>
        <w:ind w:right="140"/>
        <w:rPr>
          <w:rFonts w:eastAsia="Calibri"/>
          <w:bCs/>
        </w:rPr>
      </w:pPr>
      <w:r w:rsidRPr="00A92550">
        <w:rPr>
          <w:rFonts w:eastAsia="Calibri"/>
          <w:bCs/>
        </w:rPr>
        <w:t>1.Чем отличается правило переноса от правила деления на слоги?</w:t>
      </w:r>
    </w:p>
    <w:p w14:paraId="7358C862" w14:textId="77777777" w:rsidR="007D613D" w:rsidRPr="00A92550" w:rsidRDefault="007D613D" w:rsidP="007D613D">
      <w:pPr>
        <w:widowControl w:val="0"/>
        <w:ind w:right="140"/>
        <w:rPr>
          <w:rFonts w:eastAsia="Calibri"/>
          <w:bCs/>
        </w:rPr>
      </w:pPr>
      <w:r w:rsidRPr="00A92550">
        <w:rPr>
          <w:rFonts w:eastAsia="Calibri"/>
          <w:bCs/>
        </w:rPr>
        <w:t>2. Какой основной принцип слогоделения по Аванесову?</w:t>
      </w:r>
    </w:p>
    <w:p w14:paraId="300C412D" w14:textId="77777777" w:rsidR="007D613D" w:rsidRPr="00A92550" w:rsidRDefault="007D613D" w:rsidP="007D613D">
      <w:pPr>
        <w:widowControl w:val="0"/>
        <w:ind w:right="140"/>
        <w:rPr>
          <w:rFonts w:eastAsia="Calibri"/>
          <w:bCs/>
        </w:rPr>
      </w:pPr>
      <w:r w:rsidRPr="00A92550">
        <w:rPr>
          <w:rFonts w:eastAsia="Calibri"/>
          <w:bCs/>
        </w:rPr>
        <w:t>3. Чем различаются теории Аванесова и Щербы?</w:t>
      </w:r>
    </w:p>
    <w:p w14:paraId="612D32A3" w14:textId="77777777" w:rsidR="007D613D" w:rsidRDefault="007D613D" w:rsidP="007D613D">
      <w:pPr>
        <w:rPr>
          <w:b/>
          <w:smallCaps/>
        </w:rPr>
        <w:sectPr w:rsidR="007D613D" w:rsidSect="00684E31">
          <w:pgSz w:w="11906" w:h="16838"/>
          <w:pgMar w:top="1134" w:right="850" w:bottom="1134" w:left="1701" w:header="708" w:footer="708" w:gutter="0"/>
          <w:cols w:space="708"/>
          <w:docGrid w:linePitch="360"/>
        </w:sectPr>
      </w:pPr>
    </w:p>
    <w:p w14:paraId="1DFC8882" w14:textId="77777777" w:rsidR="007D613D" w:rsidRPr="00716370" w:rsidRDefault="007D613D" w:rsidP="007D613D">
      <w:pPr>
        <w:jc w:val="center"/>
        <w:rPr>
          <w:b/>
          <w:bCs/>
        </w:rPr>
      </w:pPr>
      <w:r w:rsidRPr="00716370">
        <w:rPr>
          <w:b/>
          <w:bCs/>
        </w:rPr>
        <w:lastRenderedPageBreak/>
        <w:t>ПРАКТИЧЕСКАЯ РАБОТА №</w:t>
      </w:r>
      <w:r>
        <w:rPr>
          <w:b/>
          <w:bCs/>
        </w:rPr>
        <w:t xml:space="preserve"> 3</w:t>
      </w:r>
    </w:p>
    <w:p w14:paraId="7C0DAF47" w14:textId="77777777" w:rsidR="007D613D" w:rsidRPr="00716370" w:rsidRDefault="007D613D" w:rsidP="007D613D">
      <w:pPr>
        <w:jc w:val="center"/>
        <w:rPr>
          <w:b/>
          <w:bCs/>
          <w:i/>
        </w:rPr>
      </w:pPr>
      <w:r w:rsidRPr="000D5517">
        <w:rPr>
          <w:b/>
          <w:bCs/>
          <w:i/>
        </w:rPr>
        <w:t>Нормы написания, ударения, произношения</w:t>
      </w:r>
    </w:p>
    <w:p w14:paraId="340A1EA5" w14:textId="77777777" w:rsidR="007D613D" w:rsidRPr="00A92550" w:rsidRDefault="007D613D" w:rsidP="007D613D">
      <w:pPr>
        <w:rPr>
          <w:b/>
          <w:smallCaps/>
        </w:rPr>
      </w:pPr>
      <w:r>
        <w:rPr>
          <w:b/>
          <w:smallCaps/>
        </w:rPr>
        <w:t>задание</w:t>
      </w:r>
      <w:r w:rsidRPr="00A92550">
        <w:rPr>
          <w:b/>
          <w:smallCaps/>
        </w:rPr>
        <w:t xml:space="preserve">  1</w:t>
      </w:r>
    </w:p>
    <w:p w14:paraId="0346707E" w14:textId="77777777" w:rsidR="007D613D" w:rsidRDefault="007D613D" w:rsidP="007D613D">
      <w:pPr>
        <w:rPr>
          <w:i/>
          <w:smallCaps/>
        </w:rPr>
      </w:pPr>
      <w:r>
        <w:rPr>
          <w:bCs/>
          <w:i/>
          <w:color w:val="000000"/>
        </w:rPr>
        <w:t>Определите согласные звуки по следующим признакам:</w:t>
      </w:r>
    </w:p>
    <w:p w14:paraId="40564F5D" w14:textId="77777777" w:rsidR="007D613D" w:rsidRDefault="007D613D" w:rsidP="007D613D">
      <w:pPr>
        <w:pStyle w:val="13"/>
        <w:spacing w:before="0" w:after="0" w:line="240" w:lineRule="auto"/>
        <w:rPr>
          <w:color w:val="000000"/>
        </w:rPr>
      </w:pPr>
      <w:r>
        <w:rPr>
          <w:color w:val="000000"/>
        </w:rPr>
        <w:t>а) шумный, губно-зубной, щелевой, звонкий, мягкий;</w:t>
      </w:r>
    </w:p>
    <w:p w14:paraId="4A2F8877" w14:textId="77777777" w:rsidR="007D613D" w:rsidRDefault="007D613D" w:rsidP="007D613D">
      <w:pPr>
        <w:pStyle w:val="13"/>
        <w:spacing w:before="0" w:after="0" w:line="240" w:lineRule="auto"/>
        <w:rPr>
          <w:color w:val="000000"/>
        </w:rPr>
      </w:pPr>
      <w:r>
        <w:rPr>
          <w:color w:val="000000"/>
        </w:rPr>
        <w:t>б) шумный, заднеязычный, щелевой, глухой, твердый;</w:t>
      </w:r>
    </w:p>
    <w:p w14:paraId="1C931A5E" w14:textId="77777777" w:rsidR="007D613D" w:rsidRDefault="007D613D" w:rsidP="007D613D">
      <w:pPr>
        <w:pStyle w:val="13"/>
        <w:spacing w:before="0" w:after="0" w:line="240" w:lineRule="auto"/>
        <w:rPr>
          <w:color w:val="000000"/>
        </w:rPr>
      </w:pPr>
      <w:r>
        <w:rPr>
          <w:color w:val="000000"/>
        </w:rPr>
        <w:t>в) шумный, переднеязычный, взрывной, звонкий, твердый;</w:t>
      </w:r>
    </w:p>
    <w:p w14:paraId="52675985" w14:textId="77777777" w:rsidR="007D613D" w:rsidRDefault="007D613D" w:rsidP="007D613D">
      <w:pPr>
        <w:pStyle w:val="13"/>
        <w:spacing w:before="0" w:after="0" w:line="240" w:lineRule="auto"/>
        <w:rPr>
          <w:color w:val="000000"/>
        </w:rPr>
      </w:pPr>
      <w:r>
        <w:rPr>
          <w:color w:val="000000"/>
        </w:rPr>
        <w:t>г) сонорный, губно-губной, смычно-проходной, твердый;</w:t>
      </w:r>
    </w:p>
    <w:p w14:paraId="61E22732" w14:textId="77777777" w:rsidR="007D613D" w:rsidRDefault="007D613D" w:rsidP="007D613D">
      <w:pPr>
        <w:pStyle w:val="13"/>
        <w:spacing w:before="0" w:after="0" w:line="240" w:lineRule="auto"/>
        <w:rPr>
          <w:b/>
          <w:bCs/>
          <w:color w:val="000000"/>
        </w:rPr>
      </w:pPr>
      <w:r>
        <w:rPr>
          <w:color w:val="000000"/>
        </w:rPr>
        <w:t>д) сонорный, переднеязычный, дрожащий, мягкий.</w:t>
      </w:r>
    </w:p>
    <w:p w14:paraId="3C0687E0" w14:textId="77777777" w:rsidR="007D613D" w:rsidRDefault="007D613D" w:rsidP="007D613D">
      <w:pPr>
        <w:widowControl w:val="0"/>
        <w:ind w:left="20" w:right="140"/>
        <w:rPr>
          <w:rFonts w:eastAsia="Calibri"/>
          <w:b/>
          <w:sz w:val="28"/>
          <w:szCs w:val="28"/>
        </w:rPr>
      </w:pPr>
    </w:p>
    <w:p w14:paraId="619766A1" w14:textId="77777777" w:rsidR="007D613D" w:rsidRPr="00A92550" w:rsidRDefault="007D613D" w:rsidP="007D613D">
      <w:pPr>
        <w:rPr>
          <w:b/>
          <w:smallCaps/>
        </w:rPr>
      </w:pPr>
      <w:r>
        <w:rPr>
          <w:b/>
          <w:smallCaps/>
        </w:rPr>
        <w:t>задание  2</w:t>
      </w:r>
    </w:p>
    <w:p w14:paraId="0849088E" w14:textId="77777777" w:rsidR="007D613D" w:rsidRDefault="007D613D" w:rsidP="007D613D">
      <w:pPr>
        <w:rPr>
          <w:i/>
          <w:color w:val="000000"/>
        </w:rPr>
      </w:pPr>
      <w:r>
        <w:rPr>
          <w:bCs/>
          <w:i/>
          <w:color w:val="000000"/>
        </w:rPr>
        <w:t>Определите гласные звуки по следующим признакам:</w:t>
      </w:r>
    </w:p>
    <w:p w14:paraId="74D9EFCC" w14:textId="77777777" w:rsidR="007D613D" w:rsidRDefault="007D613D" w:rsidP="007D613D">
      <w:pPr>
        <w:pStyle w:val="13"/>
        <w:spacing w:before="0" w:after="0" w:line="240" w:lineRule="auto"/>
        <w:rPr>
          <w:color w:val="000000"/>
        </w:rPr>
      </w:pPr>
      <w:r>
        <w:rPr>
          <w:color w:val="000000"/>
        </w:rPr>
        <w:t>а) заднего ряда, верхнего подъема, лабиализованный;</w:t>
      </w:r>
    </w:p>
    <w:p w14:paraId="67D1587F" w14:textId="77777777" w:rsidR="007D613D" w:rsidRDefault="007D613D" w:rsidP="007D613D">
      <w:pPr>
        <w:pStyle w:val="13"/>
        <w:spacing w:before="0" w:after="0" w:line="240" w:lineRule="auto"/>
        <w:rPr>
          <w:color w:val="000000"/>
        </w:rPr>
      </w:pPr>
      <w:r>
        <w:rPr>
          <w:color w:val="000000"/>
        </w:rPr>
        <w:t>б) переднего ряда, верхнего подъема, нелабиализованный;</w:t>
      </w:r>
    </w:p>
    <w:p w14:paraId="653CF5D9" w14:textId="77777777" w:rsidR="007D613D" w:rsidRDefault="007D613D" w:rsidP="007D613D">
      <w:pPr>
        <w:pStyle w:val="13"/>
        <w:spacing w:before="0" w:after="0" w:line="240" w:lineRule="auto"/>
        <w:rPr>
          <w:color w:val="000000"/>
        </w:rPr>
      </w:pPr>
      <w:r>
        <w:rPr>
          <w:color w:val="000000"/>
        </w:rPr>
        <w:t>в) среднего ряда, нижнего подъема, нелабиализованный;</w:t>
      </w:r>
    </w:p>
    <w:p w14:paraId="6EB06D61" w14:textId="77777777" w:rsidR="007D613D" w:rsidRDefault="007D613D" w:rsidP="007D613D">
      <w:pPr>
        <w:pStyle w:val="13"/>
        <w:spacing w:before="0" w:after="0" w:line="240" w:lineRule="auto"/>
        <w:rPr>
          <w:color w:val="000000"/>
        </w:rPr>
      </w:pPr>
      <w:r>
        <w:rPr>
          <w:color w:val="000000"/>
        </w:rPr>
        <w:t>г) переднего ряда, среднего подъема, нелабиализованный;</w:t>
      </w:r>
    </w:p>
    <w:p w14:paraId="0161237E" w14:textId="77777777" w:rsidR="007D613D" w:rsidRDefault="007D613D" w:rsidP="007D613D">
      <w:pPr>
        <w:pStyle w:val="13"/>
        <w:spacing w:before="0" w:after="0" w:line="240" w:lineRule="auto"/>
        <w:rPr>
          <w:color w:val="000000"/>
        </w:rPr>
      </w:pPr>
      <w:r>
        <w:rPr>
          <w:color w:val="000000"/>
        </w:rPr>
        <w:t>д) среднего ряда, среднего подъема, нелабиализованный;</w:t>
      </w:r>
    </w:p>
    <w:p w14:paraId="069B58FE" w14:textId="77777777" w:rsidR="007D613D" w:rsidRDefault="007D613D" w:rsidP="007D613D">
      <w:pPr>
        <w:pStyle w:val="13"/>
        <w:spacing w:before="0" w:after="0" w:line="240" w:lineRule="auto"/>
        <w:rPr>
          <w:color w:val="000000"/>
        </w:rPr>
      </w:pPr>
      <w:r>
        <w:rPr>
          <w:color w:val="000000"/>
        </w:rPr>
        <w:t>е) заднего ряда, среднего подъема, лабиализованный;</w:t>
      </w:r>
    </w:p>
    <w:p w14:paraId="10B1AEF1" w14:textId="77777777" w:rsidR="007D613D" w:rsidRDefault="007D613D" w:rsidP="007D613D">
      <w:pPr>
        <w:pStyle w:val="13"/>
        <w:spacing w:before="0" w:after="0" w:line="240" w:lineRule="auto"/>
        <w:rPr>
          <w:b/>
          <w:bCs/>
          <w:color w:val="000000"/>
        </w:rPr>
      </w:pPr>
      <w:r>
        <w:rPr>
          <w:color w:val="000000"/>
        </w:rPr>
        <w:t>ж) переднего ряда, верхнего подъема, лабиализованный.</w:t>
      </w:r>
    </w:p>
    <w:p w14:paraId="0B910809" w14:textId="77777777" w:rsidR="007D613D" w:rsidRDefault="007D613D" w:rsidP="007D613D">
      <w:pPr>
        <w:widowControl w:val="0"/>
        <w:ind w:left="20" w:right="140"/>
        <w:rPr>
          <w:rFonts w:eastAsia="Calibri"/>
          <w:b/>
          <w:sz w:val="28"/>
          <w:szCs w:val="28"/>
        </w:rPr>
      </w:pPr>
    </w:p>
    <w:p w14:paraId="55EE097B" w14:textId="77777777" w:rsidR="007D613D" w:rsidRPr="00A92550" w:rsidRDefault="007D613D" w:rsidP="007D613D">
      <w:pPr>
        <w:rPr>
          <w:b/>
          <w:smallCaps/>
        </w:rPr>
      </w:pPr>
      <w:r>
        <w:rPr>
          <w:b/>
          <w:smallCaps/>
        </w:rPr>
        <w:t>задание  3</w:t>
      </w:r>
    </w:p>
    <w:p w14:paraId="27EE9945" w14:textId="77777777" w:rsidR="007D613D" w:rsidRDefault="007D613D" w:rsidP="007D613D">
      <w:pPr>
        <w:pStyle w:val="13"/>
        <w:spacing w:before="0" w:after="0" w:line="240" w:lineRule="auto"/>
        <w:rPr>
          <w:bCs/>
          <w:i/>
          <w:color w:val="000000"/>
        </w:rPr>
      </w:pPr>
      <w:r>
        <w:rPr>
          <w:bCs/>
          <w:i/>
          <w:color w:val="000000"/>
        </w:rPr>
        <w:t>Расставьте ударение в следующих словах.</w:t>
      </w:r>
    </w:p>
    <w:p w14:paraId="077AB31A" w14:textId="77777777" w:rsidR="007D613D" w:rsidRDefault="007D613D" w:rsidP="007D613D">
      <w:pPr>
        <w:pStyle w:val="13"/>
        <w:spacing w:before="0" w:after="0" w:line="240" w:lineRule="auto"/>
        <w:jc w:val="both"/>
        <w:rPr>
          <w:color w:val="000000"/>
        </w:rPr>
      </w:pPr>
      <w:r>
        <w:rPr>
          <w:color w:val="000000"/>
        </w:rPr>
        <w:t>Договор – договорный, асимметрия, квартал, документ, досуг, газопровод, жалюзи, километр, дремота, магазин, каталог, красивее, пуловер, столяр, щавель, статуя, творог, свекла, торты, хаос, звонит – звонишь – звонят – созвонимся, апостроф, гастрономия, инструмент, средства, завидно, эксперт – экспертный, ходатайство – ходатай, диспансер.</w:t>
      </w:r>
    </w:p>
    <w:p w14:paraId="0935A76B" w14:textId="77777777" w:rsidR="007D613D" w:rsidRDefault="007D613D" w:rsidP="007D613D">
      <w:pPr>
        <w:widowControl w:val="0"/>
        <w:ind w:left="20" w:right="140"/>
        <w:rPr>
          <w:rFonts w:eastAsia="Calibri"/>
          <w:b/>
          <w:sz w:val="28"/>
          <w:szCs w:val="28"/>
        </w:rPr>
      </w:pPr>
    </w:p>
    <w:p w14:paraId="6A646579"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2895B63D" w14:textId="77777777" w:rsidR="007D613D" w:rsidRPr="00A92550" w:rsidRDefault="007D613D" w:rsidP="007D613D">
      <w:pPr>
        <w:rPr>
          <w:b/>
          <w:smallCaps/>
        </w:rPr>
      </w:pPr>
      <w:r>
        <w:rPr>
          <w:b/>
          <w:smallCaps/>
        </w:rPr>
        <w:t>задание  1</w:t>
      </w:r>
    </w:p>
    <w:p w14:paraId="127D0F7D" w14:textId="77777777" w:rsidR="007D613D" w:rsidRDefault="007D613D" w:rsidP="007D613D">
      <w:pPr>
        <w:pStyle w:val="13"/>
        <w:spacing w:before="0" w:after="0" w:line="240" w:lineRule="auto"/>
        <w:rPr>
          <w:bCs/>
          <w:i/>
          <w:color w:val="000000"/>
        </w:rPr>
      </w:pPr>
      <w:r>
        <w:rPr>
          <w:bCs/>
          <w:i/>
          <w:color w:val="000000"/>
        </w:rPr>
        <w:t>Расставьте ударение в следующих словах.</w:t>
      </w:r>
    </w:p>
    <w:p w14:paraId="62C7F344" w14:textId="77777777" w:rsidR="007D613D" w:rsidRDefault="007D613D" w:rsidP="007D613D">
      <w:pPr>
        <w:pStyle w:val="13"/>
        <w:spacing w:before="0" w:after="0" w:line="240" w:lineRule="auto"/>
        <w:jc w:val="both"/>
        <w:rPr>
          <w:color w:val="000000"/>
        </w:rPr>
      </w:pPr>
      <w:r>
        <w:rPr>
          <w:color w:val="000000"/>
        </w:rPr>
        <w:t xml:space="preserve">обеспечение, намерение, иконопись, сваты, туфля, начался, созыв, вероисповедание, каучук, христианин, кулинария, мастерски, ракушка, умерший, завороженный, блокированный, квашение, завсегдатай, форзац, генезис, знамение, жерло, толика, побасенка, шофер, ворожея, бармен, княжение, сосредоточение, узаконение. </w:t>
      </w:r>
    </w:p>
    <w:p w14:paraId="2BCC7522" w14:textId="77777777" w:rsidR="007D613D" w:rsidRDefault="007D613D" w:rsidP="007D613D">
      <w:pPr>
        <w:contextualSpacing/>
        <w:jc w:val="both"/>
        <w:rPr>
          <w:b/>
          <w:bCs/>
          <w:i/>
        </w:rPr>
      </w:pPr>
    </w:p>
    <w:p w14:paraId="5DB675BD" w14:textId="77777777" w:rsidR="007D613D" w:rsidRPr="00A92550" w:rsidRDefault="007D613D" w:rsidP="007D613D">
      <w:pPr>
        <w:contextualSpacing/>
        <w:jc w:val="both"/>
        <w:rPr>
          <w:b/>
          <w:bCs/>
          <w:i/>
        </w:rPr>
      </w:pPr>
      <w:r w:rsidRPr="00A92550">
        <w:rPr>
          <w:b/>
          <w:bCs/>
          <w:i/>
        </w:rPr>
        <w:t>Вопросы для подготовки</w:t>
      </w:r>
      <w:r>
        <w:rPr>
          <w:b/>
          <w:bCs/>
          <w:i/>
        </w:rPr>
        <w:t>:</w:t>
      </w:r>
    </w:p>
    <w:p w14:paraId="3BCFAC13" w14:textId="77777777" w:rsidR="007D613D" w:rsidRDefault="007D613D" w:rsidP="007D613D">
      <w:pPr>
        <w:pStyle w:val="13"/>
        <w:spacing w:before="0" w:after="0" w:line="240" w:lineRule="auto"/>
        <w:jc w:val="both"/>
        <w:rPr>
          <w:color w:val="000000"/>
        </w:rPr>
      </w:pPr>
      <w:r>
        <w:rPr>
          <w:color w:val="000000"/>
        </w:rPr>
        <w:t>1. Развитие русской орфоэпии.</w:t>
      </w:r>
    </w:p>
    <w:p w14:paraId="29093BA1" w14:textId="77777777" w:rsidR="007D613D" w:rsidRDefault="007D613D" w:rsidP="007D613D">
      <w:pPr>
        <w:pStyle w:val="13"/>
        <w:spacing w:before="0" w:after="0" w:line="240" w:lineRule="auto"/>
        <w:jc w:val="both"/>
        <w:rPr>
          <w:color w:val="000000"/>
        </w:rPr>
      </w:pPr>
      <w:r>
        <w:rPr>
          <w:color w:val="000000"/>
        </w:rPr>
        <w:t>2. Орфоэпические нормы русского языка.</w:t>
      </w:r>
    </w:p>
    <w:p w14:paraId="62416A73" w14:textId="77777777" w:rsidR="007D613D" w:rsidRDefault="007D613D" w:rsidP="007D613D">
      <w:pPr>
        <w:pStyle w:val="13"/>
        <w:spacing w:before="0" w:after="0" w:line="240" w:lineRule="auto"/>
        <w:jc w:val="both"/>
        <w:rPr>
          <w:color w:val="000000"/>
        </w:rPr>
      </w:pPr>
      <w:r>
        <w:rPr>
          <w:color w:val="000000"/>
        </w:rPr>
        <w:t>3. Фонетические процессы русского языка.</w:t>
      </w:r>
    </w:p>
    <w:p w14:paraId="029DAB40" w14:textId="77777777" w:rsidR="007D613D" w:rsidRDefault="007D613D" w:rsidP="007D613D">
      <w:pPr>
        <w:pStyle w:val="13"/>
        <w:spacing w:before="0" w:after="0" w:line="240" w:lineRule="auto"/>
        <w:jc w:val="both"/>
        <w:rPr>
          <w:color w:val="000000"/>
        </w:rPr>
      </w:pPr>
      <w:r>
        <w:rPr>
          <w:color w:val="000000"/>
        </w:rPr>
        <w:t xml:space="preserve">4. Основные нормы современного литературного произношения и ударения. </w:t>
      </w:r>
    </w:p>
    <w:p w14:paraId="75BF782F" w14:textId="77777777" w:rsidR="007D613D" w:rsidRDefault="007D613D" w:rsidP="007D613D">
      <w:pPr>
        <w:pStyle w:val="13"/>
        <w:spacing w:before="0" w:after="0" w:line="240" w:lineRule="auto"/>
        <w:jc w:val="both"/>
        <w:rPr>
          <w:color w:val="000000"/>
        </w:rPr>
      </w:pPr>
      <w:r>
        <w:rPr>
          <w:color w:val="000000"/>
        </w:rPr>
        <w:t>5. Выразительные средства русской фонетики.</w:t>
      </w:r>
    </w:p>
    <w:p w14:paraId="4D729D49" w14:textId="77777777" w:rsidR="007D613D" w:rsidRDefault="007D613D" w:rsidP="007D613D">
      <w:pPr>
        <w:widowControl w:val="0"/>
        <w:ind w:left="20" w:right="140"/>
        <w:rPr>
          <w:rFonts w:eastAsia="Calibri"/>
          <w:b/>
          <w:sz w:val="28"/>
          <w:szCs w:val="28"/>
        </w:rPr>
      </w:pPr>
    </w:p>
    <w:p w14:paraId="4108CDD0" w14:textId="77777777" w:rsidR="007D613D" w:rsidRDefault="007D613D" w:rsidP="007D613D">
      <w:pPr>
        <w:widowControl w:val="0"/>
        <w:ind w:left="20" w:right="140"/>
        <w:rPr>
          <w:rFonts w:eastAsia="Calibri"/>
          <w:b/>
          <w:sz w:val="28"/>
          <w:szCs w:val="28"/>
        </w:rPr>
      </w:pPr>
    </w:p>
    <w:p w14:paraId="09CC8BAB" w14:textId="77777777" w:rsidR="007D613D" w:rsidRDefault="007D613D" w:rsidP="007D613D">
      <w:pPr>
        <w:widowControl w:val="0"/>
        <w:ind w:left="20" w:right="140"/>
        <w:rPr>
          <w:rFonts w:eastAsia="Calibri"/>
          <w:b/>
          <w:sz w:val="28"/>
          <w:szCs w:val="28"/>
        </w:rPr>
      </w:pPr>
    </w:p>
    <w:p w14:paraId="0716D034" w14:textId="77777777" w:rsidR="007D613D" w:rsidRDefault="007D613D" w:rsidP="007D613D">
      <w:pPr>
        <w:widowControl w:val="0"/>
        <w:ind w:left="20" w:right="140"/>
        <w:rPr>
          <w:rFonts w:eastAsia="Calibri"/>
          <w:b/>
          <w:sz w:val="28"/>
          <w:szCs w:val="28"/>
        </w:rPr>
      </w:pPr>
    </w:p>
    <w:p w14:paraId="113E0D65" w14:textId="77777777" w:rsidR="007D613D" w:rsidRDefault="007D613D" w:rsidP="007D613D">
      <w:pPr>
        <w:widowControl w:val="0"/>
        <w:ind w:left="20" w:right="140"/>
        <w:rPr>
          <w:rFonts w:eastAsia="Calibri"/>
          <w:b/>
          <w:sz w:val="28"/>
          <w:szCs w:val="28"/>
        </w:rPr>
      </w:pPr>
    </w:p>
    <w:p w14:paraId="14949F81" w14:textId="77777777" w:rsidR="007D613D" w:rsidRDefault="007D613D" w:rsidP="007D613D">
      <w:pPr>
        <w:widowControl w:val="0"/>
        <w:ind w:left="20" w:right="140"/>
        <w:rPr>
          <w:rFonts w:eastAsia="Calibri"/>
          <w:b/>
          <w:sz w:val="28"/>
          <w:szCs w:val="28"/>
        </w:rPr>
      </w:pPr>
    </w:p>
    <w:p w14:paraId="24B7DA1A" w14:textId="77777777" w:rsidR="007D613D" w:rsidRDefault="007D613D" w:rsidP="007D613D">
      <w:pPr>
        <w:widowControl w:val="0"/>
        <w:ind w:left="20" w:right="140"/>
        <w:rPr>
          <w:rFonts w:eastAsia="Calibri"/>
          <w:b/>
          <w:sz w:val="28"/>
          <w:szCs w:val="28"/>
        </w:rPr>
      </w:pPr>
    </w:p>
    <w:p w14:paraId="3C36E0CD" w14:textId="77777777" w:rsidR="007D613D" w:rsidRDefault="007D613D" w:rsidP="007D613D">
      <w:pPr>
        <w:widowControl w:val="0"/>
        <w:ind w:left="20" w:right="140"/>
        <w:rPr>
          <w:rFonts w:eastAsia="Calibri"/>
          <w:b/>
          <w:sz w:val="28"/>
          <w:szCs w:val="28"/>
        </w:rPr>
      </w:pPr>
    </w:p>
    <w:p w14:paraId="205AEBA5" w14:textId="77777777" w:rsidR="007D613D" w:rsidRDefault="007D613D" w:rsidP="007D613D">
      <w:pPr>
        <w:widowControl w:val="0"/>
        <w:ind w:left="20" w:right="140"/>
        <w:rPr>
          <w:rFonts w:eastAsia="Calibri"/>
          <w:b/>
          <w:sz w:val="28"/>
          <w:szCs w:val="28"/>
        </w:rPr>
      </w:pPr>
    </w:p>
    <w:p w14:paraId="5B0EE43E" w14:textId="77777777" w:rsidR="007D613D" w:rsidRPr="00716370" w:rsidRDefault="007D613D" w:rsidP="007D613D">
      <w:pPr>
        <w:jc w:val="center"/>
        <w:rPr>
          <w:b/>
          <w:bCs/>
        </w:rPr>
      </w:pPr>
      <w:r w:rsidRPr="00716370">
        <w:rPr>
          <w:b/>
          <w:bCs/>
        </w:rPr>
        <w:t>ПРАКТИЧЕСКАЯ РАБОТА №</w:t>
      </w:r>
      <w:r>
        <w:rPr>
          <w:b/>
          <w:bCs/>
        </w:rPr>
        <w:t xml:space="preserve"> 4</w:t>
      </w:r>
    </w:p>
    <w:p w14:paraId="65570D6A" w14:textId="77777777" w:rsidR="007D613D" w:rsidRPr="00716370" w:rsidRDefault="007D613D" w:rsidP="007D613D">
      <w:pPr>
        <w:jc w:val="center"/>
        <w:rPr>
          <w:b/>
          <w:bCs/>
          <w:i/>
        </w:rPr>
      </w:pPr>
      <w:r w:rsidRPr="000D5517">
        <w:rPr>
          <w:b/>
          <w:bCs/>
          <w:i/>
        </w:rPr>
        <w:t>Написания, подчиняющиеся традиционным принципам русской орфографии</w:t>
      </w:r>
    </w:p>
    <w:p w14:paraId="57AA951E" w14:textId="77777777" w:rsidR="007D613D" w:rsidRDefault="007D613D" w:rsidP="007D613D">
      <w:pPr>
        <w:rPr>
          <w:b/>
          <w:smallCaps/>
        </w:rPr>
      </w:pPr>
    </w:p>
    <w:p w14:paraId="4627722B" w14:textId="77777777" w:rsidR="007D613D" w:rsidRPr="00A92550" w:rsidRDefault="007D613D" w:rsidP="007D613D">
      <w:pPr>
        <w:rPr>
          <w:b/>
          <w:smallCaps/>
        </w:rPr>
      </w:pPr>
      <w:r>
        <w:rPr>
          <w:b/>
          <w:smallCaps/>
        </w:rPr>
        <w:t>задание</w:t>
      </w:r>
      <w:r w:rsidRPr="00A92550">
        <w:rPr>
          <w:b/>
          <w:smallCaps/>
        </w:rPr>
        <w:t xml:space="preserve">  1</w:t>
      </w:r>
    </w:p>
    <w:p w14:paraId="7253C664" w14:textId="77777777" w:rsidR="007D613D" w:rsidRDefault="007D613D" w:rsidP="007D613D">
      <w:pPr>
        <w:tabs>
          <w:tab w:val="left" w:pos="284"/>
        </w:tabs>
        <w:jc w:val="both"/>
        <w:rPr>
          <w:i/>
        </w:rPr>
      </w:pPr>
      <w:r>
        <w:rPr>
          <w:i/>
        </w:rPr>
        <w:t xml:space="preserve">Укажите слова, написание которых подчиняется традиционному принципу русской орфографии. Объясните в связи с какими принципами вы отнесли слова к этой группе. Какие еще принципы орфографии вы знаете? </w:t>
      </w:r>
    </w:p>
    <w:p w14:paraId="12EEE451" w14:textId="77777777" w:rsidR="007D613D" w:rsidRDefault="007D613D" w:rsidP="007D613D">
      <w:pPr>
        <w:tabs>
          <w:tab w:val="left" w:pos="284"/>
        </w:tabs>
        <w:jc w:val="both"/>
      </w:pPr>
      <w:r>
        <w:t>Цифра, зенит, отзвук, розыгрыш, настежь, бесполезный, ковш, зарядить, экзамен, фонарь, почтальон, скажешь, примерять, просьба, широкий, вокзал.</w:t>
      </w:r>
    </w:p>
    <w:p w14:paraId="71B99FCF" w14:textId="77777777" w:rsidR="007D613D" w:rsidRDefault="007D613D" w:rsidP="007D613D">
      <w:pPr>
        <w:tabs>
          <w:tab w:val="left" w:pos="284"/>
        </w:tabs>
        <w:rPr>
          <w:b/>
          <w:smallCaps/>
        </w:rPr>
      </w:pPr>
    </w:p>
    <w:p w14:paraId="7934C4BA" w14:textId="77777777" w:rsidR="007D613D" w:rsidRPr="00A92550" w:rsidRDefault="007D613D" w:rsidP="007D613D">
      <w:pPr>
        <w:rPr>
          <w:b/>
          <w:smallCaps/>
        </w:rPr>
      </w:pPr>
      <w:r>
        <w:rPr>
          <w:b/>
          <w:smallCaps/>
        </w:rPr>
        <w:t>задание  2</w:t>
      </w:r>
    </w:p>
    <w:p w14:paraId="786C0F93" w14:textId="77777777" w:rsidR="007D613D" w:rsidRDefault="007D613D" w:rsidP="007D613D">
      <w:pPr>
        <w:rPr>
          <w:i/>
        </w:rPr>
      </w:pPr>
      <w:r>
        <w:rPr>
          <w:i/>
        </w:rPr>
        <w:t xml:space="preserve">Как называется раздел языкознания, занимающийся изучением нормативного произношения? Какой звук произносится на месте выделенных букв и почему? </w:t>
      </w:r>
    </w:p>
    <w:p w14:paraId="649E6BEB" w14:textId="77777777" w:rsidR="007D613D" w:rsidRDefault="007D613D" w:rsidP="007D613D">
      <w:r>
        <w:t>Оазис, бОа, фламенкО, бОмонд, ватерполО, ветО.</w:t>
      </w:r>
    </w:p>
    <w:p w14:paraId="2C9EF768" w14:textId="77777777" w:rsidR="007D613D" w:rsidRDefault="007D613D" w:rsidP="007D613D">
      <w:pPr>
        <w:widowControl w:val="0"/>
        <w:ind w:left="20" w:right="140"/>
        <w:rPr>
          <w:rFonts w:eastAsia="Calibri"/>
          <w:b/>
          <w:sz w:val="28"/>
          <w:szCs w:val="28"/>
        </w:rPr>
      </w:pPr>
    </w:p>
    <w:p w14:paraId="69860CDF" w14:textId="77777777" w:rsidR="007D613D" w:rsidRPr="00A92550" w:rsidRDefault="007D613D" w:rsidP="007D613D">
      <w:pPr>
        <w:rPr>
          <w:b/>
          <w:smallCaps/>
        </w:rPr>
      </w:pPr>
      <w:r>
        <w:rPr>
          <w:b/>
          <w:smallCaps/>
        </w:rPr>
        <w:t>задание  3</w:t>
      </w:r>
    </w:p>
    <w:p w14:paraId="56A8BAC6" w14:textId="77777777" w:rsidR="007D613D" w:rsidRDefault="007D613D" w:rsidP="007D613D">
      <w:r>
        <w:rPr>
          <w:i/>
        </w:rPr>
        <w:t>Какой процесс в языке обычно описывают, используя термины пустой морф, вставка, асемантическая (незначимая) прокладка, интерфикс?</w:t>
      </w:r>
      <w:r>
        <w:t xml:space="preserve"> Приведите примеры, иллюстрирующие результат этого процесса, подчеркните в них части, обозначаемые приведенными терминами.</w:t>
      </w:r>
    </w:p>
    <w:p w14:paraId="2212301F" w14:textId="77777777" w:rsidR="007D613D" w:rsidRDefault="007D613D" w:rsidP="007D613D">
      <w:pPr>
        <w:rPr>
          <w:b/>
          <w:smallCaps/>
        </w:rPr>
      </w:pPr>
    </w:p>
    <w:p w14:paraId="2ECCE835" w14:textId="77777777" w:rsidR="007D613D" w:rsidRDefault="007D613D" w:rsidP="007D613D">
      <w:pPr>
        <w:rPr>
          <w:b/>
          <w:smallCaps/>
        </w:rPr>
      </w:pPr>
      <w:r>
        <w:rPr>
          <w:b/>
          <w:smallCaps/>
        </w:rPr>
        <w:t>задание  4</w:t>
      </w:r>
    </w:p>
    <w:p w14:paraId="05F51605" w14:textId="77777777" w:rsidR="007D613D" w:rsidRDefault="007D613D" w:rsidP="007D613D">
      <w:pPr>
        <w:jc w:val="both"/>
      </w:pPr>
      <w:r>
        <w:rPr>
          <w:i/>
        </w:rPr>
        <w:t>Назовите лишний глагол в каждом ряду. Объясните, почему он лишний.</w:t>
      </w:r>
      <w:r>
        <w:t xml:space="preserve"> При ответе используйте свои знания относительно возможностей и способов образования видовых пар глаголов в русском языке. 1) электрифицировать, телеграфировать, реанимировать, обследовать, конфисковать; 2) велеть, примирить, ощутить, изучить, обеспечить; 3) выявить, закипеть, дорисовать, прогнать, закалить; 4) учительствовать, быть, хотеть, являться, подтвердить.</w:t>
      </w:r>
    </w:p>
    <w:p w14:paraId="265A6C59" w14:textId="77777777" w:rsidR="007D613D" w:rsidRPr="005604F4" w:rsidRDefault="007D613D" w:rsidP="007D613D">
      <w:pPr>
        <w:jc w:val="center"/>
        <w:rPr>
          <w:b/>
          <w:smallCaps/>
          <w:color w:val="FF0000"/>
        </w:rPr>
      </w:pPr>
    </w:p>
    <w:p w14:paraId="75FB6473" w14:textId="77777777" w:rsidR="007D613D" w:rsidRDefault="007D613D" w:rsidP="007D613D">
      <w:pPr>
        <w:rPr>
          <w:b/>
          <w:smallCaps/>
        </w:rPr>
      </w:pPr>
      <w:r>
        <w:rPr>
          <w:b/>
          <w:smallCaps/>
        </w:rPr>
        <w:t>задание  5</w:t>
      </w:r>
    </w:p>
    <w:p w14:paraId="484992FA" w14:textId="77777777" w:rsidR="007D613D" w:rsidRDefault="007D613D" w:rsidP="007D613D">
      <w:pPr>
        <w:rPr>
          <w:i/>
        </w:rPr>
      </w:pPr>
      <w:r>
        <w:rPr>
          <w:i/>
        </w:rPr>
        <w:t xml:space="preserve">Определите синтаксическую функцию инфинитива. </w:t>
      </w:r>
    </w:p>
    <w:p w14:paraId="49985CC2" w14:textId="77777777" w:rsidR="007D613D" w:rsidRDefault="007D613D" w:rsidP="007D613D">
      <w:r>
        <w:t xml:space="preserve">1. Какое большое счастье от шума дождя вставать (В. Соколов); </w:t>
      </w:r>
    </w:p>
    <w:p w14:paraId="752B5371" w14:textId="77777777" w:rsidR="007D613D" w:rsidRDefault="007D613D" w:rsidP="007D613D">
      <w:r>
        <w:t xml:space="preserve">2. Ну вот и настало время прощаться (Э. Асадов); </w:t>
      </w:r>
    </w:p>
    <w:p w14:paraId="1A2D1582" w14:textId="77777777" w:rsidR="007D613D" w:rsidRDefault="007D613D" w:rsidP="007D613D">
      <w:r>
        <w:t xml:space="preserve">3. Всю ночь я просидеть готов бы до рассвета у этого окна (А. Опухтин); </w:t>
      </w:r>
    </w:p>
    <w:p w14:paraId="4E9ECEA7" w14:textId="77777777" w:rsidR="007D613D" w:rsidRDefault="007D613D" w:rsidP="007D613D">
      <w:r>
        <w:t xml:space="preserve">4. Воробей влетел в окошко воровать у нас зерно (С. Маршак). </w:t>
      </w:r>
    </w:p>
    <w:p w14:paraId="3D6ABFE0" w14:textId="77777777" w:rsidR="007D613D" w:rsidRDefault="007D613D" w:rsidP="007D613D">
      <w:r>
        <w:t xml:space="preserve">5. Умоляю вас вскачь не лететь (В. Высоцкий); </w:t>
      </w:r>
    </w:p>
    <w:p w14:paraId="434FBABC" w14:textId="77777777" w:rsidR="007D613D" w:rsidRDefault="007D613D" w:rsidP="007D613D">
      <w:r>
        <w:t>6. Скоро капать будет с крыши, закричат в саду грачи (С. Маршак).</w:t>
      </w:r>
    </w:p>
    <w:p w14:paraId="64BB8746" w14:textId="77777777" w:rsidR="007D613D" w:rsidRDefault="007D613D" w:rsidP="007D613D"/>
    <w:p w14:paraId="0941857D" w14:textId="77777777" w:rsidR="007D613D" w:rsidRDefault="007D613D" w:rsidP="007D613D">
      <w:pPr>
        <w:widowControl w:val="0"/>
        <w:ind w:left="20" w:right="140"/>
        <w:rPr>
          <w:rFonts w:eastAsia="Calibri"/>
          <w:b/>
          <w:sz w:val="28"/>
          <w:szCs w:val="28"/>
        </w:rPr>
      </w:pPr>
    </w:p>
    <w:p w14:paraId="31AAC5F5"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7F790EA8" w14:textId="77777777" w:rsidR="007D613D" w:rsidRPr="00A92550" w:rsidRDefault="007D613D" w:rsidP="007D613D">
      <w:pPr>
        <w:rPr>
          <w:b/>
          <w:smallCaps/>
        </w:rPr>
      </w:pPr>
      <w:r>
        <w:rPr>
          <w:b/>
          <w:smallCaps/>
        </w:rPr>
        <w:t>задание  1</w:t>
      </w:r>
    </w:p>
    <w:p w14:paraId="62344E3F" w14:textId="77777777" w:rsidR="007D613D" w:rsidRDefault="007D613D" w:rsidP="007D613D">
      <w:r>
        <w:rPr>
          <w:i/>
        </w:rPr>
        <w:t>Найдите слова со связанным корнем:</w:t>
      </w:r>
      <w:r>
        <w:t xml:space="preserve"> добавить, добавка, одежда, раздеть, невеста, льготы, мираж, прибавление, кокаду, бронь. Дайте определение понятию «связанный корень».</w:t>
      </w:r>
    </w:p>
    <w:p w14:paraId="0BAAB39C" w14:textId="77777777" w:rsidR="007D613D" w:rsidRDefault="007D613D" w:rsidP="007D613D">
      <w:pPr>
        <w:widowControl w:val="0"/>
        <w:ind w:left="20" w:right="140"/>
        <w:rPr>
          <w:rFonts w:eastAsia="Calibri"/>
          <w:b/>
          <w:sz w:val="28"/>
          <w:szCs w:val="28"/>
        </w:rPr>
      </w:pPr>
    </w:p>
    <w:p w14:paraId="2EB930A7" w14:textId="77777777" w:rsidR="007D613D" w:rsidRPr="009012BE" w:rsidRDefault="007D613D" w:rsidP="007D613D">
      <w:pPr>
        <w:rPr>
          <w:b/>
          <w:smallCaps/>
        </w:rPr>
      </w:pPr>
      <w:r>
        <w:rPr>
          <w:b/>
          <w:smallCaps/>
        </w:rPr>
        <w:t>задание  2</w:t>
      </w:r>
    </w:p>
    <w:p w14:paraId="118C4D5D" w14:textId="77777777" w:rsidR="007D613D" w:rsidRPr="00BC4BA9" w:rsidRDefault="007D613D" w:rsidP="007D613D">
      <w:pPr>
        <w:tabs>
          <w:tab w:val="left" w:pos="284"/>
        </w:tabs>
        <w:jc w:val="both"/>
        <w:rPr>
          <w:b/>
          <w:smallCaps/>
        </w:rPr>
      </w:pPr>
      <w:r w:rsidRPr="00BC4BA9">
        <w:t>Проведите анализ морфемной структуры слов</w:t>
      </w:r>
      <w:r w:rsidRPr="00BC4BA9">
        <w:rPr>
          <w:i/>
        </w:rPr>
        <w:t>сутулый, льгота, палуба, висок, намекать</w:t>
      </w:r>
      <w:r w:rsidRPr="009012BE">
        <w:rPr>
          <w:i/>
        </w:rPr>
        <w:t>с</w:t>
      </w:r>
      <w:r w:rsidRPr="00BC4BA9">
        <w:t>современной и исторической точек зрения. Дайте обоснование анализа морфемной структуры слов с исторической точки зрения, дав исторический комментарий и подобрав этимологически родственное(ые) слово(а) современного русского языка.</w:t>
      </w:r>
    </w:p>
    <w:p w14:paraId="4E80A254" w14:textId="77777777" w:rsidR="007D613D" w:rsidRPr="00BC4BA9" w:rsidRDefault="007D613D" w:rsidP="007D613D">
      <w:pPr>
        <w:widowControl w:val="0"/>
        <w:ind w:left="20" w:right="140"/>
        <w:rPr>
          <w:rFonts w:eastAsia="Calibri"/>
          <w:b/>
          <w:sz w:val="28"/>
          <w:szCs w:val="28"/>
        </w:rPr>
      </w:pPr>
    </w:p>
    <w:p w14:paraId="37E05D89" w14:textId="77777777" w:rsidR="007D613D" w:rsidRPr="009012BE" w:rsidRDefault="007D613D" w:rsidP="007D613D">
      <w:pPr>
        <w:contextualSpacing/>
        <w:jc w:val="both"/>
        <w:rPr>
          <w:b/>
          <w:bCs/>
          <w:i/>
        </w:rPr>
      </w:pPr>
      <w:r w:rsidRPr="00A92550">
        <w:rPr>
          <w:b/>
          <w:bCs/>
          <w:i/>
        </w:rPr>
        <w:t>Вопросы для подготовки</w:t>
      </w:r>
      <w:r>
        <w:rPr>
          <w:b/>
          <w:bCs/>
          <w:i/>
        </w:rPr>
        <w:t>:</w:t>
      </w:r>
    </w:p>
    <w:p w14:paraId="357135A0" w14:textId="77777777" w:rsidR="007D613D" w:rsidRPr="009012BE" w:rsidRDefault="007D613D" w:rsidP="007D613D">
      <w:pPr>
        <w:widowControl w:val="0"/>
        <w:ind w:left="20" w:right="140"/>
        <w:rPr>
          <w:rFonts w:eastAsia="Calibri"/>
          <w:bCs/>
        </w:rPr>
      </w:pPr>
      <w:r w:rsidRPr="009012BE">
        <w:rPr>
          <w:rFonts w:eastAsia="Calibri"/>
          <w:bCs/>
        </w:rPr>
        <w:t>1. Охарактеризуйте принципы русской орфографии.</w:t>
      </w:r>
    </w:p>
    <w:p w14:paraId="53230155" w14:textId="77777777" w:rsidR="007D613D" w:rsidRPr="009012BE" w:rsidRDefault="007D613D" w:rsidP="007D613D">
      <w:pPr>
        <w:widowControl w:val="0"/>
        <w:ind w:left="20" w:right="140"/>
        <w:rPr>
          <w:rFonts w:eastAsia="Calibri"/>
          <w:bCs/>
        </w:rPr>
      </w:pPr>
      <w:r w:rsidRPr="009012BE">
        <w:rPr>
          <w:rFonts w:eastAsia="Calibri"/>
          <w:bCs/>
        </w:rPr>
        <w:t>2. Запишите в тетради самое сложное для вашего понимания правило, связанное с фонетическим принципом русской орфографии. Напишите, почему оно относится к данному принципу.</w:t>
      </w:r>
    </w:p>
    <w:p w14:paraId="00F6FB4A" w14:textId="77777777" w:rsidR="007D613D" w:rsidRPr="009012BE" w:rsidRDefault="007D613D" w:rsidP="007D613D">
      <w:pPr>
        <w:widowControl w:val="0"/>
        <w:ind w:left="20" w:right="140"/>
        <w:rPr>
          <w:rFonts w:eastAsia="Calibri"/>
          <w:bCs/>
        </w:rPr>
      </w:pPr>
    </w:p>
    <w:p w14:paraId="1E12FE75" w14:textId="77777777" w:rsidR="007D613D" w:rsidRDefault="007D613D" w:rsidP="007D613D">
      <w:pPr>
        <w:widowControl w:val="0"/>
        <w:ind w:left="20" w:right="140"/>
        <w:rPr>
          <w:rFonts w:eastAsia="Calibri"/>
          <w:bCs/>
          <w:sz w:val="28"/>
          <w:szCs w:val="28"/>
        </w:rPr>
      </w:pPr>
    </w:p>
    <w:p w14:paraId="59B8874D" w14:textId="77777777" w:rsidR="007D613D" w:rsidRDefault="007D613D" w:rsidP="007D613D">
      <w:pPr>
        <w:widowControl w:val="0"/>
        <w:ind w:left="20" w:right="140"/>
        <w:rPr>
          <w:rFonts w:eastAsia="Calibri"/>
          <w:bCs/>
          <w:sz w:val="28"/>
          <w:szCs w:val="28"/>
        </w:rPr>
      </w:pPr>
    </w:p>
    <w:p w14:paraId="172B6E2D" w14:textId="77777777" w:rsidR="007D613D" w:rsidRDefault="007D613D" w:rsidP="007D613D">
      <w:pPr>
        <w:widowControl w:val="0"/>
        <w:ind w:left="20" w:right="140"/>
        <w:rPr>
          <w:rFonts w:eastAsia="Calibri"/>
          <w:bCs/>
          <w:sz w:val="28"/>
          <w:szCs w:val="28"/>
        </w:rPr>
      </w:pPr>
    </w:p>
    <w:p w14:paraId="782E845E" w14:textId="77777777" w:rsidR="007D613D" w:rsidRDefault="007D613D" w:rsidP="007D613D">
      <w:pPr>
        <w:widowControl w:val="0"/>
        <w:ind w:left="20" w:right="140"/>
        <w:rPr>
          <w:rFonts w:eastAsia="Calibri"/>
          <w:bCs/>
          <w:sz w:val="28"/>
          <w:szCs w:val="28"/>
        </w:rPr>
      </w:pPr>
    </w:p>
    <w:p w14:paraId="2B990A0D" w14:textId="77777777" w:rsidR="007D613D" w:rsidRDefault="007D613D" w:rsidP="007D613D">
      <w:pPr>
        <w:widowControl w:val="0"/>
        <w:ind w:left="20" w:right="140"/>
        <w:rPr>
          <w:rFonts w:eastAsia="Calibri"/>
          <w:bCs/>
          <w:sz w:val="28"/>
          <w:szCs w:val="28"/>
        </w:rPr>
      </w:pPr>
    </w:p>
    <w:p w14:paraId="292370F6" w14:textId="77777777" w:rsidR="007D613D" w:rsidRDefault="007D613D" w:rsidP="007D613D">
      <w:pPr>
        <w:widowControl w:val="0"/>
        <w:ind w:left="20" w:right="140"/>
        <w:rPr>
          <w:rFonts w:eastAsia="Calibri"/>
          <w:bCs/>
          <w:sz w:val="28"/>
          <w:szCs w:val="28"/>
        </w:rPr>
      </w:pPr>
    </w:p>
    <w:p w14:paraId="4FB157D8" w14:textId="77777777" w:rsidR="007D613D" w:rsidRDefault="007D613D" w:rsidP="007D613D">
      <w:pPr>
        <w:tabs>
          <w:tab w:val="left" w:pos="284"/>
        </w:tabs>
        <w:rPr>
          <w:b/>
          <w:smallCaps/>
        </w:rPr>
      </w:pPr>
    </w:p>
    <w:p w14:paraId="6183E870" w14:textId="77777777" w:rsidR="007D613D" w:rsidRDefault="007D613D" w:rsidP="007D613D"/>
    <w:p w14:paraId="1C78EAE7" w14:textId="77777777" w:rsidR="007D613D" w:rsidRDefault="007D613D" w:rsidP="007D613D"/>
    <w:p w14:paraId="65D86E11" w14:textId="77777777" w:rsidR="007D613D" w:rsidRDefault="007D613D" w:rsidP="007D613D"/>
    <w:p w14:paraId="3B036D53" w14:textId="77777777" w:rsidR="007D613D" w:rsidRDefault="007D613D" w:rsidP="007D613D"/>
    <w:p w14:paraId="0D85D941" w14:textId="77777777" w:rsidR="007D613D" w:rsidRDefault="007D613D" w:rsidP="007D613D"/>
    <w:p w14:paraId="62EC4CC1" w14:textId="77777777" w:rsidR="007D613D" w:rsidRDefault="007D613D" w:rsidP="007D613D"/>
    <w:p w14:paraId="1E498685" w14:textId="77777777" w:rsidR="007D613D" w:rsidRDefault="007D613D" w:rsidP="007D613D"/>
    <w:p w14:paraId="05BA6035" w14:textId="77777777" w:rsidR="007D613D" w:rsidRDefault="007D613D" w:rsidP="007D613D"/>
    <w:p w14:paraId="5A097418" w14:textId="77777777" w:rsidR="007D613D" w:rsidRDefault="007D613D" w:rsidP="007D613D"/>
    <w:p w14:paraId="37B7A851" w14:textId="77777777" w:rsidR="007D613D" w:rsidRDefault="007D613D" w:rsidP="007D613D"/>
    <w:p w14:paraId="1BC0FEF9" w14:textId="77777777" w:rsidR="007D613D" w:rsidRDefault="007D613D" w:rsidP="007D613D"/>
    <w:p w14:paraId="56025E3D" w14:textId="77777777" w:rsidR="007D613D" w:rsidRDefault="007D613D" w:rsidP="007D613D"/>
    <w:p w14:paraId="33E62473" w14:textId="77777777" w:rsidR="007D613D" w:rsidRDefault="007D613D" w:rsidP="007D613D"/>
    <w:p w14:paraId="1F1124E6" w14:textId="77777777" w:rsidR="007D613D" w:rsidRDefault="007D613D" w:rsidP="007D613D"/>
    <w:p w14:paraId="6FC14C37" w14:textId="77777777" w:rsidR="007D613D" w:rsidRDefault="007D613D" w:rsidP="007D613D"/>
    <w:p w14:paraId="6595D0D1" w14:textId="77777777" w:rsidR="007D613D" w:rsidRDefault="007D613D" w:rsidP="007D613D"/>
    <w:p w14:paraId="3F78BF10" w14:textId="77777777" w:rsidR="007D613D" w:rsidRDefault="007D613D" w:rsidP="007D613D"/>
    <w:p w14:paraId="16469A30" w14:textId="77777777" w:rsidR="007D613D" w:rsidRDefault="007D613D" w:rsidP="007D613D"/>
    <w:p w14:paraId="2D95E0F5" w14:textId="77777777" w:rsidR="007D613D" w:rsidRDefault="007D613D" w:rsidP="007D613D"/>
    <w:p w14:paraId="69E3CF59" w14:textId="77777777" w:rsidR="007D613D" w:rsidRDefault="007D613D" w:rsidP="007D613D"/>
    <w:p w14:paraId="639679F3" w14:textId="77777777" w:rsidR="007D613D" w:rsidRDefault="007D613D" w:rsidP="007D613D"/>
    <w:p w14:paraId="1ED13958" w14:textId="77777777" w:rsidR="007D613D" w:rsidRDefault="007D613D" w:rsidP="007D613D"/>
    <w:p w14:paraId="5B91A52E" w14:textId="77777777" w:rsidR="007D613D" w:rsidRDefault="007D613D" w:rsidP="007D613D"/>
    <w:p w14:paraId="7D7AC919" w14:textId="77777777" w:rsidR="007D613D" w:rsidRDefault="007D613D" w:rsidP="007D613D"/>
    <w:p w14:paraId="6A81B9CB" w14:textId="77777777" w:rsidR="007D613D" w:rsidRDefault="007D613D" w:rsidP="007D613D"/>
    <w:p w14:paraId="0DC18860" w14:textId="77777777" w:rsidR="007D613D" w:rsidRDefault="007D613D" w:rsidP="007D613D"/>
    <w:p w14:paraId="5499865E" w14:textId="77777777" w:rsidR="007D613D" w:rsidRDefault="007D613D" w:rsidP="007D613D"/>
    <w:p w14:paraId="20C4A688" w14:textId="77777777" w:rsidR="007D613D" w:rsidRDefault="007D613D" w:rsidP="007D613D"/>
    <w:p w14:paraId="333575D7" w14:textId="77777777" w:rsidR="007D613D" w:rsidRDefault="007D613D" w:rsidP="007D613D"/>
    <w:p w14:paraId="24F6890E" w14:textId="77777777" w:rsidR="007D613D" w:rsidRDefault="007D613D" w:rsidP="007D613D"/>
    <w:p w14:paraId="20F4B0A9" w14:textId="77777777" w:rsidR="007D613D" w:rsidRDefault="007D613D" w:rsidP="007D613D"/>
    <w:p w14:paraId="6629FD50" w14:textId="77777777" w:rsidR="007D613D" w:rsidRDefault="007D613D" w:rsidP="007D613D"/>
    <w:p w14:paraId="73E7CF8F" w14:textId="77777777" w:rsidR="007D613D" w:rsidRDefault="007D613D" w:rsidP="007D613D"/>
    <w:p w14:paraId="1F129790" w14:textId="77777777" w:rsidR="007D613D" w:rsidRDefault="007D613D" w:rsidP="007D613D"/>
    <w:p w14:paraId="274D3778" w14:textId="77777777" w:rsidR="007D613D" w:rsidRDefault="007D613D" w:rsidP="007D613D"/>
    <w:p w14:paraId="5855CD5C" w14:textId="77777777" w:rsidR="007D613D" w:rsidRDefault="007D613D" w:rsidP="007D613D"/>
    <w:p w14:paraId="6EB4294C" w14:textId="77777777" w:rsidR="007D613D" w:rsidRDefault="007D613D" w:rsidP="007D613D"/>
    <w:p w14:paraId="10A13183" w14:textId="77777777" w:rsidR="007D613D" w:rsidRDefault="007D613D" w:rsidP="007D613D"/>
    <w:p w14:paraId="12F52D75" w14:textId="77777777" w:rsidR="007D613D" w:rsidRDefault="007D613D" w:rsidP="007D613D"/>
    <w:p w14:paraId="62DDA430" w14:textId="77777777" w:rsidR="007D613D" w:rsidRPr="009012BE" w:rsidRDefault="007D613D" w:rsidP="007D613D">
      <w:pPr>
        <w:jc w:val="center"/>
        <w:rPr>
          <w:b/>
          <w:i/>
        </w:rPr>
      </w:pPr>
      <w:r w:rsidRPr="009012BE">
        <w:rPr>
          <w:b/>
          <w:i/>
        </w:rPr>
        <w:t>Тема 2. Лексическая система русского языка. Основные лексические единицы. Фразеология. Крылатые слова. Пословицы и поговорки. Изобразительные возможности лексических единиц.</w:t>
      </w:r>
    </w:p>
    <w:p w14:paraId="6BF0B89A" w14:textId="77777777" w:rsidR="007D613D" w:rsidRDefault="007D613D" w:rsidP="007D613D">
      <w:pPr>
        <w:jc w:val="center"/>
        <w:rPr>
          <w:b/>
          <w:bCs/>
        </w:rPr>
      </w:pPr>
    </w:p>
    <w:p w14:paraId="0CE6CCC2" w14:textId="77777777" w:rsidR="007D613D" w:rsidRPr="00716370" w:rsidRDefault="007D613D" w:rsidP="007D613D">
      <w:pPr>
        <w:jc w:val="center"/>
        <w:rPr>
          <w:b/>
          <w:bCs/>
        </w:rPr>
      </w:pPr>
      <w:r w:rsidRPr="00716370">
        <w:rPr>
          <w:b/>
          <w:bCs/>
        </w:rPr>
        <w:t>ПРАКТИЧЕСКАЯ РАБОТА №</w:t>
      </w:r>
      <w:r>
        <w:rPr>
          <w:b/>
          <w:bCs/>
        </w:rPr>
        <w:t xml:space="preserve"> 5</w:t>
      </w:r>
    </w:p>
    <w:p w14:paraId="0D49D5AB" w14:textId="77777777" w:rsidR="007D613D" w:rsidRPr="009012BE" w:rsidRDefault="007D613D" w:rsidP="007D613D">
      <w:pPr>
        <w:suppressAutoHyphens/>
        <w:snapToGrid w:val="0"/>
        <w:jc w:val="center"/>
        <w:rPr>
          <w:b/>
          <w:i/>
          <w:iCs/>
          <w:lang w:eastAsia="ar-SA"/>
        </w:rPr>
      </w:pPr>
      <w:r w:rsidRPr="000D5517">
        <w:rPr>
          <w:rFonts w:eastAsia="Calibri"/>
          <w:b/>
          <w:i/>
        </w:rPr>
        <w:t xml:space="preserve">Основные лексические единицы. </w:t>
      </w:r>
      <w:r w:rsidRPr="000D5517">
        <w:rPr>
          <w:b/>
          <w:i/>
        </w:rPr>
        <w:t>Синонимы, антонимы, омонимы, паронимы.</w:t>
      </w:r>
    </w:p>
    <w:p w14:paraId="6496B485" w14:textId="77777777" w:rsidR="007D613D" w:rsidRPr="00E819F2" w:rsidRDefault="007D613D" w:rsidP="007D613D">
      <w:pPr>
        <w:jc w:val="center"/>
        <w:rPr>
          <w:bCs/>
          <w:smallCaps/>
        </w:rPr>
      </w:pPr>
    </w:p>
    <w:p w14:paraId="04984363" w14:textId="77777777" w:rsidR="007D613D" w:rsidRDefault="007D613D" w:rsidP="007D613D">
      <w:pPr>
        <w:rPr>
          <w:b/>
          <w:smallCaps/>
        </w:rPr>
      </w:pPr>
      <w:r>
        <w:rPr>
          <w:b/>
          <w:smallCaps/>
        </w:rPr>
        <w:t>задание  1</w:t>
      </w:r>
    </w:p>
    <w:p w14:paraId="605DE41C" w14:textId="77777777" w:rsidR="007D613D" w:rsidRDefault="007D613D" w:rsidP="007D613D">
      <w:pPr>
        <w:jc w:val="both"/>
        <w:rPr>
          <w:b/>
          <w:i/>
          <w:color w:val="000000"/>
        </w:rPr>
      </w:pPr>
      <w:r>
        <w:rPr>
          <w:i/>
          <w:smallCaps/>
        </w:rPr>
        <w:t>В</w:t>
      </w:r>
      <w:r>
        <w:rPr>
          <w:i/>
          <w:iCs/>
          <w:color w:val="000000"/>
        </w:rPr>
        <w:t>ыделите в предложениях омонимы, омоформы, омографы, омофоны</w:t>
      </w:r>
      <w:r>
        <w:rPr>
          <w:b/>
          <w:i/>
          <w:color w:val="000000"/>
        </w:rPr>
        <w:t>.</w:t>
      </w:r>
    </w:p>
    <w:p w14:paraId="0D04FA64" w14:textId="77777777" w:rsidR="007D613D" w:rsidRDefault="007D613D" w:rsidP="007D613D">
      <w:pPr>
        <w:jc w:val="both"/>
        <w:rPr>
          <w:rStyle w:val="af"/>
          <w:iCs w:val="0"/>
        </w:rPr>
      </w:pPr>
      <w:r>
        <w:rPr>
          <w:color w:val="000000"/>
        </w:rPr>
        <w:t>Медведь в бору, не зная правил, машиной персональной правил. И в елку врезался. Смех смехом. А Мишка-то едва остался с мехом. И заревел он грозно: - Надо ели срубить в бору, они мне надоели (Я. Козловский) Нет хуже удела, чем быть не у дела (Я. Козловский) Для производства футбольных голов ноги бывают важнее голов (Я. Козловский) Любил студентов засыпать он, видно, оттого, что те любили засыпать на лекциях его (Марш.) Как жаль, что способность делиться осталась лишь преимуществом простейших.</w:t>
      </w:r>
    </w:p>
    <w:p w14:paraId="1306773E" w14:textId="77777777" w:rsidR="007D613D" w:rsidRDefault="007D613D" w:rsidP="007D613D">
      <w:pPr>
        <w:jc w:val="center"/>
        <w:rPr>
          <w:b/>
          <w:smallCaps/>
        </w:rPr>
      </w:pPr>
    </w:p>
    <w:p w14:paraId="7A193FBD" w14:textId="77777777" w:rsidR="007D613D" w:rsidRDefault="007D613D" w:rsidP="007D613D">
      <w:pPr>
        <w:rPr>
          <w:b/>
          <w:smallCaps/>
        </w:rPr>
      </w:pPr>
      <w:r>
        <w:rPr>
          <w:b/>
          <w:smallCaps/>
        </w:rPr>
        <w:t>задание  2</w:t>
      </w:r>
    </w:p>
    <w:p w14:paraId="35AF3B09" w14:textId="77777777" w:rsidR="007D613D" w:rsidRPr="009012BE" w:rsidRDefault="007D613D" w:rsidP="007D613D">
      <w:pPr>
        <w:jc w:val="both"/>
        <w:rPr>
          <w:rStyle w:val="af"/>
          <w:bCs/>
          <w:color w:val="000000"/>
        </w:rPr>
      </w:pPr>
      <w:r w:rsidRPr="009012BE">
        <w:rPr>
          <w:i/>
          <w:smallCaps/>
        </w:rPr>
        <w:t>В</w:t>
      </w:r>
      <w:r w:rsidRPr="009012BE">
        <w:rPr>
          <w:rStyle w:val="af"/>
          <w:bCs/>
          <w:color w:val="000000"/>
        </w:rPr>
        <w:t>ыделите синонимы, отличая их от слов, близких по значению, но не входящих с ними в один синонимический ряд.</w:t>
      </w:r>
    </w:p>
    <w:p w14:paraId="1E788809" w14:textId="77777777" w:rsidR="007D613D" w:rsidRDefault="007D613D" w:rsidP="007D613D">
      <w:pPr>
        <w:jc w:val="both"/>
        <w:rPr>
          <w:color w:val="000000"/>
        </w:rPr>
      </w:pPr>
      <w:r>
        <w:rPr>
          <w:color w:val="000000"/>
        </w:rPr>
        <w:t>Душевно рад, - начал он… - Надеюсь, любезнейший Евгений Васильевич, что вы не соскучитесь у нас, - продолжал Николай Петрович… - Так как же, Аркадий, - заговорил опять Николай Петрович… - Сейчас, сейчас, - подхватил отец (Т.) Через двести-триста лет жизнь на Земле будет невообразимо прекрасной, изумительной (Ч.) Он был добрый и отзывчивый человек, бесстрашный и храбрый летчик, умный, талантливый инженер.</w:t>
      </w:r>
    </w:p>
    <w:p w14:paraId="11078ADA" w14:textId="77777777" w:rsidR="007D613D" w:rsidRDefault="007D613D" w:rsidP="007D613D">
      <w:pPr>
        <w:rPr>
          <w:b/>
          <w:smallCaps/>
        </w:rPr>
      </w:pPr>
    </w:p>
    <w:p w14:paraId="69668EE8" w14:textId="77777777" w:rsidR="007D613D" w:rsidRDefault="007D613D" w:rsidP="007D613D">
      <w:pPr>
        <w:rPr>
          <w:b/>
          <w:smallCaps/>
        </w:rPr>
      </w:pPr>
      <w:r>
        <w:rPr>
          <w:b/>
          <w:smallCaps/>
        </w:rPr>
        <w:t>задание  3</w:t>
      </w:r>
    </w:p>
    <w:p w14:paraId="1E853F96" w14:textId="77777777" w:rsidR="007D613D" w:rsidRDefault="007D613D" w:rsidP="007D613D">
      <w:pPr>
        <w:jc w:val="both"/>
        <w:rPr>
          <w:b/>
          <w:bCs/>
          <w:i/>
          <w:color w:val="000000"/>
        </w:rPr>
      </w:pPr>
      <w:r>
        <w:rPr>
          <w:i/>
          <w:color w:val="000000"/>
        </w:rPr>
        <w:t>Замените выделенные слова фразеологизмами. За справками обращайтесь к фразеологическим словарям.</w:t>
      </w:r>
    </w:p>
    <w:p w14:paraId="78E52725" w14:textId="77777777" w:rsidR="007D613D" w:rsidRDefault="007D613D" w:rsidP="007D613D">
      <w:pPr>
        <w:pStyle w:val="23"/>
        <w:spacing w:before="0" w:after="0" w:line="240" w:lineRule="auto"/>
        <w:jc w:val="both"/>
        <w:rPr>
          <w:color w:val="000000"/>
        </w:rPr>
      </w:pPr>
      <w:r>
        <w:rPr>
          <w:color w:val="000000"/>
        </w:rPr>
        <w:t>1. Друзья работали рядом.</w:t>
      </w:r>
    </w:p>
    <w:p w14:paraId="0A1BA57D" w14:textId="77777777" w:rsidR="007D613D" w:rsidRDefault="007D613D" w:rsidP="007D613D">
      <w:pPr>
        <w:pStyle w:val="23"/>
        <w:spacing w:before="0" w:after="0" w:line="240" w:lineRule="auto"/>
        <w:jc w:val="both"/>
        <w:rPr>
          <w:color w:val="000000"/>
        </w:rPr>
      </w:pPr>
      <w:r>
        <w:rPr>
          <w:color w:val="000000"/>
        </w:rPr>
        <w:t>2. Он очень умный.</w:t>
      </w:r>
    </w:p>
    <w:p w14:paraId="61A86761" w14:textId="77777777" w:rsidR="007D613D" w:rsidRDefault="007D613D" w:rsidP="007D613D">
      <w:pPr>
        <w:pStyle w:val="23"/>
        <w:spacing w:before="0" w:after="0" w:line="240" w:lineRule="auto"/>
        <w:jc w:val="both"/>
        <w:rPr>
          <w:color w:val="000000"/>
        </w:rPr>
      </w:pPr>
      <w:r>
        <w:rPr>
          <w:color w:val="000000"/>
        </w:rPr>
        <w:t>3. Сочинять он был мастер.</w:t>
      </w:r>
    </w:p>
    <w:p w14:paraId="1492CC35" w14:textId="77777777" w:rsidR="007D613D" w:rsidRDefault="007D613D" w:rsidP="007D613D">
      <w:pPr>
        <w:pStyle w:val="23"/>
        <w:spacing w:before="0" w:after="0" w:line="240" w:lineRule="auto"/>
        <w:jc w:val="both"/>
        <w:rPr>
          <w:color w:val="000000"/>
        </w:rPr>
      </w:pPr>
      <w:r>
        <w:rPr>
          <w:color w:val="000000"/>
        </w:rPr>
        <w:t>4. Не задерживайся, возвращайся быстро.</w:t>
      </w:r>
    </w:p>
    <w:p w14:paraId="5EB0CA2B" w14:textId="77777777" w:rsidR="007D613D" w:rsidRDefault="007D613D" w:rsidP="007D613D">
      <w:pPr>
        <w:pStyle w:val="23"/>
        <w:spacing w:before="0" w:after="0" w:line="240" w:lineRule="auto"/>
        <w:jc w:val="both"/>
        <w:rPr>
          <w:color w:val="000000"/>
        </w:rPr>
      </w:pPr>
      <w:r>
        <w:rPr>
          <w:color w:val="000000"/>
        </w:rPr>
        <w:t>5. Опаздывая, мы мчались быстро.</w:t>
      </w:r>
    </w:p>
    <w:p w14:paraId="3F48C750" w14:textId="77777777" w:rsidR="007D613D" w:rsidRDefault="007D613D" w:rsidP="007D613D">
      <w:pPr>
        <w:pStyle w:val="23"/>
        <w:spacing w:before="0" w:after="0" w:line="240" w:lineRule="auto"/>
        <w:jc w:val="both"/>
        <w:rPr>
          <w:color w:val="000000"/>
        </w:rPr>
      </w:pPr>
      <w:r>
        <w:rPr>
          <w:color w:val="000000"/>
        </w:rPr>
        <w:t>6. Администрация не замечает этих недостатков.</w:t>
      </w:r>
    </w:p>
    <w:p w14:paraId="66130CEB" w14:textId="77777777" w:rsidR="007D613D" w:rsidRDefault="007D613D" w:rsidP="007D613D">
      <w:pPr>
        <w:pStyle w:val="23"/>
        <w:spacing w:before="0" w:after="0" w:line="240" w:lineRule="auto"/>
        <w:jc w:val="both"/>
        <w:rPr>
          <w:color w:val="000000"/>
        </w:rPr>
      </w:pPr>
      <w:r>
        <w:rPr>
          <w:color w:val="000000"/>
        </w:rPr>
        <w:t>7. Любит он много говорить.</w:t>
      </w:r>
    </w:p>
    <w:p w14:paraId="03E390CE" w14:textId="77777777" w:rsidR="007D613D" w:rsidRDefault="007D613D" w:rsidP="007D613D">
      <w:pPr>
        <w:pStyle w:val="23"/>
        <w:spacing w:before="0" w:after="0" w:line="240" w:lineRule="auto"/>
        <w:jc w:val="both"/>
        <w:rPr>
          <w:color w:val="000000"/>
        </w:rPr>
      </w:pPr>
      <w:r>
        <w:rPr>
          <w:color w:val="000000"/>
        </w:rPr>
        <w:t>8. Что вы здесь бездельничаете'?</w:t>
      </w:r>
    </w:p>
    <w:p w14:paraId="4C36E4DC" w14:textId="77777777" w:rsidR="007D613D" w:rsidRDefault="007D613D" w:rsidP="007D613D">
      <w:pPr>
        <w:pStyle w:val="23"/>
        <w:spacing w:before="0" w:after="0" w:line="240" w:lineRule="auto"/>
        <w:jc w:val="both"/>
        <w:rPr>
          <w:color w:val="000000"/>
        </w:rPr>
      </w:pPr>
      <w:r>
        <w:rPr>
          <w:color w:val="000000"/>
        </w:rPr>
        <w:t>9. У Виктора, при всех его недостатках, есть одна слабость.</w:t>
      </w:r>
    </w:p>
    <w:p w14:paraId="70F6A456" w14:textId="77777777" w:rsidR="007D613D" w:rsidRDefault="007D613D" w:rsidP="007D613D">
      <w:pPr>
        <w:pStyle w:val="23"/>
        <w:spacing w:before="0" w:after="0" w:line="240" w:lineRule="auto"/>
        <w:jc w:val="both"/>
        <w:rPr>
          <w:color w:val="000000"/>
        </w:rPr>
      </w:pPr>
      <w:r>
        <w:rPr>
          <w:color w:val="000000"/>
        </w:rPr>
        <w:t>10. Прежде, чем стать стойким бойцом, он много испытал.</w:t>
      </w:r>
    </w:p>
    <w:p w14:paraId="410B5DF8" w14:textId="77777777" w:rsidR="007D613D" w:rsidRDefault="007D613D" w:rsidP="007D613D">
      <w:pPr>
        <w:pStyle w:val="23"/>
        <w:spacing w:before="0" w:after="0" w:line="240" w:lineRule="auto"/>
        <w:jc w:val="both"/>
        <w:rPr>
          <w:color w:val="000000"/>
        </w:rPr>
      </w:pPr>
      <w:r>
        <w:rPr>
          <w:color w:val="000000"/>
        </w:rPr>
        <w:t>11. Почему вы не постарались, а работали плохо!</w:t>
      </w:r>
    </w:p>
    <w:p w14:paraId="6C20CE21" w14:textId="77777777" w:rsidR="007D613D" w:rsidRDefault="007D613D" w:rsidP="007D613D">
      <w:pPr>
        <w:pStyle w:val="23"/>
        <w:spacing w:before="0" w:after="0" w:line="240" w:lineRule="auto"/>
        <w:jc w:val="both"/>
        <w:rPr>
          <w:color w:val="000000"/>
        </w:rPr>
      </w:pPr>
      <w:r>
        <w:rPr>
          <w:color w:val="000000"/>
        </w:rPr>
        <w:t>12. Евгений и раньше был безвольным, а теперь, потерпев неудачу, он и совсем приуныл. 13. Припасы у путешественников кончились, и пришлось поголодать.</w:t>
      </w:r>
    </w:p>
    <w:p w14:paraId="4190BC6D" w14:textId="77777777" w:rsidR="007D613D" w:rsidRDefault="007D613D" w:rsidP="007D613D">
      <w:pPr>
        <w:pStyle w:val="23"/>
        <w:spacing w:before="0" w:after="0" w:line="240" w:lineRule="auto"/>
        <w:jc w:val="both"/>
        <w:rPr>
          <w:color w:val="000000"/>
        </w:rPr>
      </w:pPr>
      <w:r>
        <w:rPr>
          <w:color w:val="000000"/>
        </w:rPr>
        <w:t>14. Они работали не отдыхая.</w:t>
      </w:r>
    </w:p>
    <w:p w14:paraId="689985ED" w14:textId="77777777" w:rsidR="007D613D" w:rsidRDefault="007D613D" w:rsidP="007D613D">
      <w:pPr>
        <w:pStyle w:val="23"/>
        <w:spacing w:before="0" w:after="0" w:line="240" w:lineRule="auto"/>
        <w:jc w:val="both"/>
        <w:rPr>
          <w:color w:val="000000"/>
        </w:rPr>
      </w:pPr>
      <w:r>
        <w:rPr>
          <w:color w:val="000000"/>
        </w:rPr>
        <w:t>15. Последнее произведение поэта было действительно лучшим в его творческом наследии.</w:t>
      </w:r>
    </w:p>
    <w:p w14:paraId="64B3B740" w14:textId="77777777" w:rsidR="007D613D" w:rsidRDefault="007D613D" w:rsidP="007D613D">
      <w:pPr>
        <w:pStyle w:val="23"/>
        <w:spacing w:before="0" w:after="0" w:line="240" w:lineRule="auto"/>
        <w:jc w:val="both"/>
        <w:rPr>
          <w:b/>
          <w:bCs/>
          <w:color w:val="000000"/>
        </w:rPr>
      </w:pPr>
      <w:r>
        <w:rPr>
          <w:color w:val="000000"/>
        </w:rPr>
        <w:t>16. Наконец ты перестал сердиться и заговорил.</w:t>
      </w:r>
    </w:p>
    <w:p w14:paraId="5D8A1081" w14:textId="77777777" w:rsidR="007D613D" w:rsidRDefault="007D613D" w:rsidP="007D613D">
      <w:pPr>
        <w:widowControl w:val="0"/>
        <w:autoSpaceDE w:val="0"/>
        <w:autoSpaceDN w:val="0"/>
        <w:adjustRightInd w:val="0"/>
        <w:jc w:val="center"/>
        <w:rPr>
          <w:rFonts w:eastAsia="Calibri"/>
          <w:b/>
          <w:i/>
          <w:iCs/>
        </w:rPr>
      </w:pPr>
    </w:p>
    <w:p w14:paraId="14A8012E"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0C41ECCC" w14:textId="77777777" w:rsidR="007D613D" w:rsidRPr="009012BE" w:rsidRDefault="007D613D" w:rsidP="007D613D">
      <w:pPr>
        <w:rPr>
          <w:b/>
          <w:smallCaps/>
        </w:rPr>
      </w:pPr>
      <w:r>
        <w:rPr>
          <w:b/>
          <w:smallCaps/>
        </w:rPr>
        <w:t>задание  1</w:t>
      </w:r>
    </w:p>
    <w:p w14:paraId="58261298" w14:textId="77777777" w:rsidR="007D613D" w:rsidRDefault="007D613D" w:rsidP="007D613D">
      <w:r w:rsidRPr="00E74F16">
        <w:t>Найти и выписать 10 фразеологизмов, которые покажутся для вас интересными, объясняя их происхождение.</w:t>
      </w:r>
    </w:p>
    <w:p w14:paraId="47A42BCF" w14:textId="77777777" w:rsidR="007D613D" w:rsidRDefault="007D613D" w:rsidP="007D613D">
      <w:pPr>
        <w:rPr>
          <w:b/>
          <w:smallCaps/>
        </w:rPr>
      </w:pPr>
    </w:p>
    <w:p w14:paraId="00316ED5" w14:textId="77777777" w:rsidR="007D613D" w:rsidRPr="009012BE" w:rsidRDefault="007D613D" w:rsidP="007D613D">
      <w:pPr>
        <w:rPr>
          <w:b/>
          <w:smallCaps/>
        </w:rPr>
      </w:pPr>
      <w:r>
        <w:rPr>
          <w:b/>
          <w:smallCaps/>
        </w:rPr>
        <w:t>задание  2</w:t>
      </w:r>
    </w:p>
    <w:p w14:paraId="03759190" w14:textId="77777777" w:rsidR="007D613D" w:rsidRDefault="007D613D" w:rsidP="007D613D">
      <w:pPr>
        <w:pStyle w:val="13"/>
        <w:spacing w:before="0" w:after="0" w:line="240" w:lineRule="auto"/>
        <w:jc w:val="both"/>
        <w:rPr>
          <w:i/>
          <w:color w:val="000000"/>
        </w:rPr>
      </w:pPr>
      <w:r>
        <w:rPr>
          <w:i/>
          <w:color w:val="000000"/>
        </w:rPr>
        <w:t>В отрывках из произведений Ильфа и Петрова укажите фразеологизмы, определите их экспрессивную окраску и стилистическую роль в контексте. Особо выделите фразеологизмы, преобразованные писателями. Назовите использованные ими приемы фразеологического новаторства (обновление семантики фразеологизма, его двуплановое осмысление, проявление необразного значения фразеологизма, расширение или редукция его состава, замена компонентов в устойчивом сочетании, контаминация нескольких фразеологизмов и др.) и дайте им оценку.</w:t>
      </w:r>
    </w:p>
    <w:p w14:paraId="505DECEC" w14:textId="77777777" w:rsidR="007D613D" w:rsidRDefault="007D613D" w:rsidP="007D613D">
      <w:pPr>
        <w:pStyle w:val="13"/>
        <w:spacing w:before="0" w:after="0" w:line="240" w:lineRule="auto"/>
        <w:rPr>
          <w:color w:val="000000"/>
        </w:rPr>
      </w:pPr>
      <w:r>
        <w:rPr>
          <w:color w:val="000000"/>
        </w:rPr>
        <w:t xml:space="preserve">1. Остап подошел к Воробьянинову вплотную и, оглянувшись по сторонам, дал предводителю короткий, сильный и незаметный для постороннего глаза удар в бок... Вот тебе седина в бороду! Вот тебе бес в ребро! </w:t>
      </w:r>
    </w:p>
    <w:p w14:paraId="3E56F702" w14:textId="77777777" w:rsidR="007D613D" w:rsidRDefault="007D613D" w:rsidP="007D613D">
      <w:pPr>
        <w:pStyle w:val="13"/>
        <w:spacing w:before="0" w:after="0" w:line="240" w:lineRule="auto"/>
        <w:rPr>
          <w:color w:val="000000"/>
        </w:rPr>
      </w:pPr>
      <w:r>
        <w:rPr>
          <w:color w:val="000000"/>
        </w:rPr>
        <w:t xml:space="preserve">2. "Правильно, - приговаривал Остап, - а теперь по шее. Два раза. Так. Ничего не поделаешь. Иногда яйцам приходится учить зарвавшуюся курицу... Еще разок... Так. Не стесняйтесь. По голове больше не бейте. Это самое слабое его место". </w:t>
      </w:r>
    </w:p>
    <w:p w14:paraId="294ED02F" w14:textId="77777777" w:rsidR="007D613D" w:rsidRDefault="007D613D" w:rsidP="007D613D">
      <w:pPr>
        <w:pStyle w:val="13"/>
        <w:spacing w:before="0" w:after="0" w:line="240" w:lineRule="auto"/>
        <w:rPr>
          <w:color w:val="000000"/>
        </w:rPr>
      </w:pPr>
      <w:r>
        <w:rPr>
          <w:color w:val="000000"/>
        </w:rPr>
        <w:t xml:space="preserve">3. Аппетит приходит во время стояния в очереди. </w:t>
      </w:r>
    </w:p>
    <w:p w14:paraId="4F95675A" w14:textId="77777777" w:rsidR="007D613D" w:rsidRDefault="007D613D" w:rsidP="007D613D">
      <w:pPr>
        <w:pStyle w:val="13"/>
        <w:spacing w:before="0" w:after="0" w:line="240" w:lineRule="auto"/>
        <w:rPr>
          <w:color w:val="000000"/>
        </w:rPr>
      </w:pPr>
      <w:r>
        <w:rPr>
          <w:color w:val="000000"/>
        </w:rPr>
        <w:t xml:space="preserve">4. Аппетит уходит во время еды. </w:t>
      </w:r>
    </w:p>
    <w:p w14:paraId="31AABE17" w14:textId="77777777" w:rsidR="007D613D" w:rsidRDefault="007D613D" w:rsidP="007D613D">
      <w:pPr>
        <w:pStyle w:val="13"/>
        <w:spacing w:before="0" w:after="0" w:line="240" w:lineRule="auto"/>
        <w:rPr>
          <w:color w:val="000000"/>
        </w:rPr>
      </w:pPr>
      <w:r>
        <w:rPr>
          <w:color w:val="000000"/>
        </w:rPr>
        <w:t xml:space="preserve">5. Один экземпляр телеги внутреннего сгорания даже построили. Телега была как телега. Только внутри ее что-то тихо хрюкало. Или хрюндило, кто его знает. </w:t>
      </w:r>
    </w:p>
    <w:p w14:paraId="7E4B3C63" w14:textId="77777777" w:rsidR="007D613D" w:rsidRDefault="007D613D" w:rsidP="007D613D">
      <w:pPr>
        <w:pStyle w:val="13"/>
        <w:spacing w:before="0" w:after="0" w:line="240" w:lineRule="auto"/>
        <w:rPr>
          <w:color w:val="000000"/>
        </w:rPr>
      </w:pPr>
      <w:r>
        <w:rPr>
          <w:color w:val="000000"/>
        </w:rPr>
        <w:t xml:space="preserve">6. "Время, - сказал он, - которое мы имеем, это деньги, которых мы не имеем". </w:t>
      </w:r>
    </w:p>
    <w:p w14:paraId="27589F79" w14:textId="77777777" w:rsidR="007D613D" w:rsidRDefault="007D613D" w:rsidP="007D613D">
      <w:pPr>
        <w:pStyle w:val="13"/>
        <w:spacing w:before="0" w:after="0" w:line="240" w:lineRule="auto"/>
        <w:rPr>
          <w:color w:val="000000"/>
        </w:rPr>
      </w:pPr>
      <w:r>
        <w:rPr>
          <w:color w:val="000000"/>
        </w:rPr>
        <w:t xml:space="preserve">7. Для концессионеров началась страдная пора. Остап утверждал, что стулья нужно ковать, пока они горячи. </w:t>
      </w:r>
    </w:p>
    <w:p w14:paraId="0DEAA207" w14:textId="77777777" w:rsidR="007D613D" w:rsidRDefault="007D613D" w:rsidP="007D613D">
      <w:pPr>
        <w:pStyle w:val="13"/>
        <w:spacing w:before="0" w:after="0" w:line="240" w:lineRule="auto"/>
        <w:rPr>
          <w:color w:val="000000"/>
        </w:rPr>
      </w:pPr>
      <w:r>
        <w:rPr>
          <w:color w:val="000000"/>
        </w:rPr>
        <w:t xml:space="preserve">8. Большая и тяжелая гора свалилась с плеч заведующего хозяйством. </w:t>
      </w:r>
    </w:p>
    <w:p w14:paraId="7D569B70" w14:textId="77777777" w:rsidR="007D613D" w:rsidRDefault="007D613D" w:rsidP="007D613D">
      <w:pPr>
        <w:pStyle w:val="13"/>
        <w:spacing w:before="0" w:after="0" w:line="240" w:lineRule="auto"/>
        <w:rPr>
          <w:color w:val="000000"/>
        </w:rPr>
      </w:pPr>
      <w:r>
        <w:rPr>
          <w:color w:val="000000"/>
        </w:rPr>
        <w:t xml:space="preserve">9. Никогда, - принялся вдруг чревовещать Ипполит Матвеевич, - никогда Воробьянинов не протягивал руки. -Так протяните ноги, старый дуралей! -закричал Остап. - Вы не протягивали руки? - Не протягивал. - Как вам понравится этот альфонсизм? Три месяца живет на мой счет. </w:t>
      </w:r>
    </w:p>
    <w:p w14:paraId="7E962107" w14:textId="77777777" w:rsidR="007D613D" w:rsidRDefault="007D613D" w:rsidP="007D613D">
      <w:pPr>
        <w:pStyle w:val="13"/>
        <w:spacing w:before="0" w:after="0" w:line="240" w:lineRule="auto"/>
        <w:rPr>
          <w:color w:val="000000"/>
        </w:rPr>
      </w:pPr>
      <w:r>
        <w:rPr>
          <w:color w:val="000000"/>
        </w:rPr>
        <w:t xml:space="preserve">10. - В моем доме, - сказала она грозно,- пожалуйста, не становитесь ни на какие колени! 11. Солнце быстро катилось по наклонной плоскости. </w:t>
      </w:r>
    </w:p>
    <w:p w14:paraId="607E07CC" w14:textId="77777777" w:rsidR="007D613D" w:rsidRDefault="007D613D" w:rsidP="007D613D">
      <w:pPr>
        <w:pStyle w:val="13"/>
        <w:spacing w:before="0" w:after="0" w:line="240" w:lineRule="auto"/>
        <w:rPr>
          <w:color w:val="000000"/>
        </w:rPr>
      </w:pPr>
      <w:r>
        <w:rPr>
          <w:color w:val="000000"/>
        </w:rPr>
        <w:t>12. Ахиллесова пята видна сквозь продранный носок.</w:t>
      </w:r>
    </w:p>
    <w:p w14:paraId="5DFDF97F" w14:textId="77777777" w:rsidR="007D613D" w:rsidRPr="00E74F16" w:rsidRDefault="007D613D" w:rsidP="007D613D"/>
    <w:p w14:paraId="7359558D" w14:textId="77777777" w:rsidR="007D613D" w:rsidRPr="00955A45" w:rsidRDefault="007D613D" w:rsidP="007D613D">
      <w:pPr>
        <w:contextualSpacing/>
        <w:jc w:val="both"/>
        <w:rPr>
          <w:b/>
          <w:bCs/>
          <w:i/>
        </w:rPr>
      </w:pPr>
      <w:r w:rsidRPr="00A92550">
        <w:rPr>
          <w:b/>
          <w:bCs/>
          <w:i/>
        </w:rPr>
        <w:t>Вопросы для подготовки</w:t>
      </w:r>
      <w:r>
        <w:rPr>
          <w:b/>
          <w:bCs/>
          <w:i/>
        </w:rPr>
        <w:t>:</w:t>
      </w:r>
    </w:p>
    <w:p w14:paraId="4533E8F3" w14:textId="77777777" w:rsidR="007D613D" w:rsidRPr="00955A45" w:rsidRDefault="007D613D" w:rsidP="007D613D">
      <w:r w:rsidRPr="00955A45">
        <w:t>1. Какие функции имеет слово?</w:t>
      </w:r>
    </w:p>
    <w:p w14:paraId="737C8D50" w14:textId="77777777" w:rsidR="007D613D" w:rsidRPr="00955A45" w:rsidRDefault="007D613D" w:rsidP="007D613D">
      <w:r w:rsidRPr="00955A45">
        <w:t>2. Что такое фразеология и фразеологизм?</w:t>
      </w:r>
    </w:p>
    <w:p w14:paraId="0C462A81" w14:textId="77777777" w:rsidR="007D613D" w:rsidRPr="00955A45" w:rsidRDefault="007D613D" w:rsidP="007D613D">
      <w:r w:rsidRPr="00955A45">
        <w:t>3. Приведите примеры паронимов.</w:t>
      </w:r>
    </w:p>
    <w:p w14:paraId="7AD954D3" w14:textId="77777777" w:rsidR="007D613D" w:rsidRPr="00955A45" w:rsidRDefault="007D613D" w:rsidP="007D613D">
      <w:r w:rsidRPr="00955A45">
        <w:t>4. Чем отличаются омонимы от многозначных слов?</w:t>
      </w:r>
    </w:p>
    <w:p w14:paraId="7E982B2B" w14:textId="77777777" w:rsidR="007D613D" w:rsidRPr="00955A45" w:rsidRDefault="007D613D" w:rsidP="007D613D"/>
    <w:p w14:paraId="2EBD0F07" w14:textId="77777777" w:rsidR="007D613D" w:rsidRDefault="007D613D" w:rsidP="007D613D">
      <w:pPr>
        <w:widowControl w:val="0"/>
        <w:ind w:left="20" w:right="140"/>
        <w:jc w:val="center"/>
        <w:rPr>
          <w:rFonts w:eastAsia="Calibri"/>
          <w:b/>
          <w:sz w:val="28"/>
          <w:szCs w:val="28"/>
        </w:rPr>
      </w:pPr>
    </w:p>
    <w:p w14:paraId="25F64381" w14:textId="77777777" w:rsidR="007D613D" w:rsidRDefault="007D613D" w:rsidP="007D613D">
      <w:pPr>
        <w:widowControl w:val="0"/>
        <w:ind w:left="20" w:right="140"/>
        <w:jc w:val="center"/>
        <w:rPr>
          <w:rFonts w:eastAsia="Calibri"/>
          <w:b/>
          <w:sz w:val="28"/>
          <w:szCs w:val="28"/>
        </w:rPr>
      </w:pPr>
    </w:p>
    <w:p w14:paraId="73887C09" w14:textId="77777777" w:rsidR="007D613D" w:rsidRDefault="007D613D" w:rsidP="007D613D">
      <w:pPr>
        <w:widowControl w:val="0"/>
        <w:ind w:left="20" w:right="140"/>
        <w:jc w:val="center"/>
        <w:rPr>
          <w:rFonts w:eastAsia="Calibri"/>
          <w:b/>
          <w:sz w:val="28"/>
          <w:szCs w:val="28"/>
        </w:rPr>
      </w:pPr>
    </w:p>
    <w:p w14:paraId="560B4CBF" w14:textId="77777777" w:rsidR="007D613D" w:rsidRDefault="007D613D" w:rsidP="007D613D">
      <w:pPr>
        <w:widowControl w:val="0"/>
        <w:ind w:left="20" w:right="140"/>
        <w:jc w:val="center"/>
        <w:rPr>
          <w:rFonts w:eastAsia="Calibri"/>
          <w:b/>
          <w:sz w:val="28"/>
          <w:szCs w:val="28"/>
        </w:rPr>
      </w:pPr>
    </w:p>
    <w:p w14:paraId="0A8C0F63" w14:textId="77777777" w:rsidR="007D613D" w:rsidRDefault="007D613D" w:rsidP="007D613D">
      <w:pPr>
        <w:widowControl w:val="0"/>
        <w:ind w:left="20" w:right="140"/>
        <w:jc w:val="center"/>
        <w:rPr>
          <w:rFonts w:eastAsia="Calibri"/>
          <w:b/>
          <w:sz w:val="28"/>
          <w:szCs w:val="28"/>
        </w:rPr>
      </w:pPr>
    </w:p>
    <w:p w14:paraId="3A36EDD5" w14:textId="77777777" w:rsidR="007D613D" w:rsidRDefault="007D613D" w:rsidP="007D613D">
      <w:pPr>
        <w:widowControl w:val="0"/>
        <w:ind w:left="20" w:right="140"/>
        <w:jc w:val="center"/>
        <w:rPr>
          <w:rFonts w:eastAsia="Calibri"/>
          <w:b/>
          <w:sz w:val="28"/>
          <w:szCs w:val="28"/>
        </w:rPr>
      </w:pPr>
    </w:p>
    <w:p w14:paraId="684EC5F0" w14:textId="77777777" w:rsidR="007D613D" w:rsidRDefault="007D613D" w:rsidP="007D613D">
      <w:pPr>
        <w:widowControl w:val="0"/>
        <w:ind w:left="20" w:right="140"/>
        <w:jc w:val="center"/>
        <w:rPr>
          <w:rFonts w:eastAsia="Calibri"/>
          <w:b/>
          <w:sz w:val="28"/>
          <w:szCs w:val="28"/>
        </w:rPr>
      </w:pPr>
    </w:p>
    <w:p w14:paraId="310C85EB" w14:textId="77777777" w:rsidR="007D613D" w:rsidRDefault="007D613D" w:rsidP="007D613D">
      <w:pPr>
        <w:widowControl w:val="0"/>
        <w:ind w:left="20" w:right="140"/>
        <w:jc w:val="center"/>
        <w:rPr>
          <w:rFonts w:eastAsia="Calibri"/>
          <w:b/>
          <w:sz w:val="28"/>
          <w:szCs w:val="28"/>
        </w:rPr>
      </w:pPr>
    </w:p>
    <w:p w14:paraId="487A5A44" w14:textId="77777777" w:rsidR="007D613D" w:rsidRDefault="007D613D" w:rsidP="007D613D">
      <w:pPr>
        <w:widowControl w:val="0"/>
        <w:ind w:left="20" w:right="140"/>
        <w:jc w:val="center"/>
        <w:rPr>
          <w:rFonts w:eastAsia="Calibri"/>
          <w:b/>
          <w:sz w:val="28"/>
          <w:szCs w:val="28"/>
        </w:rPr>
      </w:pPr>
    </w:p>
    <w:p w14:paraId="18E5D100" w14:textId="77777777" w:rsidR="007D613D" w:rsidRDefault="007D613D" w:rsidP="007D613D">
      <w:pPr>
        <w:widowControl w:val="0"/>
        <w:ind w:left="20" w:right="140"/>
        <w:jc w:val="center"/>
        <w:rPr>
          <w:rFonts w:eastAsia="Calibri"/>
          <w:b/>
          <w:sz w:val="28"/>
          <w:szCs w:val="28"/>
        </w:rPr>
      </w:pPr>
    </w:p>
    <w:p w14:paraId="438FAEDD" w14:textId="77777777" w:rsidR="007D613D" w:rsidRDefault="007D613D" w:rsidP="007D613D">
      <w:pPr>
        <w:widowControl w:val="0"/>
        <w:ind w:left="20" w:right="140"/>
        <w:jc w:val="center"/>
        <w:rPr>
          <w:rFonts w:eastAsia="Calibri"/>
          <w:b/>
          <w:sz w:val="28"/>
          <w:szCs w:val="28"/>
        </w:rPr>
      </w:pPr>
    </w:p>
    <w:p w14:paraId="7A342129" w14:textId="77777777" w:rsidR="007D613D" w:rsidRDefault="007D613D" w:rsidP="007D613D">
      <w:pPr>
        <w:widowControl w:val="0"/>
        <w:ind w:left="20" w:right="140"/>
        <w:jc w:val="center"/>
        <w:rPr>
          <w:rFonts w:eastAsia="Calibri"/>
          <w:b/>
          <w:sz w:val="28"/>
          <w:szCs w:val="28"/>
        </w:rPr>
      </w:pPr>
    </w:p>
    <w:p w14:paraId="3CE909AC" w14:textId="77777777" w:rsidR="007D613D" w:rsidRDefault="007D613D" w:rsidP="007D613D">
      <w:pPr>
        <w:widowControl w:val="0"/>
        <w:ind w:left="20" w:right="140"/>
        <w:jc w:val="center"/>
        <w:rPr>
          <w:rFonts w:eastAsia="Calibri"/>
          <w:b/>
          <w:sz w:val="28"/>
          <w:szCs w:val="28"/>
        </w:rPr>
      </w:pPr>
    </w:p>
    <w:p w14:paraId="5324D4FD" w14:textId="77777777" w:rsidR="007D613D" w:rsidRDefault="007D613D" w:rsidP="007D613D">
      <w:pPr>
        <w:widowControl w:val="0"/>
        <w:ind w:left="20" w:right="140"/>
        <w:jc w:val="center"/>
        <w:rPr>
          <w:rFonts w:eastAsia="Calibri"/>
          <w:b/>
          <w:sz w:val="28"/>
          <w:szCs w:val="28"/>
        </w:rPr>
      </w:pPr>
    </w:p>
    <w:p w14:paraId="470BCF04" w14:textId="77777777" w:rsidR="007D613D" w:rsidRPr="00716370" w:rsidRDefault="007D613D" w:rsidP="007D613D">
      <w:pPr>
        <w:jc w:val="center"/>
        <w:rPr>
          <w:b/>
          <w:bCs/>
        </w:rPr>
      </w:pPr>
      <w:r w:rsidRPr="00716370">
        <w:rPr>
          <w:b/>
          <w:bCs/>
        </w:rPr>
        <w:t>ПРАКТИЧЕСКАЯ РАБОТА №</w:t>
      </w:r>
      <w:r>
        <w:rPr>
          <w:b/>
          <w:bCs/>
        </w:rPr>
        <w:t xml:space="preserve"> 6</w:t>
      </w:r>
    </w:p>
    <w:p w14:paraId="2B11B5E1" w14:textId="77777777" w:rsidR="007D613D" w:rsidRPr="009012BE" w:rsidRDefault="007D613D" w:rsidP="007D613D">
      <w:pPr>
        <w:suppressAutoHyphens/>
        <w:snapToGrid w:val="0"/>
        <w:jc w:val="center"/>
        <w:rPr>
          <w:b/>
          <w:i/>
          <w:iCs/>
          <w:lang w:eastAsia="ar-SA"/>
        </w:rPr>
      </w:pPr>
      <w:r w:rsidRPr="000D5517">
        <w:rPr>
          <w:b/>
          <w:bCs/>
          <w:i/>
        </w:rPr>
        <w:t>Диалект, жаргон, просторечие.</w:t>
      </w:r>
      <w:r>
        <w:rPr>
          <w:b/>
          <w:bCs/>
          <w:i/>
        </w:rPr>
        <w:t xml:space="preserve"> </w:t>
      </w:r>
      <w:r w:rsidRPr="000D5517">
        <w:rPr>
          <w:b/>
          <w:bCs/>
          <w:i/>
        </w:rPr>
        <w:t>Термины.</w:t>
      </w:r>
      <w:r>
        <w:rPr>
          <w:b/>
          <w:bCs/>
          <w:i/>
        </w:rPr>
        <w:t xml:space="preserve"> </w:t>
      </w:r>
      <w:r w:rsidRPr="000D5517">
        <w:rPr>
          <w:b/>
          <w:bCs/>
          <w:i/>
        </w:rPr>
        <w:t>Фразеология, виды</w:t>
      </w:r>
      <w:r>
        <w:rPr>
          <w:b/>
          <w:bCs/>
          <w:i/>
        </w:rPr>
        <w:t xml:space="preserve"> </w:t>
      </w:r>
      <w:r w:rsidRPr="00955A45">
        <w:rPr>
          <w:b/>
          <w:bCs/>
          <w:i/>
        </w:rPr>
        <w:t>фразеологизмов.</w:t>
      </w:r>
      <w:r>
        <w:rPr>
          <w:b/>
          <w:bCs/>
          <w:i/>
        </w:rPr>
        <w:t xml:space="preserve"> </w:t>
      </w:r>
      <w:r w:rsidRPr="00955A45">
        <w:rPr>
          <w:b/>
          <w:bCs/>
          <w:i/>
        </w:rPr>
        <w:t>Пословицы и поговорки.</w:t>
      </w:r>
      <w:r>
        <w:rPr>
          <w:b/>
          <w:bCs/>
          <w:i/>
        </w:rPr>
        <w:t xml:space="preserve"> </w:t>
      </w:r>
      <w:r w:rsidRPr="00955A45">
        <w:rPr>
          <w:b/>
          <w:bCs/>
          <w:i/>
        </w:rPr>
        <w:t>Стилистические приемы</w:t>
      </w:r>
      <w:r w:rsidRPr="009012BE">
        <w:rPr>
          <w:b/>
          <w:i/>
        </w:rPr>
        <w:t>.</w:t>
      </w:r>
    </w:p>
    <w:p w14:paraId="617B4204" w14:textId="77777777" w:rsidR="007D613D" w:rsidRPr="00E819F2" w:rsidRDefault="007D613D" w:rsidP="007D613D">
      <w:pPr>
        <w:jc w:val="center"/>
        <w:rPr>
          <w:bCs/>
          <w:smallCaps/>
        </w:rPr>
      </w:pPr>
    </w:p>
    <w:p w14:paraId="50A08605" w14:textId="77777777" w:rsidR="007D613D" w:rsidRDefault="007D613D" w:rsidP="007D613D">
      <w:pPr>
        <w:rPr>
          <w:b/>
          <w:smallCaps/>
        </w:rPr>
      </w:pPr>
      <w:r>
        <w:rPr>
          <w:b/>
          <w:smallCaps/>
        </w:rPr>
        <w:t>задание  1</w:t>
      </w:r>
    </w:p>
    <w:p w14:paraId="39423D3E" w14:textId="77777777" w:rsidR="007D613D" w:rsidRDefault="007D613D" w:rsidP="007D613D">
      <w:pPr>
        <w:pStyle w:val="c2"/>
        <w:shd w:val="clear" w:color="auto" w:fill="FFFFFF"/>
        <w:spacing w:before="0" w:beforeAutospacing="0" w:after="0" w:afterAutospacing="0"/>
        <w:jc w:val="both"/>
        <w:rPr>
          <w:color w:val="000000"/>
        </w:rPr>
      </w:pPr>
      <w:r>
        <w:rPr>
          <w:rStyle w:val="c0"/>
          <w:i/>
          <w:iCs/>
          <w:color w:val="000000"/>
        </w:rPr>
        <w:t>Распределите слова на две группы: 1) термины; 2) жаргонизмы. Отметьте случаи, когда жаргонизмы возникли на основе переносных значений общеупотребительных слов.</w:t>
      </w:r>
    </w:p>
    <w:p w14:paraId="3D343BAE"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    Авторитет (опытный вор), акватория (участок водной поверхности), дотация (государственная помощь), моник (монитор), мыло (электронная почта), крутой (отличный, прекрасный, заслуживающий уважения), идиома (устойчивое выражение, свойственное только данному языку), предки (родители), депортация (насильственное переселение отдельных лиц и народов), нал (наличные деньги), чувак (молодой человек), хаос (стихия), тусовка (коллективное увеселительное мероприятие), фан (поклонник).</w:t>
      </w:r>
    </w:p>
    <w:p w14:paraId="17E258FB" w14:textId="77777777" w:rsidR="007D613D" w:rsidRPr="005604F4" w:rsidRDefault="007D613D" w:rsidP="007D613D">
      <w:pPr>
        <w:pStyle w:val="c2"/>
        <w:shd w:val="clear" w:color="auto" w:fill="FFFFFF"/>
        <w:spacing w:before="0" w:beforeAutospacing="0" w:after="0" w:afterAutospacing="0"/>
        <w:jc w:val="both"/>
        <w:rPr>
          <w:rStyle w:val="c0"/>
          <w:i/>
          <w:iCs/>
          <w:color w:val="FF0000"/>
        </w:rPr>
      </w:pPr>
      <w:r w:rsidRPr="005604F4">
        <w:rPr>
          <w:rStyle w:val="c0"/>
          <w:i/>
          <w:iCs/>
          <w:color w:val="FF0000"/>
        </w:rPr>
        <w:t> </w:t>
      </w:r>
    </w:p>
    <w:p w14:paraId="617C55B2" w14:textId="77777777" w:rsidR="007D613D" w:rsidRDefault="007D613D" w:rsidP="007D613D">
      <w:pPr>
        <w:rPr>
          <w:b/>
          <w:smallCaps/>
        </w:rPr>
      </w:pPr>
      <w:r>
        <w:rPr>
          <w:b/>
          <w:smallCaps/>
        </w:rPr>
        <w:t>задание  2</w:t>
      </w:r>
    </w:p>
    <w:p w14:paraId="79F0768F" w14:textId="77777777" w:rsidR="007D613D" w:rsidRDefault="007D613D" w:rsidP="007D613D">
      <w:pPr>
        <w:pStyle w:val="c2"/>
        <w:shd w:val="clear" w:color="auto" w:fill="FFFFFF"/>
        <w:spacing w:before="0" w:beforeAutospacing="0" w:after="0" w:afterAutospacing="0"/>
        <w:jc w:val="both"/>
        <w:rPr>
          <w:color w:val="000000"/>
        </w:rPr>
      </w:pPr>
      <w:r>
        <w:rPr>
          <w:rStyle w:val="c0"/>
          <w:i/>
          <w:iCs/>
          <w:color w:val="000000"/>
        </w:rPr>
        <w:t>Исключите «лишнее» слово</w:t>
      </w:r>
    </w:p>
    <w:p w14:paraId="1901578B"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1) Надоедливый, назойливый, навязчивый, дотошный, неотвязный, докучный.</w:t>
      </w:r>
    </w:p>
    <w:p w14:paraId="63883241"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2) Огорчиться, заплакать, расплакаться, разреветься, возрыдать.</w:t>
      </w:r>
    </w:p>
    <w:p w14:paraId="7AFCE1BE"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3) Затруднение, трудность, осложнение, заминка, загвоздка.</w:t>
      </w:r>
    </w:p>
    <w:p w14:paraId="526D3912" w14:textId="77777777" w:rsidR="007D613D" w:rsidRDefault="007D613D" w:rsidP="007D613D">
      <w:pPr>
        <w:pStyle w:val="c2"/>
        <w:shd w:val="clear" w:color="auto" w:fill="FFFFFF"/>
        <w:spacing w:before="0" w:beforeAutospacing="0" w:after="0" w:afterAutospacing="0"/>
        <w:jc w:val="both"/>
        <w:rPr>
          <w:rStyle w:val="c0"/>
          <w:color w:val="000000"/>
        </w:rPr>
      </w:pPr>
      <w:r>
        <w:rPr>
          <w:rStyle w:val="c0"/>
          <w:color w:val="000000"/>
        </w:rPr>
        <w:t>4) Поразить, победить, потрясти, ошеломить, огорошить, ошарашить.</w:t>
      </w:r>
    </w:p>
    <w:p w14:paraId="43335BE7" w14:textId="77777777" w:rsidR="007D613D" w:rsidRDefault="007D613D" w:rsidP="007D613D">
      <w:pPr>
        <w:pStyle w:val="c2"/>
        <w:shd w:val="clear" w:color="auto" w:fill="FFFFFF"/>
        <w:spacing w:before="0" w:beforeAutospacing="0" w:after="0" w:afterAutospacing="0"/>
        <w:jc w:val="both"/>
        <w:rPr>
          <w:rStyle w:val="c0"/>
          <w:color w:val="000000"/>
        </w:rPr>
      </w:pPr>
    </w:p>
    <w:p w14:paraId="24598A21" w14:textId="77777777" w:rsidR="007D613D" w:rsidRDefault="007D613D" w:rsidP="007D613D">
      <w:pPr>
        <w:rPr>
          <w:b/>
          <w:smallCaps/>
        </w:rPr>
      </w:pPr>
      <w:r>
        <w:rPr>
          <w:b/>
          <w:smallCaps/>
        </w:rPr>
        <w:t>задание  3</w:t>
      </w:r>
    </w:p>
    <w:p w14:paraId="1A14EC55" w14:textId="77777777" w:rsidR="007D613D" w:rsidRDefault="007D613D" w:rsidP="007D613D">
      <w:pPr>
        <w:pStyle w:val="c2"/>
        <w:shd w:val="clear" w:color="auto" w:fill="FFFFFF"/>
        <w:spacing w:before="0" w:beforeAutospacing="0" w:after="0" w:afterAutospacing="0"/>
        <w:jc w:val="both"/>
        <w:rPr>
          <w:color w:val="000000"/>
        </w:rPr>
      </w:pPr>
      <w:r>
        <w:rPr>
          <w:rStyle w:val="c0"/>
          <w:i/>
          <w:iCs/>
          <w:color w:val="000000"/>
        </w:rPr>
        <w:t>Определите значения просторечных слов, замените их литературными.</w:t>
      </w:r>
    </w:p>
    <w:p w14:paraId="2FBB3246"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Богатей, тепереча, манатки, тутошний, небось, умаяться, сызмала, смотаться, шибко, пузо, сдрейфить, расфуфыриться, укокошить.</w:t>
      </w:r>
    </w:p>
    <w:p w14:paraId="3B848684" w14:textId="77777777" w:rsidR="007D613D" w:rsidRDefault="007D613D" w:rsidP="007D613D">
      <w:pPr>
        <w:pStyle w:val="c2"/>
        <w:shd w:val="clear" w:color="auto" w:fill="FFFFFF"/>
        <w:spacing w:before="0" w:beforeAutospacing="0" w:after="0" w:afterAutospacing="0"/>
        <w:jc w:val="both"/>
        <w:rPr>
          <w:color w:val="000000"/>
        </w:rPr>
      </w:pPr>
    </w:p>
    <w:p w14:paraId="66293CAF"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5709F165" w14:textId="77777777" w:rsidR="007D613D" w:rsidRPr="009012BE" w:rsidRDefault="007D613D" w:rsidP="007D613D">
      <w:pPr>
        <w:rPr>
          <w:b/>
          <w:smallCaps/>
        </w:rPr>
      </w:pPr>
      <w:r>
        <w:rPr>
          <w:b/>
          <w:smallCaps/>
        </w:rPr>
        <w:t>задание  1</w:t>
      </w:r>
    </w:p>
    <w:p w14:paraId="337E9824" w14:textId="77777777" w:rsidR="007D613D" w:rsidRDefault="007D613D" w:rsidP="007D613D">
      <w:pPr>
        <w:pStyle w:val="af0"/>
        <w:spacing w:line="256" w:lineRule="auto"/>
        <w:rPr>
          <w:rFonts w:ascii="Times New Roman" w:hAnsi="Times New Roman" w:cs="Times New Roman"/>
          <w:sz w:val="24"/>
          <w:szCs w:val="24"/>
        </w:rPr>
      </w:pPr>
      <w:r>
        <w:rPr>
          <w:rFonts w:ascii="Times New Roman" w:hAnsi="Times New Roman" w:cs="Times New Roman"/>
          <w:sz w:val="24"/>
          <w:szCs w:val="24"/>
        </w:rPr>
        <w:t>Найти в произведении «На дне» и «Капитанская дочка» просторечия. Обозначить героев, которые используют просторечные выражения. С какой целью писатели используют просторечия в произведении?</w:t>
      </w:r>
    </w:p>
    <w:p w14:paraId="1A9F7EDD" w14:textId="77777777" w:rsidR="007D613D" w:rsidRDefault="007D613D" w:rsidP="007D613D">
      <w:pPr>
        <w:pStyle w:val="af0"/>
        <w:spacing w:line="256" w:lineRule="auto"/>
        <w:rPr>
          <w:rFonts w:ascii="Times New Roman" w:hAnsi="Times New Roman" w:cs="Times New Roman"/>
          <w:sz w:val="24"/>
          <w:szCs w:val="24"/>
        </w:rPr>
      </w:pPr>
    </w:p>
    <w:p w14:paraId="73D29955" w14:textId="77777777" w:rsidR="007D613D" w:rsidRPr="00955A45" w:rsidRDefault="007D613D" w:rsidP="007D613D">
      <w:pPr>
        <w:contextualSpacing/>
        <w:jc w:val="both"/>
        <w:rPr>
          <w:b/>
          <w:bCs/>
          <w:i/>
        </w:rPr>
      </w:pPr>
      <w:r w:rsidRPr="00A92550">
        <w:rPr>
          <w:b/>
          <w:bCs/>
          <w:i/>
        </w:rPr>
        <w:t>Вопросы для подготовки</w:t>
      </w:r>
      <w:r>
        <w:rPr>
          <w:b/>
          <w:bCs/>
          <w:i/>
        </w:rPr>
        <w:t>:</w:t>
      </w:r>
    </w:p>
    <w:p w14:paraId="715142CB" w14:textId="77777777" w:rsidR="007D613D" w:rsidRDefault="007D613D" w:rsidP="007D613D">
      <w:pPr>
        <w:pStyle w:val="af0"/>
        <w:spacing w:line="256" w:lineRule="auto"/>
        <w:rPr>
          <w:rFonts w:ascii="Times New Roman" w:hAnsi="Times New Roman" w:cs="Times New Roman"/>
          <w:sz w:val="24"/>
          <w:szCs w:val="24"/>
        </w:rPr>
      </w:pPr>
      <w:r w:rsidRPr="007D0037">
        <w:rPr>
          <w:rFonts w:ascii="Times New Roman" w:hAnsi="Times New Roman" w:cs="Times New Roman"/>
          <w:sz w:val="24"/>
          <w:szCs w:val="24"/>
        </w:rPr>
        <w:t>1.</w:t>
      </w:r>
      <w:r>
        <w:rPr>
          <w:rFonts w:ascii="Times New Roman" w:hAnsi="Times New Roman" w:cs="Times New Roman"/>
          <w:sz w:val="24"/>
          <w:szCs w:val="24"/>
        </w:rPr>
        <w:t xml:space="preserve"> В чём разница между диалектизмами и просторечиями?</w:t>
      </w:r>
    </w:p>
    <w:p w14:paraId="557C5BC2" w14:textId="77777777" w:rsidR="007D613D" w:rsidRDefault="007D613D" w:rsidP="007D613D">
      <w:pPr>
        <w:pStyle w:val="af0"/>
        <w:spacing w:line="256" w:lineRule="auto"/>
        <w:rPr>
          <w:rFonts w:ascii="Times New Roman" w:hAnsi="Times New Roman" w:cs="Times New Roman"/>
          <w:sz w:val="24"/>
          <w:szCs w:val="24"/>
        </w:rPr>
      </w:pPr>
      <w:r>
        <w:rPr>
          <w:rFonts w:ascii="Times New Roman" w:hAnsi="Times New Roman" w:cs="Times New Roman"/>
          <w:sz w:val="24"/>
          <w:szCs w:val="24"/>
        </w:rPr>
        <w:t>2. Укажите жаргонные слова, которые вы порой используете в своей речи. К какой социальной группе вы бы себя отнесли?</w:t>
      </w:r>
    </w:p>
    <w:p w14:paraId="1ED8FE9D" w14:textId="77777777" w:rsidR="007D613D" w:rsidRDefault="007D613D" w:rsidP="007D613D">
      <w:pPr>
        <w:pStyle w:val="af0"/>
        <w:spacing w:line="256" w:lineRule="auto"/>
        <w:rPr>
          <w:rFonts w:ascii="Times New Roman" w:hAnsi="Times New Roman" w:cs="Times New Roman"/>
          <w:sz w:val="24"/>
          <w:szCs w:val="24"/>
        </w:rPr>
      </w:pPr>
      <w:r>
        <w:rPr>
          <w:rFonts w:ascii="Times New Roman" w:hAnsi="Times New Roman" w:cs="Times New Roman"/>
          <w:sz w:val="24"/>
          <w:szCs w:val="24"/>
        </w:rPr>
        <w:t>3. Часто ли вы используете молодёжный сленг и в каких отраслях?</w:t>
      </w:r>
    </w:p>
    <w:p w14:paraId="05AC9E69" w14:textId="77777777" w:rsidR="007D613D" w:rsidRPr="007D0037" w:rsidRDefault="007D613D" w:rsidP="007D613D">
      <w:pPr>
        <w:pStyle w:val="af0"/>
        <w:spacing w:line="256" w:lineRule="auto"/>
        <w:rPr>
          <w:rFonts w:ascii="Times New Roman" w:hAnsi="Times New Roman" w:cs="Times New Roman"/>
          <w:sz w:val="24"/>
          <w:szCs w:val="24"/>
        </w:rPr>
      </w:pPr>
    </w:p>
    <w:p w14:paraId="4A45DFA9" w14:textId="77777777" w:rsidR="007D613D" w:rsidRDefault="007D613D" w:rsidP="007D613D">
      <w:pPr>
        <w:widowControl w:val="0"/>
        <w:ind w:left="20" w:right="140"/>
        <w:jc w:val="center"/>
        <w:rPr>
          <w:rFonts w:eastAsia="Calibri"/>
          <w:b/>
          <w:sz w:val="28"/>
          <w:szCs w:val="28"/>
        </w:rPr>
      </w:pPr>
    </w:p>
    <w:p w14:paraId="75A2351A" w14:textId="77777777" w:rsidR="007D613D" w:rsidRDefault="007D613D" w:rsidP="007D613D">
      <w:pPr>
        <w:widowControl w:val="0"/>
        <w:ind w:left="20" w:right="140"/>
        <w:jc w:val="center"/>
        <w:rPr>
          <w:rFonts w:eastAsia="Calibri"/>
          <w:b/>
          <w:sz w:val="28"/>
          <w:szCs w:val="28"/>
        </w:rPr>
      </w:pPr>
    </w:p>
    <w:p w14:paraId="6ADC170F" w14:textId="77777777" w:rsidR="007D613D" w:rsidRDefault="007D613D" w:rsidP="007D613D">
      <w:pPr>
        <w:widowControl w:val="0"/>
        <w:ind w:left="20" w:right="140"/>
        <w:jc w:val="center"/>
        <w:rPr>
          <w:rFonts w:eastAsia="Calibri"/>
          <w:b/>
          <w:sz w:val="28"/>
          <w:szCs w:val="28"/>
        </w:rPr>
      </w:pPr>
    </w:p>
    <w:p w14:paraId="186D9AF4" w14:textId="77777777" w:rsidR="007D613D" w:rsidRDefault="007D613D" w:rsidP="007D613D">
      <w:pPr>
        <w:widowControl w:val="0"/>
        <w:ind w:left="20" w:right="140"/>
        <w:jc w:val="center"/>
        <w:rPr>
          <w:rFonts w:eastAsia="Calibri"/>
          <w:b/>
          <w:sz w:val="28"/>
          <w:szCs w:val="28"/>
        </w:rPr>
      </w:pPr>
    </w:p>
    <w:p w14:paraId="3FDE49E6" w14:textId="77777777" w:rsidR="007D613D" w:rsidRDefault="007D613D" w:rsidP="007D613D">
      <w:pPr>
        <w:widowControl w:val="0"/>
        <w:ind w:left="20" w:right="140"/>
        <w:jc w:val="center"/>
        <w:rPr>
          <w:rFonts w:eastAsia="Calibri"/>
          <w:b/>
          <w:sz w:val="28"/>
          <w:szCs w:val="28"/>
        </w:rPr>
      </w:pPr>
    </w:p>
    <w:p w14:paraId="4DC5CC6D" w14:textId="77777777" w:rsidR="007D613D" w:rsidRDefault="007D613D" w:rsidP="007D613D">
      <w:pPr>
        <w:widowControl w:val="0"/>
        <w:ind w:left="20" w:right="140"/>
        <w:jc w:val="center"/>
        <w:rPr>
          <w:rFonts w:eastAsia="Calibri"/>
          <w:b/>
          <w:sz w:val="28"/>
          <w:szCs w:val="28"/>
        </w:rPr>
      </w:pPr>
    </w:p>
    <w:p w14:paraId="38406390" w14:textId="77777777" w:rsidR="007D613D" w:rsidRDefault="007D613D" w:rsidP="007D613D">
      <w:pPr>
        <w:widowControl w:val="0"/>
        <w:ind w:left="20" w:right="140"/>
        <w:jc w:val="center"/>
        <w:rPr>
          <w:rFonts w:eastAsia="Calibri"/>
          <w:b/>
          <w:sz w:val="28"/>
          <w:szCs w:val="28"/>
        </w:rPr>
      </w:pPr>
    </w:p>
    <w:p w14:paraId="19386FB8" w14:textId="77777777" w:rsidR="007D613D" w:rsidRDefault="007D613D" w:rsidP="007D613D">
      <w:pPr>
        <w:widowControl w:val="0"/>
        <w:ind w:left="20" w:right="140"/>
        <w:jc w:val="center"/>
        <w:rPr>
          <w:rFonts w:eastAsia="Calibri"/>
          <w:b/>
          <w:sz w:val="28"/>
          <w:szCs w:val="28"/>
        </w:rPr>
      </w:pPr>
    </w:p>
    <w:p w14:paraId="2522A89B" w14:textId="77777777" w:rsidR="007D613D" w:rsidRDefault="007D613D" w:rsidP="007D613D">
      <w:pPr>
        <w:widowControl w:val="0"/>
        <w:ind w:left="20" w:right="140"/>
        <w:jc w:val="center"/>
        <w:rPr>
          <w:rFonts w:eastAsia="Calibri"/>
          <w:b/>
          <w:sz w:val="28"/>
          <w:szCs w:val="28"/>
        </w:rPr>
      </w:pPr>
    </w:p>
    <w:p w14:paraId="3DAB1614" w14:textId="77777777" w:rsidR="007D613D" w:rsidRDefault="007D613D" w:rsidP="007D613D">
      <w:pPr>
        <w:widowControl w:val="0"/>
        <w:ind w:left="20" w:right="140"/>
        <w:jc w:val="center"/>
        <w:rPr>
          <w:rFonts w:eastAsia="Calibri"/>
          <w:b/>
          <w:sz w:val="28"/>
          <w:szCs w:val="28"/>
        </w:rPr>
      </w:pPr>
    </w:p>
    <w:p w14:paraId="677AD9F3" w14:textId="77777777" w:rsidR="007D613D" w:rsidRDefault="007D613D" w:rsidP="007D613D">
      <w:pPr>
        <w:widowControl w:val="0"/>
        <w:ind w:left="20" w:right="140"/>
        <w:jc w:val="center"/>
        <w:rPr>
          <w:rFonts w:eastAsia="Calibri"/>
          <w:b/>
          <w:sz w:val="28"/>
          <w:szCs w:val="28"/>
        </w:rPr>
      </w:pPr>
    </w:p>
    <w:p w14:paraId="6F083390" w14:textId="77777777" w:rsidR="007D613D" w:rsidRDefault="007D613D" w:rsidP="007D613D">
      <w:pPr>
        <w:jc w:val="center"/>
        <w:rPr>
          <w:rFonts w:eastAsia="Calibri"/>
          <w:b/>
          <w:sz w:val="28"/>
          <w:szCs w:val="28"/>
        </w:rPr>
      </w:pPr>
    </w:p>
    <w:p w14:paraId="28AF17EC" w14:textId="77777777" w:rsidR="007D613D" w:rsidRPr="002834BE" w:rsidRDefault="007D613D" w:rsidP="007D613D">
      <w:pPr>
        <w:jc w:val="center"/>
        <w:rPr>
          <w:b/>
          <w:bCs/>
        </w:rPr>
      </w:pPr>
      <w:r w:rsidRPr="00716370">
        <w:rPr>
          <w:b/>
          <w:bCs/>
        </w:rPr>
        <w:t>ПРАКТИЧЕСКАЯ РАБОТА №</w:t>
      </w:r>
      <w:r>
        <w:rPr>
          <w:b/>
          <w:bCs/>
        </w:rPr>
        <w:t xml:space="preserve"> 7</w:t>
      </w:r>
    </w:p>
    <w:p w14:paraId="60356EE8" w14:textId="77777777" w:rsidR="007D613D" w:rsidRPr="009012BE" w:rsidRDefault="007D613D" w:rsidP="007D613D">
      <w:pPr>
        <w:suppressAutoHyphens/>
        <w:snapToGrid w:val="0"/>
        <w:jc w:val="center"/>
        <w:rPr>
          <w:b/>
          <w:i/>
          <w:iCs/>
          <w:lang w:eastAsia="ar-SA"/>
        </w:rPr>
      </w:pPr>
      <w:r w:rsidRPr="000D5517">
        <w:rPr>
          <w:b/>
          <w:bCs/>
          <w:i/>
        </w:rPr>
        <w:t>Русская лексика с точки зрения ее употребления: диалектизмы,</w:t>
      </w:r>
      <w:r w:rsidRPr="00955A45">
        <w:rPr>
          <w:b/>
          <w:bCs/>
          <w:i/>
        </w:rPr>
        <w:t xml:space="preserve"> профессионализмы, термины</w:t>
      </w:r>
      <w:r w:rsidRPr="009012BE">
        <w:rPr>
          <w:b/>
          <w:i/>
        </w:rPr>
        <w:t>.</w:t>
      </w:r>
    </w:p>
    <w:p w14:paraId="7CECA0A1" w14:textId="77777777" w:rsidR="007D613D" w:rsidRPr="00E819F2" w:rsidRDefault="007D613D" w:rsidP="007D613D">
      <w:pPr>
        <w:jc w:val="center"/>
        <w:rPr>
          <w:bCs/>
          <w:smallCaps/>
        </w:rPr>
      </w:pPr>
    </w:p>
    <w:p w14:paraId="1CDB4557" w14:textId="77777777" w:rsidR="007D613D" w:rsidRDefault="007D613D" w:rsidP="007D613D">
      <w:pPr>
        <w:rPr>
          <w:b/>
          <w:smallCaps/>
        </w:rPr>
      </w:pPr>
      <w:r>
        <w:rPr>
          <w:b/>
          <w:smallCaps/>
        </w:rPr>
        <w:t>задание  1</w:t>
      </w:r>
    </w:p>
    <w:p w14:paraId="22FFD008" w14:textId="77777777" w:rsidR="007D613D" w:rsidRDefault="007D613D" w:rsidP="007D613D">
      <w:pPr>
        <w:rPr>
          <w:b/>
          <w:smallCaps/>
        </w:rPr>
      </w:pPr>
      <w:r>
        <w:rPr>
          <w:color w:val="000000"/>
        </w:rPr>
        <w:t>С какими профессиями связаны данные слова? Распределите их по группам.</w:t>
      </w:r>
    </w:p>
    <w:p w14:paraId="4ADC89F0" w14:textId="77777777" w:rsidR="007D613D" w:rsidRDefault="007D613D" w:rsidP="007D613D">
      <w:pPr>
        <w:jc w:val="both"/>
        <w:rPr>
          <w:b/>
          <w:smallCaps/>
        </w:rPr>
      </w:pPr>
      <w:r>
        <w:rPr>
          <w:i/>
          <w:iCs/>
          <w:color w:val="000000"/>
        </w:rPr>
        <w:t>Опера, кларнет, артиллерия, адвокат, снаряд, кросс, зарядка, приговор, соната, гармония, десант, присяжные, бомбардировка, патрон, преступник, батальон, разминка, аут, кодекс, ноктюрн, мелодия, зенитка, связист, закон, хоккей, тайм, кантата, пристав, вокал, ария, взвод, прыгун, судья, атлет, романс, окружение, ходатайство.</w:t>
      </w:r>
    </w:p>
    <w:p w14:paraId="09A49D86" w14:textId="77777777" w:rsidR="007D613D" w:rsidRDefault="007D613D" w:rsidP="007D613D">
      <w:pPr>
        <w:rPr>
          <w:b/>
          <w:smallCaps/>
        </w:rPr>
      </w:pPr>
    </w:p>
    <w:p w14:paraId="0B3BCF49" w14:textId="77777777" w:rsidR="007D613D" w:rsidRDefault="007D613D" w:rsidP="007D613D">
      <w:pPr>
        <w:rPr>
          <w:b/>
          <w:smallCaps/>
        </w:rPr>
      </w:pPr>
      <w:r>
        <w:rPr>
          <w:b/>
          <w:smallCaps/>
        </w:rPr>
        <w:t>задание  2</w:t>
      </w:r>
    </w:p>
    <w:p w14:paraId="108BE071" w14:textId="77777777" w:rsidR="007D613D" w:rsidRDefault="007D613D" w:rsidP="007D613D">
      <w:pPr>
        <w:shd w:val="clear" w:color="auto" w:fill="FFFFFF"/>
        <w:rPr>
          <w:color w:val="000000"/>
        </w:rPr>
      </w:pPr>
      <w:r>
        <w:rPr>
          <w:i/>
          <w:iCs/>
          <w:color w:val="000000"/>
        </w:rPr>
        <w:t>Прочтите следующий текст. Найдите диалектизмы. Попробуйте их объяснить.</w:t>
      </w:r>
    </w:p>
    <w:p w14:paraId="612DF603" w14:textId="77777777" w:rsidR="007D613D" w:rsidRDefault="007D613D" w:rsidP="007D613D">
      <w:pPr>
        <w:shd w:val="clear" w:color="auto" w:fill="FFFFFF"/>
        <w:ind w:firstLine="426"/>
        <w:jc w:val="both"/>
        <w:rPr>
          <w:color w:val="000000"/>
        </w:rPr>
      </w:pPr>
      <w:r>
        <w:rPr>
          <w:color w:val="000000"/>
        </w:rPr>
        <w:t>Мелкая скотина загнана во дворы. Коров подоили и отпустили в ночное, чтоб овод не одолевал. За поскотиной слышалось грубое бряканье ботал и тилилюканьеколокольцев. За заплотом нашего двора, под навесом зашевелились куры, одна упала с насеста, пробовала закудахтать, но петух угрюмо на нее прорычал, и сонная курица, не решаясь взлететь, присела на землю. Не загнал я куриц в стайку, пробегал, завтра гляди да гляди - в огород заберутся, яйца в жалице снесут.</w:t>
      </w:r>
    </w:p>
    <w:p w14:paraId="3B43BC50" w14:textId="77777777" w:rsidR="007D613D" w:rsidRDefault="007D613D" w:rsidP="007D613D">
      <w:pPr>
        <w:shd w:val="clear" w:color="auto" w:fill="FFFFFF"/>
        <w:jc w:val="right"/>
        <w:rPr>
          <w:color w:val="000000"/>
        </w:rPr>
      </w:pPr>
      <w:r>
        <w:rPr>
          <w:i/>
          <w:iCs/>
          <w:color w:val="000000"/>
        </w:rPr>
        <w:t>(В. П. Астафьев «Последний поклон»)</w:t>
      </w:r>
    </w:p>
    <w:p w14:paraId="309C2021" w14:textId="77777777" w:rsidR="007D613D" w:rsidRDefault="007D613D" w:rsidP="007D613D">
      <w:pPr>
        <w:shd w:val="clear" w:color="auto" w:fill="FFFFFF"/>
        <w:rPr>
          <w:color w:val="000000"/>
        </w:rPr>
      </w:pPr>
      <w:r>
        <w:rPr>
          <w:color w:val="000000"/>
        </w:rPr>
        <w:t>- Легко ли вам понять значение этих слов? Почему?</w:t>
      </w:r>
    </w:p>
    <w:p w14:paraId="70896E5F" w14:textId="77777777" w:rsidR="007D613D" w:rsidRDefault="007D613D" w:rsidP="007D613D">
      <w:pPr>
        <w:shd w:val="clear" w:color="auto" w:fill="FFFFFF"/>
        <w:rPr>
          <w:color w:val="000000"/>
        </w:rPr>
      </w:pPr>
      <w:r>
        <w:rPr>
          <w:color w:val="000000"/>
        </w:rPr>
        <w:t>- Где мы можем найти толкование слов.</w:t>
      </w:r>
    </w:p>
    <w:p w14:paraId="635C314A" w14:textId="77777777" w:rsidR="007D613D" w:rsidRDefault="007D613D" w:rsidP="007D613D">
      <w:pPr>
        <w:shd w:val="clear" w:color="auto" w:fill="FFFFFF"/>
        <w:rPr>
          <w:color w:val="000000"/>
        </w:rPr>
      </w:pPr>
      <w:r>
        <w:rPr>
          <w:color w:val="000000"/>
        </w:rPr>
        <w:t>- С какой целью В. П. Астафьев вводит в свой текст диалекты?</w:t>
      </w:r>
    </w:p>
    <w:p w14:paraId="62DBCA9C" w14:textId="77777777" w:rsidR="007D613D" w:rsidRDefault="007D613D" w:rsidP="007D613D">
      <w:pPr>
        <w:rPr>
          <w:b/>
          <w:smallCaps/>
        </w:rPr>
      </w:pPr>
    </w:p>
    <w:p w14:paraId="24F89DA3" w14:textId="77777777" w:rsidR="007D613D" w:rsidRDefault="007D613D" w:rsidP="007D613D">
      <w:pPr>
        <w:rPr>
          <w:b/>
          <w:smallCaps/>
        </w:rPr>
      </w:pPr>
      <w:r>
        <w:rPr>
          <w:b/>
          <w:smallCaps/>
        </w:rPr>
        <w:t>задание  3</w:t>
      </w:r>
    </w:p>
    <w:p w14:paraId="70C43D52" w14:textId="77777777" w:rsidR="007D613D" w:rsidRDefault="007D613D" w:rsidP="007D613D">
      <w:pPr>
        <w:shd w:val="clear" w:color="auto" w:fill="FFFFFF"/>
        <w:rPr>
          <w:color w:val="000000"/>
        </w:rPr>
      </w:pPr>
      <w:r>
        <w:rPr>
          <w:i/>
          <w:iCs/>
          <w:color w:val="000000"/>
        </w:rPr>
        <w:t>Прочтите следующий текст. Найдите термины. Попробуйте их объяснить.</w:t>
      </w:r>
    </w:p>
    <w:p w14:paraId="33715B17" w14:textId="77777777" w:rsidR="007D613D" w:rsidRDefault="007D613D" w:rsidP="007D613D">
      <w:pPr>
        <w:shd w:val="clear" w:color="auto" w:fill="FFFFFF"/>
        <w:jc w:val="both"/>
        <w:rPr>
          <w:color w:val="000000"/>
        </w:rPr>
      </w:pPr>
      <w:r>
        <w:rPr>
          <w:color w:val="000000"/>
        </w:rPr>
        <w:t>        Язык литературоведческой науки — ее теории и истории, — как известно, создавался из заимствований — у искусствоведения, собственно истории, философии, социологии, лингвистики, музыки, даже точных наук. Эволюцию литературоведения можно описать поэтому как историю постоянного обновления и расширения ее терминологического аппарата. Однако вторая половина XX столетия внесла в этот процесс чрезвычайную динамику и напряженность, ибо на границе перехода культуры от модернизма к постмодернизму обе составляющих названия той науки, о которой я веду речь (история литературы) — т.е. и «история» и «литература» — подверглись радикальной деконструкции, а сама возможность их сочетания, существенность их связи стали объектом сомнения.</w:t>
      </w:r>
    </w:p>
    <w:p w14:paraId="1EC05534" w14:textId="77777777" w:rsidR="007D613D" w:rsidRDefault="007D613D" w:rsidP="007D613D">
      <w:pPr>
        <w:shd w:val="clear" w:color="auto" w:fill="FFFFFF"/>
        <w:jc w:val="right"/>
        <w:rPr>
          <w:color w:val="000000"/>
        </w:rPr>
      </w:pPr>
      <w:r>
        <w:rPr>
          <w:i/>
          <w:iCs/>
          <w:color w:val="000000"/>
        </w:rPr>
        <w:t>(Н.Т. Пахсарьян «Проблемы теоретической поэтики»)</w:t>
      </w:r>
    </w:p>
    <w:p w14:paraId="5391692E" w14:textId="77777777" w:rsidR="007D613D" w:rsidRDefault="007D613D" w:rsidP="007D613D">
      <w:pPr>
        <w:shd w:val="clear" w:color="auto" w:fill="FFFFFF"/>
        <w:rPr>
          <w:color w:val="000000"/>
        </w:rPr>
      </w:pPr>
      <w:r>
        <w:rPr>
          <w:color w:val="000000"/>
        </w:rPr>
        <w:t>- Легко ли вам понять значение этих слов? Почему?</w:t>
      </w:r>
    </w:p>
    <w:p w14:paraId="0C7CF9E2" w14:textId="77777777" w:rsidR="007D613D" w:rsidRDefault="007D613D" w:rsidP="007D613D">
      <w:pPr>
        <w:shd w:val="clear" w:color="auto" w:fill="FFFFFF"/>
        <w:rPr>
          <w:color w:val="000000"/>
        </w:rPr>
      </w:pPr>
      <w:r>
        <w:rPr>
          <w:color w:val="000000"/>
        </w:rPr>
        <w:t>- Где мы можем найти толкование слов.</w:t>
      </w:r>
    </w:p>
    <w:p w14:paraId="318B035B" w14:textId="77777777" w:rsidR="007D613D" w:rsidRDefault="007D613D" w:rsidP="007D613D">
      <w:pPr>
        <w:shd w:val="clear" w:color="auto" w:fill="FFFFFF"/>
        <w:rPr>
          <w:color w:val="000000"/>
        </w:rPr>
      </w:pPr>
      <w:r>
        <w:rPr>
          <w:color w:val="000000"/>
        </w:rPr>
        <w:t>- С какой целью автор вводит в текст терминологию?</w:t>
      </w:r>
    </w:p>
    <w:p w14:paraId="3D0C9300" w14:textId="77777777" w:rsidR="007D613D" w:rsidRDefault="007D613D" w:rsidP="007D613D">
      <w:pPr>
        <w:rPr>
          <w:b/>
          <w:smallCaps/>
        </w:rPr>
      </w:pPr>
    </w:p>
    <w:p w14:paraId="267031C8" w14:textId="77777777" w:rsidR="007D613D" w:rsidRDefault="007D613D" w:rsidP="007D613D">
      <w:pPr>
        <w:rPr>
          <w:b/>
          <w:smallCaps/>
        </w:rPr>
      </w:pPr>
      <w:r>
        <w:rPr>
          <w:b/>
          <w:smallCaps/>
        </w:rPr>
        <w:t>задание  4</w:t>
      </w:r>
    </w:p>
    <w:p w14:paraId="393283C6" w14:textId="77777777" w:rsidR="007D613D" w:rsidRDefault="007D613D" w:rsidP="007D613D">
      <w:pPr>
        <w:shd w:val="clear" w:color="auto" w:fill="FFFFFF"/>
        <w:rPr>
          <w:color w:val="000000"/>
        </w:rPr>
      </w:pPr>
      <w:r>
        <w:rPr>
          <w:i/>
          <w:iCs/>
          <w:color w:val="000000"/>
        </w:rPr>
        <w:t>Прочтите следующий текст. Найдите профессионализмы. Попробуйте их объяснить.</w:t>
      </w:r>
    </w:p>
    <w:p w14:paraId="61F60CA8" w14:textId="77777777" w:rsidR="007D613D" w:rsidRDefault="007D613D" w:rsidP="007D613D">
      <w:pPr>
        <w:shd w:val="clear" w:color="auto" w:fill="FFFFFF"/>
        <w:jc w:val="both"/>
        <w:rPr>
          <w:color w:val="000000"/>
        </w:rPr>
      </w:pPr>
      <w:r>
        <w:rPr>
          <w:color w:val="000000"/>
        </w:rPr>
        <w:t>        Непосредственно вслед за сим удален после трепанации черепной коробки придаток мозга - гипофиз и заменен человеческим от вышеуказанного мужчины.</w:t>
      </w:r>
    </w:p>
    <w:p w14:paraId="37507F0B" w14:textId="77777777" w:rsidR="007D613D" w:rsidRDefault="007D613D" w:rsidP="007D613D">
      <w:pPr>
        <w:shd w:val="clear" w:color="auto" w:fill="FFFFFF"/>
        <w:jc w:val="both"/>
        <w:rPr>
          <w:color w:val="000000"/>
        </w:rPr>
      </w:pPr>
      <w:r>
        <w:rPr>
          <w:color w:val="000000"/>
        </w:rPr>
        <w:t>Истрачено 8 кубиков хлороформа, 1 шприц камфары, 2 шприца адреналина в сердце.</w:t>
      </w:r>
    </w:p>
    <w:p w14:paraId="2626A60F" w14:textId="77777777" w:rsidR="007D613D" w:rsidRDefault="007D613D" w:rsidP="007D613D">
      <w:pPr>
        <w:shd w:val="clear" w:color="auto" w:fill="FFFFFF"/>
        <w:jc w:val="both"/>
        <w:rPr>
          <w:color w:val="000000"/>
        </w:rPr>
      </w:pPr>
      <w:r>
        <w:rPr>
          <w:color w:val="000000"/>
        </w:rPr>
        <w:t>        Показание к операции: постановка опыта Преображенского с комбинированной пересадкой гипофиза и яичек для выяснения вопроса о приживаемости гипофиза, а в дальнейшем - о его влиянии на омоложение организма у людей. Оперировал профессор Ф. Ф. Преображенский.</w:t>
      </w:r>
    </w:p>
    <w:p w14:paraId="33BD57DB" w14:textId="77777777" w:rsidR="007D613D" w:rsidRDefault="007D613D" w:rsidP="007D613D">
      <w:pPr>
        <w:shd w:val="clear" w:color="auto" w:fill="FFFFFF"/>
        <w:jc w:val="right"/>
        <w:rPr>
          <w:color w:val="000000"/>
        </w:rPr>
      </w:pPr>
      <w:r>
        <w:rPr>
          <w:color w:val="000000"/>
        </w:rPr>
        <w:t>(</w:t>
      </w:r>
      <w:r>
        <w:rPr>
          <w:color w:val="000000"/>
          <w:sz w:val="20"/>
          <w:szCs w:val="20"/>
        </w:rPr>
        <w:t xml:space="preserve">М.А.БУЛГАКОВ </w:t>
      </w:r>
      <w:r>
        <w:rPr>
          <w:color w:val="000000"/>
        </w:rPr>
        <w:t>«Собачье сердце)</w:t>
      </w:r>
    </w:p>
    <w:p w14:paraId="01E02E33" w14:textId="77777777" w:rsidR="007D613D" w:rsidRDefault="007D613D" w:rsidP="007D613D">
      <w:pPr>
        <w:shd w:val="clear" w:color="auto" w:fill="FFFFFF"/>
        <w:rPr>
          <w:color w:val="000000"/>
        </w:rPr>
      </w:pPr>
      <w:r>
        <w:rPr>
          <w:color w:val="000000"/>
        </w:rPr>
        <w:t>- Легко ли вам понять значение этих слов? Почему?</w:t>
      </w:r>
    </w:p>
    <w:p w14:paraId="10591281" w14:textId="77777777" w:rsidR="007D613D" w:rsidRDefault="007D613D" w:rsidP="007D613D">
      <w:pPr>
        <w:shd w:val="clear" w:color="auto" w:fill="FFFFFF"/>
        <w:rPr>
          <w:color w:val="000000"/>
        </w:rPr>
      </w:pPr>
      <w:r>
        <w:rPr>
          <w:color w:val="000000"/>
        </w:rPr>
        <w:t>- Где мы можем найти толкование слов.</w:t>
      </w:r>
    </w:p>
    <w:p w14:paraId="44278647" w14:textId="77777777" w:rsidR="007D613D" w:rsidRDefault="007D613D" w:rsidP="007D613D">
      <w:pPr>
        <w:shd w:val="clear" w:color="auto" w:fill="FFFFFF"/>
        <w:rPr>
          <w:color w:val="000000"/>
        </w:rPr>
      </w:pPr>
      <w:r>
        <w:rPr>
          <w:color w:val="000000"/>
        </w:rPr>
        <w:t>- С какой целью автор вводит в свой текст профессионализмы?</w:t>
      </w:r>
    </w:p>
    <w:p w14:paraId="3B57311A" w14:textId="77777777" w:rsidR="007D613D" w:rsidRDefault="007D613D" w:rsidP="007D613D">
      <w:pPr>
        <w:jc w:val="both"/>
        <w:rPr>
          <w:b/>
          <w:smallCaps/>
        </w:rPr>
      </w:pPr>
    </w:p>
    <w:p w14:paraId="1B038E16" w14:textId="77777777" w:rsidR="007D613D" w:rsidRDefault="007D613D" w:rsidP="007D613D">
      <w:pPr>
        <w:shd w:val="clear" w:color="auto" w:fill="FFFFFF"/>
        <w:rPr>
          <w:color w:val="000000"/>
        </w:rPr>
      </w:pPr>
    </w:p>
    <w:p w14:paraId="726E9B16"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18408492" w14:textId="77777777" w:rsidR="007D613D" w:rsidRPr="009012BE" w:rsidRDefault="007D613D" w:rsidP="007D613D">
      <w:pPr>
        <w:rPr>
          <w:b/>
          <w:smallCaps/>
        </w:rPr>
      </w:pPr>
      <w:r>
        <w:rPr>
          <w:b/>
          <w:smallCaps/>
        </w:rPr>
        <w:t>задание  1</w:t>
      </w:r>
    </w:p>
    <w:p w14:paraId="7E2A85F7" w14:textId="77777777" w:rsidR="007D613D" w:rsidRDefault="007D613D" w:rsidP="007D613D">
      <w:pPr>
        <w:pStyle w:val="c2"/>
        <w:shd w:val="clear" w:color="auto" w:fill="FFFFFF"/>
        <w:spacing w:before="0" w:beforeAutospacing="0" w:after="0" w:afterAutospacing="0"/>
        <w:jc w:val="both"/>
        <w:rPr>
          <w:color w:val="000000"/>
        </w:rPr>
      </w:pPr>
      <w:r>
        <w:rPr>
          <w:rStyle w:val="c0"/>
          <w:i/>
          <w:iCs/>
          <w:color w:val="000000"/>
        </w:rPr>
        <w:t>Сгруппируйте приведённые слова по сферам употребления: 1) общеупотребительные; 2) специальные; 3) диалекты; 4) жаргонизмы.</w:t>
      </w:r>
    </w:p>
    <w:p w14:paraId="40624606" w14:textId="77777777" w:rsidR="007D613D" w:rsidRDefault="007D613D" w:rsidP="007D613D">
      <w:pPr>
        <w:pStyle w:val="c2"/>
        <w:shd w:val="clear" w:color="auto" w:fill="FFFFFF"/>
        <w:spacing w:before="0" w:beforeAutospacing="0" w:after="0" w:afterAutospacing="0"/>
        <w:jc w:val="both"/>
        <w:rPr>
          <w:color w:val="000000"/>
        </w:rPr>
      </w:pPr>
      <w:r>
        <w:rPr>
          <w:rStyle w:val="c0"/>
          <w:color w:val="000000"/>
        </w:rPr>
        <w:t>Ахнуть, курсач, актуальный, взыскание, трёпка, вещий, вкалывать, доверенность, дефект, иждивение, забота, коменда,  вакуоль, иск, книжка, косинус, картошка, начертать, норма, нормальный, отлынивать, пневмония, чахотка, работа, рот, трудиться, уста, эксперимент.</w:t>
      </w:r>
    </w:p>
    <w:p w14:paraId="1525203C" w14:textId="77777777" w:rsidR="007D613D" w:rsidRDefault="007D613D" w:rsidP="007D613D">
      <w:pPr>
        <w:rPr>
          <w:b/>
          <w:smallCaps/>
        </w:rPr>
      </w:pPr>
    </w:p>
    <w:p w14:paraId="4C525F49" w14:textId="77777777" w:rsidR="007D613D" w:rsidRPr="009012BE" w:rsidRDefault="007D613D" w:rsidP="007D613D">
      <w:pPr>
        <w:rPr>
          <w:b/>
          <w:smallCaps/>
        </w:rPr>
      </w:pPr>
      <w:r>
        <w:rPr>
          <w:b/>
          <w:smallCaps/>
        </w:rPr>
        <w:t>задание  2</w:t>
      </w:r>
    </w:p>
    <w:p w14:paraId="0F1E43EC" w14:textId="77777777" w:rsidR="007D613D" w:rsidRDefault="007D613D" w:rsidP="007D613D">
      <w:pPr>
        <w:jc w:val="both"/>
        <w:textAlignment w:val="baseline"/>
        <w:rPr>
          <w:i/>
        </w:rPr>
      </w:pPr>
      <w:r>
        <w:rPr>
          <w:i/>
        </w:rPr>
        <w:t>Разделите приведенные диалектные слова на группы: 1) лексические; 2) этнографические; 3) лексико-семан</w:t>
      </w:r>
      <w:r>
        <w:rPr>
          <w:i/>
        </w:rPr>
        <w:softHyphen/>
        <w:t>тические; 4) словообразовательные; 5) фонетические; 6) морфо</w:t>
      </w:r>
      <w:r>
        <w:rPr>
          <w:i/>
        </w:rPr>
        <w:softHyphen/>
        <w:t>ло</w:t>
      </w:r>
      <w:r>
        <w:rPr>
          <w:i/>
        </w:rPr>
        <w:softHyphen/>
        <w:t>гические.</w:t>
      </w:r>
    </w:p>
    <w:p w14:paraId="17206464" w14:textId="77777777" w:rsidR="007D613D" w:rsidRDefault="007D613D" w:rsidP="007D613D">
      <w:pPr>
        <w:ind w:firstLine="255"/>
        <w:jc w:val="both"/>
        <w:textAlignment w:val="baseline"/>
      </w:pPr>
      <w:r>
        <w:t>Завсегда (всегда), у мене, куль (старинный мужской головной убор), виски (волосы), манарка (род верхней одежды), подзёмка (поземка), испужать (испугать), кряпива (крапива), мост (пол в избе), дождь идёть, кролиха (крольчиха), рысаком (рысью), шанежки (пирожки, приготовленные особым образом), шабёр (сосед), вострай (острый), дохтор (доктор), энтот (этот), медвётка (небольшой бредень), месяц сияет над полям, баз (крытый двор), большуха (старшая в доме, хозяйка), гаркать (сильно кричать), утирка (полотенце), нетути (нет), сядой (седой), ухобот (сорный хлеб).</w:t>
      </w:r>
    </w:p>
    <w:p w14:paraId="50B817E2" w14:textId="77777777" w:rsidR="007D613D" w:rsidRPr="00CF78AB" w:rsidRDefault="007D613D" w:rsidP="007D613D">
      <w:pPr>
        <w:widowControl w:val="0"/>
        <w:ind w:left="20" w:right="140"/>
        <w:rPr>
          <w:rFonts w:eastAsia="Calibri"/>
          <w:bCs/>
          <w:sz w:val="28"/>
          <w:szCs w:val="28"/>
        </w:rPr>
      </w:pPr>
    </w:p>
    <w:p w14:paraId="417924D9" w14:textId="77777777" w:rsidR="007D613D" w:rsidRPr="006A2D08" w:rsidRDefault="007D613D" w:rsidP="007D613D">
      <w:pPr>
        <w:contextualSpacing/>
        <w:jc w:val="both"/>
        <w:rPr>
          <w:b/>
          <w:bCs/>
          <w:i/>
        </w:rPr>
      </w:pPr>
      <w:r w:rsidRPr="006A2D08">
        <w:rPr>
          <w:b/>
          <w:bCs/>
          <w:i/>
        </w:rPr>
        <w:t>Вопросы для подготовки</w:t>
      </w:r>
    </w:p>
    <w:p w14:paraId="5F877A50" w14:textId="77777777" w:rsidR="007D613D" w:rsidRPr="006A2D08" w:rsidRDefault="007D613D" w:rsidP="007D613D">
      <w:pPr>
        <w:widowControl w:val="0"/>
        <w:ind w:left="20" w:right="140"/>
        <w:rPr>
          <w:rFonts w:eastAsia="Calibri"/>
          <w:bCs/>
        </w:rPr>
      </w:pPr>
      <w:r>
        <w:rPr>
          <w:rFonts w:eastAsia="Calibri"/>
          <w:bCs/>
        </w:rPr>
        <w:t>1</w:t>
      </w:r>
      <w:r w:rsidRPr="006A2D08">
        <w:rPr>
          <w:rFonts w:eastAsia="Calibri"/>
          <w:bCs/>
        </w:rPr>
        <w:t>. Роль диалектизмов в русской литературе.</w:t>
      </w:r>
    </w:p>
    <w:p w14:paraId="6B6C34F6" w14:textId="77777777" w:rsidR="007D613D" w:rsidRPr="006A2D08" w:rsidRDefault="007D613D" w:rsidP="007D613D">
      <w:pPr>
        <w:widowControl w:val="0"/>
        <w:ind w:left="20" w:right="140"/>
        <w:rPr>
          <w:rFonts w:eastAsia="Calibri"/>
          <w:bCs/>
        </w:rPr>
      </w:pPr>
      <w:r>
        <w:rPr>
          <w:rFonts w:eastAsia="Calibri"/>
          <w:bCs/>
        </w:rPr>
        <w:t>2</w:t>
      </w:r>
      <w:r w:rsidRPr="006A2D08">
        <w:rPr>
          <w:rFonts w:eastAsia="Calibri"/>
          <w:bCs/>
        </w:rPr>
        <w:t>. Профессионализмы – это…</w:t>
      </w:r>
    </w:p>
    <w:p w14:paraId="3138C2C5" w14:textId="77777777" w:rsidR="007D613D" w:rsidRPr="006A2D08" w:rsidRDefault="007D613D" w:rsidP="007D613D">
      <w:pPr>
        <w:widowControl w:val="0"/>
        <w:ind w:left="20" w:right="140"/>
        <w:rPr>
          <w:rFonts w:eastAsia="Calibri"/>
          <w:bCs/>
        </w:rPr>
      </w:pPr>
      <w:r>
        <w:rPr>
          <w:rFonts w:eastAsia="Calibri"/>
          <w:bCs/>
        </w:rPr>
        <w:t>3</w:t>
      </w:r>
      <w:r w:rsidRPr="006A2D08">
        <w:rPr>
          <w:rFonts w:eastAsia="Calibri"/>
          <w:bCs/>
        </w:rPr>
        <w:t>.Чем отличаются друг от друга профессионализмы и термины?</w:t>
      </w:r>
    </w:p>
    <w:p w14:paraId="6994CDB7" w14:textId="77777777" w:rsidR="007D613D" w:rsidRPr="006A2D08" w:rsidRDefault="007D613D" w:rsidP="007D613D">
      <w:pPr>
        <w:widowControl w:val="0"/>
        <w:ind w:left="20" w:right="140"/>
        <w:rPr>
          <w:rFonts w:eastAsia="Calibri"/>
          <w:bCs/>
        </w:rPr>
      </w:pPr>
      <w:r>
        <w:rPr>
          <w:rFonts w:eastAsia="Calibri"/>
          <w:bCs/>
        </w:rPr>
        <w:t>4</w:t>
      </w:r>
      <w:r w:rsidRPr="006A2D08">
        <w:rPr>
          <w:rFonts w:eastAsia="Calibri"/>
          <w:bCs/>
        </w:rPr>
        <w:t>. Какие бывают диалектизмы?</w:t>
      </w:r>
    </w:p>
    <w:p w14:paraId="0CA4D0A2" w14:textId="77777777" w:rsidR="007D613D" w:rsidRPr="006A2D08" w:rsidRDefault="007D613D" w:rsidP="007D613D">
      <w:pPr>
        <w:widowControl w:val="0"/>
        <w:ind w:left="20" w:right="140"/>
        <w:rPr>
          <w:rFonts w:eastAsia="Calibri"/>
          <w:bCs/>
        </w:rPr>
      </w:pPr>
    </w:p>
    <w:p w14:paraId="29E48097" w14:textId="77777777" w:rsidR="007D613D" w:rsidRDefault="007D613D" w:rsidP="007D613D">
      <w:pPr>
        <w:widowControl w:val="0"/>
        <w:ind w:left="20" w:right="140"/>
        <w:rPr>
          <w:rFonts w:eastAsia="Calibri"/>
          <w:bCs/>
          <w:sz w:val="28"/>
          <w:szCs w:val="28"/>
        </w:rPr>
      </w:pPr>
    </w:p>
    <w:p w14:paraId="3E25DB00" w14:textId="77777777" w:rsidR="007D613D" w:rsidRDefault="007D613D" w:rsidP="007D613D">
      <w:pPr>
        <w:widowControl w:val="0"/>
        <w:ind w:left="20" w:right="140"/>
        <w:rPr>
          <w:rFonts w:eastAsia="Calibri"/>
          <w:bCs/>
          <w:sz w:val="28"/>
          <w:szCs w:val="28"/>
        </w:rPr>
      </w:pPr>
    </w:p>
    <w:p w14:paraId="4D4F670A" w14:textId="77777777" w:rsidR="007D613D" w:rsidRDefault="007D613D" w:rsidP="007D613D">
      <w:pPr>
        <w:widowControl w:val="0"/>
        <w:ind w:left="20" w:right="140"/>
        <w:rPr>
          <w:rFonts w:eastAsia="Calibri"/>
          <w:bCs/>
          <w:sz w:val="28"/>
          <w:szCs w:val="28"/>
        </w:rPr>
      </w:pPr>
    </w:p>
    <w:p w14:paraId="7A30D4E1" w14:textId="77777777" w:rsidR="007D613D" w:rsidRDefault="007D613D" w:rsidP="007D613D">
      <w:pPr>
        <w:widowControl w:val="0"/>
        <w:ind w:left="20" w:right="140"/>
        <w:rPr>
          <w:rFonts w:eastAsia="Calibri"/>
          <w:bCs/>
          <w:sz w:val="28"/>
          <w:szCs w:val="28"/>
        </w:rPr>
      </w:pPr>
    </w:p>
    <w:p w14:paraId="3E63AB4F" w14:textId="77777777" w:rsidR="007D613D" w:rsidRDefault="007D613D" w:rsidP="007D613D">
      <w:pPr>
        <w:widowControl w:val="0"/>
        <w:ind w:left="20" w:right="140"/>
        <w:rPr>
          <w:rFonts w:eastAsia="Calibri"/>
          <w:bCs/>
          <w:sz w:val="28"/>
          <w:szCs w:val="28"/>
        </w:rPr>
      </w:pPr>
    </w:p>
    <w:p w14:paraId="10AFBB03" w14:textId="77777777" w:rsidR="007D613D" w:rsidRDefault="007D613D" w:rsidP="007D613D">
      <w:pPr>
        <w:widowControl w:val="0"/>
        <w:ind w:left="20" w:right="140"/>
        <w:rPr>
          <w:rFonts w:eastAsia="Calibri"/>
          <w:bCs/>
          <w:sz w:val="28"/>
          <w:szCs w:val="28"/>
        </w:rPr>
      </w:pPr>
    </w:p>
    <w:p w14:paraId="40A6163D" w14:textId="77777777" w:rsidR="007D613D" w:rsidRDefault="007D613D" w:rsidP="007D613D">
      <w:pPr>
        <w:widowControl w:val="0"/>
        <w:ind w:left="20" w:right="140"/>
        <w:rPr>
          <w:rFonts w:eastAsia="Calibri"/>
          <w:bCs/>
          <w:sz w:val="28"/>
          <w:szCs w:val="28"/>
        </w:rPr>
      </w:pPr>
    </w:p>
    <w:p w14:paraId="3EB00C2F" w14:textId="77777777" w:rsidR="007D613D" w:rsidRDefault="007D613D" w:rsidP="007D613D">
      <w:pPr>
        <w:widowControl w:val="0"/>
        <w:ind w:left="20" w:right="140"/>
        <w:rPr>
          <w:rFonts w:eastAsia="Calibri"/>
          <w:bCs/>
          <w:sz w:val="28"/>
          <w:szCs w:val="28"/>
        </w:rPr>
      </w:pPr>
    </w:p>
    <w:p w14:paraId="02D041BE" w14:textId="77777777" w:rsidR="007D613D" w:rsidRDefault="007D613D" w:rsidP="007D613D">
      <w:pPr>
        <w:widowControl w:val="0"/>
        <w:ind w:left="20" w:right="140"/>
        <w:rPr>
          <w:rFonts w:eastAsia="Calibri"/>
          <w:bCs/>
          <w:sz w:val="28"/>
          <w:szCs w:val="28"/>
        </w:rPr>
      </w:pPr>
    </w:p>
    <w:p w14:paraId="0A76C143" w14:textId="77777777" w:rsidR="007D613D" w:rsidRDefault="007D613D" w:rsidP="007D613D">
      <w:pPr>
        <w:widowControl w:val="0"/>
        <w:ind w:left="20" w:right="140"/>
        <w:rPr>
          <w:rFonts w:eastAsia="Calibri"/>
          <w:bCs/>
          <w:sz w:val="28"/>
          <w:szCs w:val="28"/>
        </w:rPr>
      </w:pPr>
    </w:p>
    <w:p w14:paraId="08E0D367" w14:textId="77777777" w:rsidR="007D613D" w:rsidRDefault="007D613D" w:rsidP="007D613D">
      <w:pPr>
        <w:widowControl w:val="0"/>
        <w:ind w:left="20" w:right="140"/>
        <w:rPr>
          <w:rFonts w:eastAsia="Calibri"/>
          <w:bCs/>
          <w:sz w:val="28"/>
          <w:szCs w:val="28"/>
        </w:rPr>
      </w:pPr>
    </w:p>
    <w:p w14:paraId="341AD965" w14:textId="77777777" w:rsidR="007D613D" w:rsidRDefault="007D613D" w:rsidP="007D613D">
      <w:pPr>
        <w:widowControl w:val="0"/>
        <w:ind w:left="20" w:right="140"/>
        <w:rPr>
          <w:rFonts w:eastAsia="Calibri"/>
          <w:bCs/>
          <w:sz w:val="28"/>
          <w:szCs w:val="28"/>
        </w:rPr>
      </w:pPr>
    </w:p>
    <w:p w14:paraId="0512D11D" w14:textId="77777777" w:rsidR="007D613D" w:rsidRDefault="007D613D" w:rsidP="007D613D">
      <w:pPr>
        <w:widowControl w:val="0"/>
        <w:ind w:left="20" w:right="140"/>
        <w:rPr>
          <w:rFonts w:eastAsia="Calibri"/>
          <w:bCs/>
          <w:sz w:val="28"/>
          <w:szCs w:val="28"/>
        </w:rPr>
      </w:pPr>
    </w:p>
    <w:p w14:paraId="3DECF4D1" w14:textId="77777777" w:rsidR="007D613D" w:rsidRDefault="007D613D" w:rsidP="007D613D">
      <w:pPr>
        <w:widowControl w:val="0"/>
        <w:ind w:left="20" w:right="140"/>
        <w:rPr>
          <w:rFonts w:eastAsia="Calibri"/>
          <w:bCs/>
          <w:sz w:val="28"/>
          <w:szCs w:val="28"/>
        </w:rPr>
      </w:pPr>
    </w:p>
    <w:p w14:paraId="4678C101" w14:textId="77777777" w:rsidR="007D613D" w:rsidRDefault="007D613D" w:rsidP="007D613D">
      <w:pPr>
        <w:widowControl w:val="0"/>
        <w:ind w:left="20" w:right="140"/>
        <w:rPr>
          <w:rFonts w:eastAsia="Calibri"/>
          <w:bCs/>
          <w:sz w:val="28"/>
          <w:szCs w:val="28"/>
        </w:rPr>
      </w:pPr>
    </w:p>
    <w:p w14:paraId="21911D5B" w14:textId="77777777" w:rsidR="007D613D" w:rsidRDefault="007D613D" w:rsidP="007D613D">
      <w:pPr>
        <w:widowControl w:val="0"/>
        <w:ind w:left="20" w:right="140"/>
        <w:rPr>
          <w:rFonts w:eastAsia="Calibri"/>
          <w:bCs/>
          <w:sz w:val="28"/>
          <w:szCs w:val="28"/>
        </w:rPr>
      </w:pPr>
    </w:p>
    <w:p w14:paraId="571FE54D" w14:textId="77777777" w:rsidR="007D613D" w:rsidRDefault="007D613D" w:rsidP="007D613D">
      <w:pPr>
        <w:widowControl w:val="0"/>
        <w:ind w:left="20" w:right="140"/>
        <w:rPr>
          <w:rFonts w:eastAsia="Calibri"/>
          <w:bCs/>
          <w:sz w:val="28"/>
          <w:szCs w:val="28"/>
        </w:rPr>
      </w:pPr>
    </w:p>
    <w:p w14:paraId="7DACB27B" w14:textId="77777777" w:rsidR="007D613D" w:rsidRDefault="007D613D" w:rsidP="007D613D">
      <w:pPr>
        <w:widowControl w:val="0"/>
        <w:ind w:left="20" w:right="140"/>
        <w:rPr>
          <w:rFonts w:eastAsia="Calibri"/>
          <w:bCs/>
          <w:sz w:val="28"/>
          <w:szCs w:val="28"/>
        </w:rPr>
      </w:pPr>
    </w:p>
    <w:p w14:paraId="65480E05" w14:textId="77777777" w:rsidR="007D613D" w:rsidRPr="00CF78AB" w:rsidRDefault="007D613D" w:rsidP="007D613D">
      <w:pPr>
        <w:widowControl w:val="0"/>
        <w:ind w:left="20" w:right="140"/>
        <w:rPr>
          <w:rFonts w:eastAsia="Calibri"/>
          <w:bCs/>
          <w:sz w:val="28"/>
          <w:szCs w:val="28"/>
        </w:rPr>
      </w:pPr>
    </w:p>
    <w:p w14:paraId="184EC10B" w14:textId="77777777" w:rsidR="007D613D" w:rsidRPr="00716370" w:rsidRDefault="007D613D" w:rsidP="007D613D">
      <w:pPr>
        <w:jc w:val="center"/>
        <w:rPr>
          <w:b/>
          <w:bCs/>
        </w:rPr>
      </w:pPr>
      <w:r w:rsidRPr="00716370">
        <w:rPr>
          <w:b/>
          <w:bCs/>
        </w:rPr>
        <w:t>ПРАКТИЧЕСКАЯ РАБОТА №</w:t>
      </w:r>
      <w:r>
        <w:rPr>
          <w:b/>
          <w:bCs/>
        </w:rPr>
        <w:t xml:space="preserve"> 8</w:t>
      </w:r>
    </w:p>
    <w:p w14:paraId="205073B4" w14:textId="77777777" w:rsidR="007D613D" w:rsidRPr="009012BE" w:rsidRDefault="007D613D" w:rsidP="007D613D">
      <w:pPr>
        <w:suppressAutoHyphens/>
        <w:snapToGrid w:val="0"/>
        <w:jc w:val="center"/>
        <w:rPr>
          <w:b/>
          <w:i/>
          <w:iCs/>
          <w:lang w:eastAsia="ar-SA"/>
        </w:rPr>
      </w:pPr>
      <w:r w:rsidRPr="000D5517">
        <w:rPr>
          <w:b/>
          <w:bCs/>
          <w:i/>
        </w:rPr>
        <w:t>Словообразовательный разбор. Традиционный принцип</w:t>
      </w:r>
      <w:r w:rsidRPr="000D5517">
        <w:rPr>
          <w:b/>
          <w:i/>
        </w:rPr>
        <w:t>.</w:t>
      </w:r>
    </w:p>
    <w:p w14:paraId="4973766A" w14:textId="77777777" w:rsidR="007D613D" w:rsidRPr="00E819F2" w:rsidRDefault="007D613D" w:rsidP="007D613D">
      <w:pPr>
        <w:jc w:val="center"/>
        <w:rPr>
          <w:bCs/>
          <w:smallCaps/>
        </w:rPr>
      </w:pPr>
    </w:p>
    <w:p w14:paraId="6D9298EC" w14:textId="77777777" w:rsidR="007D613D" w:rsidRDefault="007D613D" w:rsidP="007D613D">
      <w:pPr>
        <w:rPr>
          <w:b/>
          <w:smallCaps/>
        </w:rPr>
      </w:pPr>
      <w:r w:rsidRPr="00097F0A">
        <w:rPr>
          <w:b/>
          <w:smallCaps/>
        </w:rPr>
        <w:t>задание  1</w:t>
      </w:r>
    </w:p>
    <w:p w14:paraId="2C017C76" w14:textId="77777777" w:rsidR="007D613D" w:rsidRPr="00097F0A" w:rsidRDefault="007D613D" w:rsidP="007D613D">
      <w:pPr>
        <w:rPr>
          <w:i/>
          <w:smallCaps/>
        </w:rPr>
      </w:pPr>
      <w:r w:rsidRPr="00097F0A">
        <w:rPr>
          <w:i/>
          <w:smallCaps/>
        </w:rPr>
        <w:t>Сделать словообразовательный разбор</w:t>
      </w:r>
    </w:p>
    <w:p w14:paraId="501095E8" w14:textId="77777777" w:rsidR="007D613D" w:rsidRPr="00097F0A" w:rsidRDefault="007D613D" w:rsidP="007D613D">
      <w:pPr>
        <w:widowControl w:val="0"/>
        <w:ind w:left="20" w:right="140"/>
        <w:jc w:val="both"/>
        <w:rPr>
          <w:color w:val="333333"/>
          <w:shd w:val="clear" w:color="auto" w:fill="FFFFFF"/>
        </w:rPr>
      </w:pPr>
      <w:r w:rsidRPr="00097F0A">
        <w:rPr>
          <w:color w:val="333333"/>
          <w:shd w:val="clear" w:color="auto" w:fill="FFFFFF"/>
        </w:rPr>
        <w:t>Расквакаться, домишко, дружище, негде, детсад, школьный, малинник, салатник, вызубрить, зубрёжка, счётчик, неподвижность, землечерпалка, недосып, картофелечистка, тройник, троечный, утраивать, тридцатиградусный, расшуметься, штурманский, существование, осуществление, сфера, ускоритель  реалистический, актёрствовать, магнитный, противозаконный, залихватски, малозаметный, молниеотвод, болеутоляющий, большущий, пребольшущий, вольничать, вволю, невольно, преждевременный, вулканизировать  выразительно, привязчивый, похудеть, почва, МИД.</w:t>
      </w:r>
    </w:p>
    <w:p w14:paraId="2753B35C" w14:textId="77777777" w:rsidR="007D613D" w:rsidRPr="00097F0A" w:rsidRDefault="007D613D" w:rsidP="007D613D">
      <w:pPr>
        <w:widowControl w:val="0"/>
        <w:ind w:left="20" w:right="140"/>
        <w:rPr>
          <w:color w:val="333333"/>
          <w:shd w:val="clear" w:color="auto" w:fill="FFFFFF"/>
        </w:rPr>
      </w:pPr>
    </w:p>
    <w:p w14:paraId="51148E3D" w14:textId="77777777" w:rsidR="007D613D" w:rsidRPr="00097F0A" w:rsidRDefault="007D613D" w:rsidP="007D613D">
      <w:pPr>
        <w:rPr>
          <w:b/>
          <w:smallCaps/>
        </w:rPr>
      </w:pPr>
      <w:r w:rsidRPr="00097F0A">
        <w:rPr>
          <w:b/>
          <w:smallCaps/>
        </w:rPr>
        <w:t>задание  2</w:t>
      </w:r>
    </w:p>
    <w:p w14:paraId="1CA18E62" w14:textId="77777777" w:rsidR="007D613D" w:rsidRPr="00097F0A" w:rsidRDefault="007D613D" w:rsidP="007D613D">
      <w:pPr>
        <w:shd w:val="clear" w:color="auto" w:fill="FFFFFF"/>
        <w:rPr>
          <w:i/>
          <w:color w:val="000000"/>
        </w:rPr>
      </w:pPr>
      <w:r w:rsidRPr="00097F0A">
        <w:rPr>
          <w:bCs/>
          <w:i/>
          <w:color w:val="000000"/>
        </w:rPr>
        <w:t>Из данных слов нужно составить словообразовательное гнездо</w:t>
      </w:r>
    </w:p>
    <w:p w14:paraId="7CDFFF5E" w14:textId="77777777" w:rsidR="007D613D" w:rsidRDefault="007D613D" w:rsidP="007D613D">
      <w:pPr>
        <w:shd w:val="clear" w:color="auto" w:fill="FFFFFF"/>
        <w:rPr>
          <w:color w:val="000000"/>
        </w:rPr>
      </w:pPr>
      <w:r>
        <w:rPr>
          <w:bCs/>
          <w:color w:val="000000"/>
        </w:rPr>
        <w:t>-з</w:t>
      </w:r>
      <w:r w:rsidRPr="00097F0A">
        <w:rPr>
          <w:color w:val="000000"/>
        </w:rPr>
        <w:t>емледелие, земля, земледельческий, земляк, землячка, приземлиться, з</w:t>
      </w:r>
      <w:r>
        <w:rPr>
          <w:color w:val="000000"/>
        </w:rPr>
        <w:t>емляной, приземлить, земляника.</w:t>
      </w:r>
    </w:p>
    <w:p w14:paraId="3854BB13" w14:textId="77777777" w:rsidR="007D613D" w:rsidRDefault="007D613D" w:rsidP="007D613D">
      <w:pPr>
        <w:shd w:val="clear" w:color="auto" w:fill="FFFFFF"/>
        <w:rPr>
          <w:color w:val="000000"/>
        </w:rPr>
      </w:pPr>
      <w:r>
        <w:rPr>
          <w:color w:val="000000"/>
        </w:rPr>
        <w:t>-к</w:t>
      </w:r>
      <w:r w:rsidRPr="00097F0A">
        <w:rPr>
          <w:color w:val="000000"/>
        </w:rPr>
        <w:t>орнеплод, корень, корневище, корневой, корнеплодный, корневищный, укорен</w:t>
      </w:r>
      <w:r>
        <w:rPr>
          <w:color w:val="000000"/>
        </w:rPr>
        <w:t xml:space="preserve">ить, укоренение, прикорневой. </w:t>
      </w:r>
    </w:p>
    <w:p w14:paraId="2599A08B" w14:textId="77777777" w:rsidR="007D613D" w:rsidRPr="00097F0A" w:rsidRDefault="007D613D" w:rsidP="007D613D">
      <w:pPr>
        <w:shd w:val="clear" w:color="auto" w:fill="FFFFFF"/>
        <w:rPr>
          <w:color w:val="000000"/>
        </w:rPr>
      </w:pPr>
      <w:r>
        <w:rPr>
          <w:color w:val="000000"/>
        </w:rPr>
        <w:t>-п</w:t>
      </w:r>
      <w:r w:rsidRPr="00097F0A">
        <w:rPr>
          <w:color w:val="000000"/>
        </w:rPr>
        <w:t>ерелистать, листва, лист, листопадный, листочек, лиственный, листопад, листок, листать.</w:t>
      </w:r>
    </w:p>
    <w:p w14:paraId="11B0C9C5" w14:textId="77777777" w:rsidR="007D613D" w:rsidRDefault="007D613D" w:rsidP="007D613D">
      <w:pPr>
        <w:rPr>
          <w:b/>
          <w:smallCaps/>
        </w:rPr>
      </w:pPr>
    </w:p>
    <w:p w14:paraId="463932CE" w14:textId="77777777" w:rsidR="007D613D" w:rsidRPr="00097F0A" w:rsidRDefault="007D613D" w:rsidP="007D613D">
      <w:pPr>
        <w:rPr>
          <w:b/>
          <w:smallCaps/>
        </w:rPr>
      </w:pPr>
      <w:r w:rsidRPr="00097F0A">
        <w:rPr>
          <w:b/>
          <w:smallCaps/>
        </w:rPr>
        <w:t>задание</w:t>
      </w:r>
      <w:r>
        <w:rPr>
          <w:b/>
          <w:smallCaps/>
        </w:rPr>
        <w:t xml:space="preserve">  3</w:t>
      </w:r>
    </w:p>
    <w:p w14:paraId="1B5ED112" w14:textId="77777777" w:rsidR="007D613D" w:rsidRPr="00097F0A" w:rsidRDefault="007D613D" w:rsidP="007D613D">
      <w:pPr>
        <w:shd w:val="clear" w:color="auto" w:fill="FFFFFF"/>
        <w:rPr>
          <w:i/>
          <w:color w:val="000000"/>
        </w:rPr>
      </w:pPr>
      <w:r w:rsidRPr="00097F0A">
        <w:rPr>
          <w:bCs/>
          <w:i/>
          <w:color w:val="000000"/>
        </w:rPr>
        <w:t>Вставьте правильно буквы, составьте предложения. Выделите в данных словах морфемы</w:t>
      </w:r>
    </w:p>
    <w:p w14:paraId="1F8756EA" w14:textId="77777777" w:rsidR="007D613D" w:rsidRPr="00097F0A" w:rsidRDefault="007D613D" w:rsidP="007D613D">
      <w:pPr>
        <w:shd w:val="clear" w:color="auto" w:fill="FFFFFF"/>
        <w:rPr>
          <w:color w:val="000000"/>
        </w:rPr>
      </w:pPr>
      <w:r w:rsidRPr="00097F0A">
        <w:rPr>
          <w:color w:val="000000"/>
        </w:rPr>
        <w:t>Овощ…резка, секунд…мер, желез…бетон, машин…строение Металл…прокат, коф…варка, сух…фрукты, хлеб…резка</w:t>
      </w:r>
    </w:p>
    <w:p w14:paraId="261E0B67" w14:textId="77777777" w:rsidR="007D613D" w:rsidRPr="00097F0A" w:rsidRDefault="007D613D" w:rsidP="007D613D">
      <w:pPr>
        <w:shd w:val="clear" w:color="auto" w:fill="FFFFFF"/>
        <w:rPr>
          <w:color w:val="000000"/>
        </w:rPr>
      </w:pPr>
      <w:r w:rsidRPr="00097F0A">
        <w:rPr>
          <w:color w:val="000000"/>
        </w:rPr>
        <w:t>Пут…шественник, овц…бык, пут…обходчик, птиц…лов</w:t>
      </w:r>
    </w:p>
    <w:p w14:paraId="69A83154" w14:textId="77777777" w:rsidR="007D613D" w:rsidRPr="00097F0A" w:rsidRDefault="007D613D" w:rsidP="007D613D">
      <w:pPr>
        <w:shd w:val="clear" w:color="auto" w:fill="FFFFFF"/>
        <w:rPr>
          <w:color w:val="000000"/>
        </w:rPr>
      </w:pPr>
      <w:r w:rsidRPr="00097F0A">
        <w:rPr>
          <w:color w:val="000000"/>
        </w:rPr>
        <w:t>Металл…лом, вел…пробег, пул…мёт, сам…кат</w:t>
      </w:r>
    </w:p>
    <w:p w14:paraId="74794538" w14:textId="77777777" w:rsidR="007D613D" w:rsidRPr="00097F0A" w:rsidRDefault="007D613D" w:rsidP="007D613D">
      <w:pPr>
        <w:shd w:val="clear" w:color="auto" w:fill="FFFFFF"/>
        <w:rPr>
          <w:color w:val="000000"/>
        </w:rPr>
      </w:pPr>
      <w:r w:rsidRPr="00097F0A">
        <w:rPr>
          <w:color w:val="000000"/>
        </w:rPr>
        <w:t>Пар…ход, сад…вод, глаз…мер, бур…лом</w:t>
      </w:r>
    </w:p>
    <w:p w14:paraId="6B617026" w14:textId="77777777" w:rsidR="007D613D" w:rsidRPr="00097F0A" w:rsidRDefault="007D613D" w:rsidP="007D613D">
      <w:pPr>
        <w:shd w:val="clear" w:color="auto" w:fill="FFFFFF"/>
        <w:rPr>
          <w:color w:val="000000"/>
        </w:rPr>
      </w:pPr>
      <w:r w:rsidRPr="00097F0A">
        <w:rPr>
          <w:color w:val="000000"/>
        </w:rPr>
        <w:t>Электр…аппарат, везд…ход, мест…жительство, кон…крад</w:t>
      </w:r>
    </w:p>
    <w:p w14:paraId="141856EC" w14:textId="77777777" w:rsidR="007D613D" w:rsidRPr="00097F0A" w:rsidRDefault="007D613D" w:rsidP="007D613D">
      <w:pPr>
        <w:widowControl w:val="0"/>
        <w:ind w:left="20" w:right="140"/>
        <w:rPr>
          <w:bCs/>
          <w:smallCaps/>
        </w:rPr>
      </w:pPr>
    </w:p>
    <w:p w14:paraId="04CB4B9E" w14:textId="77777777" w:rsidR="007D613D" w:rsidRPr="00A92550" w:rsidRDefault="007D613D" w:rsidP="007D613D">
      <w:pPr>
        <w:widowControl w:val="0"/>
        <w:autoSpaceDE w:val="0"/>
        <w:autoSpaceDN w:val="0"/>
        <w:adjustRightInd w:val="0"/>
        <w:jc w:val="center"/>
        <w:rPr>
          <w:rFonts w:eastAsia="Calibri"/>
          <w:b/>
          <w:i/>
          <w:iCs/>
        </w:rPr>
      </w:pPr>
      <w:r w:rsidRPr="00A92550">
        <w:rPr>
          <w:rFonts w:eastAsia="Calibri"/>
          <w:b/>
          <w:i/>
          <w:iCs/>
        </w:rPr>
        <w:t>Домашние задания</w:t>
      </w:r>
    </w:p>
    <w:p w14:paraId="0620A280" w14:textId="77777777" w:rsidR="007D613D" w:rsidRPr="009012BE" w:rsidRDefault="007D613D" w:rsidP="007D613D">
      <w:pPr>
        <w:rPr>
          <w:b/>
          <w:smallCaps/>
        </w:rPr>
      </w:pPr>
      <w:r>
        <w:rPr>
          <w:b/>
          <w:smallCaps/>
        </w:rPr>
        <w:t>задание  1</w:t>
      </w:r>
    </w:p>
    <w:p w14:paraId="2D06C186" w14:textId="77777777" w:rsidR="007D613D" w:rsidRPr="00097F0A" w:rsidRDefault="007D613D" w:rsidP="007D613D">
      <w:pPr>
        <w:shd w:val="clear" w:color="auto" w:fill="FFFFFF"/>
        <w:jc w:val="both"/>
        <w:rPr>
          <w:i/>
          <w:color w:val="000000"/>
        </w:rPr>
      </w:pPr>
      <w:r w:rsidRPr="00097F0A">
        <w:rPr>
          <w:bCs/>
          <w:i/>
          <w:color w:val="000000"/>
        </w:rPr>
        <w:t>Запишите данные слова в столбик, рядом укажите слово, от которого оно образовано, выделите в нем основу. В исходных словах выделите морфему, с помощью которой образовано слово. Укажите способ словообразования.</w:t>
      </w:r>
    </w:p>
    <w:p w14:paraId="773AEDEB" w14:textId="77777777" w:rsidR="007D613D" w:rsidRPr="00097F0A" w:rsidRDefault="007D613D" w:rsidP="007D613D">
      <w:pPr>
        <w:shd w:val="clear" w:color="auto" w:fill="FFFFFF"/>
        <w:jc w:val="both"/>
        <w:rPr>
          <w:color w:val="000000"/>
        </w:rPr>
      </w:pPr>
      <w:r w:rsidRPr="00097F0A">
        <w:rPr>
          <w:color w:val="000000"/>
        </w:rPr>
        <w:t>Современник, снежинка, чистильщик, булочная, переводчик, настойчивость, холодильник, запутанность, двойник, ускорение, сушильный, наездник, рассветать, солнцепёк, раскрасавица, летопись, пришкольный, безучастие, ТЮЗ, рукопожатие, залысина, сбиться, ГОСТ.</w:t>
      </w:r>
    </w:p>
    <w:p w14:paraId="2AC65213" w14:textId="77777777" w:rsidR="007D613D" w:rsidRDefault="007D613D" w:rsidP="007D613D">
      <w:pPr>
        <w:contextualSpacing/>
        <w:jc w:val="both"/>
        <w:rPr>
          <w:b/>
          <w:smallCaps/>
        </w:rPr>
      </w:pPr>
    </w:p>
    <w:p w14:paraId="15476691" w14:textId="77777777" w:rsidR="007D613D" w:rsidRPr="00097F0A" w:rsidRDefault="007D613D" w:rsidP="007D613D">
      <w:pPr>
        <w:contextualSpacing/>
        <w:jc w:val="both"/>
        <w:rPr>
          <w:b/>
          <w:bCs/>
          <w:i/>
        </w:rPr>
      </w:pPr>
      <w:r w:rsidRPr="006A2D08">
        <w:rPr>
          <w:b/>
          <w:bCs/>
          <w:i/>
        </w:rPr>
        <w:t>Вопросы для подготовки</w:t>
      </w:r>
    </w:p>
    <w:p w14:paraId="6F367CF9" w14:textId="77777777" w:rsidR="007D613D" w:rsidRPr="00097F0A" w:rsidRDefault="007D613D" w:rsidP="007D613D">
      <w:pPr>
        <w:widowControl w:val="0"/>
        <w:ind w:left="20" w:right="140"/>
        <w:rPr>
          <w:rFonts w:eastAsia="Calibri"/>
          <w:bCs/>
        </w:rPr>
      </w:pPr>
      <w:r w:rsidRPr="00097F0A">
        <w:rPr>
          <w:rFonts w:eastAsia="Calibri"/>
          <w:bCs/>
        </w:rPr>
        <w:t>1. Словообразовательное гнездо – это…</w:t>
      </w:r>
    </w:p>
    <w:p w14:paraId="1865546C" w14:textId="77777777" w:rsidR="007D613D" w:rsidRPr="00097F0A" w:rsidRDefault="007D613D" w:rsidP="007D613D">
      <w:pPr>
        <w:widowControl w:val="0"/>
        <w:ind w:left="20" w:right="140"/>
        <w:rPr>
          <w:rFonts w:eastAsia="Calibri"/>
          <w:bCs/>
        </w:rPr>
      </w:pPr>
      <w:r w:rsidRPr="00097F0A">
        <w:rPr>
          <w:rFonts w:eastAsia="Calibri"/>
          <w:bCs/>
        </w:rPr>
        <w:t>2. Какие бывают способы словообразования?</w:t>
      </w:r>
    </w:p>
    <w:p w14:paraId="02645F5F" w14:textId="77777777" w:rsidR="007D613D" w:rsidRPr="00097F0A" w:rsidRDefault="007D613D" w:rsidP="007D613D">
      <w:pPr>
        <w:widowControl w:val="0"/>
        <w:ind w:left="20" w:right="140"/>
        <w:rPr>
          <w:rFonts w:eastAsia="Calibri"/>
          <w:bCs/>
        </w:rPr>
      </w:pPr>
      <w:r w:rsidRPr="00097F0A">
        <w:rPr>
          <w:rFonts w:eastAsia="Calibri"/>
          <w:bCs/>
        </w:rPr>
        <w:t>3. Что такое «переход из одной части речи в другую»?</w:t>
      </w:r>
    </w:p>
    <w:p w14:paraId="5FAB7276" w14:textId="77777777" w:rsidR="007D613D" w:rsidRPr="00097F0A" w:rsidRDefault="007D613D" w:rsidP="007D613D">
      <w:pPr>
        <w:widowControl w:val="0"/>
        <w:ind w:left="20" w:right="140"/>
        <w:rPr>
          <w:rFonts w:eastAsia="Calibri"/>
          <w:bCs/>
        </w:rPr>
      </w:pPr>
      <w:r w:rsidRPr="00097F0A">
        <w:rPr>
          <w:rFonts w:eastAsia="Calibri"/>
          <w:bCs/>
        </w:rPr>
        <w:t>4. Какие бывают сложносокращённые слова?</w:t>
      </w:r>
    </w:p>
    <w:p w14:paraId="4F53067D" w14:textId="77777777" w:rsidR="007D613D" w:rsidRDefault="007D613D" w:rsidP="007D613D">
      <w:pPr>
        <w:widowControl w:val="0"/>
        <w:ind w:right="140"/>
        <w:rPr>
          <w:rFonts w:eastAsia="Calibri"/>
          <w:bCs/>
        </w:rPr>
      </w:pPr>
    </w:p>
    <w:p w14:paraId="3F2CD049" w14:textId="77777777" w:rsidR="007D613D" w:rsidRDefault="007D613D" w:rsidP="007D613D">
      <w:pPr>
        <w:widowControl w:val="0"/>
        <w:ind w:right="140"/>
        <w:rPr>
          <w:rFonts w:eastAsia="Calibri"/>
          <w:bCs/>
        </w:rPr>
      </w:pPr>
    </w:p>
    <w:p w14:paraId="353F696C" w14:textId="77777777" w:rsidR="007D613D" w:rsidRDefault="007D613D" w:rsidP="007D613D">
      <w:pPr>
        <w:widowControl w:val="0"/>
        <w:ind w:right="140"/>
        <w:rPr>
          <w:rFonts w:eastAsia="Calibri"/>
          <w:bCs/>
        </w:rPr>
      </w:pPr>
    </w:p>
    <w:p w14:paraId="5CBC1319" w14:textId="77777777" w:rsidR="007D613D" w:rsidRPr="00097F0A" w:rsidRDefault="007D613D" w:rsidP="007D613D">
      <w:pPr>
        <w:widowControl w:val="0"/>
        <w:ind w:right="140"/>
        <w:rPr>
          <w:rFonts w:eastAsia="Calibri"/>
          <w:bCs/>
        </w:rPr>
      </w:pPr>
    </w:p>
    <w:p w14:paraId="36358F22" w14:textId="77777777" w:rsidR="007D613D" w:rsidRPr="005D6E01" w:rsidRDefault="007D613D" w:rsidP="007D613D">
      <w:pPr>
        <w:jc w:val="center"/>
        <w:rPr>
          <w:b/>
          <w:bCs/>
          <w:i/>
        </w:rPr>
      </w:pPr>
      <w:r w:rsidRPr="005D6E01">
        <w:rPr>
          <w:b/>
          <w:bCs/>
          <w:i/>
        </w:rPr>
        <w:t>Тема 3.2  Синтаксис. Грамматическая основа простого предложения.</w:t>
      </w:r>
    </w:p>
    <w:p w14:paraId="3FC0D827" w14:textId="77777777" w:rsidR="007D613D" w:rsidRPr="005D6E01" w:rsidRDefault="007D613D" w:rsidP="007D613D">
      <w:pPr>
        <w:jc w:val="center"/>
        <w:rPr>
          <w:b/>
          <w:bCs/>
          <w:i/>
        </w:rPr>
      </w:pPr>
      <w:r w:rsidRPr="005D6E01">
        <w:rPr>
          <w:b/>
          <w:bCs/>
          <w:i/>
        </w:rPr>
        <w:t>Типы сложных пред</w:t>
      </w:r>
      <w:r>
        <w:rPr>
          <w:b/>
          <w:bCs/>
          <w:i/>
        </w:rPr>
        <w:t>ложений. ССП, СПП, БСП</w:t>
      </w:r>
      <w:r w:rsidRPr="005D6E01">
        <w:rPr>
          <w:b/>
          <w:bCs/>
          <w:i/>
        </w:rPr>
        <w:t>.</w:t>
      </w:r>
    </w:p>
    <w:p w14:paraId="643130F9" w14:textId="77777777" w:rsidR="007D613D" w:rsidRDefault="007D613D" w:rsidP="007D613D">
      <w:pPr>
        <w:jc w:val="center"/>
        <w:rPr>
          <w:b/>
          <w:bCs/>
        </w:rPr>
      </w:pPr>
    </w:p>
    <w:p w14:paraId="4E30B45F" w14:textId="77777777" w:rsidR="007D613D" w:rsidRPr="005D6E01" w:rsidRDefault="007D613D" w:rsidP="007D613D">
      <w:pPr>
        <w:jc w:val="center"/>
        <w:rPr>
          <w:b/>
          <w:bCs/>
        </w:rPr>
      </w:pPr>
      <w:r>
        <w:rPr>
          <w:b/>
          <w:bCs/>
        </w:rPr>
        <w:t>ПРАКТИЧЕСКАЯ РАБОТА № 9</w:t>
      </w:r>
    </w:p>
    <w:p w14:paraId="3D847A47" w14:textId="77777777" w:rsidR="007D613D" w:rsidRPr="005D6E01" w:rsidRDefault="007D613D" w:rsidP="007D613D">
      <w:pPr>
        <w:widowControl w:val="0"/>
        <w:ind w:left="20" w:right="140"/>
        <w:rPr>
          <w:rFonts w:eastAsia="Calibri"/>
          <w:b/>
          <w:sz w:val="28"/>
          <w:szCs w:val="28"/>
        </w:rPr>
      </w:pPr>
    </w:p>
    <w:p w14:paraId="1E53C080" w14:textId="77777777" w:rsidR="007D613D" w:rsidRPr="005D6E01" w:rsidRDefault="007D613D" w:rsidP="007D613D">
      <w:pPr>
        <w:rPr>
          <w:b/>
          <w:smallCaps/>
        </w:rPr>
      </w:pPr>
      <w:r w:rsidRPr="005D6E01">
        <w:rPr>
          <w:b/>
          <w:smallCaps/>
        </w:rPr>
        <w:t>задание  1</w:t>
      </w:r>
    </w:p>
    <w:p w14:paraId="0E0CA5A7" w14:textId="77777777" w:rsidR="007D613D" w:rsidRPr="005D6E01" w:rsidRDefault="007D613D" w:rsidP="007D613D">
      <w:pPr>
        <w:rPr>
          <w:rStyle w:val="af"/>
          <w:iCs w:val="0"/>
        </w:rPr>
      </w:pPr>
      <w:r w:rsidRPr="005D6E01">
        <w:rPr>
          <w:i/>
          <w:smallCaps/>
        </w:rPr>
        <w:t>В</w:t>
      </w:r>
      <w:r w:rsidRPr="005D6E01">
        <w:rPr>
          <w:i/>
        </w:rPr>
        <w:t>ыполнить практические задания по теме «Предложения с прямой речью, цитирование».</w:t>
      </w:r>
    </w:p>
    <w:p w14:paraId="163B9F28" w14:textId="77777777" w:rsidR="007D613D" w:rsidRPr="005D6E01" w:rsidRDefault="007D613D" w:rsidP="007D613D">
      <w:pPr>
        <w:rPr>
          <w:b/>
        </w:rPr>
      </w:pPr>
      <w:r w:rsidRPr="005D6E01">
        <w:rPr>
          <w:rStyle w:val="af"/>
          <w:b/>
          <w:bCs/>
        </w:rPr>
        <w:t>А) Укажите способ цитирования.</w:t>
      </w:r>
    </w:p>
    <w:p w14:paraId="085590CF" w14:textId="77777777" w:rsidR="007D613D" w:rsidRPr="005D6E01" w:rsidRDefault="007D613D" w:rsidP="007D613D">
      <w:r w:rsidRPr="005D6E01">
        <w:t>Арифметику Магницкого и грамматику Смотрицкого Ломоносов называл «вратами своей учёности».</w:t>
      </w:r>
    </w:p>
    <w:p w14:paraId="55A10F6B" w14:textId="77777777" w:rsidR="007D613D" w:rsidRPr="005D6E01" w:rsidRDefault="007D613D" w:rsidP="007D613D">
      <w:r w:rsidRPr="005D6E01">
        <w:t>1) прямая речь;</w:t>
      </w:r>
      <w:r w:rsidRPr="005D6E01">
        <w:br/>
        <w:t>2) косвенная речь;</w:t>
      </w:r>
      <w:r w:rsidRPr="005D6E01">
        <w:br/>
        <w:t>3) предложение с вводными словами;</w:t>
      </w:r>
      <w:r w:rsidRPr="005D6E01">
        <w:br/>
        <w:t>4) отдельные слова или словосочетание.</w:t>
      </w:r>
    </w:p>
    <w:p w14:paraId="1ED95AE2" w14:textId="77777777" w:rsidR="007D613D" w:rsidRPr="005D6E01" w:rsidRDefault="007D613D" w:rsidP="007D613D">
      <w:pPr>
        <w:rPr>
          <w:b/>
        </w:rPr>
      </w:pPr>
      <w:r w:rsidRPr="005D6E01">
        <w:rPr>
          <w:b/>
          <w:i/>
          <w:iCs/>
        </w:rPr>
        <w:t>Б) Укажите способ цитирования.</w:t>
      </w:r>
    </w:p>
    <w:p w14:paraId="13804FDE" w14:textId="77777777" w:rsidR="007D613D" w:rsidRPr="00A411F1" w:rsidRDefault="007D613D" w:rsidP="007D613D">
      <w:r w:rsidRPr="005D6E01">
        <w:t>«Мудрость есть дочь опыта»,— любил говорить</w:t>
      </w:r>
      <w:r w:rsidRPr="00A411F1">
        <w:t xml:space="preserve"> великий итальянский художник, учёный, инженер эпохи Возрождения Леонардо да Винчи.</w:t>
      </w:r>
    </w:p>
    <w:p w14:paraId="3C84C13B" w14:textId="77777777" w:rsidR="007D613D" w:rsidRPr="00A411F1" w:rsidRDefault="007D613D" w:rsidP="007D613D">
      <w:r w:rsidRPr="00A411F1">
        <w:t>1) прямая речь;</w:t>
      </w:r>
      <w:r w:rsidRPr="00A411F1">
        <w:br/>
        <w:t>2) косвенная речь;</w:t>
      </w:r>
      <w:r w:rsidRPr="00A411F1">
        <w:br/>
        <w:t>3) предложение с вводными словами;</w:t>
      </w:r>
      <w:r w:rsidRPr="00A411F1">
        <w:br/>
        <w:t>4) отдельные слова или словосочетание.</w:t>
      </w:r>
    </w:p>
    <w:p w14:paraId="4BF5B625" w14:textId="77777777" w:rsidR="007D613D" w:rsidRPr="00A411F1" w:rsidRDefault="007D613D" w:rsidP="007D613D">
      <w:pPr>
        <w:rPr>
          <w:b/>
        </w:rPr>
      </w:pPr>
      <w:r w:rsidRPr="00A411F1">
        <w:rPr>
          <w:b/>
          <w:i/>
          <w:iCs/>
        </w:rPr>
        <w:t>В) Укажите способ цитирования.</w:t>
      </w:r>
    </w:p>
    <w:p w14:paraId="2C598EBF" w14:textId="77777777" w:rsidR="007D613D" w:rsidRPr="00A411F1" w:rsidRDefault="007D613D" w:rsidP="007D613D">
      <w:r w:rsidRPr="00A411F1">
        <w:t>О. Мандельштам говорил, что Анна Ахматова «…принесла в русскую лирику… психологическое богатство русского романа».</w:t>
      </w:r>
    </w:p>
    <w:p w14:paraId="02C5FF0C" w14:textId="77777777" w:rsidR="007D613D" w:rsidRPr="00A411F1" w:rsidRDefault="007D613D" w:rsidP="007D613D">
      <w:pPr>
        <w:rPr>
          <w:rStyle w:val="af"/>
          <w:i w:val="0"/>
          <w:iCs w:val="0"/>
        </w:rPr>
      </w:pPr>
      <w:r w:rsidRPr="00A411F1">
        <w:t>1) прямая речь;</w:t>
      </w:r>
      <w:r w:rsidRPr="00A411F1">
        <w:br/>
        <w:t>2) косвенная речь;</w:t>
      </w:r>
      <w:r w:rsidRPr="00A411F1">
        <w:br/>
        <w:t>3) предложение с вводными словами;</w:t>
      </w:r>
      <w:r w:rsidRPr="00A411F1">
        <w:br/>
        <w:t>4) отдельные слова или словосочетание.</w:t>
      </w:r>
    </w:p>
    <w:p w14:paraId="00D611AE" w14:textId="77777777" w:rsidR="007D613D" w:rsidRPr="00A411F1" w:rsidRDefault="007D613D" w:rsidP="007D613D">
      <w:pPr>
        <w:rPr>
          <w:b/>
        </w:rPr>
      </w:pPr>
      <w:r w:rsidRPr="00A411F1">
        <w:rPr>
          <w:rStyle w:val="af"/>
          <w:b/>
          <w:bCs/>
        </w:rPr>
        <w:t>Г) Укажите предложение, которое можно переделать, введя цитаты с помощью вводных слов.</w:t>
      </w:r>
    </w:p>
    <w:p w14:paraId="2F70FB09" w14:textId="77777777" w:rsidR="007D613D" w:rsidRPr="00A411F1" w:rsidRDefault="007D613D" w:rsidP="007D613D">
      <w:pPr>
        <w:rPr>
          <w:b/>
        </w:rPr>
      </w:pPr>
      <w:r w:rsidRPr="00A411F1">
        <w:t>1) В. Сухомлинский утверждал: «Человек поднялся над миром всего живого прежде всего потому, что горе других стало его личным горем».</w:t>
      </w:r>
      <w:r w:rsidRPr="00A411F1">
        <w:br/>
        <w:t>2) «Труд будит в человеке творческие силы»,— писал Л. Н. Толстой</w:t>
      </w:r>
    </w:p>
    <w:p w14:paraId="1C5B42EF" w14:textId="77777777" w:rsidR="007D613D" w:rsidRPr="00A411F1" w:rsidRDefault="007D613D" w:rsidP="007D613D"/>
    <w:p w14:paraId="74239A22" w14:textId="77777777" w:rsidR="007D613D" w:rsidRPr="009012BE" w:rsidRDefault="007D613D" w:rsidP="007D613D">
      <w:pPr>
        <w:rPr>
          <w:b/>
          <w:smallCaps/>
        </w:rPr>
      </w:pPr>
      <w:r>
        <w:rPr>
          <w:b/>
          <w:smallCaps/>
        </w:rPr>
        <w:t>задание  2</w:t>
      </w:r>
    </w:p>
    <w:p w14:paraId="14DD019A" w14:textId="77777777" w:rsidR="007D613D" w:rsidRPr="00A411F1" w:rsidRDefault="007D613D" w:rsidP="007D613D">
      <w:pPr>
        <w:rPr>
          <w:i/>
        </w:rPr>
      </w:pPr>
      <w:r w:rsidRPr="00A411F1">
        <w:rPr>
          <w:i/>
        </w:rPr>
        <w:t>Выполнить практические задания по теме «Нормативное построение словосочетаний и предложений разных типов».</w:t>
      </w:r>
    </w:p>
    <w:p w14:paraId="7D933ABF" w14:textId="77777777" w:rsidR="007D613D" w:rsidRPr="00A411F1" w:rsidRDefault="007D613D" w:rsidP="007D613D">
      <w:pPr>
        <w:rPr>
          <w:b/>
          <w:i/>
        </w:rPr>
      </w:pPr>
      <w:r w:rsidRPr="00A411F1">
        <w:rPr>
          <w:b/>
          <w:i/>
        </w:rPr>
        <w:t>А. Запишите данные ниже словосочетания, распределив их по строению на следующие группы:</w:t>
      </w:r>
    </w:p>
    <w:p w14:paraId="1441AE5F" w14:textId="77777777" w:rsidR="007D613D" w:rsidRPr="00A411F1" w:rsidRDefault="007D613D" w:rsidP="007D613D">
      <w:pPr>
        <w:rPr>
          <w:color w:val="000000"/>
        </w:rPr>
      </w:pPr>
      <w:r w:rsidRPr="00A411F1">
        <w:t>1) с существительным или прилагательным в роли главного слова (именные);</w:t>
      </w:r>
      <w:r w:rsidRPr="00A411F1">
        <w:br/>
        <w:t>2) с глаголом в роли главного слова (глагольные);</w:t>
      </w:r>
      <w:r w:rsidRPr="00A411F1">
        <w:br/>
        <w:t>3) с наречием в роли главного слова (наречные).</w:t>
      </w:r>
      <w:r w:rsidRPr="00A411F1">
        <w:rPr>
          <w:color w:val="000000"/>
        </w:rPr>
        <w:br/>
      </w:r>
      <w:r w:rsidRPr="00A411F1">
        <w:rPr>
          <w:rStyle w:val="af"/>
          <w:color w:val="000000"/>
        </w:rPr>
        <w:t>Озеро в горах, купаться в бассейне, плавать уверенно, очень странно, отличное настроение, совсем близко, приятное времяпрепровождение, чрезвычайно полезный, отложить отъезд, по-детски забавно, весьма заботливый.</w:t>
      </w:r>
    </w:p>
    <w:p w14:paraId="36CB2517" w14:textId="77777777" w:rsidR="007D613D" w:rsidRPr="00A411F1" w:rsidRDefault="007D613D" w:rsidP="007D613D">
      <w:pPr>
        <w:rPr>
          <w:rStyle w:val="af"/>
          <w:b/>
          <w:i w:val="0"/>
        </w:rPr>
      </w:pPr>
      <w:r w:rsidRPr="00A411F1">
        <w:rPr>
          <w:b/>
          <w:i/>
          <w:color w:val="000000"/>
        </w:rPr>
        <w:t>Б. Составьте словосочетания, подбирая к словам 1-й группы главное слово, а к словам 2-й группы – зависимое слово.</w:t>
      </w:r>
    </w:p>
    <w:p w14:paraId="2A5AAE23" w14:textId="77777777" w:rsidR="007D613D" w:rsidRPr="00A411F1" w:rsidRDefault="007D613D" w:rsidP="007D613D">
      <w:pPr>
        <w:rPr>
          <w:rStyle w:val="af"/>
          <w:i w:val="0"/>
          <w:color w:val="000000"/>
        </w:rPr>
      </w:pPr>
      <w:r w:rsidRPr="00A411F1">
        <w:rPr>
          <w:rStyle w:val="af"/>
          <w:color w:val="000000"/>
        </w:rPr>
        <w:t>1) Горный, гористый; ветреный, ветровой, ветряной; будний, будничный; дружный, дружеский, дружественный; генеральный, генеральский; гуманный, гуманистический; дипломатичный, дипломатический; дареный, даровой; конструктивный, конструкторский; почтенный, почтительный.</w:t>
      </w:r>
    </w:p>
    <w:p w14:paraId="73D732D4" w14:textId="77777777" w:rsidR="007D613D" w:rsidRDefault="007D613D" w:rsidP="007D613D">
      <w:pPr>
        <w:rPr>
          <w:b/>
          <w:smallCaps/>
        </w:rPr>
      </w:pPr>
      <w:r w:rsidRPr="00A411F1">
        <w:rPr>
          <w:rStyle w:val="af"/>
          <w:color w:val="000000"/>
        </w:rPr>
        <w:t>2) Обсуждать, осуждать; оплатить, заплатить; одеть, надеть; суметь, смочь; представить, предоставить; развиваться, развеваться; сыскать, снискать; обосновать, основать.</w:t>
      </w:r>
      <w:r w:rsidRPr="00A411F1">
        <w:rPr>
          <w:iCs/>
          <w:color w:val="000000"/>
        </w:rPr>
        <w:br/>
      </w:r>
    </w:p>
    <w:p w14:paraId="21C5DF1C" w14:textId="77777777" w:rsidR="007D613D" w:rsidRPr="00A411F1" w:rsidRDefault="007D613D" w:rsidP="007D613D">
      <w:pPr>
        <w:widowControl w:val="0"/>
        <w:ind w:left="20" w:right="140"/>
        <w:jc w:val="center"/>
        <w:rPr>
          <w:rFonts w:eastAsia="Calibri"/>
          <w:b/>
        </w:rPr>
      </w:pPr>
      <w:r w:rsidRPr="00A411F1">
        <w:rPr>
          <w:rFonts w:eastAsia="Calibri"/>
          <w:b/>
          <w:i/>
          <w:iCs/>
        </w:rPr>
        <w:t>Домашние задания</w:t>
      </w:r>
    </w:p>
    <w:p w14:paraId="3F0D04D2" w14:textId="77777777" w:rsidR="007D613D" w:rsidRPr="00A411F1" w:rsidRDefault="007D613D" w:rsidP="007D613D">
      <w:pPr>
        <w:widowControl w:val="0"/>
        <w:ind w:left="20" w:right="140"/>
        <w:rPr>
          <w:rFonts w:eastAsia="Calibri"/>
          <w:b/>
        </w:rPr>
      </w:pPr>
      <w:r w:rsidRPr="00A411F1">
        <w:rPr>
          <w:rFonts w:eastAsia="Calibri"/>
          <w:b/>
        </w:rPr>
        <w:t>Задание 1</w:t>
      </w:r>
    </w:p>
    <w:p w14:paraId="717EC959" w14:textId="77777777" w:rsidR="007D613D" w:rsidRPr="00A411F1" w:rsidRDefault="007D613D" w:rsidP="007D613D">
      <w:pPr>
        <w:tabs>
          <w:tab w:val="left" w:pos="284"/>
          <w:tab w:val="left" w:pos="3945"/>
        </w:tabs>
        <w:rPr>
          <w:bCs/>
          <w:i/>
          <w:iCs/>
          <w:color w:val="000000"/>
          <w:shd w:val="clear" w:color="auto" w:fill="FFFFFF"/>
        </w:rPr>
      </w:pPr>
      <w:r w:rsidRPr="00A411F1">
        <w:rPr>
          <w:bCs/>
          <w:i/>
          <w:iCs/>
          <w:color w:val="000000"/>
          <w:shd w:val="clear" w:color="auto" w:fill="FFFFFF"/>
        </w:rPr>
        <w:t>Вставьте пропущенные знаки препинания. Объясните их расстановку.</w:t>
      </w:r>
    </w:p>
    <w:p w14:paraId="27FF4C1A" w14:textId="77777777" w:rsidR="007D613D" w:rsidRPr="00A411F1" w:rsidRDefault="007D613D" w:rsidP="007D613D">
      <w:pPr>
        <w:numPr>
          <w:ilvl w:val="0"/>
          <w:numId w:val="15"/>
        </w:numPr>
        <w:shd w:val="clear" w:color="auto" w:fill="FFFFFF"/>
        <w:tabs>
          <w:tab w:val="left" w:pos="284"/>
        </w:tabs>
        <w:ind w:left="0" w:firstLine="0"/>
        <w:rPr>
          <w:color w:val="000000"/>
        </w:rPr>
      </w:pPr>
      <w:r w:rsidRPr="00A411F1">
        <w:rPr>
          <w:color w:val="000000"/>
          <w:shd w:val="clear" w:color="auto" w:fill="FFFFFF"/>
        </w:rPr>
        <w:t>Маленькое грозовое облако превратилось в зловещую тучу похожую на наковальню.</w:t>
      </w:r>
    </w:p>
    <w:p w14:paraId="08174329" w14:textId="77777777" w:rsidR="007D613D" w:rsidRPr="00A411F1" w:rsidRDefault="007D613D" w:rsidP="007D613D">
      <w:pPr>
        <w:numPr>
          <w:ilvl w:val="0"/>
          <w:numId w:val="15"/>
        </w:numPr>
        <w:shd w:val="clear" w:color="auto" w:fill="FFFFFF"/>
        <w:tabs>
          <w:tab w:val="left" w:pos="284"/>
        </w:tabs>
        <w:ind w:left="0" w:firstLine="0"/>
        <w:rPr>
          <w:color w:val="000000"/>
        </w:rPr>
      </w:pPr>
      <w:r w:rsidRPr="00A411F1">
        <w:rPr>
          <w:color w:val="000000"/>
          <w:shd w:val="clear" w:color="auto" w:fill="FFFFFF"/>
        </w:rPr>
        <w:t>Зеленова</w:t>
      </w:r>
      <w:r>
        <w:rPr>
          <w:color w:val="000000"/>
          <w:shd w:val="clear" w:color="auto" w:fill="FFFFFF"/>
        </w:rPr>
        <w:t xml:space="preserve">тый сумрачный воздух наполнены </w:t>
      </w:r>
      <w:r w:rsidRPr="00A411F1">
        <w:rPr>
          <w:color w:val="000000"/>
          <w:shd w:val="clear" w:color="auto" w:fill="FFFFFF"/>
        </w:rPr>
        <w:t xml:space="preserve"> солнечным дымом и желтыми отсветами скал струился над ним.</w:t>
      </w:r>
    </w:p>
    <w:p w14:paraId="7F783AD5" w14:textId="77777777" w:rsidR="007D613D" w:rsidRPr="00A411F1" w:rsidRDefault="007D613D" w:rsidP="007D613D">
      <w:pPr>
        <w:numPr>
          <w:ilvl w:val="0"/>
          <w:numId w:val="15"/>
        </w:numPr>
        <w:shd w:val="clear" w:color="auto" w:fill="FFFFFF"/>
        <w:tabs>
          <w:tab w:val="left" w:pos="284"/>
        </w:tabs>
        <w:ind w:left="0" w:firstLine="0"/>
        <w:rPr>
          <w:color w:val="000000"/>
        </w:rPr>
      </w:pPr>
      <w:r w:rsidRPr="00A411F1">
        <w:rPr>
          <w:color w:val="000000"/>
          <w:shd w:val="clear" w:color="auto" w:fill="FFFFFF"/>
        </w:rPr>
        <w:t>В небе затянутом дымом солнце висело, как багровый паук на плотной седой паутине.</w:t>
      </w:r>
    </w:p>
    <w:p w14:paraId="4275ED66" w14:textId="77777777" w:rsidR="007D613D" w:rsidRPr="00A411F1" w:rsidRDefault="007D613D" w:rsidP="007D613D">
      <w:pPr>
        <w:numPr>
          <w:ilvl w:val="0"/>
          <w:numId w:val="15"/>
        </w:numPr>
        <w:shd w:val="clear" w:color="auto" w:fill="FFFFFF"/>
        <w:tabs>
          <w:tab w:val="left" w:pos="284"/>
        </w:tabs>
        <w:ind w:left="0" w:firstLine="0"/>
        <w:rPr>
          <w:color w:val="000000"/>
        </w:rPr>
      </w:pPr>
      <w:r w:rsidRPr="00A411F1">
        <w:rPr>
          <w:color w:val="000000"/>
          <w:shd w:val="clear" w:color="auto" w:fill="FFFFFF"/>
        </w:rPr>
        <w:t>Ночная бабочка похожая на комок серого шелка-сырца садится на раскрытую книгу и оставляет на странице тончайшую блестящую пыль</w:t>
      </w:r>
    </w:p>
    <w:p w14:paraId="41212ACF" w14:textId="77777777" w:rsidR="007D613D" w:rsidRPr="00A411F1" w:rsidRDefault="007D613D" w:rsidP="007D613D">
      <w:pPr>
        <w:numPr>
          <w:ilvl w:val="0"/>
          <w:numId w:val="15"/>
        </w:numPr>
        <w:shd w:val="clear" w:color="auto" w:fill="FFFFFF"/>
        <w:tabs>
          <w:tab w:val="left" w:pos="284"/>
        </w:tabs>
        <w:ind w:left="0" w:firstLine="0"/>
        <w:rPr>
          <w:color w:val="000000"/>
        </w:rPr>
      </w:pPr>
      <w:r w:rsidRPr="00A411F1">
        <w:rPr>
          <w:color w:val="000000"/>
          <w:shd w:val="clear" w:color="auto" w:fill="FFFFFF"/>
        </w:rPr>
        <w:t>Синие тени деревьев придавали игре красок рассыпанных по земле необыкновенное разнообразие.</w:t>
      </w:r>
    </w:p>
    <w:p w14:paraId="30742F5A" w14:textId="77777777" w:rsidR="007D613D" w:rsidRPr="00A411F1" w:rsidRDefault="007D613D" w:rsidP="007D613D">
      <w:pPr>
        <w:widowControl w:val="0"/>
        <w:ind w:left="20" w:right="140"/>
        <w:rPr>
          <w:rFonts w:eastAsia="Calibri"/>
          <w:b/>
        </w:rPr>
      </w:pPr>
    </w:p>
    <w:p w14:paraId="7449559A" w14:textId="77777777" w:rsidR="007D613D" w:rsidRPr="005D6E01" w:rsidRDefault="007D613D" w:rsidP="007D613D">
      <w:pPr>
        <w:widowControl w:val="0"/>
        <w:ind w:left="20" w:right="140"/>
        <w:rPr>
          <w:b/>
          <w:bCs/>
          <w:i/>
        </w:rPr>
      </w:pPr>
      <w:r w:rsidRPr="005D6E01">
        <w:rPr>
          <w:b/>
          <w:bCs/>
          <w:i/>
        </w:rPr>
        <w:t>Вопросы для подготовки</w:t>
      </w:r>
      <w:r>
        <w:rPr>
          <w:b/>
          <w:bCs/>
          <w:i/>
        </w:rPr>
        <w:t>:</w:t>
      </w:r>
    </w:p>
    <w:p w14:paraId="3C65E0D8" w14:textId="77777777" w:rsidR="007D613D" w:rsidRPr="00A411F1" w:rsidRDefault="007D613D" w:rsidP="007D613D">
      <w:pPr>
        <w:widowControl w:val="0"/>
        <w:ind w:left="20" w:right="140"/>
        <w:rPr>
          <w:rFonts w:eastAsia="Calibri"/>
        </w:rPr>
      </w:pPr>
      <w:r w:rsidRPr="00A411F1">
        <w:t>1.</w:t>
      </w:r>
      <w:r w:rsidRPr="00A411F1">
        <w:rPr>
          <w:rFonts w:eastAsia="Calibri"/>
        </w:rPr>
        <w:t xml:space="preserve"> Какие бывают виды цитирования?</w:t>
      </w:r>
    </w:p>
    <w:p w14:paraId="2B6F8787" w14:textId="77777777" w:rsidR="007D613D" w:rsidRPr="00A411F1" w:rsidRDefault="007D613D" w:rsidP="007D613D">
      <w:pPr>
        <w:ind w:left="20"/>
      </w:pPr>
      <w:r w:rsidRPr="00A411F1">
        <w:t>2. Что такое косвенная речь?</w:t>
      </w:r>
    </w:p>
    <w:p w14:paraId="70AEFD56" w14:textId="77777777" w:rsidR="007D613D" w:rsidRPr="00A411F1" w:rsidRDefault="007D613D" w:rsidP="007D613D">
      <w:pPr>
        <w:ind w:left="20"/>
      </w:pPr>
      <w:r w:rsidRPr="00A411F1">
        <w:t>3. Однородные члены предложения – это…</w:t>
      </w:r>
    </w:p>
    <w:p w14:paraId="0439CE66" w14:textId="77777777" w:rsidR="007D613D" w:rsidRPr="00A411F1" w:rsidRDefault="007D613D" w:rsidP="007D613D">
      <w:pPr>
        <w:ind w:left="20"/>
      </w:pPr>
      <w:r w:rsidRPr="00A411F1">
        <w:t>4. Расшифровка аббревиатур: ССП, СПП, БСП. Могут ли в сложном предложении быть все виды связей частей предложений?</w:t>
      </w:r>
    </w:p>
    <w:p w14:paraId="38AFBFCD" w14:textId="77777777" w:rsidR="007D613D" w:rsidRPr="00A411F1" w:rsidRDefault="007D613D" w:rsidP="007D613D">
      <w:pPr>
        <w:widowControl w:val="0"/>
        <w:ind w:left="20" w:right="140"/>
        <w:rPr>
          <w:rFonts w:eastAsia="Calibri"/>
          <w:b/>
        </w:rPr>
      </w:pPr>
    </w:p>
    <w:p w14:paraId="495DDD69" w14:textId="77777777" w:rsidR="007D613D" w:rsidRPr="00A411F1" w:rsidRDefault="007D613D" w:rsidP="007D613D">
      <w:pPr>
        <w:widowControl w:val="0"/>
        <w:ind w:left="20" w:right="140"/>
        <w:rPr>
          <w:rFonts w:eastAsia="Calibri"/>
          <w:b/>
        </w:rPr>
      </w:pPr>
    </w:p>
    <w:p w14:paraId="3103D8FE" w14:textId="77777777" w:rsidR="007D613D" w:rsidRPr="00A411F1" w:rsidRDefault="007D613D" w:rsidP="007D613D">
      <w:pPr>
        <w:widowControl w:val="0"/>
        <w:ind w:left="20" w:right="140"/>
        <w:rPr>
          <w:rFonts w:eastAsia="Calibri"/>
          <w:b/>
        </w:rPr>
      </w:pPr>
    </w:p>
    <w:p w14:paraId="7BA84590" w14:textId="77777777" w:rsidR="007D613D" w:rsidRDefault="007D613D" w:rsidP="007D613D">
      <w:pPr>
        <w:widowControl w:val="0"/>
        <w:ind w:left="20" w:right="140"/>
        <w:rPr>
          <w:rFonts w:eastAsia="Calibri"/>
          <w:b/>
          <w:sz w:val="28"/>
          <w:szCs w:val="28"/>
        </w:rPr>
      </w:pPr>
    </w:p>
    <w:p w14:paraId="0181957C" w14:textId="77777777" w:rsidR="007D613D" w:rsidRDefault="007D613D" w:rsidP="007D613D">
      <w:pPr>
        <w:widowControl w:val="0"/>
        <w:ind w:left="20" w:right="140"/>
        <w:rPr>
          <w:rFonts w:eastAsia="Calibri"/>
          <w:b/>
          <w:sz w:val="28"/>
          <w:szCs w:val="28"/>
        </w:rPr>
      </w:pPr>
    </w:p>
    <w:p w14:paraId="63506660" w14:textId="77777777" w:rsidR="007D613D" w:rsidRDefault="007D613D" w:rsidP="007D613D">
      <w:pPr>
        <w:widowControl w:val="0"/>
        <w:ind w:left="20" w:right="140"/>
        <w:rPr>
          <w:rFonts w:eastAsia="Calibri"/>
          <w:b/>
          <w:sz w:val="28"/>
          <w:szCs w:val="28"/>
        </w:rPr>
      </w:pPr>
    </w:p>
    <w:p w14:paraId="1E7450C9" w14:textId="77777777" w:rsidR="007D613D" w:rsidRDefault="007D613D" w:rsidP="007D613D">
      <w:pPr>
        <w:widowControl w:val="0"/>
        <w:ind w:left="20" w:right="140"/>
        <w:rPr>
          <w:rFonts w:eastAsia="Calibri"/>
          <w:b/>
          <w:sz w:val="28"/>
          <w:szCs w:val="28"/>
        </w:rPr>
      </w:pPr>
    </w:p>
    <w:p w14:paraId="6F4C0123" w14:textId="77777777" w:rsidR="007D613D" w:rsidRDefault="007D613D" w:rsidP="007D613D">
      <w:pPr>
        <w:widowControl w:val="0"/>
        <w:ind w:left="20" w:right="140"/>
        <w:rPr>
          <w:rFonts w:eastAsia="Calibri"/>
          <w:b/>
          <w:sz w:val="28"/>
          <w:szCs w:val="28"/>
        </w:rPr>
      </w:pPr>
    </w:p>
    <w:p w14:paraId="51D49EEA" w14:textId="77777777" w:rsidR="007D613D" w:rsidRDefault="007D613D" w:rsidP="007D613D">
      <w:pPr>
        <w:widowControl w:val="0"/>
        <w:ind w:left="20" w:right="140"/>
        <w:rPr>
          <w:rFonts w:eastAsia="Calibri"/>
          <w:b/>
          <w:sz w:val="28"/>
          <w:szCs w:val="28"/>
        </w:rPr>
      </w:pPr>
    </w:p>
    <w:p w14:paraId="64E152F1" w14:textId="77777777" w:rsidR="007D613D" w:rsidRDefault="007D613D" w:rsidP="007D613D">
      <w:pPr>
        <w:widowControl w:val="0"/>
        <w:ind w:left="20" w:right="140"/>
        <w:rPr>
          <w:rFonts w:eastAsia="Calibri"/>
          <w:b/>
          <w:sz w:val="28"/>
          <w:szCs w:val="28"/>
        </w:rPr>
      </w:pPr>
    </w:p>
    <w:p w14:paraId="3337E2E2" w14:textId="77777777" w:rsidR="007D613D" w:rsidRDefault="007D613D" w:rsidP="007D613D">
      <w:pPr>
        <w:widowControl w:val="0"/>
        <w:ind w:left="20" w:right="140"/>
        <w:rPr>
          <w:rFonts w:eastAsia="Calibri"/>
          <w:b/>
          <w:sz w:val="28"/>
          <w:szCs w:val="28"/>
        </w:rPr>
      </w:pPr>
    </w:p>
    <w:p w14:paraId="0207D132" w14:textId="77777777" w:rsidR="007D613D" w:rsidRDefault="007D613D" w:rsidP="007D613D">
      <w:pPr>
        <w:widowControl w:val="0"/>
        <w:ind w:left="20" w:right="140"/>
        <w:rPr>
          <w:rFonts w:eastAsia="Calibri"/>
          <w:b/>
          <w:sz w:val="28"/>
          <w:szCs w:val="28"/>
        </w:rPr>
      </w:pPr>
    </w:p>
    <w:p w14:paraId="00F11D85" w14:textId="77777777" w:rsidR="007D613D" w:rsidRDefault="007D613D" w:rsidP="007D613D">
      <w:pPr>
        <w:widowControl w:val="0"/>
        <w:ind w:left="20" w:right="140"/>
        <w:rPr>
          <w:rFonts w:eastAsia="Calibri"/>
          <w:b/>
          <w:sz w:val="28"/>
          <w:szCs w:val="28"/>
        </w:rPr>
      </w:pPr>
    </w:p>
    <w:p w14:paraId="3D062D31" w14:textId="77777777" w:rsidR="007D613D" w:rsidRDefault="007D613D" w:rsidP="007D613D">
      <w:pPr>
        <w:widowControl w:val="0"/>
        <w:ind w:left="20" w:right="140"/>
        <w:rPr>
          <w:rFonts w:eastAsia="Calibri"/>
          <w:b/>
          <w:sz w:val="28"/>
          <w:szCs w:val="28"/>
        </w:rPr>
      </w:pPr>
    </w:p>
    <w:p w14:paraId="31009247" w14:textId="77777777" w:rsidR="007D613D" w:rsidRDefault="007D613D" w:rsidP="007D613D">
      <w:pPr>
        <w:widowControl w:val="0"/>
        <w:ind w:left="20" w:right="140"/>
        <w:rPr>
          <w:rFonts w:eastAsia="Calibri"/>
          <w:b/>
          <w:sz w:val="28"/>
          <w:szCs w:val="28"/>
        </w:rPr>
      </w:pPr>
    </w:p>
    <w:p w14:paraId="7DF88096" w14:textId="77777777" w:rsidR="007D613D" w:rsidRDefault="007D613D" w:rsidP="007D613D">
      <w:pPr>
        <w:widowControl w:val="0"/>
        <w:ind w:left="20" w:right="140"/>
        <w:rPr>
          <w:rFonts w:eastAsia="Calibri"/>
          <w:b/>
          <w:sz w:val="28"/>
          <w:szCs w:val="28"/>
        </w:rPr>
      </w:pPr>
    </w:p>
    <w:p w14:paraId="4169EFAE" w14:textId="77777777" w:rsidR="007D613D" w:rsidRDefault="007D613D" w:rsidP="007D613D">
      <w:pPr>
        <w:widowControl w:val="0"/>
        <w:ind w:left="20" w:right="140"/>
        <w:rPr>
          <w:rFonts w:eastAsia="Calibri"/>
          <w:b/>
          <w:sz w:val="28"/>
          <w:szCs w:val="28"/>
        </w:rPr>
      </w:pPr>
    </w:p>
    <w:p w14:paraId="181CC359" w14:textId="77777777" w:rsidR="007D613D" w:rsidRDefault="007D613D" w:rsidP="007D613D">
      <w:pPr>
        <w:widowControl w:val="0"/>
        <w:ind w:left="20" w:right="140"/>
        <w:rPr>
          <w:rFonts w:eastAsia="Calibri"/>
          <w:b/>
          <w:sz w:val="28"/>
          <w:szCs w:val="28"/>
        </w:rPr>
      </w:pPr>
    </w:p>
    <w:p w14:paraId="227EFEB5" w14:textId="77777777" w:rsidR="007D613D" w:rsidRDefault="007D613D" w:rsidP="007D613D">
      <w:pPr>
        <w:widowControl w:val="0"/>
        <w:ind w:left="20" w:right="140"/>
        <w:rPr>
          <w:rFonts w:eastAsia="Calibri"/>
          <w:b/>
          <w:sz w:val="28"/>
          <w:szCs w:val="28"/>
        </w:rPr>
      </w:pPr>
    </w:p>
    <w:p w14:paraId="7CFE2344" w14:textId="77777777" w:rsidR="007D613D" w:rsidRDefault="007D613D" w:rsidP="007D613D">
      <w:pPr>
        <w:widowControl w:val="0"/>
        <w:ind w:left="20" w:right="140"/>
        <w:rPr>
          <w:rFonts w:eastAsia="Calibri"/>
          <w:b/>
          <w:sz w:val="28"/>
          <w:szCs w:val="28"/>
        </w:rPr>
      </w:pPr>
    </w:p>
    <w:p w14:paraId="3C9BECC7" w14:textId="77777777" w:rsidR="007D613D" w:rsidRDefault="007D613D" w:rsidP="007D613D">
      <w:pPr>
        <w:widowControl w:val="0"/>
        <w:ind w:left="20" w:right="140"/>
        <w:rPr>
          <w:rFonts w:eastAsia="Calibri"/>
          <w:b/>
          <w:sz w:val="28"/>
          <w:szCs w:val="28"/>
        </w:rPr>
      </w:pPr>
    </w:p>
    <w:p w14:paraId="44D7588C" w14:textId="77777777" w:rsidR="007D613D" w:rsidRDefault="007D613D" w:rsidP="007D613D">
      <w:pPr>
        <w:widowControl w:val="0"/>
        <w:ind w:left="20" w:right="140"/>
        <w:rPr>
          <w:rFonts w:eastAsia="Calibri"/>
          <w:b/>
          <w:sz w:val="28"/>
          <w:szCs w:val="28"/>
        </w:rPr>
      </w:pPr>
    </w:p>
    <w:p w14:paraId="146CCCED" w14:textId="77777777" w:rsidR="007D613D" w:rsidRDefault="007D613D" w:rsidP="007D613D">
      <w:pPr>
        <w:widowControl w:val="0"/>
        <w:ind w:left="20" w:right="140"/>
        <w:rPr>
          <w:rFonts w:eastAsia="Calibri"/>
          <w:b/>
          <w:sz w:val="28"/>
          <w:szCs w:val="28"/>
        </w:rPr>
      </w:pPr>
    </w:p>
    <w:p w14:paraId="2CFE6050" w14:textId="77777777" w:rsidR="007D613D" w:rsidRDefault="007D613D" w:rsidP="007D613D">
      <w:pPr>
        <w:widowControl w:val="0"/>
        <w:ind w:left="20" w:right="140"/>
        <w:rPr>
          <w:rFonts w:eastAsia="Calibri"/>
          <w:b/>
          <w:sz w:val="28"/>
          <w:szCs w:val="28"/>
        </w:rPr>
      </w:pPr>
    </w:p>
    <w:p w14:paraId="35C1AA17" w14:textId="77777777" w:rsidR="007D613D" w:rsidRDefault="007D613D" w:rsidP="007D613D">
      <w:pPr>
        <w:widowControl w:val="0"/>
        <w:ind w:left="20" w:right="140"/>
        <w:rPr>
          <w:rFonts w:eastAsia="Calibri"/>
          <w:b/>
          <w:sz w:val="28"/>
          <w:szCs w:val="28"/>
        </w:rPr>
      </w:pPr>
    </w:p>
    <w:p w14:paraId="61A703B4" w14:textId="77777777" w:rsidR="007D613D" w:rsidRDefault="007D613D" w:rsidP="007D613D">
      <w:pPr>
        <w:widowControl w:val="0"/>
        <w:ind w:left="20" w:right="140"/>
        <w:rPr>
          <w:rFonts w:eastAsia="Calibri"/>
          <w:b/>
          <w:sz w:val="28"/>
          <w:szCs w:val="28"/>
        </w:rPr>
      </w:pPr>
    </w:p>
    <w:p w14:paraId="5F45F7F1" w14:textId="77777777" w:rsidR="007D613D" w:rsidRPr="005D6E01" w:rsidRDefault="007D613D" w:rsidP="007D613D">
      <w:pPr>
        <w:jc w:val="center"/>
        <w:rPr>
          <w:b/>
          <w:bCs/>
        </w:rPr>
      </w:pPr>
      <w:r w:rsidRPr="005D6E01">
        <w:rPr>
          <w:b/>
          <w:bCs/>
        </w:rPr>
        <w:t>ПРАКТИЧЕСКАЯ РАБОТА №</w:t>
      </w:r>
      <w:r>
        <w:rPr>
          <w:b/>
          <w:bCs/>
        </w:rPr>
        <w:t xml:space="preserve"> 10</w:t>
      </w:r>
    </w:p>
    <w:p w14:paraId="1A45B371" w14:textId="77777777" w:rsidR="007D613D" w:rsidRPr="005D6E01" w:rsidRDefault="007D613D" w:rsidP="007D613D">
      <w:pPr>
        <w:widowControl w:val="0"/>
        <w:ind w:left="20" w:right="140"/>
        <w:rPr>
          <w:rFonts w:eastAsia="Calibri"/>
          <w:b/>
          <w:sz w:val="28"/>
          <w:szCs w:val="28"/>
        </w:rPr>
      </w:pPr>
    </w:p>
    <w:p w14:paraId="7F01B630" w14:textId="77777777" w:rsidR="007D613D" w:rsidRPr="005D6E01" w:rsidRDefault="007D613D" w:rsidP="007D613D">
      <w:pPr>
        <w:rPr>
          <w:b/>
          <w:smallCaps/>
        </w:rPr>
      </w:pPr>
      <w:r w:rsidRPr="005D6E01">
        <w:rPr>
          <w:b/>
          <w:smallCaps/>
        </w:rPr>
        <w:t>задание  1</w:t>
      </w:r>
    </w:p>
    <w:p w14:paraId="7FB73BDB" w14:textId="77777777" w:rsidR="007D613D" w:rsidRPr="008B3CF7" w:rsidRDefault="007D613D" w:rsidP="007D613D">
      <w:pPr>
        <w:rPr>
          <w:rStyle w:val="af"/>
          <w:iCs w:val="0"/>
        </w:rPr>
      </w:pPr>
      <w:r w:rsidRPr="008B3CF7">
        <w:rPr>
          <w:i/>
          <w:smallCaps/>
        </w:rPr>
        <w:t>В</w:t>
      </w:r>
      <w:r w:rsidRPr="008B3CF7">
        <w:rPr>
          <w:i/>
        </w:rPr>
        <w:t>ыполнить практические задания по теме«Предложения с прямой речью, цитирование».</w:t>
      </w:r>
    </w:p>
    <w:p w14:paraId="33803A78" w14:textId="77777777" w:rsidR="007D613D" w:rsidRPr="008B3CF7" w:rsidRDefault="007D613D" w:rsidP="007D613D">
      <w:pPr>
        <w:rPr>
          <w:b/>
        </w:rPr>
      </w:pPr>
      <w:r w:rsidRPr="008B3CF7">
        <w:rPr>
          <w:rStyle w:val="af"/>
          <w:b/>
          <w:bCs/>
        </w:rPr>
        <w:t>Д) Укажите неправильный вариант оформления цитаты.</w:t>
      </w:r>
    </w:p>
    <w:p w14:paraId="594FD573" w14:textId="77777777" w:rsidR="007D613D" w:rsidRPr="008B3CF7" w:rsidRDefault="007D613D" w:rsidP="007D613D">
      <w:pPr>
        <w:rPr>
          <w:rStyle w:val="af"/>
          <w:bCs/>
        </w:rPr>
      </w:pPr>
      <w:r w:rsidRPr="008B3CF7">
        <w:t>1) Ф. Искандер говорил, что «мудрость — это ум, настоянный на совести».</w:t>
      </w:r>
      <w:r w:rsidRPr="008B3CF7">
        <w:br/>
        <w:t>2) М. Пришвин, анализируя творчество Л. Толстого, говорил: «Каждая строчка Толстого выражает уверенность, что правда живёт среди нас».</w:t>
      </w:r>
      <w:r w:rsidRPr="008B3CF7">
        <w:br/>
        <w:t>3) Анализируя поэзию Лермонтова, А. Герцен говорил, что: «мужественная, печальная мысль… сквозит во всех его стихах».</w:t>
      </w:r>
    </w:p>
    <w:p w14:paraId="66BC7E08" w14:textId="77777777" w:rsidR="007D613D" w:rsidRPr="008B3CF7" w:rsidRDefault="007D613D" w:rsidP="007D613D">
      <w:r w:rsidRPr="008B3CF7">
        <w:rPr>
          <w:rStyle w:val="af"/>
          <w:b/>
          <w:bCs/>
        </w:rPr>
        <w:t>Е) Закончите высказывание.</w:t>
      </w:r>
    </w:p>
    <w:p w14:paraId="683BF044" w14:textId="77777777" w:rsidR="007D613D" w:rsidRPr="008B3CF7" w:rsidRDefault="007D613D" w:rsidP="007D613D">
      <w:r w:rsidRPr="008B3CF7">
        <w:t>При цитировании стихотворного текста с соблюдением стихотворных строк.</w:t>
      </w:r>
    </w:p>
    <w:p w14:paraId="5E7D481A" w14:textId="77777777" w:rsidR="007D613D" w:rsidRPr="008B3CF7" w:rsidRDefault="007D613D" w:rsidP="007D613D">
      <w:pPr>
        <w:rPr>
          <w:rStyle w:val="af"/>
          <w:i w:val="0"/>
          <w:iCs w:val="0"/>
        </w:rPr>
      </w:pPr>
      <w:r w:rsidRPr="008B3CF7">
        <w:t>1) ставятся кавычки;</w:t>
      </w:r>
      <w:r w:rsidRPr="008B3CF7">
        <w:br/>
        <w:t>2) кавычки не ставятся;</w:t>
      </w:r>
      <w:r w:rsidRPr="008B3CF7">
        <w:br/>
        <w:t>3) цитата пишется с новой строки;</w:t>
      </w:r>
      <w:r w:rsidRPr="008B3CF7">
        <w:br/>
        <w:t>4) цитата пишется на той же строке, что и слова автора.</w:t>
      </w:r>
    </w:p>
    <w:p w14:paraId="074400C4" w14:textId="77777777" w:rsidR="007D613D" w:rsidRPr="008B3CF7" w:rsidRDefault="007D613D" w:rsidP="007D613D">
      <w:pPr>
        <w:rPr>
          <w:b/>
        </w:rPr>
      </w:pPr>
      <w:r w:rsidRPr="008B3CF7">
        <w:rPr>
          <w:rStyle w:val="af"/>
          <w:b/>
          <w:bCs/>
        </w:rPr>
        <w:t>Ж) В каком предложении чужая речь неправильно оформлена?</w:t>
      </w:r>
    </w:p>
    <w:p w14:paraId="56DE0138" w14:textId="77777777" w:rsidR="007D613D" w:rsidRPr="008B3CF7" w:rsidRDefault="007D613D" w:rsidP="007D613D">
      <w:pPr>
        <w:rPr>
          <w:i/>
        </w:rPr>
      </w:pPr>
      <w:r w:rsidRPr="008B3CF7">
        <w:t>1) В письме А. С. Суворину А. П. Чехов писал о своей пьесе «Чайка», что она «...написана вопреки всем правилам драматического искусства».</w:t>
      </w:r>
      <w:r w:rsidRPr="008B3CF7">
        <w:br/>
        <w:t>2) Как утверждал П. И. Чайковский, что «вдохновение рождается только из труда и во время труда».</w:t>
      </w:r>
      <w:r w:rsidRPr="008B3CF7">
        <w:br/>
        <w:t>3) По словам Л. Н. Толстого, «искусство — высочайшее проявление могущества в человеке».</w:t>
      </w:r>
      <w:r w:rsidRPr="008B3CF7">
        <w:br/>
        <w:t>4) Искусство, по мысли Ф. М. Достоевского, «есть такая же потребность для человека, как есть и пить».</w:t>
      </w:r>
    </w:p>
    <w:p w14:paraId="1DE1AD05" w14:textId="77777777" w:rsidR="007D613D" w:rsidRPr="00A411F1" w:rsidRDefault="007D613D" w:rsidP="007D613D">
      <w:pPr>
        <w:widowControl w:val="0"/>
        <w:ind w:left="20" w:right="140"/>
        <w:rPr>
          <w:rFonts w:eastAsia="Calibri"/>
          <w:b/>
        </w:rPr>
      </w:pPr>
    </w:p>
    <w:p w14:paraId="75B74CF7" w14:textId="77777777" w:rsidR="007D613D" w:rsidRPr="009012BE" w:rsidRDefault="007D613D" w:rsidP="007D613D">
      <w:pPr>
        <w:rPr>
          <w:b/>
          <w:smallCaps/>
        </w:rPr>
      </w:pPr>
      <w:r>
        <w:rPr>
          <w:b/>
          <w:smallCaps/>
        </w:rPr>
        <w:t>задание  2</w:t>
      </w:r>
    </w:p>
    <w:p w14:paraId="141089C2" w14:textId="77777777" w:rsidR="007D613D" w:rsidRPr="008B3CF7" w:rsidRDefault="007D613D" w:rsidP="007D613D">
      <w:pPr>
        <w:jc w:val="both"/>
        <w:rPr>
          <w:rStyle w:val="af"/>
          <w:i w:val="0"/>
        </w:rPr>
      </w:pPr>
      <w:r w:rsidRPr="008B3CF7">
        <w:rPr>
          <w:color w:val="000000"/>
        </w:rPr>
        <w:t>Распределите следующие словосочетания по группам в зависимости от того, что они обозначают: Предмет и его признак, действие и его признак, действие и объект действия.</w:t>
      </w:r>
    </w:p>
    <w:p w14:paraId="59818BDA" w14:textId="77777777" w:rsidR="007D613D" w:rsidRPr="008B3CF7" w:rsidRDefault="007D613D" w:rsidP="007D613D">
      <w:pPr>
        <w:jc w:val="both"/>
      </w:pPr>
      <w:r w:rsidRPr="008B3CF7">
        <w:rPr>
          <w:rStyle w:val="af"/>
          <w:color w:val="000000"/>
        </w:rPr>
        <w:t>Весело смеяться, зимний вечер, вести разговор, идти в потёмках, туристическая база, облако над морем, долго смотреть, синеватая мгла, смотреть на звёзды, пение артистов, задумчиво слушать, учить правило.</w:t>
      </w:r>
    </w:p>
    <w:p w14:paraId="59DF02C2" w14:textId="77777777" w:rsidR="007D613D" w:rsidRPr="008B3CF7" w:rsidRDefault="007D613D" w:rsidP="007D613D">
      <w:pPr>
        <w:jc w:val="both"/>
        <w:rPr>
          <w:b/>
          <w:smallCaps/>
        </w:rPr>
      </w:pPr>
    </w:p>
    <w:p w14:paraId="5B79C123" w14:textId="77777777" w:rsidR="007D613D" w:rsidRPr="00A411F1" w:rsidRDefault="007D613D" w:rsidP="007D613D">
      <w:pPr>
        <w:widowControl w:val="0"/>
        <w:ind w:left="20" w:right="140"/>
        <w:jc w:val="center"/>
        <w:rPr>
          <w:rFonts w:eastAsia="Calibri"/>
          <w:b/>
        </w:rPr>
      </w:pPr>
      <w:r w:rsidRPr="00A411F1">
        <w:rPr>
          <w:rFonts w:eastAsia="Calibri"/>
          <w:b/>
          <w:i/>
          <w:iCs/>
        </w:rPr>
        <w:t>Домашние задания</w:t>
      </w:r>
    </w:p>
    <w:p w14:paraId="68F354CC" w14:textId="77777777" w:rsidR="007D613D" w:rsidRPr="009012BE" w:rsidRDefault="007D613D" w:rsidP="007D613D">
      <w:pPr>
        <w:rPr>
          <w:b/>
          <w:smallCaps/>
        </w:rPr>
      </w:pPr>
      <w:r>
        <w:rPr>
          <w:b/>
          <w:smallCaps/>
        </w:rPr>
        <w:t>задание  1</w:t>
      </w:r>
    </w:p>
    <w:p w14:paraId="5A090454" w14:textId="77777777" w:rsidR="007D613D" w:rsidRPr="00A411F1" w:rsidRDefault="007D613D" w:rsidP="007D613D">
      <w:pPr>
        <w:jc w:val="both"/>
        <w:rPr>
          <w:smallCaps/>
        </w:rPr>
      </w:pPr>
      <w:r w:rsidRPr="00A411F1">
        <w:rPr>
          <w:bCs/>
          <w:i/>
          <w:iCs/>
          <w:color w:val="000000"/>
        </w:rPr>
        <w:t>Перепишите, расставляя знаки препинания. Объясните их расстановку.</w:t>
      </w:r>
    </w:p>
    <w:p w14:paraId="26F7EBC6"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На столе лежали книги тетради карандаши ручки.</w:t>
      </w:r>
    </w:p>
    <w:p w14:paraId="101CDBEE"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Книги и тетради и ручки разные вещи лежали на столе.</w:t>
      </w:r>
    </w:p>
    <w:p w14:paraId="3E2DFA80"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Разные вещи и книги и тетради и карандаши лежали на столе.</w:t>
      </w:r>
    </w:p>
    <w:p w14:paraId="04EFCD75"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Разные вещи например книги тетради и карандаши лежали на столе.</w:t>
      </w:r>
    </w:p>
    <w:p w14:paraId="7EA9A385"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Все кругом переменилось и дома и люди.</w:t>
      </w:r>
    </w:p>
    <w:p w14:paraId="4CF310FD"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В саду в доме всюду стояла тишина.</w:t>
      </w:r>
    </w:p>
    <w:p w14:paraId="23DF9480"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Розы гладиолусы пионы словом разные цветы росли в саду.</w:t>
      </w:r>
    </w:p>
    <w:p w14:paraId="5350BD21"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За дождем не было видно ни моря ни неба ни дороги.</w:t>
      </w:r>
    </w:p>
    <w:p w14:paraId="5B747187" w14:textId="77777777" w:rsidR="007D613D" w:rsidRPr="00A411F1" w:rsidRDefault="007D613D" w:rsidP="007D613D">
      <w:pPr>
        <w:numPr>
          <w:ilvl w:val="0"/>
          <w:numId w:val="14"/>
        </w:numPr>
        <w:shd w:val="clear" w:color="auto" w:fill="FFFFFF"/>
        <w:tabs>
          <w:tab w:val="left" w:pos="284"/>
        </w:tabs>
        <w:ind w:left="0" w:firstLine="0"/>
        <w:rPr>
          <w:color w:val="000000"/>
        </w:rPr>
      </w:pPr>
      <w:r w:rsidRPr="00A411F1">
        <w:rPr>
          <w:color w:val="000000"/>
          <w:shd w:val="clear" w:color="auto" w:fill="FFFFFF"/>
        </w:rPr>
        <w:t>Всюду на улицах во дворах в домах гремела музыка, раздавался смех.</w:t>
      </w:r>
    </w:p>
    <w:p w14:paraId="1D344061" w14:textId="77777777" w:rsidR="007D613D" w:rsidRPr="00A411F1" w:rsidRDefault="007D613D" w:rsidP="007D613D">
      <w:pPr>
        <w:numPr>
          <w:ilvl w:val="0"/>
          <w:numId w:val="14"/>
        </w:numPr>
        <w:shd w:val="clear" w:color="auto" w:fill="FFFFFF"/>
        <w:tabs>
          <w:tab w:val="left" w:pos="284"/>
          <w:tab w:val="left" w:pos="426"/>
        </w:tabs>
        <w:ind w:left="0" w:firstLine="0"/>
        <w:rPr>
          <w:color w:val="000000"/>
        </w:rPr>
      </w:pPr>
      <w:r w:rsidRPr="00A411F1">
        <w:rPr>
          <w:color w:val="000000"/>
          <w:shd w:val="clear" w:color="auto" w:fill="FFFFFF"/>
        </w:rPr>
        <w:t>Не прошу ничего ни жалости ни любви.</w:t>
      </w:r>
    </w:p>
    <w:p w14:paraId="78969822" w14:textId="77777777" w:rsidR="007D613D" w:rsidRPr="00A411F1" w:rsidRDefault="007D613D" w:rsidP="007D613D">
      <w:pPr>
        <w:numPr>
          <w:ilvl w:val="0"/>
          <w:numId w:val="14"/>
        </w:numPr>
        <w:shd w:val="clear" w:color="auto" w:fill="FFFFFF"/>
        <w:tabs>
          <w:tab w:val="left" w:pos="284"/>
          <w:tab w:val="left" w:pos="426"/>
        </w:tabs>
        <w:ind w:left="0" w:firstLine="0"/>
        <w:rPr>
          <w:color w:val="000000"/>
        </w:rPr>
      </w:pPr>
      <w:r w:rsidRPr="00A411F1">
        <w:rPr>
          <w:color w:val="000000"/>
          <w:shd w:val="clear" w:color="auto" w:fill="FFFFFF"/>
        </w:rPr>
        <w:t>Подруги Лена Катя и Юля спешили в театр.</w:t>
      </w:r>
    </w:p>
    <w:p w14:paraId="44575AD2" w14:textId="77777777" w:rsidR="007D613D" w:rsidRPr="00A411F1" w:rsidRDefault="007D613D" w:rsidP="007D613D">
      <w:pPr>
        <w:numPr>
          <w:ilvl w:val="0"/>
          <w:numId w:val="14"/>
        </w:numPr>
        <w:shd w:val="clear" w:color="auto" w:fill="FFFFFF"/>
        <w:tabs>
          <w:tab w:val="left" w:pos="284"/>
          <w:tab w:val="left" w:pos="426"/>
        </w:tabs>
        <w:ind w:left="0" w:firstLine="0"/>
        <w:rPr>
          <w:color w:val="000000"/>
        </w:rPr>
      </w:pPr>
      <w:r w:rsidRPr="00A411F1">
        <w:rPr>
          <w:color w:val="000000"/>
          <w:shd w:val="clear" w:color="auto" w:fill="FFFFFF"/>
        </w:rPr>
        <w:t>Ничего он не чувствовал ни рук ни ног.</w:t>
      </w:r>
    </w:p>
    <w:p w14:paraId="6643F78A" w14:textId="77777777" w:rsidR="007D613D" w:rsidRPr="00A411F1" w:rsidRDefault="007D613D" w:rsidP="007D613D">
      <w:pPr>
        <w:numPr>
          <w:ilvl w:val="0"/>
          <w:numId w:val="14"/>
        </w:numPr>
        <w:shd w:val="clear" w:color="auto" w:fill="FFFFFF"/>
        <w:tabs>
          <w:tab w:val="left" w:pos="284"/>
          <w:tab w:val="left" w:pos="426"/>
        </w:tabs>
        <w:ind w:left="0" w:firstLine="0"/>
        <w:rPr>
          <w:color w:val="000000"/>
        </w:rPr>
      </w:pPr>
      <w:r w:rsidRPr="00A411F1">
        <w:rPr>
          <w:color w:val="000000"/>
          <w:shd w:val="clear" w:color="auto" w:fill="FFFFFF"/>
        </w:rPr>
        <w:t>Дети родители учителя словом все смешались в зале.</w:t>
      </w:r>
    </w:p>
    <w:p w14:paraId="587C4D63" w14:textId="77777777" w:rsidR="007D613D" w:rsidRPr="00A411F1" w:rsidRDefault="007D613D" w:rsidP="007D613D">
      <w:pPr>
        <w:numPr>
          <w:ilvl w:val="0"/>
          <w:numId w:val="14"/>
        </w:numPr>
        <w:shd w:val="clear" w:color="auto" w:fill="FFFFFF"/>
        <w:tabs>
          <w:tab w:val="left" w:pos="284"/>
          <w:tab w:val="left" w:pos="426"/>
        </w:tabs>
        <w:ind w:left="0" w:firstLine="0"/>
        <w:rPr>
          <w:color w:val="000000"/>
        </w:rPr>
      </w:pPr>
      <w:r w:rsidRPr="00A411F1">
        <w:rPr>
          <w:color w:val="000000"/>
          <w:shd w:val="clear" w:color="auto" w:fill="FFFFFF"/>
        </w:rPr>
        <w:t>Сумерки шепот деревьев шорохи в траве все это настраивало на таинственный лад.</w:t>
      </w:r>
    </w:p>
    <w:p w14:paraId="33B1AA27" w14:textId="77777777" w:rsidR="007D613D" w:rsidRPr="00A411F1" w:rsidRDefault="007D613D" w:rsidP="007D613D">
      <w:pPr>
        <w:numPr>
          <w:ilvl w:val="0"/>
          <w:numId w:val="14"/>
        </w:numPr>
        <w:tabs>
          <w:tab w:val="left" w:pos="284"/>
          <w:tab w:val="left" w:pos="426"/>
        </w:tabs>
        <w:ind w:left="0" w:firstLine="0"/>
        <w:rPr>
          <w:color w:val="000000"/>
        </w:rPr>
      </w:pPr>
      <w:r w:rsidRPr="00A411F1">
        <w:rPr>
          <w:color w:val="000000"/>
          <w:shd w:val="clear" w:color="auto" w:fill="FFFFFF"/>
        </w:rPr>
        <w:t>Только нам двоим мне и подруге понравился спектакль.</w:t>
      </w:r>
    </w:p>
    <w:p w14:paraId="41D9762E" w14:textId="77777777" w:rsidR="007D613D" w:rsidRDefault="007D613D" w:rsidP="007D613D">
      <w:pPr>
        <w:tabs>
          <w:tab w:val="left" w:pos="284"/>
          <w:tab w:val="left" w:pos="3945"/>
        </w:tabs>
        <w:rPr>
          <w:b/>
          <w:bCs/>
          <w:i/>
        </w:rPr>
      </w:pPr>
    </w:p>
    <w:p w14:paraId="4E979EA6" w14:textId="77777777" w:rsidR="007D613D" w:rsidRPr="00A411F1" w:rsidRDefault="007D613D" w:rsidP="007D613D">
      <w:pPr>
        <w:tabs>
          <w:tab w:val="left" w:pos="284"/>
          <w:tab w:val="left" w:pos="3945"/>
        </w:tabs>
        <w:rPr>
          <w:rStyle w:val="apple-converted-space"/>
          <w:b/>
          <w:bCs/>
          <w:i/>
          <w:iCs/>
        </w:rPr>
      </w:pPr>
      <w:r w:rsidRPr="005D6E01">
        <w:rPr>
          <w:b/>
          <w:bCs/>
          <w:i/>
        </w:rPr>
        <w:t>Вопросы для подготовки</w:t>
      </w:r>
      <w:r>
        <w:rPr>
          <w:b/>
          <w:bCs/>
          <w:i/>
        </w:rPr>
        <w:t>:</w:t>
      </w:r>
    </w:p>
    <w:p w14:paraId="29AE1B46" w14:textId="77777777" w:rsidR="007D613D" w:rsidRPr="00030E32" w:rsidRDefault="007D613D" w:rsidP="007D613D">
      <w:r>
        <w:t>1. Основные единицы синтаксиса.</w:t>
      </w:r>
    </w:p>
    <w:p w14:paraId="17592586" w14:textId="77777777" w:rsidR="007D613D" w:rsidRPr="00030E32" w:rsidRDefault="007D613D" w:rsidP="007D613D">
      <w:r w:rsidRPr="00030E32">
        <w:t>2. Порядо</w:t>
      </w:r>
      <w:r>
        <w:t>к слов в предложении, интонация.</w:t>
      </w:r>
    </w:p>
    <w:p w14:paraId="52013808" w14:textId="77777777" w:rsidR="007D613D" w:rsidRPr="00030E32" w:rsidRDefault="007D613D" w:rsidP="007D613D">
      <w:r>
        <w:t>3. Словосочетания и их виды.</w:t>
      </w:r>
    </w:p>
    <w:p w14:paraId="13CF6725" w14:textId="77777777" w:rsidR="007D613D" w:rsidRPr="00030E32" w:rsidRDefault="007D613D" w:rsidP="007D613D">
      <w:r>
        <w:t>4. Простые предложения.</w:t>
      </w:r>
    </w:p>
    <w:p w14:paraId="16B4C0EC" w14:textId="77777777" w:rsidR="007D613D" w:rsidRPr="00426D86" w:rsidRDefault="007D613D" w:rsidP="007D613D">
      <w:r>
        <w:t>5. Сложные предложения.</w:t>
      </w:r>
    </w:p>
    <w:p w14:paraId="2F59E657" w14:textId="77777777" w:rsidR="007D613D" w:rsidRDefault="007D613D" w:rsidP="007D613D">
      <w:pPr>
        <w:widowControl w:val="0"/>
        <w:ind w:left="20" w:right="140"/>
        <w:rPr>
          <w:rFonts w:eastAsia="Calibri"/>
          <w:b/>
          <w:sz w:val="28"/>
          <w:szCs w:val="28"/>
        </w:rPr>
      </w:pPr>
    </w:p>
    <w:p w14:paraId="26E671D2" w14:textId="77777777" w:rsidR="007D613D" w:rsidRDefault="007D613D" w:rsidP="007D613D">
      <w:pPr>
        <w:widowControl w:val="0"/>
        <w:ind w:left="20" w:right="140"/>
        <w:rPr>
          <w:rFonts w:eastAsia="Calibri"/>
          <w:b/>
          <w:sz w:val="28"/>
          <w:szCs w:val="28"/>
        </w:rPr>
      </w:pPr>
    </w:p>
    <w:p w14:paraId="71A95370" w14:textId="77777777" w:rsidR="007D613D" w:rsidRDefault="007D613D" w:rsidP="007D613D">
      <w:pPr>
        <w:widowControl w:val="0"/>
        <w:ind w:left="20" w:right="140"/>
        <w:rPr>
          <w:rFonts w:eastAsia="Calibri"/>
          <w:b/>
          <w:sz w:val="28"/>
          <w:szCs w:val="28"/>
        </w:rPr>
      </w:pPr>
    </w:p>
    <w:p w14:paraId="07F2DAD7" w14:textId="77777777" w:rsidR="007D613D" w:rsidRDefault="007D613D" w:rsidP="007D613D">
      <w:pPr>
        <w:widowControl w:val="0"/>
        <w:ind w:left="20" w:right="140"/>
        <w:rPr>
          <w:rFonts w:eastAsia="Calibri"/>
          <w:b/>
          <w:sz w:val="28"/>
          <w:szCs w:val="28"/>
        </w:rPr>
      </w:pPr>
    </w:p>
    <w:p w14:paraId="0AC213FE" w14:textId="77777777" w:rsidR="007D613D" w:rsidRDefault="007D613D" w:rsidP="007D613D">
      <w:pPr>
        <w:widowControl w:val="0"/>
        <w:ind w:left="20" w:right="140"/>
        <w:rPr>
          <w:rFonts w:eastAsia="Calibri"/>
          <w:b/>
          <w:sz w:val="28"/>
          <w:szCs w:val="28"/>
        </w:rPr>
      </w:pPr>
    </w:p>
    <w:p w14:paraId="5285BF5B" w14:textId="77777777" w:rsidR="007D613D" w:rsidRDefault="007D613D" w:rsidP="007D613D">
      <w:pPr>
        <w:widowControl w:val="0"/>
        <w:ind w:left="20" w:right="140"/>
        <w:rPr>
          <w:rFonts w:eastAsia="Calibri"/>
          <w:b/>
          <w:sz w:val="28"/>
          <w:szCs w:val="28"/>
        </w:rPr>
      </w:pPr>
    </w:p>
    <w:p w14:paraId="700AD5DB" w14:textId="77777777" w:rsidR="007D613D" w:rsidRDefault="007D613D" w:rsidP="007D613D">
      <w:pPr>
        <w:widowControl w:val="0"/>
        <w:ind w:left="20" w:right="140"/>
        <w:rPr>
          <w:rFonts w:eastAsia="Calibri"/>
          <w:b/>
          <w:sz w:val="28"/>
          <w:szCs w:val="28"/>
        </w:rPr>
      </w:pPr>
    </w:p>
    <w:p w14:paraId="6ABB1D8E" w14:textId="77777777" w:rsidR="007D613D" w:rsidRDefault="007D613D" w:rsidP="007D613D">
      <w:pPr>
        <w:widowControl w:val="0"/>
        <w:ind w:left="20" w:right="140"/>
        <w:rPr>
          <w:rFonts w:eastAsia="Calibri"/>
          <w:b/>
          <w:sz w:val="28"/>
          <w:szCs w:val="28"/>
        </w:rPr>
      </w:pPr>
    </w:p>
    <w:p w14:paraId="2769B91D" w14:textId="77777777" w:rsidR="007D613D" w:rsidRDefault="007D613D" w:rsidP="007D613D">
      <w:pPr>
        <w:widowControl w:val="0"/>
        <w:ind w:left="20" w:right="140"/>
        <w:rPr>
          <w:rFonts w:eastAsia="Calibri"/>
          <w:b/>
          <w:sz w:val="28"/>
          <w:szCs w:val="28"/>
        </w:rPr>
      </w:pPr>
    </w:p>
    <w:p w14:paraId="1DEF4FED" w14:textId="77777777" w:rsidR="007D613D" w:rsidRDefault="007D613D" w:rsidP="007D613D">
      <w:pPr>
        <w:widowControl w:val="0"/>
        <w:ind w:left="20" w:right="140"/>
        <w:rPr>
          <w:rFonts w:eastAsia="Calibri"/>
          <w:b/>
          <w:sz w:val="28"/>
          <w:szCs w:val="28"/>
        </w:rPr>
      </w:pPr>
    </w:p>
    <w:p w14:paraId="00D9E808" w14:textId="77777777" w:rsidR="007D613D" w:rsidRDefault="007D613D" w:rsidP="007D613D">
      <w:pPr>
        <w:widowControl w:val="0"/>
        <w:ind w:left="20" w:right="140"/>
        <w:rPr>
          <w:rFonts w:eastAsia="Calibri"/>
          <w:b/>
          <w:sz w:val="28"/>
          <w:szCs w:val="28"/>
        </w:rPr>
      </w:pPr>
    </w:p>
    <w:p w14:paraId="42A71F79" w14:textId="77777777" w:rsidR="007D613D" w:rsidRDefault="007D613D" w:rsidP="007D613D">
      <w:pPr>
        <w:widowControl w:val="0"/>
        <w:ind w:left="20" w:right="140"/>
        <w:rPr>
          <w:rFonts w:eastAsia="Calibri"/>
          <w:b/>
          <w:sz w:val="28"/>
          <w:szCs w:val="28"/>
        </w:rPr>
      </w:pPr>
    </w:p>
    <w:p w14:paraId="206F3103" w14:textId="77777777" w:rsidR="007D613D" w:rsidRDefault="007D613D" w:rsidP="007D613D">
      <w:pPr>
        <w:widowControl w:val="0"/>
        <w:ind w:left="20" w:right="140"/>
        <w:rPr>
          <w:rFonts w:eastAsia="Calibri"/>
          <w:b/>
          <w:sz w:val="28"/>
          <w:szCs w:val="28"/>
        </w:rPr>
      </w:pPr>
    </w:p>
    <w:p w14:paraId="64B80D0A" w14:textId="77777777" w:rsidR="007D613D" w:rsidRDefault="007D613D" w:rsidP="007D613D">
      <w:pPr>
        <w:widowControl w:val="0"/>
        <w:ind w:left="20" w:right="140"/>
        <w:rPr>
          <w:rFonts w:eastAsia="Calibri"/>
          <w:b/>
          <w:sz w:val="28"/>
          <w:szCs w:val="28"/>
        </w:rPr>
      </w:pPr>
    </w:p>
    <w:p w14:paraId="03D92761" w14:textId="77777777" w:rsidR="007D613D" w:rsidRDefault="007D613D" w:rsidP="007D613D">
      <w:pPr>
        <w:widowControl w:val="0"/>
        <w:ind w:left="20" w:right="140"/>
        <w:rPr>
          <w:rFonts w:eastAsia="Calibri"/>
          <w:b/>
          <w:sz w:val="28"/>
          <w:szCs w:val="28"/>
        </w:rPr>
      </w:pPr>
    </w:p>
    <w:p w14:paraId="3CC8798C" w14:textId="77777777" w:rsidR="007D613D" w:rsidRDefault="007D613D" w:rsidP="007D613D">
      <w:pPr>
        <w:widowControl w:val="0"/>
        <w:ind w:left="20" w:right="140"/>
        <w:rPr>
          <w:rFonts w:eastAsia="Calibri"/>
          <w:b/>
          <w:sz w:val="28"/>
          <w:szCs w:val="28"/>
        </w:rPr>
      </w:pPr>
    </w:p>
    <w:p w14:paraId="71EBCA5F" w14:textId="77777777" w:rsidR="007D613D" w:rsidRDefault="007D613D" w:rsidP="007D613D">
      <w:pPr>
        <w:widowControl w:val="0"/>
        <w:ind w:left="20" w:right="140"/>
        <w:rPr>
          <w:rFonts w:eastAsia="Calibri"/>
          <w:b/>
          <w:sz w:val="28"/>
          <w:szCs w:val="28"/>
        </w:rPr>
      </w:pPr>
    </w:p>
    <w:p w14:paraId="7DBF8888" w14:textId="77777777" w:rsidR="007D613D" w:rsidRDefault="007D613D" w:rsidP="007D613D">
      <w:pPr>
        <w:widowControl w:val="0"/>
        <w:ind w:left="20" w:right="140"/>
        <w:rPr>
          <w:rFonts w:eastAsia="Calibri"/>
          <w:b/>
          <w:sz w:val="28"/>
          <w:szCs w:val="28"/>
        </w:rPr>
      </w:pPr>
    </w:p>
    <w:p w14:paraId="37E5CA82" w14:textId="77777777" w:rsidR="007D613D" w:rsidRDefault="007D613D" w:rsidP="007D613D">
      <w:pPr>
        <w:widowControl w:val="0"/>
        <w:ind w:left="20" w:right="140"/>
        <w:rPr>
          <w:rFonts w:eastAsia="Calibri"/>
          <w:b/>
          <w:sz w:val="28"/>
          <w:szCs w:val="28"/>
        </w:rPr>
      </w:pPr>
    </w:p>
    <w:p w14:paraId="0596B5DF" w14:textId="77777777" w:rsidR="007D613D" w:rsidRDefault="007D613D" w:rsidP="007D613D">
      <w:pPr>
        <w:widowControl w:val="0"/>
        <w:ind w:left="20" w:right="140"/>
        <w:rPr>
          <w:rFonts w:eastAsia="Calibri"/>
          <w:b/>
          <w:sz w:val="28"/>
          <w:szCs w:val="28"/>
        </w:rPr>
      </w:pPr>
    </w:p>
    <w:p w14:paraId="01CBDAEC" w14:textId="77777777" w:rsidR="007D613D" w:rsidRDefault="007D613D" w:rsidP="007D613D">
      <w:pPr>
        <w:widowControl w:val="0"/>
        <w:ind w:left="20" w:right="140"/>
        <w:rPr>
          <w:rFonts w:eastAsia="Calibri"/>
          <w:b/>
          <w:sz w:val="28"/>
          <w:szCs w:val="28"/>
        </w:rPr>
      </w:pPr>
    </w:p>
    <w:p w14:paraId="049A37FA" w14:textId="77777777" w:rsidR="007D613D" w:rsidRDefault="007D613D" w:rsidP="007D613D">
      <w:pPr>
        <w:widowControl w:val="0"/>
        <w:ind w:left="20" w:right="140"/>
        <w:rPr>
          <w:rFonts w:eastAsia="Calibri"/>
          <w:b/>
          <w:sz w:val="28"/>
          <w:szCs w:val="28"/>
        </w:rPr>
      </w:pPr>
    </w:p>
    <w:p w14:paraId="2B6213B1" w14:textId="77777777" w:rsidR="007D613D" w:rsidRDefault="007D613D" w:rsidP="007D613D">
      <w:pPr>
        <w:widowControl w:val="0"/>
        <w:ind w:left="20" w:right="140"/>
        <w:rPr>
          <w:rFonts w:eastAsia="Calibri"/>
          <w:b/>
          <w:sz w:val="28"/>
          <w:szCs w:val="28"/>
        </w:rPr>
      </w:pPr>
    </w:p>
    <w:p w14:paraId="6C9A3BAA" w14:textId="77777777" w:rsidR="007D613D" w:rsidRDefault="007D613D" w:rsidP="007D613D">
      <w:pPr>
        <w:widowControl w:val="0"/>
        <w:ind w:left="20" w:right="140"/>
        <w:rPr>
          <w:rFonts w:eastAsia="Calibri"/>
          <w:b/>
          <w:sz w:val="28"/>
          <w:szCs w:val="28"/>
        </w:rPr>
      </w:pPr>
    </w:p>
    <w:p w14:paraId="73EFD98F" w14:textId="77777777" w:rsidR="007D613D" w:rsidRDefault="007D613D" w:rsidP="007D613D">
      <w:pPr>
        <w:widowControl w:val="0"/>
        <w:ind w:left="20" w:right="140"/>
        <w:rPr>
          <w:rFonts w:eastAsia="Calibri"/>
          <w:b/>
          <w:sz w:val="28"/>
          <w:szCs w:val="28"/>
        </w:rPr>
      </w:pPr>
    </w:p>
    <w:p w14:paraId="537A41A7" w14:textId="77777777" w:rsidR="007D613D" w:rsidRDefault="007D613D" w:rsidP="007D613D">
      <w:pPr>
        <w:widowControl w:val="0"/>
        <w:ind w:left="20" w:right="140"/>
        <w:rPr>
          <w:rFonts w:eastAsia="Calibri"/>
          <w:b/>
          <w:sz w:val="28"/>
          <w:szCs w:val="28"/>
        </w:rPr>
      </w:pPr>
    </w:p>
    <w:p w14:paraId="14358381" w14:textId="77777777" w:rsidR="007D613D" w:rsidRDefault="007D613D" w:rsidP="007D613D">
      <w:pPr>
        <w:widowControl w:val="0"/>
        <w:ind w:left="20" w:right="140"/>
        <w:rPr>
          <w:rFonts w:eastAsia="Calibri"/>
          <w:b/>
          <w:sz w:val="28"/>
          <w:szCs w:val="28"/>
        </w:rPr>
      </w:pPr>
    </w:p>
    <w:p w14:paraId="6402AB8D" w14:textId="77777777" w:rsidR="007D613D" w:rsidRDefault="007D613D" w:rsidP="007D613D">
      <w:pPr>
        <w:widowControl w:val="0"/>
        <w:ind w:left="20" w:right="140"/>
        <w:rPr>
          <w:rFonts w:eastAsia="Calibri"/>
          <w:b/>
          <w:sz w:val="28"/>
          <w:szCs w:val="28"/>
        </w:rPr>
      </w:pPr>
    </w:p>
    <w:p w14:paraId="557C2932" w14:textId="77777777" w:rsidR="007D613D" w:rsidRDefault="007D613D" w:rsidP="007D613D">
      <w:pPr>
        <w:widowControl w:val="0"/>
        <w:ind w:left="20" w:right="140"/>
        <w:rPr>
          <w:rFonts w:eastAsia="Calibri"/>
          <w:b/>
          <w:sz w:val="28"/>
          <w:szCs w:val="28"/>
        </w:rPr>
      </w:pPr>
    </w:p>
    <w:p w14:paraId="17454F5D" w14:textId="77777777" w:rsidR="007D613D" w:rsidRDefault="007D613D" w:rsidP="007D613D">
      <w:pPr>
        <w:widowControl w:val="0"/>
        <w:ind w:left="20" w:right="140"/>
        <w:rPr>
          <w:rFonts w:eastAsia="Calibri"/>
          <w:b/>
          <w:sz w:val="28"/>
          <w:szCs w:val="28"/>
        </w:rPr>
      </w:pPr>
    </w:p>
    <w:p w14:paraId="59026159" w14:textId="77777777" w:rsidR="007D613D" w:rsidRDefault="007D613D" w:rsidP="007D613D">
      <w:pPr>
        <w:widowControl w:val="0"/>
        <w:ind w:left="20" w:right="140"/>
        <w:rPr>
          <w:rFonts w:eastAsia="Calibri"/>
          <w:b/>
          <w:sz w:val="28"/>
          <w:szCs w:val="28"/>
        </w:rPr>
      </w:pPr>
    </w:p>
    <w:p w14:paraId="4B5D86DF" w14:textId="77777777" w:rsidR="007D613D" w:rsidRDefault="007D613D" w:rsidP="007D613D">
      <w:pPr>
        <w:widowControl w:val="0"/>
        <w:ind w:left="20" w:right="140"/>
        <w:rPr>
          <w:rFonts w:eastAsia="Calibri"/>
          <w:b/>
          <w:sz w:val="28"/>
          <w:szCs w:val="28"/>
        </w:rPr>
      </w:pPr>
    </w:p>
    <w:p w14:paraId="5E0BF64C" w14:textId="77777777" w:rsidR="007D613D" w:rsidRDefault="007D613D" w:rsidP="007D613D">
      <w:pPr>
        <w:widowControl w:val="0"/>
        <w:ind w:left="20" w:right="140"/>
        <w:rPr>
          <w:rFonts w:eastAsia="Calibri"/>
          <w:b/>
          <w:sz w:val="28"/>
          <w:szCs w:val="28"/>
        </w:rPr>
      </w:pPr>
    </w:p>
    <w:p w14:paraId="0BF4A0EC" w14:textId="77777777" w:rsidR="007D613D" w:rsidRDefault="007D613D" w:rsidP="007D613D">
      <w:pPr>
        <w:widowControl w:val="0"/>
        <w:ind w:left="20" w:right="140"/>
        <w:rPr>
          <w:rFonts w:eastAsia="Calibri"/>
          <w:b/>
          <w:sz w:val="28"/>
          <w:szCs w:val="28"/>
        </w:rPr>
      </w:pPr>
    </w:p>
    <w:p w14:paraId="42CE3302" w14:textId="77777777" w:rsidR="007D613D" w:rsidRDefault="007D613D" w:rsidP="007D613D">
      <w:pPr>
        <w:widowControl w:val="0"/>
        <w:ind w:left="20" w:right="140"/>
        <w:rPr>
          <w:rFonts w:eastAsia="Calibri"/>
          <w:b/>
          <w:sz w:val="28"/>
          <w:szCs w:val="28"/>
        </w:rPr>
      </w:pPr>
    </w:p>
    <w:p w14:paraId="7B87B32F" w14:textId="77777777" w:rsidR="007D613D" w:rsidRDefault="007D613D" w:rsidP="007D613D">
      <w:pPr>
        <w:widowControl w:val="0"/>
        <w:ind w:left="20" w:right="140"/>
        <w:rPr>
          <w:rFonts w:eastAsia="Calibri"/>
          <w:b/>
          <w:sz w:val="28"/>
          <w:szCs w:val="28"/>
        </w:rPr>
      </w:pPr>
    </w:p>
    <w:p w14:paraId="1FF1FBA7" w14:textId="77777777" w:rsidR="007D613D" w:rsidRDefault="007D613D" w:rsidP="007D613D">
      <w:pPr>
        <w:widowControl w:val="0"/>
        <w:ind w:left="20" w:right="140"/>
        <w:rPr>
          <w:rFonts w:eastAsia="Calibri"/>
          <w:b/>
          <w:sz w:val="28"/>
          <w:szCs w:val="28"/>
        </w:rPr>
      </w:pPr>
    </w:p>
    <w:p w14:paraId="214FE699" w14:textId="77777777" w:rsidR="007D613D" w:rsidRDefault="007D613D" w:rsidP="007D613D">
      <w:pPr>
        <w:widowControl w:val="0"/>
        <w:ind w:left="20" w:right="140"/>
        <w:rPr>
          <w:rFonts w:eastAsia="Calibri"/>
          <w:b/>
          <w:sz w:val="28"/>
          <w:szCs w:val="28"/>
        </w:rPr>
      </w:pPr>
    </w:p>
    <w:p w14:paraId="114E4683" w14:textId="77777777" w:rsidR="007D613D" w:rsidRDefault="007D613D" w:rsidP="007D613D">
      <w:pPr>
        <w:widowControl w:val="0"/>
        <w:ind w:left="20" w:right="140"/>
        <w:rPr>
          <w:rFonts w:eastAsia="Calibri"/>
          <w:b/>
          <w:sz w:val="28"/>
          <w:szCs w:val="28"/>
        </w:rPr>
      </w:pPr>
    </w:p>
    <w:p w14:paraId="02F3DBA5" w14:textId="77777777" w:rsidR="007D613D" w:rsidRDefault="007D613D" w:rsidP="007D613D">
      <w:pPr>
        <w:widowControl w:val="0"/>
        <w:ind w:left="20" w:right="140"/>
        <w:rPr>
          <w:rFonts w:eastAsia="Calibri"/>
          <w:b/>
          <w:sz w:val="28"/>
          <w:szCs w:val="28"/>
        </w:rPr>
      </w:pPr>
    </w:p>
    <w:p w14:paraId="603E0A6D" w14:textId="77777777" w:rsidR="007D613D" w:rsidRPr="005D6E01" w:rsidRDefault="007D613D" w:rsidP="007D613D">
      <w:pPr>
        <w:jc w:val="center"/>
        <w:rPr>
          <w:b/>
          <w:bCs/>
        </w:rPr>
      </w:pPr>
      <w:r w:rsidRPr="005D6E01">
        <w:rPr>
          <w:b/>
          <w:bCs/>
        </w:rPr>
        <w:t>ПРАКТИЧЕСКАЯ РАБОТА №</w:t>
      </w:r>
      <w:r>
        <w:rPr>
          <w:b/>
          <w:bCs/>
        </w:rPr>
        <w:t xml:space="preserve"> 11</w:t>
      </w:r>
    </w:p>
    <w:p w14:paraId="4722EE5C" w14:textId="77777777" w:rsidR="007D613D" w:rsidRDefault="007D613D" w:rsidP="007D613D">
      <w:pPr>
        <w:widowControl w:val="0"/>
        <w:ind w:left="20" w:right="140"/>
        <w:rPr>
          <w:rFonts w:eastAsia="Calibri"/>
          <w:b/>
        </w:rPr>
      </w:pPr>
    </w:p>
    <w:p w14:paraId="221F2C72" w14:textId="77777777" w:rsidR="007D613D" w:rsidRPr="009012BE" w:rsidRDefault="007D613D" w:rsidP="007D613D">
      <w:pPr>
        <w:rPr>
          <w:b/>
          <w:smallCaps/>
        </w:rPr>
      </w:pPr>
      <w:r>
        <w:rPr>
          <w:b/>
          <w:smallCaps/>
        </w:rPr>
        <w:t>задание  1</w:t>
      </w:r>
    </w:p>
    <w:p w14:paraId="20F8CFE8" w14:textId="77777777" w:rsidR="007D613D" w:rsidRDefault="007D613D" w:rsidP="007D613D">
      <w:pPr>
        <w:pStyle w:val="30"/>
        <w:shd w:val="clear" w:color="auto" w:fill="auto"/>
        <w:tabs>
          <w:tab w:val="left" w:pos="284"/>
        </w:tabs>
        <w:spacing w:before="0" w:after="0" w:line="240" w:lineRule="auto"/>
        <w:ind w:right="20"/>
        <w:rPr>
          <w:b w:val="0"/>
          <w:sz w:val="24"/>
          <w:szCs w:val="24"/>
        </w:rPr>
      </w:pPr>
      <w:r>
        <w:rPr>
          <w:b w:val="0"/>
          <w:sz w:val="24"/>
          <w:szCs w:val="24"/>
        </w:rPr>
        <w:t>Расставьте знаки препинания в предложениях с однород</w:t>
      </w:r>
      <w:r>
        <w:rPr>
          <w:b w:val="0"/>
          <w:sz w:val="24"/>
          <w:szCs w:val="24"/>
        </w:rPr>
        <w:softHyphen/>
        <w:t>ными членами.</w:t>
      </w:r>
    </w:p>
    <w:p w14:paraId="044CBD7E"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 xml:space="preserve">1. Неудовлетворенными остаются иногда самые простейшие потребности тишина чистая вода свежее молоко чистый воздух спокойный сон. </w:t>
      </w:r>
      <w:r>
        <w:rPr>
          <w:rStyle w:val="af2"/>
          <w:sz w:val="24"/>
          <w:szCs w:val="24"/>
        </w:rPr>
        <w:t>(В. Солоухин)</w:t>
      </w:r>
    </w:p>
    <w:p w14:paraId="0F0E45D2"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 xml:space="preserve">2. Мгновенно опустели улицы и парки и пляжи. </w:t>
      </w:r>
      <w:r>
        <w:rPr>
          <w:rStyle w:val="-1pt"/>
          <w:sz w:val="24"/>
          <w:szCs w:val="24"/>
        </w:rPr>
        <w:t xml:space="preserve">(Л. </w:t>
      </w:r>
      <w:r>
        <w:rPr>
          <w:rStyle w:val="af2"/>
          <w:sz w:val="24"/>
          <w:szCs w:val="24"/>
        </w:rPr>
        <w:t>Лагин)</w:t>
      </w:r>
    </w:p>
    <w:p w14:paraId="319941DC"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 xml:space="preserve">3. Мне кажется все так знакомо, хоть не был я здесь никогда и крыша далекого дома и мальчик и лес и вода и мельницы говор усталый и ветхое в поле гумно... </w:t>
      </w:r>
      <w:r>
        <w:rPr>
          <w:rStyle w:val="af2"/>
          <w:sz w:val="24"/>
          <w:szCs w:val="24"/>
        </w:rPr>
        <w:t>(А. К. Толстой)</w:t>
      </w:r>
      <w:r>
        <w:rPr>
          <w:sz w:val="24"/>
          <w:szCs w:val="24"/>
        </w:rPr>
        <w:t xml:space="preserve"> 4. Мы рыбачили там где рыба не была избалована разными лакомствами ни размоченными зернами пшеницы ни гречневой кашей ни кусочками теста. (</w:t>
      </w:r>
      <w:r w:rsidRPr="005D6E01">
        <w:rPr>
          <w:i/>
          <w:sz w:val="24"/>
          <w:szCs w:val="24"/>
        </w:rPr>
        <w:t>М.</w:t>
      </w:r>
      <w:r>
        <w:rPr>
          <w:rStyle w:val="af2"/>
          <w:sz w:val="24"/>
          <w:szCs w:val="24"/>
        </w:rPr>
        <w:t>Алексеев)</w:t>
      </w:r>
    </w:p>
    <w:p w14:paraId="5F807414"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5. Из всех явлений природы как-то огонь море горы степь и так далее Кли</w:t>
      </w:r>
      <w:r>
        <w:rPr>
          <w:sz w:val="24"/>
          <w:szCs w:val="24"/>
        </w:rPr>
        <w:softHyphen/>
        <w:t xml:space="preserve">мов больше всего любил лес. </w:t>
      </w:r>
      <w:r>
        <w:rPr>
          <w:rStyle w:val="af2"/>
          <w:sz w:val="24"/>
          <w:szCs w:val="24"/>
        </w:rPr>
        <w:t>(В. Токарева)</w:t>
      </w:r>
    </w:p>
    <w:p w14:paraId="5DF21754"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 xml:space="preserve">6. Как тиха эта ночь! Все сидел бы без дум да дышал полной грудью да слушал. </w:t>
      </w:r>
      <w:r>
        <w:rPr>
          <w:rStyle w:val="af2"/>
          <w:sz w:val="24"/>
          <w:szCs w:val="24"/>
        </w:rPr>
        <w:t>(А. Апухтин)</w:t>
      </w:r>
    </w:p>
    <w:p w14:paraId="2B75D938" w14:textId="77777777" w:rsidR="007D613D" w:rsidRPr="005604F4" w:rsidRDefault="007D613D" w:rsidP="007D613D">
      <w:pPr>
        <w:jc w:val="both"/>
        <w:rPr>
          <w:b/>
          <w:smallCaps/>
          <w:color w:val="FF0000"/>
        </w:rPr>
      </w:pPr>
    </w:p>
    <w:p w14:paraId="631AFBCE" w14:textId="77777777" w:rsidR="007D613D" w:rsidRPr="009012BE" w:rsidRDefault="007D613D" w:rsidP="007D613D">
      <w:pPr>
        <w:rPr>
          <w:b/>
          <w:smallCaps/>
        </w:rPr>
      </w:pPr>
      <w:r>
        <w:rPr>
          <w:b/>
          <w:smallCaps/>
        </w:rPr>
        <w:t>задание  2</w:t>
      </w:r>
    </w:p>
    <w:p w14:paraId="1D3AEC19" w14:textId="77777777" w:rsidR="007D613D" w:rsidRDefault="007D613D" w:rsidP="007D613D">
      <w:pPr>
        <w:pStyle w:val="30"/>
        <w:shd w:val="clear" w:color="auto" w:fill="auto"/>
        <w:tabs>
          <w:tab w:val="left" w:pos="284"/>
        </w:tabs>
        <w:spacing w:before="0" w:after="0" w:line="240" w:lineRule="auto"/>
        <w:ind w:right="20"/>
        <w:rPr>
          <w:b w:val="0"/>
          <w:sz w:val="24"/>
          <w:szCs w:val="24"/>
        </w:rPr>
      </w:pPr>
      <w:r>
        <w:rPr>
          <w:b w:val="0"/>
          <w:sz w:val="24"/>
          <w:szCs w:val="24"/>
        </w:rPr>
        <w:t>Перестройте предложения таким образом, чтобы обоб</w:t>
      </w:r>
      <w:r>
        <w:rPr>
          <w:b w:val="0"/>
          <w:sz w:val="24"/>
          <w:szCs w:val="24"/>
        </w:rPr>
        <w:softHyphen/>
        <w:t>щающее слово стояло после однородных членов. Запишите предложения, правильно расставляя знаки препинания.</w:t>
      </w:r>
    </w:p>
    <w:p w14:paraId="788041E3" w14:textId="77777777" w:rsidR="007D613D" w:rsidRDefault="007D613D" w:rsidP="007D613D">
      <w:pPr>
        <w:pStyle w:val="24"/>
        <w:shd w:val="clear" w:color="auto" w:fill="auto"/>
        <w:tabs>
          <w:tab w:val="left" w:pos="284"/>
        </w:tabs>
        <w:spacing w:line="240" w:lineRule="auto"/>
        <w:ind w:right="20"/>
        <w:rPr>
          <w:sz w:val="24"/>
          <w:szCs w:val="24"/>
        </w:rPr>
      </w:pPr>
      <w:r>
        <w:rPr>
          <w:sz w:val="24"/>
          <w:szCs w:val="24"/>
        </w:rPr>
        <w:t>1. Все перемешалось: теплынь, и пустыня, и ящерицы, и клю</w:t>
      </w:r>
      <w:r>
        <w:rPr>
          <w:sz w:val="24"/>
          <w:szCs w:val="24"/>
        </w:rPr>
        <w:softHyphen/>
        <w:t xml:space="preserve">чи, и ручьи. </w:t>
      </w:r>
      <w:r>
        <w:rPr>
          <w:rStyle w:val="af2"/>
          <w:sz w:val="24"/>
          <w:szCs w:val="24"/>
        </w:rPr>
        <w:t>(Б. Пастернак)</w:t>
      </w:r>
      <w:r>
        <w:rPr>
          <w:sz w:val="24"/>
          <w:szCs w:val="24"/>
        </w:rPr>
        <w:t xml:space="preserve"> 2. Все занимало их: разгульные обы</w:t>
      </w:r>
      <w:r>
        <w:rPr>
          <w:sz w:val="24"/>
          <w:szCs w:val="24"/>
        </w:rPr>
        <w:softHyphen/>
        <w:t xml:space="preserve">чаи Сечи, и немногосложная управа, и законы. (Н. </w:t>
      </w:r>
      <w:r>
        <w:rPr>
          <w:rStyle w:val="af2"/>
          <w:sz w:val="24"/>
          <w:szCs w:val="24"/>
        </w:rPr>
        <w:t>Гоголь</w:t>
      </w:r>
      <w:r>
        <w:rPr>
          <w:sz w:val="24"/>
          <w:szCs w:val="24"/>
        </w:rPr>
        <w:t>)</w:t>
      </w:r>
    </w:p>
    <w:p w14:paraId="6B6C9441" w14:textId="77777777" w:rsidR="007D613D" w:rsidRPr="005604F4" w:rsidRDefault="007D613D" w:rsidP="007D613D">
      <w:pPr>
        <w:jc w:val="center"/>
        <w:rPr>
          <w:color w:val="FF0000"/>
          <w:sz w:val="32"/>
          <w:szCs w:val="32"/>
        </w:rPr>
      </w:pPr>
    </w:p>
    <w:p w14:paraId="3F8065F1" w14:textId="77777777" w:rsidR="007D613D" w:rsidRDefault="007D613D" w:rsidP="007D613D">
      <w:pPr>
        <w:jc w:val="center"/>
        <w:rPr>
          <w:sz w:val="32"/>
          <w:szCs w:val="32"/>
        </w:rPr>
      </w:pPr>
    </w:p>
    <w:p w14:paraId="3BD3B0C8" w14:textId="77777777" w:rsidR="007D613D" w:rsidRPr="005D6E01" w:rsidRDefault="007D613D" w:rsidP="007D613D">
      <w:pPr>
        <w:widowControl w:val="0"/>
        <w:ind w:left="20" w:right="140"/>
        <w:jc w:val="center"/>
        <w:rPr>
          <w:rFonts w:eastAsia="Calibri"/>
          <w:b/>
        </w:rPr>
      </w:pPr>
      <w:r w:rsidRPr="005D6E01">
        <w:rPr>
          <w:rFonts w:eastAsia="Calibri"/>
          <w:b/>
          <w:i/>
          <w:iCs/>
        </w:rPr>
        <w:t>Домашние задания</w:t>
      </w:r>
    </w:p>
    <w:p w14:paraId="4331C784" w14:textId="77777777" w:rsidR="007D613D" w:rsidRPr="009012BE" w:rsidRDefault="007D613D" w:rsidP="007D613D">
      <w:pPr>
        <w:rPr>
          <w:b/>
          <w:smallCaps/>
        </w:rPr>
      </w:pPr>
      <w:r>
        <w:rPr>
          <w:b/>
          <w:smallCaps/>
        </w:rPr>
        <w:t>задание  1</w:t>
      </w:r>
    </w:p>
    <w:p w14:paraId="67BFEB24" w14:textId="77777777" w:rsidR="007D613D" w:rsidRDefault="007D613D" w:rsidP="007D613D">
      <w:pPr>
        <w:pStyle w:val="30"/>
        <w:shd w:val="clear" w:color="auto" w:fill="auto"/>
        <w:tabs>
          <w:tab w:val="left" w:pos="284"/>
        </w:tabs>
        <w:spacing w:before="0" w:after="0" w:line="240" w:lineRule="auto"/>
        <w:ind w:right="20"/>
        <w:rPr>
          <w:b w:val="0"/>
          <w:sz w:val="24"/>
          <w:szCs w:val="24"/>
        </w:rPr>
      </w:pPr>
      <w:r>
        <w:rPr>
          <w:b w:val="0"/>
          <w:sz w:val="24"/>
          <w:szCs w:val="24"/>
        </w:rPr>
        <w:t>Перестройте предложения таким образом, чтобы обоб</w:t>
      </w:r>
      <w:r>
        <w:rPr>
          <w:b w:val="0"/>
          <w:sz w:val="24"/>
          <w:szCs w:val="24"/>
        </w:rPr>
        <w:softHyphen/>
        <w:t>щающее слово стояло перед однородными членами. Запишите предложения, правильно расставляя знаки препинания.</w:t>
      </w:r>
    </w:p>
    <w:p w14:paraId="48ACBC43" w14:textId="77777777" w:rsidR="007D613D" w:rsidRDefault="007D613D" w:rsidP="007D613D">
      <w:pPr>
        <w:pStyle w:val="24"/>
        <w:shd w:val="clear" w:color="auto" w:fill="auto"/>
        <w:tabs>
          <w:tab w:val="left" w:pos="284"/>
          <w:tab w:val="left" w:pos="620"/>
        </w:tabs>
        <w:spacing w:line="240" w:lineRule="auto"/>
        <w:ind w:right="20"/>
        <w:rPr>
          <w:sz w:val="24"/>
          <w:szCs w:val="24"/>
        </w:rPr>
      </w:pPr>
      <w:r>
        <w:rPr>
          <w:sz w:val="24"/>
          <w:szCs w:val="24"/>
        </w:rPr>
        <w:t>1.Море, порт, город, горы - все превратилось в глухую, по</w:t>
      </w:r>
      <w:r>
        <w:rPr>
          <w:sz w:val="24"/>
          <w:szCs w:val="24"/>
        </w:rPr>
        <w:softHyphen/>
        <w:t xml:space="preserve">рывистую от ветра тьму. </w:t>
      </w:r>
      <w:r>
        <w:rPr>
          <w:rStyle w:val="af2"/>
          <w:sz w:val="24"/>
          <w:szCs w:val="24"/>
        </w:rPr>
        <w:t>(К. Паустовский)</w:t>
      </w:r>
    </w:p>
    <w:p w14:paraId="25BF3DAB" w14:textId="77777777" w:rsidR="007D613D" w:rsidRDefault="007D613D" w:rsidP="007D613D">
      <w:pPr>
        <w:pStyle w:val="24"/>
        <w:shd w:val="clear" w:color="auto" w:fill="auto"/>
        <w:tabs>
          <w:tab w:val="left" w:pos="284"/>
          <w:tab w:val="left" w:pos="620"/>
        </w:tabs>
        <w:spacing w:line="240" w:lineRule="auto"/>
        <w:ind w:right="20"/>
        <w:rPr>
          <w:rStyle w:val="af2"/>
          <w:sz w:val="24"/>
          <w:szCs w:val="24"/>
        </w:rPr>
      </w:pPr>
      <w:r>
        <w:rPr>
          <w:sz w:val="24"/>
          <w:szCs w:val="24"/>
        </w:rPr>
        <w:t>2. И тона, положен</w:t>
      </w:r>
      <w:r>
        <w:rPr>
          <w:sz w:val="24"/>
          <w:szCs w:val="24"/>
        </w:rPr>
        <w:softHyphen/>
        <w:t>ные на стены закатом, и Волга, и цыгане, вольно вступающие в го</w:t>
      </w:r>
      <w:r>
        <w:rPr>
          <w:sz w:val="24"/>
          <w:szCs w:val="24"/>
        </w:rPr>
        <w:softHyphen/>
        <w:t xml:space="preserve">род, - все это было торжественно и тревожно. </w:t>
      </w:r>
      <w:r>
        <w:rPr>
          <w:rStyle w:val="af2"/>
          <w:sz w:val="24"/>
          <w:szCs w:val="24"/>
        </w:rPr>
        <w:t xml:space="preserve">(Л. Кассиль) </w:t>
      </w:r>
    </w:p>
    <w:p w14:paraId="34AD8F1B" w14:textId="77777777" w:rsidR="007D613D" w:rsidRDefault="007D613D" w:rsidP="007D613D">
      <w:pPr>
        <w:pStyle w:val="24"/>
        <w:shd w:val="clear" w:color="auto" w:fill="auto"/>
        <w:tabs>
          <w:tab w:val="left" w:pos="284"/>
          <w:tab w:val="left" w:pos="620"/>
        </w:tabs>
        <w:spacing w:line="240" w:lineRule="auto"/>
        <w:ind w:right="20"/>
      </w:pPr>
      <w:r>
        <w:rPr>
          <w:rStyle w:val="af2"/>
          <w:sz w:val="24"/>
          <w:szCs w:val="24"/>
        </w:rPr>
        <w:t xml:space="preserve">3. </w:t>
      </w:r>
      <w:r>
        <w:rPr>
          <w:sz w:val="24"/>
          <w:szCs w:val="24"/>
        </w:rPr>
        <w:t xml:space="preserve">Кувшин, в кургане найденный, и фреска в забытой церкви - все меня влечет. (Н. </w:t>
      </w:r>
      <w:r>
        <w:rPr>
          <w:rStyle w:val="af2"/>
          <w:sz w:val="24"/>
          <w:szCs w:val="24"/>
        </w:rPr>
        <w:t>Рыленков)</w:t>
      </w:r>
    </w:p>
    <w:p w14:paraId="0157CB51" w14:textId="77777777" w:rsidR="007D613D" w:rsidRDefault="007D613D" w:rsidP="007D613D">
      <w:pPr>
        <w:pStyle w:val="24"/>
        <w:shd w:val="clear" w:color="auto" w:fill="auto"/>
        <w:tabs>
          <w:tab w:val="left" w:pos="284"/>
          <w:tab w:val="left" w:pos="620"/>
        </w:tabs>
        <w:spacing w:line="240" w:lineRule="auto"/>
        <w:ind w:right="20"/>
        <w:rPr>
          <w:sz w:val="24"/>
          <w:szCs w:val="24"/>
        </w:rPr>
      </w:pPr>
      <w:r>
        <w:rPr>
          <w:sz w:val="24"/>
          <w:szCs w:val="24"/>
        </w:rPr>
        <w:t>4. Полки, прилавки, ящики и ка</w:t>
      </w:r>
      <w:r>
        <w:rPr>
          <w:sz w:val="24"/>
          <w:szCs w:val="24"/>
        </w:rPr>
        <w:softHyphen/>
        <w:t xml:space="preserve">душки - все было опустошено. </w:t>
      </w:r>
      <w:r>
        <w:rPr>
          <w:rStyle w:val="af2"/>
          <w:sz w:val="24"/>
          <w:szCs w:val="24"/>
        </w:rPr>
        <w:t>(И. Ильф и Е. Петров</w:t>
      </w:r>
      <w:r>
        <w:rPr>
          <w:sz w:val="24"/>
          <w:szCs w:val="24"/>
        </w:rPr>
        <w:t>)</w:t>
      </w:r>
    </w:p>
    <w:p w14:paraId="201F8100" w14:textId="77777777" w:rsidR="007D613D" w:rsidRDefault="007D613D" w:rsidP="007D613D"/>
    <w:p w14:paraId="73A494AC" w14:textId="77777777" w:rsidR="007D613D" w:rsidRDefault="007D613D" w:rsidP="007D613D"/>
    <w:p w14:paraId="0BE86E41" w14:textId="77777777" w:rsidR="007D613D" w:rsidRDefault="007D613D" w:rsidP="007D613D"/>
    <w:p w14:paraId="6EDA74B9" w14:textId="77777777" w:rsidR="007D613D" w:rsidRDefault="007D613D" w:rsidP="007D613D"/>
    <w:p w14:paraId="4DBCD77D" w14:textId="77777777" w:rsidR="007D613D" w:rsidRDefault="007D613D" w:rsidP="007D613D"/>
    <w:p w14:paraId="60A3C108" w14:textId="77777777" w:rsidR="007D613D" w:rsidRDefault="007D613D" w:rsidP="007D613D"/>
    <w:p w14:paraId="05313BF5" w14:textId="77777777" w:rsidR="007D613D" w:rsidRDefault="007D613D" w:rsidP="007D613D"/>
    <w:p w14:paraId="4CD5D6A2" w14:textId="77777777" w:rsidR="007D613D" w:rsidRDefault="007D613D" w:rsidP="007D613D"/>
    <w:p w14:paraId="4297DA45" w14:textId="77777777" w:rsidR="007D613D" w:rsidRDefault="007D613D" w:rsidP="007D613D"/>
    <w:p w14:paraId="569D659A" w14:textId="77777777" w:rsidR="007D613D" w:rsidRDefault="007D613D" w:rsidP="007D613D"/>
    <w:p w14:paraId="6F4FAB4B" w14:textId="77777777" w:rsidR="007D613D" w:rsidRDefault="007D613D" w:rsidP="007D613D"/>
    <w:p w14:paraId="5E6B6118" w14:textId="77777777" w:rsidR="007D613D" w:rsidRDefault="007D613D" w:rsidP="007D613D"/>
    <w:p w14:paraId="5878B181" w14:textId="77777777" w:rsidR="007D613D" w:rsidRDefault="007D613D" w:rsidP="007D613D"/>
    <w:p w14:paraId="293E8F43" w14:textId="77777777" w:rsidR="007D613D" w:rsidRDefault="007D613D" w:rsidP="007D613D"/>
    <w:p w14:paraId="600AB84F" w14:textId="77777777" w:rsidR="007D613D" w:rsidRDefault="007D613D" w:rsidP="007D613D"/>
    <w:p w14:paraId="164D86AB" w14:textId="77777777" w:rsidR="007D613D" w:rsidRDefault="007D613D" w:rsidP="007D613D"/>
    <w:p w14:paraId="37340B0A" w14:textId="77777777" w:rsidR="007D613D" w:rsidRDefault="007D613D" w:rsidP="007D613D"/>
    <w:p w14:paraId="62984BF5" w14:textId="77777777" w:rsidR="007D613D" w:rsidRPr="005D6E01" w:rsidRDefault="007D613D" w:rsidP="007D613D">
      <w:pPr>
        <w:jc w:val="center"/>
        <w:rPr>
          <w:b/>
          <w:bCs/>
        </w:rPr>
      </w:pPr>
      <w:r w:rsidRPr="005D6E01">
        <w:rPr>
          <w:b/>
          <w:bCs/>
        </w:rPr>
        <w:t>ПРАКТИЧЕСКАЯ РАБОТА №</w:t>
      </w:r>
      <w:r>
        <w:rPr>
          <w:b/>
          <w:bCs/>
        </w:rPr>
        <w:t xml:space="preserve"> 12</w:t>
      </w:r>
    </w:p>
    <w:p w14:paraId="07A6E13B" w14:textId="77777777" w:rsidR="007D613D" w:rsidRDefault="007D613D" w:rsidP="007D613D">
      <w:pPr>
        <w:jc w:val="both"/>
        <w:rPr>
          <w:b/>
          <w:smallCaps/>
        </w:rPr>
      </w:pPr>
    </w:p>
    <w:p w14:paraId="281B4524" w14:textId="77777777" w:rsidR="007D613D" w:rsidRPr="009012BE" w:rsidRDefault="007D613D" w:rsidP="007D613D">
      <w:pPr>
        <w:rPr>
          <w:b/>
          <w:smallCaps/>
        </w:rPr>
      </w:pPr>
      <w:r>
        <w:rPr>
          <w:b/>
          <w:smallCaps/>
        </w:rPr>
        <w:t>задание  1</w:t>
      </w:r>
    </w:p>
    <w:p w14:paraId="39382C1A" w14:textId="77777777" w:rsidR="007D613D" w:rsidRPr="005D6E01" w:rsidRDefault="007D613D" w:rsidP="007D613D">
      <w:pPr>
        <w:widowControl w:val="0"/>
        <w:ind w:left="20" w:right="140"/>
        <w:rPr>
          <w:rFonts w:eastAsia="Calibri"/>
          <w:i/>
        </w:rPr>
      </w:pPr>
      <w:r w:rsidRPr="005D6E01">
        <w:rPr>
          <w:rFonts w:eastAsia="Calibri"/>
          <w:i/>
        </w:rPr>
        <w:t>Выполнить тестовые задания</w:t>
      </w:r>
    </w:p>
    <w:p w14:paraId="3B00B9DC" w14:textId="77777777" w:rsidR="007D613D" w:rsidRDefault="007D613D" w:rsidP="007D613D">
      <w:pPr>
        <w:jc w:val="both"/>
        <w:rPr>
          <w:b/>
          <w:smallCaps/>
        </w:rPr>
      </w:pPr>
      <w:r>
        <w:rPr>
          <w:b/>
          <w:smallCaps/>
        </w:rPr>
        <w:t>вариант 1.</w:t>
      </w:r>
      <w:r>
        <w:tab/>
      </w:r>
    </w:p>
    <w:p w14:paraId="25E713A7" w14:textId="77777777" w:rsidR="007D613D" w:rsidRDefault="007D613D" w:rsidP="007D613D">
      <w:pPr>
        <w:jc w:val="both"/>
        <w:rPr>
          <w:b/>
        </w:rPr>
      </w:pPr>
      <w:r>
        <w:rPr>
          <w:b/>
        </w:rPr>
        <w:t>1. Укажите утверждение, относящееся к сложносочинённому предложению</w:t>
      </w:r>
    </w:p>
    <w:p w14:paraId="2CE9A245" w14:textId="77777777" w:rsidR="007D613D" w:rsidRDefault="007D613D" w:rsidP="007D613D">
      <w:pPr>
        <w:jc w:val="both"/>
      </w:pPr>
      <w:r>
        <w:t>А) может содержать указательные слова</w:t>
      </w:r>
    </w:p>
    <w:p w14:paraId="1A02F82D" w14:textId="77777777" w:rsidR="007D613D" w:rsidRDefault="007D613D" w:rsidP="007D613D">
      <w:pPr>
        <w:jc w:val="both"/>
      </w:pPr>
      <w:r>
        <w:t>В) средствами связи являются союзы и союзные слова</w:t>
      </w:r>
    </w:p>
    <w:p w14:paraId="7EF79848" w14:textId="77777777" w:rsidR="007D613D" w:rsidRDefault="007D613D" w:rsidP="007D613D">
      <w:pPr>
        <w:jc w:val="both"/>
      </w:pPr>
      <w:r>
        <w:t>С) части предложения равноправны</w:t>
      </w:r>
    </w:p>
    <w:p w14:paraId="7B99FC5C" w14:textId="77777777" w:rsidR="007D613D" w:rsidRDefault="007D613D" w:rsidP="007D613D">
      <w:pPr>
        <w:jc w:val="both"/>
      </w:pPr>
      <w:r>
        <w:t>Д) одна из частей предложения называется придаточной</w:t>
      </w:r>
    </w:p>
    <w:p w14:paraId="5D735F83" w14:textId="77777777" w:rsidR="007D613D" w:rsidRDefault="007D613D" w:rsidP="007D613D">
      <w:pPr>
        <w:jc w:val="both"/>
        <w:rPr>
          <w:b/>
        </w:rPr>
      </w:pPr>
      <w:r>
        <w:rPr>
          <w:b/>
        </w:rPr>
        <w:t>2. Найдите сложносочиненное предложение</w:t>
      </w:r>
    </w:p>
    <w:p w14:paraId="2E241BCD" w14:textId="77777777" w:rsidR="007D613D" w:rsidRDefault="007D613D" w:rsidP="007D613D">
      <w:pPr>
        <w:jc w:val="both"/>
      </w:pPr>
      <w:r>
        <w:t>А) Кто не любит природы, тот и не любит человека.</w:t>
      </w:r>
    </w:p>
    <w:p w14:paraId="3A4B60F0" w14:textId="77777777" w:rsidR="007D613D" w:rsidRDefault="007D613D" w:rsidP="007D613D">
      <w:pPr>
        <w:jc w:val="both"/>
      </w:pPr>
      <w:r>
        <w:t>В) Нам было поручено наблюдать за районом и сообщать в центр обо всём увиденном.</w:t>
      </w:r>
    </w:p>
    <w:p w14:paraId="78D2AC61" w14:textId="77777777" w:rsidR="007D613D" w:rsidRDefault="007D613D" w:rsidP="007D613D">
      <w:pPr>
        <w:jc w:val="both"/>
      </w:pPr>
      <w:r>
        <w:t>С) Всё вокруг покрылось снегом: и дорожки, и скамейки, и кусты.</w:t>
      </w:r>
    </w:p>
    <w:p w14:paraId="452BF33C" w14:textId="77777777" w:rsidR="007D613D" w:rsidRDefault="007D613D" w:rsidP="007D613D">
      <w:pPr>
        <w:jc w:val="both"/>
      </w:pPr>
      <w:r>
        <w:t>Д) Ветер срывает жёлтые листья, и они плывут по воде пруда.</w:t>
      </w:r>
    </w:p>
    <w:p w14:paraId="421F1126" w14:textId="77777777" w:rsidR="007D613D" w:rsidRDefault="007D613D" w:rsidP="007D613D">
      <w:pPr>
        <w:jc w:val="both"/>
        <w:rPr>
          <w:b/>
        </w:rPr>
      </w:pPr>
      <w:r>
        <w:rPr>
          <w:b/>
        </w:rPr>
        <w:t>3. Сочинительные союзы делятся</w:t>
      </w:r>
    </w:p>
    <w:p w14:paraId="3CE1BC2A" w14:textId="77777777" w:rsidR="007D613D" w:rsidRDefault="007D613D" w:rsidP="007D613D">
      <w:pPr>
        <w:jc w:val="both"/>
      </w:pPr>
      <w:r>
        <w:t>А) на соединительные, разделительные, противительные</w:t>
      </w:r>
    </w:p>
    <w:p w14:paraId="3AFC7D89" w14:textId="77777777" w:rsidR="007D613D" w:rsidRDefault="007D613D" w:rsidP="007D613D">
      <w:pPr>
        <w:jc w:val="both"/>
      </w:pPr>
      <w:r>
        <w:t>В) на условные, причинные, следствия</w:t>
      </w:r>
    </w:p>
    <w:p w14:paraId="0368C84A" w14:textId="77777777" w:rsidR="007D613D" w:rsidRDefault="007D613D" w:rsidP="007D613D">
      <w:pPr>
        <w:jc w:val="both"/>
      </w:pPr>
      <w:r>
        <w:t>С) на целевые, временные, места</w:t>
      </w:r>
    </w:p>
    <w:p w14:paraId="65D8785A" w14:textId="77777777" w:rsidR="007D613D" w:rsidRDefault="007D613D" w:rsidP="007D613D">
      <w:pPr>
        <w:jc w:val="both"/>
      </w:pPr>
      <w:r>
        <w:t>Д) на сравнительные, изъяснительные, соединительные</w:t>
      </w:r>
    </w:p>
    <w:p w14:paraId="3C8DFAC0" w14:textId="77777777" w:rsidR="007D613D" w:rsidRDefault="007D613D" w:rsidP="007D613D">
      <w:pPr>
        <w:jc w:val="both"/>
      </w:pPr>
      <w:r>
        <w:rPr>
          <w:b/>
        </w:rPr>
        <w:t>4. Значение придаточной части в предложении:</w:t>
      </w:r>
      <w:r>
        <w:t> </w:t>
      </w:r>
      <w:r>
        <w:rPr>
          <w:i/>
          <w:iCs/>
          <w:u w:val="single"/>
        </w:rPr>
        <w:t>Он взглянул на меня так внимательно, что я вздрогнул.</w:t>
      </w:r>
    </w:p>
    <w:p w14:paraId="2DD95A5D" w14:textId="77777777" w:rsidR="007D613D" w:rsidRDefault="007D613D" w:rsidP="007D613D">
      <w:pPr>
        <w:jc w:val="both"/>
      </w:pPr>
      <w:r>
        <w:t>А) Значение образа действия;</w:t>
      </w:r>
    </w:p>
    <w:p w14:paraId="066C679F" w14:textId="77777777" w:rsidR="007D613D" w:rsidRDefault="007D613D" w:rsidP="007D613D">
      <w:pPr>
        <w:jc w:val="both"/>
      </w:pPr>
      <w:r>
        <w:t>В) Значение степени;</w:t>
      </w:r>
    </w:p>
    <w:p w14:paraId="07CFFD55" w14:textId="77777777" w:rsidR="007D613D" w:rsidRDefault="007D613D" w:rsidP="007D613D">
      <w:pPr>
        <w:jc w:val="both"/>
      </w:pPr>
      <w:r>
        <w:t>С) Значение причины;</w:t>
      </w:r>
    </w:p>
    <w:p w14:paraId="51364CB1" w14:textId="77777777" w:rsidR="007D613D" w:rsidRDefault="007D613D" w:rsidP="007D613D">
      <w:pPr>
        <w:jc w:val="both"/>
      </w:pPr>
      <w:r>
        <w:t>Д) Изъяснительное значение;</w:t>
      </w:r>
    </w:p>
    <w:p w14:paraId="2B28FF97" w14:textId="77777777" w:rsidR="007D613D" w:rsidRDefault="007D613D" w:rsidP="007D613D">
      <w:pPr>
        <w:jc w:val="both"/>
        <w:rPr>
          <w:b/>
        </w:rPr>
      </w:pPr>
      <w:r>
        <w:rPr>
          <w:b/>
        </w:rPr>
        <w:t>5. Укажите сложносочиненное предложение:</w:t>
      </w:r>
    </w:p>
    <w:p w14:paraId="5EE1FCCD" w14:textId="77777777" w:rsidR="007D613D" w:rsidRDefault="007D613D" w:rsidP="007D613D">
      <w:pPr>
        <w:jc w:val="both"/>
      </w:pPr>
      <w:r>
        <w:t>А) Лето припасает – зима поедает.</w:t>
      </w:r>
    </w:p>
    <w:p w14:paraId="1EAC201D" w14:textId="77777777" w:rsidR="007D613D" w:rsidRDefault="007D613D" w:rsidP="007D613D">
      <w:pPr>
        <w:jc w:val="both"/>
      </w:pPr>
      <w:r>
        <w:t>В) Был прекрасный июльский день.</w:t>
      </w:r>
    </w:p>
    <w:p w14:paraId="4C58B1A1" w14:textId="77777777" w:rsidR="007D613D" w:rsidRDefault="007D613D" w:rsidP="007D613D">
      <w:pPr>
        <w:jc w:val="both"/>
      </w:pPr>
      <w:r>
        <w:t>С) Он не пришел на занятия, потому что слегка приболел.</w:t>
      </w:r>
    </w:p>
    <w:p w14:paraId="01A35711" w14:textId="77777777" w:rsidR="007D613D" w:rsidRDefault="007D613D" w:rsidP="007D613D">
      <w:pPr>
        <w:jc w:val="both"/>
      </w:pPr>
      <w:r>
        <w:t>Д) Все птицы притихли, зато зашелестели листья.</w:t>
      </w:r>
    </w:p>
    <w:p w14:paraId="724FD807" w14:textId="77777777" w:rsidR="007D613D" w:rsidRDefault="007D613D" w:rsidP="007D613D">
      <w:pPr>
        <w:jc w:val="both"/>
      </w:pPr>
      <w:r>
        <w:rPr>
          <w:b/>
        </w:rPr>
        <w:t>6. Укажите количество пропущенных запятых:</w:t>
      </w:r>
      <w:r>
        <w:t> </w:t>
      </w:r>
      <w:r>
        <w:rPr>
          <w:i/>
          <w:iCs/>
          <w:u w:val="single"/>
        </w:rPr>
        <w:t>Солнце жгло его руки и колени и земля горячо дышала было даже видно что над ней как над жаровней дрожит воздух</w:t>
      </w:r>
    </w:p>
    <w:p w14:paraId="7C1F6EDD" w14:textId="77777777" w:rsidR="007D613D" w:rsidRDefault="007D613D" w:rsidP="007D613D">
      <w:pPr>
        <w:jc w:val="both"/>
      </w:pPr>
      <w:r>
        <w:t>А) Три;</w:t>
      </w:r>
    </w:p>
    <w:p w14:paraId="5CED166F" w14:textId="77777777" w:rsidR="007D613D" w:rsidRDefault="007D613D" w:rsidP="007D613D">
      <w:pPr>
        <w:jc w:val="both"/>
      </w:pPr>
      <w:r>
        <w:t>В) Четыре;</w:t>
      </w:r>
    </w:p>
    <w:p w14:paraId="0E828DCC" w14:textId="77777777" w:rsidR="007D613D" w:rsidRDefault="007D613D" w:rsidP="007D613D">
      <w:pPr>
        <w:jc w:val="both"/>
      </w:pPr>
      <w:r>
        <w:t>С) Пять;</w:t>
      </w:r>
    </w:p>
    <w:p w14:paraId="41868D0C" w14:textId="77777777" w:rsidR="007D613D" w:rsidRDefault="007D613D" w:rsidP="007D613D">
      <w:pPr>
        <w:jc w:val="both"/>
      </w:pPr>
      <w:r>
        <w:t>Д) Шесть;</w:t>
      </w:r>
    </w:p>
    <w:p w14:paraId="61DDD934" w14:textId="77777777" w:rsidR="007D613D" w:rsidRDefault="007D613D" w:rsidP="007D613D">
      <w:pPr>
        <w:jc w:val="both"/>
        <w:rPr>
          <w:b/>
        </w:rPr>
      </w:pPr>
      <w:r>
        <w:rPr>
          <w:b/>
        </w:rPr>
        <w:t>7. Укажи сложносочинённое предложение с разделительным союзом</w:t>
      </w:r>
    </w:p>
    <w:p w14:paraId="16E2838C" w14:textId="77777777" w:rsidR="007D613D" w:rsidRDefault="007D613D" w:rsidP="007D613D">
      <w:pPr>
        <w:jc w:val="both"/>
      </w:pPr>
      <w:r>
        <w:t>А) Солнце выглянуло из-за туч, однако теплее не стало</w:t>
      </w:r>
    </w:p>
    <w:p w14:paraId="0ADD5BAB" w14:textId="77777777" w:rsidR="007D613D" w:rsidRDefault="007D613D" w:rsidP="007D613D">
      <w:pPr>
        <w:jc w:val="both"/>
      </w:pPr>
      <w:r>
        <w:t>В) Не то вдали виднелись огни тракторов, не то горел костёр .</w:t>
      </w:r>
    </w:p>
    <w:p w14:paraId="69125F5F" w14:textId="77777777" w:rsidR="007D613D" w:rsidRDefault="007D613D" w:rsidP="007D613D">
      <w:pPr>
        <w:jc w:val="both"/>
      </w:pPr>
      <w:r>
        <w:t>С) Лес хранил почвенную влагу, и в округе смягчился климат.</w:t>
      </w:r>
    </w:p>
    <w:p w14:paraId="00E1BED2" w14:textId="77777777" w:rsidR="007D613D" w:rsidRDefault="007D613D" w:rsidP="007D613D">
      <w:pPr>
        <w:jc w:val="both"/>
      </w:pPr>
      <w:r>
        <w:t>Д) Луна ярко светила на небе, также ярко сияли звёзды.</w:t>
      </w:r>
    </w:p>
    <w:p w14:paraId="6F6222B4" w14:textId="77777777" w:rsidR="007D613D" w:rsidRDefault="007D613D" w:rsidP="007D613D">
      <w:pPr>
        <w:jc w:val="both"/>
      </w:pPr>
      <w:r>
        <w:rPr>
          <w:b/>
        </w:rPr>
        <w:t>8. Укажите, к какой части речи относится выделенное слово</w:t>
      </w:r>
      <w:r>
        <w:rPr>
          <w:i/>
          <w:iCs/>
          <w:u w:val="single"/>
        </w:rPr>
        <w:t>.</w:t>
      </w:r>
      <w:r>
        <w:t> </w:t>
      </w:r>
      <w:r>
        <w:rPr>
          <w:b/>
          <w:bCs/>
          <w:i/>
          <w:iCs/>
          <w:u w:val="single"/>
        </w:rPr>
        <w:t>Раз</w:t>
      </w:r>
      <w:r>
        <w:t> </w:t>
      </w:r>
      <w:r>
        <w:rPr>
          <w:i/>
          <w:iCs/>
          <w:u w:val="single"/>
        </w:rPr>
        <w:t>мы начали говорить, то лучше договорить все до конца.</w:t>
      </w:r>
    </w:p>
    <w:p w14:paraId="22DA37DF" w14:textId="77777777" w:rsidR="007D613D" w:rsidRDefault="007D613D" w:rsidP="007D613D">
      <w:pPr>
        <w:jc w:val="both"/>
      </w:pPr>
      <w:r>
        <w:t>А) Наречие</w:t>
      </w:r>
    </w:p>
    <w:p w14:paraId="289E3B5B" w14:textId="77777777" w:rsidR="007D613D" w:rsidRDefault="007D613D" w:rsidP="007D613D">
      <w:pPr>
        <w:jc w:val="both"/>
      </w:pPr>
      <w:r>
        <w:t>В) Союз</w:t>
      </w:r>
    </w:p>
    <w:p w14:paraId="5957E7A0" w14:textId="77777777" w:rsidR="007D613D" w:rsidRDefault="007D613D" w:rsidP="007D613D">
      <w:pPr>
        <w:jc w:val="both"/>
      </w:pPr>
      <w:r>
        <w:t>С) Частица</w:t>
      </w:r>
    </w:p>
    <w:p w14:paraId="1C5DCF9A" w14:textId="77777777" w:rsidR="007D613D" w:rsidRDefault="007D613D" w:rsidP="007D613D">
      <w:pPr>
        <w:jc w:val="both"/>
      </w:pPr>
      <w:r>
        <w:t>Д) Местоимение</w:t>
      </w:r>
    </w:p>
    <w:p w14:paraId="55F1FEB1" w14:textId="77777777" w:rsidR="007D613D" w:rsidRDefault="007D613D" w:rsidP="007D613D">
      <w:pPr>
        <w:jc w:val="both"/>
        <w:rPr>
          <w:b/>
        </w:rPr>
      </w:pPr>
      <w:r>
        <w:rPr>
          <w:b/>
        </w:rPr>
        <w:t>9.Запятая не ставится в ССП:</w:t>
      </w:r>
    </w:p>
    <w:p w14:paraId="3FC4AB89" w14:textId="77777777" w:rsidR="007D613D" w:rsidRDefault="007D613D" w:rsidP="007D613D">
      <w:pPr>
        <w:jc w:val="both"/>
      </w:pPr>
      <w:r>
        <w:t>А) За окном брезжил рассвет и громко кричали ранние петухи.</w:t>
      </w:r>
    </w:p>
    <w:p w14:paraId="76F57B6F" w14:textId="77777777" w:rsidR="007D613D" w:rsidRDefault="007D613D" w:rsidP="007D613D">
      <w:pPr>
        <w:jc w:val="both"/>
      </w:pPr>
      <w:r>
        <w:t>В) Конец мая и в поле ещё прохладно.</w:t>
      </w:r>
    </w:p>
    <w:p w14:paraId="428D5B44" w14:textId="77777777" w:rsidR="007D613D" w:rsidRDefault="007D613D" w:rsidP="007D613D">
      <w:pPr>
        <w:jc w:val="both"/>
      </w:pPr>
      <w:r>
        <w:t>С) Огонь в лампе дрогнул и через минуту снова разгорелся.</w:t>
      </w:r>
    </w:p>
    <w:p w14:paraId="43F328FA" w14:textId="77777777" w:rsidR="007D613D" w:rsidRDefault="007D613D" w:rsidP="007D613D">
      <w:pPr>
        <w:jc w:val="both"/>
      </w:pPr>
      <w:r>
        <w:t>Д) Теплый ветер гуляет по траве и поднимает пыль.</w:t>
      </w:r>
    </w:p>
    <w:p w14:paraId="6277E086" w14:textId="77777777" w:rsidR="007D613D" w:rsidRDefault="007D613D" w:rsidP="007D613D">
      <w:pPr>
        <w:jc w:val="both"/>
        <w:rPr>
          <w:b/>
        </w:rPr>
      </w:pPr>
      <w:r>
        <w:rPr>
          <w:b/>
        </w:rPr>
        <w:t>10. Укажите сложноподчиненное предложение с придаточным времени:</w:t>
      </w:r>
    </w:p>
    <w:p w14:paraId="2BED6F7D" w14:textId="77777777" w:rsidR="007D613D" w:rsidRDefault="007D613D" w:rsidP="007D613D">
      <w:pPr>
        <w:jc w:val="both"/>
      </w:pPr>
      <w:r>
        <w:t>А) Как томительно жарки те часы, когда полдень блещет в тишине.</w:t>
      </w:r>
    </w:p>
    <w:p w14:paraId="4EDADD16" w14:textId="77777777" w:rsidR="007D613D" w:rsidRDefault="007D613D" w:rsidP="007D613D">
      <w:pPr>
        <w:jc w:val="both"/>
      </w:pPr>
      <w:r>
        <w:t>В) Тот день, когда я сдавал экзамен, запомнится мне навсегда.</w:t>
      </w:r>
    </w:p>
    <w:p w14:paraId="3D606431" w14:textId="77777777" w:rsidR="007D613D" w:rsidRDefault="007D613D" w:rsidP="007D613D">
      <w:pPr>
        <w:jc w:val="both"/>
      </w:pPr>
      <w:r>
        <w:t>С) Он подошел к начальнику и спросил, когда будет перерыв.</w:t>
      </w:r>
    </w:p>
    <w:p w14:paraId="35F0856A" w14:textId="77777777" w:rsidR="007D613D" w:rsidRDefault="007D613D" w:rsidP="007D613D">
      <w:pPr>
        <w:jc w:val="both"/>
      </w:pPr>
      <w:r>
        <w:t>D) Очнулся он, когда солнце стояло уже высоко.</w:t>
      </w:r>
    </w:p>
    <w:p w14:paraId="673B16A3" w14:textId="77777777" w:rsidR="007D613D" w:rsidRDefault="007D613D" w:rsidP="007D613D">
      <w:pPr>
        <w:jc w:val="both"/>
      </w:pPr>
    </w:p>
    <w:p w14:paraId="60E050F7" w14:textId="77777777" w:rsidR="007D613D" w:rsidRDefault="007D613D" w:rsidP="007D613D">
      <w:pPr>
        <w:jc w:val="both"/>
        <w:rPr>
          <w:b/>
          <w:smallCaps/>
        </w:rPr>
      </w:pPr>
      <w:r>
        <w:rPr>
          <w:b/>
          <w:smallCaps/>
        </w:rPr>
        <w:t>вариант 2.</w:t>
      </w:r>
      <w:r>
        <w:tab/>
      </w:r>
    </w:p>
    <w:p w14:paraId="188F0733" w14:textId="77777777" w:rsidR="007D613D" w:rsidRDefault="007D613D" w:rsidP="007D613D">
      <w:pPr>
        <w:rPr>
          <w:b/>
        </w:rPr>
      </w:pPr>
      <w:r>
        <w:rPr>
          <w:b/>
        </w:rPr>
        <w:t>1. Укажите предложение с грамматической ошибкой (с нарушением синтаксической нормы)</w:t>
      </w:r>
    </w:p>
    <w:p w14:paraId="4213DF7B" w14:textId="77777777" w:rsidR="007D613D" w:rsidRDefault="007D613D" w:rsidP="007D613D">
      <w:r>
        <w:t>1) Поток машин, орудий и повозок с грохотом катился по узкому мосту.</w:t>
      </w:r>
      <w:r>
        <w:br/>
        <w:t>2) Мать явно была обижена бестактностью сына.</w:t>
      </w:r>
      <w:r>
        <w:br/>
        <w:t>3) Вышивка получилась не так красива, чем у подруг.</w:t>
      </w:r>
      <w:r>
        <w:br/>
        <w:t>4) В «Руслане и Людмиле» А.С.Пушкин передал многое из того, что слышал от Арины Родионовны.</w:t>
      </w:r>
      <w:r>
        <w:br/>
      </w:r>
      <w:r>
        <w:rPr>
          <w:b/>
        </w:rPr>
        <w:t>2. Укажите предложение с грамматической ошибкой (с нарушением синтаксической нормы)</w:t>
      </w:r>
    </w:p>
    <w:p w14:paraId="0F71551E" w14:textId="77777777" w:rsidR="007D613D" w:rsidRDefault="007D613D" w:rsidP="007D613D">
      <w:r>
        <w:t>1) На собрании группы обсуждали вопросы дисциплины и нет ли возможности досрочно сдать зачёты.</w:t>
      </w:r>
      <w:r>
        <w:br/>
        <w:t>2) Я знаю, что придет время, когда по морям будут плавать пароходы из стекла.</w:t>
      </w:r>
      <w:r>
        <w:br/>
        <w:t>3) В прошлом веке немало спорили о «Преступлении и наказании» Ф.М. Достоевского.</w:t>
      </w:r>
      <w:r>
        <w:br/>
        <w:t>4) Описанные в книге подвиги и приключения волновали меня необычайно.</w:t>
      </w:r>
      <w:r>
        <w:br/>
      </w:r>
      <w:r>
        <w:rPr>
          <w:b/>
        </w:rPr>
        <w:t>3. Укажите предложение с грамматической ошибкой (с нарушением синтаксической нормы)</w:t>
      </w:r>
    </w:p>
    <w:p w14:paraId="09DB14CD" w14:textId="77777777" w:rsidR="007D613D" w:rsidRDefault="007D613D" w:rsidP="007D613D">
      <w:r>
        <w:t>1) Мы прилетели в Сингапур согласно расписанию.</w:t>
      </w:r>
      <w:r>
        <w:br/>
        <w:t>2) На фабрике «Трёхгорной мануфактуре» устроили праздник бывшим работникам этого предприятия.</w:t>
      </w:r>
      <w:r>
        <w:br/>
        <w:t>3) В комнате стояли столы, стулья, книжный шкаф.</w:t>
      </w:r>
      <w:r>
        <w:br/>
        <w:t>4) Отрываясь от книги, я как бы своими глазами видел сверкающие шлемы и мечи.</w:t>
      </w:r>
      <w:r>
        <w:br/>
      </w:r>
      <w:r>
        <w:rPr>
          <w:b/>
        </w:rPr>
        <w:t>4. Укажите предложение с грамматической ошибкой (с нарушением синтаксической нормы)</w:t>
      </w:r>
    </w:p>
    <w:p w14:paraId="34B9B917" w14:textId="77777777" w:rsidR="007D613D" w:rsidRDefault="007D613D" w:rsidP="007D613D">
      <w:pPr>
        <w:rPr>
          <w:b/>
        </w:rPr>
      </w:pPr>
      <w:r>
        <w:t>1) Альпинизм не только закаляет физически, но и воспитывает чувство взаимовыручки.</w:t>
      </w:r>
      <w:r>
        <w:br/>
        <w:t>2) Жители города проводят свой досуг в театрах и концертных залах, на стадионах и спортплощадках.</w:t>
      </w:r>
      <w:r>
        <w:br/>
        <w:t>3) Достойны уважения те, кто сам уважает окружающих</w:t>
      </w:r>
      <w:r>
        <w:br/>
        <w:t>4) И.С.Тургенев в своих романах исследовал проблемы, волнующих многих его современников.</w:t>
      </w:r>
      <w:r>
        <w:br/>
      </w:r>
      <w:r>
        <w:rPr>
          <w:b/>
        </w:rPr>
        <w:t>5. Определите характер ошибки, допущенной в сложном  предложении.</w:t>
      </w:r>
    </w:p>
    <w:p w14:paraId="53FE7F2C" w14:textId="77777777" w:rsidR="007D613D" w:rsidRDefault="007D613D" w:rsidP="007D613D">
      <w:r>
        <w:t>Его герои, которые так интересно описываются в произведении, к которым привыкаешь, которые начинают нравиться, вдруг внезапно умирают в конце. </w:t>
      </w:r>
    </w:p>
    <w:p w14:paraId="65619053" w14:textId="77777777" w:rsidR="007D613D" w:rsidRDefault="007D613D" w:rsidP="007D613D">
      <w:pPr>
        <w:rPr>
          <w:b/>
        </w:rPr>
      </w:pPr>
      <w:r>
        <w:t>1) нарушен порядок слов</w:t>
      </w:r>
      <w:r>
        <w:br/>
        <w:t>2) неправильно использованы союзы или союзные слова</w:t>
      </w:r>
      <w:r>
        <w:br/>
        <w:t>3) неверно преобразована прямая речь в косвенную</w:t>
      </w:r>
      <w:r>
        <w:br/>
        <w:t>4) допущено нанизывание придаточных предложений</w:t>
      </w:r>
      <w:r>
        <w:br/>
      </w:r>
      <w:r>
        <w:rPr>
          <w:b/>
        </w:rPr>
        <w:t>6. Определите характер ошибки, допущенной в сложном предложении.</w:t>
      </w:r>
    </w:p>
    <w:p w14:paraId="6AEABC15" w14:textId="77777777" w:rsidR="007D613D" w:rsidRDefault="007D613D" w:rsidP="007D613D">
      <w:r>
        <w:t>Школа — это где учатся дети.</w:t>
      </w:r>
    </w:p>
    <w:p w14:paraId="4A3E5C1A" w14:textId="77777777" w:rsidR="007D613D" w:rsidRDefault="007D613D" w:rsidP="007D613D">
      <w:pPr>
        <w:rPr>
          <w:b/>
        </w:rPr>
      </w:pPr>
      <w:r>
        <w:t>1) пропуск слова, к которому относится придаточное предложение</w:t>
      </w:r>
      <w:r>
        <w:br/>
        <w:t>2) неправильно использованы союзы или союзные слова</w:t>
      </w:r>
      <w:r>
        <w:br/>
        <w:t>3) неверно преобразована прямая речь в косвенную</w:t>
      </w:r>
      <w:r>
        <w:br/>
        <w:t>4) допущено нанизывание придаточных предложений</w:t>
      </w:r>
      <w:r>
        <w:br/>
      </w:r>
      <w:r>
        <w:rPr>
          <w:b/>
        </w:rPr>
        <w:t>7. В каком случае содержится ошибка в построении сложного предложения?</w:t>
      </w:r>
    </w:p>
    <w:p w14:paraId="55602FA1" w14:textId="77777777" w:rsidR="007D613D" w:rsidRDefault="007D613D" w:rsidP="007D613D">
      <w:pPr>
        <w:rPr>
          <w:b/>
        </w:rPr>
      </w:pPr>
      <w:r>
        <w:t>1) Струи фонтана, которые искрились на солнце, и бившие, казалось, в самое небо, освежали воздух.</w:t>
      </w:r>
      <w:r>
        <w:br/>
        <w:t>2) Каждый человек — это мир, который с ним рождается и с ним умирает.</w:t>
      </w:r>
      <w:r>
        <w:br/>
        <w:t>3) Он не сообщил, приедет ли сегодня, и мы не были уверены, вернется  ли он вообще.</w:t>
      </w:r>
      <w:r>
        <w:br/>
        <w:t>4) Днем в доме, где я живу, идет привычная жизнь.</w:t>
      </w:r>
      <w:r>
        <w:br/>
      </w:r>
      <w:r>
        <w:rPr>
          <w:b/>
        </w:rPr>
        <w:t>8. В каком случае содержится ошибка в построении сложного предложения?</w:t>
      </w:r>
    </w:p>
    <w:p w14:paraId="661019B0" w14:textId="77777777" w:rsidR="007D613D" w:rsidRDefault="007D613D" w:rsidP="007D613D">
      <w:pPr>
        <w:rPr>
          <w:b/>
        </w:rPr>
      </w:pPr>
      <w:r>
        <w:t>1) Он пообещал, что вернется до заката.</w:t>
      </w:r>
      <w:r>
        <w:br/>
        <w:t>2) Известие, что гости приедут сегодня, застало хозяйку врасплох.</w:t>
      </w:r>
      <w:r>
        <w:br/>
        <w:t>3) Бывают такие дни, когда все ладится, когда жизнь прекрасна, проста.</w:t>
      </w:r>
      <w:r>
        <w:br/>
        <w:t>4) Дорога, которая вела в лес, который славился обилием грибов и ягод, была сильно размыта осенними дождями.</w:t>
      </w:r>
      <w:r>
        <w:br/>
      </w:r>
      <w:r>
        <w:rPr>
          <w:b/>
        </w:rPr>
        <w:t>9. В каком случае содержится ошибка в построении сложного предложения?</w:t>
      </w:r>
    </w:p>
    <w:p w14:paraId="12B66BDA" w14:textId="77777777" w:rsidR="007D613D" w:rsidRDefault="007D613D" w:rsidP="007D613D">
      <w:pPr>
        <w:rPr>
          <w:b/>
        </w:rPr>
      </w:pPr>
      <w:r>
        <w:t>1) Когда читаешь роман «Война и мир», всегда поражаешься глубине философской мысли автора.</w:t>
      </w:r>
      <w:r>
        <w:br/>
        <w:t>2) В вагоне, так как многие возвращались домой, ехало много молодежи, так что там было шумно и весело.</w:t>
      </w:r>
      <w:r>
        <w:br/>
        <w:t>3) После экзаменов мы подождали, когда инспектор объявил нам отметки, и, обрадованные тем, что никто не провалился, шумно вырвались на улицу.</w:t>
      </w:r>
      <w:r>
        <w:br/>
        <w:t>4) Я хочу знать, как это делается и зачем это делается.</w:t>
      </w:r>
      <w:r>
        <w:br/>
      </w:r>
      <w:r>
        <w:rPr>
          <w:b/>
        </w:rPr>
        <w:t>10. Найдите предложение, где пропущена запятая.</w:t>
      </w:r>
    </w:p>
    <w:p w14:paraId="7B5447C8" w14:textId="77777777" w:rsidR="007D613D" w:rsidRDefault="007D613D" w:rsidP="007D613D">
      <w:r>
        <w:t>1) Горные ключи и низменные болотные родники бегут ручейками: иные текут скрытно, потаенно, спрятавшись в траве и кустах; слышишь, бывало, журчание, а воды не находишь.</w:t>
      </w:r>
      <w:r>
        <w:br/>
        <w:t>2) Иногда в Москву на неделю, дней на десять прилетала Лена и тогда они бродили вместе, отправляясь то на выставку, то в Замоскворечье, то на Химкинское водохранилище.</w:t>
      </w:r>
      <w:r>
        <w:br/>
        <w:t>3) На другой день поутру я только что стал одеваться, как дверь отворилась и ко мне вошел молодой офицер невысокого роста.</w:t>
      </w:r>
      <w:r>
        <w:br/>
        <w:t>4) На синем, ослепительно-синем небе — полыхающее огнем июльское солнце да редкие, раскиданные ветром неправдоподобной белизны облака.</w:t>
      </w:r>
      <w:r>
        <w:br/>
      </w:r>
    </w:p>
    <w:p w14:paraId="6B52CFB2" w14:textId="77777777" w:rsidR="007D613D" w:rsidRPr="005D6E01" w:rsidRDefault="007D613D" w:rsidP="007D613D">
      <w:pPr>
        <w:widowControl w:val="0"/>
        <w:ind w:left="20" w:right="140"/>
        <w:jc w:val="center"/>
        <w:rPr>
          <w:rFonts w:eastAsia="Calibri"/>
          <w:b/>
        </w:rPr>
      </w:pPr>
      <w:r w:rsidRPr="005D6E01">
        <w:rPr>
          <w:rFonts w:eastAsia="Calibri"/>
          <w:b/>
          <w:i/>
          <w:iCs/>
        </w:rPr>
        <w:t>Домашние задания</w:t>
      </w:r>
    </w:p>
    <w:p w14:paraId="62F6CC3C" w14:textId="77777777" w:rsidR="007D613D" w:rsidRPr="009012BE" w:rsidRDefault="007D613D" w:rsidP="007D613D">
      <w:pPr>
        <w:rPr>
          <w:b/>
          <w:smallCaps/>
        </w:rPr>
      </w:pPr>
      <w:r>
        <w:rPr>
          <w:b/>
          <w:smallCaps/>
        </w:rPr>
        <w:t>задание  1</w:t>
      </w:r>
    </w:p>
    <w:p w14:paraId="3105FB48" w14:textId="77777777" w:rsidR="007D613D" w:rsidRPr="005D6E01" w:rsidRDefault="007D613D" w:rsidP="007D613D">
      <w:pPr>
        <w:widowControl w:val="0"/>
        <w:ind w:left="20" w:right="140"/>
        <w:rPr>
          <w:rFonts w:eastAsia="Calibri"/>
          <w:i/>
        </w:rPr>
      </w:pPr>
      <w:r w:rsidRPr="005D6E01">
        <w:rPr>
          <w:rFonts w:eastAsia="Calibri"/>
          <w:i/>
        </w:rPr>
        <w:t>Выполнить тестовые задания</w:t>
      </w:r>
    </w:p>
    <w:p w14:paraId="4D85B8B2" w14:textId="77777777" w:rsidR="007D613D" w:rsidRDefault="007D613D" w:rsidP="007D613D">
      <w:pPr>
        <w:rPr>
          <w:b/>
        </w:rPr>
      </w:pPr>
      <w:r>
        <w:rPr>
          <w:b/>
        </w:rPr>
        <w:t>1. Найдите предложение, в котором пропущена запятая.</w:t>
      </w:r>
    </w:p>
    <w:p w14:paraId="1E0B5FB4" w14:textId="77777777" w:rsidR="007D613D" w:rsidRDefault="007D613D" w:rsidP="007D613D">
      <w:pPr>
        <w:rPr>
          <w:b/>
        </w:rPr>
      </w:pPr>
      <w:r>
        <w:t>1) Залп был дан в воздух, но толпа отступила, рассеялась, часть ее с флагом двинулась к Знаменской площади.</w:t>
      </w:r>
      <w:r>
        <w:br/>
        <w:t>2) В это время на левом берегу реки, на обрыве, появились верховые: сначала выскочили двое, потом четверо.</w:t>
      </w:r>
      <w:r>
        <w:br/>
        <w:t>3) Он вошел в кабинет; это была самая теплая комната во всей квартире, но сегодня и здесь было прохладно.</w:t>
      </w:r>
      <w:r>
        <w:br/>
        <w:t>4) Узнав что новая московская дорога совсем окончена, я вздумал съездить в Петербург, где не бывал более пятнадцати лет.</w:t>
      </w:r>
      <w:r>
        <w:br/>
      </w:r>
      <w:r>
        <w:rPr>
          <w:b/>
        </w:rPr>
        <w:t>2. Найдите предложение, в котором пропущена запятая.</w:t>
      </w:r>
    </w:p>
    <w:p w14:paraId="35634A78" w14:textId="77777777" w:rsidR="007D613D" w:rsidRDefault="007D613D" w:rsidP="007D613D">
      <w:pPr>
        <w:rPr>
          <w:b/>
        </w:rPr>
      </w:pPr>
      <w:r>
        <w:t>1) Сначала все товарищи ему верили, но скоро догадались и никто не хотел ему верить даже тогда, когда случалось ему сказать правду.</w:t>
      </w:r>
      <w:r>
        <w:br/>
        <w:t>2) Катя стащила перчатки, сняла шляпу, поправила волосы, и все это время лукавая и нежная усмешка морщила ее губы.</w:t>
      </w:r>
      <w:r>
        <w:br/>
        <w:t>3) Слегка закинув голову, она глядела из-под опущенного платка на тусклый осенний закат: он протянулся узкой щелью и уже не озарял пустынной и бездонной степи.</w:t>
      </w:r>
      <w:r>
        <w:br/>
        <w:t>4) В тот день, когда ты уехал, вечером пошел дождь, вчера весь день дул свирепый ветер, шли дождь и снег вместе, сегодня опять тихо и ясно.</w:t>
      </w:r>
      <w:r>
        <w:br/>
      </w:r>
      <w:r>
        <w:rPr>
          <w:b/>
        </w:rPr>
        <w:t>3. Найдите предложение, в котором пропущена запятая.</w:t>
      </w:r>
    </w:p>
    <w:p w14:paraId="3D2C9B69" w14:textId="77777777" w:rsidR="007D613D" w:rsidRDefault="007D613D" w:rsidP="007D613D">
      <w:pPr>
        <w:rPr>
          <w:b/>
        </w:rPr>
      </w:pPr>
      <w:r>
        <w:t>1) Вдалеке хлопнула дверь, и через дворик прошел, хрустя валенками, низенький человек в длинном, до земли, пальто, в шляпе грибом.</w:t>
      </w:r>
      <w:r>
        <w:br/>
        <w:t>2) Искусство, которого достиг он, было неимоверно, и если б он вызвался пулей сбить грушу с кого б то ни было, никто бы в нашем полку не усомнился подставить ему свою голову.</w:t>
      </w:r>
      <w:r>
        <w:br/>
        <w:t>3) Вскоре самолет пошел на снижение, как бы захватывая в свои объятия лесные поляны, трубы и крыши пригорода, и вот, коснувшись земли, он покатился по бетонной полосе.</w:t>
      </w:r>
      <w:r>
        <w:br/>
        <w:t>4) Слушатель он был простой, доверчивый, а моряку другого и не нужно: только гляди ему в рот.</w:t>
      </w:r>
      <w:r>
        <w:br/>
      </w:r>
      <w:r>
        <w:rPr>
          <w:b/>
        </w:rPr>
        <w:t>4. В каком варианте ответа правильно указаны все цифры, на месте которых в предложении должны стоять запятые?</w:t>
      </w:r>
    </w:p>
    <w:p w14:paraId="7352DF5C" w14:textId="77777777" w:rsidR="007D613D" w:rsidRDefault="007D613D" w:rsidP="007D613D">
      <w:r>
        <w:t>На вопрос (1) случалось ли ему драться (2) отвечал он сухо (3) что случалось (4) но в подробности не входил (5) и видно было (6) что такие вопросы ему неприятны.</w:t>
      </w:r>
    </w:p>
    <w:p w14:paraId="4D4FD2EB" w14:textId="77777777" w:rsidR="007D613D" w:rsidRDefault="007D613D" w:rsidP="007D613D">
      <w:pPr>
        <w:rPr>
          <w:b/>
        </w:rPr>
      </w:pPr>
      <w:r>
        <w:t>1) 1, 2, 3, 4, 5, 6</w:t>
      </w:r>
      <w:r>
        <w:br/>
        <w:t>2) 2, 3, 4, 5, 6</w:t>
      </w:r>
      <w:r>
        <w:br/>
        <w:t>3) 1, 2, 3, 4, 6</w:t>
      </w:r>
      <w:r>
        <w:br/>
        <w:t>4) 3, 4, 5, 6</w:t>
      </w:r>
      <w:r>
        <w:br/>
      </w:r>
      <w:r>
        <w:rPr>
          <w:b/>
        </w:rPr>
        <w:t>5. В каком варианте ответа правильно указаны все цифры, на месте которых в предложении должны стоять запятые?</w:t>
      </w:r>
    </w:p>
    <w:p w14:paraId="0A5B5D03" w14:textId="77777777" w:rsidR="007D613D" w:rsidRDefault="007D613D" w:rsidP="007D613D">
      <w:r>
        <w:t>Хорошее воспитание (1) не в том (2) что ты не прольешь соуса на скатерть (3) а в том (4) что не заметишь (5) если это сделает кто-нибудь другой.</w:t>
      </w:r>
    </w:p>
    <w:p w14:paraId="6E0BF52F" w14:textId="77777777" w:rsidR="007D613D" w:rsidRDefault="007D613D" w:rsidP="007D613D">
      <w:r>
        <w:t>1) 1, 2, 3, 4, 5</w:t>
      </w:r>
      <w:r>
        <w:br/>
        <w:t>2) 2, 3, 4, 5</w:t>
      </w:r>
      <w:r>
        <w:br/>
        <w:t>3) 1, 2, 3</w:t>
      </w:r>
      <w:r>
        <w:br/>
        <w:t>4) 2, 3, 5</w:t>
      </w:r>
    </w:p>
    <w:p w14:paraId="5BC9F5A6" w14:textId="77777777" w:rsidR="007D613D" w:rsidRDefault="007D613D" w:rsidP="007D613D">
      <w:pPr>
        <w:jc w:val="both"/>
      </w:pPr>
      <w:r>
        <w:rPr>
          <w:b/>
        </w:rPr>
        <w:t>6. Определите схему, которой соответствуют предложение:</w:t>
      </w:r>
      <w:r>
        <w:t> </w:t>
      </w:r>
      <w:r>
        <w:rPr>
          <w:i/>
          <w:iCs/>
          <w:u w:val="single"/>
        </w:rPr>
        <w:t>Когда у меня плохое настроение, я думаю, что мир, люди, планеты вращаются вокруг меня с бешеной скоростью</w:t>
      </w:r>
    </w:p>
    <w:p w14:paraId="6DE1B898" w14:textId="77777777" w:rsidR="007D613D" w:rsidRDefault="007D613D" w:rsidP="007D613D">
      <w:pPr>
        <w:jc w:val="both"/>
      </w:pPr>
      <w:r>
        <w:t xml:space="preserve">А) </w:t>
      </w:r>
      <w:r>
        <w:sym w:font="Symbol" w:char="F05B"/>
      </w:r>
      <w:r>
        <w:sym w:font="Symbol" w:char="F05D"/>
      </w:r>
      <w:r>
        <w:t>, ( )</w:t>
      </w:r>
    </w:p>
    <w:p w14:paraId="07739084" w14:textId="77777777" w:rsidR="007D613D" w:rsidRDefault="007D613D" w:rsidP="007D613D">
      <w:pPr>
        <w:jc w:val="both"/>
      </w:pPr>
      <w:r>
        <w:t xml:space="preserve">В) </w:t>
      </w:r>
      <w:r>
        <w:sym w:font="Symbol" w:char="F05B"/>
      </w:r>
      <w:r>
        <w:sym w:font="Symbol" w:char="F05D"/>
      </w:r>
      <w:r>
        <w:t>, ( ), ( )</w:t>
      </w:r>
    </w:p>
    <w:p w14:paraId="777BBDA4" w14:textId="77777777" w:rsidR="007D613D" w:rsidRDefault="007D613D" w:rsidP="007D613D">
      <w:pPr>
        <w:jc w:val="both"/>
      </w:pPr>
      <w:r>
        <w:t xml:space="preserve">С) ( ), </w:t>
      </w:r>
      <w:r>
        <w:sym w:font="Symbol" w:char="F05B"/>
      </w:r>
      <w:r>
        <w:sym w:font="Symbol" w:char="F05D"/>
      </w:r>
    </w:p>
    <w:p w14:paraId="6127246D" w14:textId="77777777" w:rsidR="007D613D" w:rsidRDefault="007D613D" w:rsidP="007D613D">
      <w:pPr>
        <w:jc w:val="both"/>
      </w:pPr>
      <w:r>
        <w:t xml:space="preserve">Д) ( ), </w:t>
      </w:r>
      <w:r>
        <w:sym w:font="Symbol" w:char="F05B"/>
      </w:r>
      <w:r>
        <w:sym w:font="Symbol" w:char="F05D"/>
      </w:r>
      <w:r>
        <w:t>, ( )</w:t>
      </w:r>
    </w:p>
    <w:p w14:paraId="35AD6083" w14:textId="77777777" w:rsidR="007D613D" w:rsidRDefault="007D613D" w:rsidP="007D613D">
      <w:pPr>
        <w:jc w:val="both"/>
        <w:rPr>
          <w:b/>
        </w:rPr>
      </w:pPr>
      <w:r>
        <w:rPr>
          <w:b/>
        </w:rPr>
        <w:t>7.Предложение: </w:t>
      </w:r>
      <w:r>
        <w:rPr>
          <w:b/>
          <w:i/>
          <w:iCs/>
        </w:rPr>
        <w:t>Алия уже сильно тосковала и каждый день думала о матери и бабушке, вспоминая счастливые дни, проведённые в деревне.</w:t>
      </w:r>
    </w:p>
    <w:p w14:paraId="575C3F2E" w14:textId="77777777" w:rsidR="007D613D" w:rsidRDefault="007D613D" w:rsidP="007D613D">
      <w:pPr>
        <w:jc w:val="both"/>
      </w:pPr>
      <w:r>
        <w:t>А) Простое</w:t>
      </w:r>
    </w:p>
    <w:p w14:paraId="08F0AD64" w14:textId="77777777" w:rsidR="007D613D" w:rsidRDefault="007D613D" w:rsidP="007D613D">
      <w:pPr>
        <w:jc w:val="both"/>
      </w:pPr>
      <w:r>
        <w:t>В) ССП</w:t>
      </w:r>
    </w:p>
    <w:p w14:paraId="14389B77" w14:textId="77777777" w:rsidR="007D613D" w:rsidRDefault="007D613D" w:rsidP="007D613D">
      <w:pPr>
        <w:jc w:val="both"/>
      </w:pPr>
      <w:r>
        <w:t>С) СПП</w:t>
      </w:r>
    </w:p>
    <w:p w14:paraId="5AB0D84E" w14:textId="77777777" w:rsidR="007D613D" w:rsidRDefault="007D613D" w:rsidP="007D613D">
      <w:pPr>
        <w:jc w:val="both"/>
      </w:pPr>
      <w:r>
        <w:t>Д) БСП</w:t>
      </w:r>
    </w:p>
    <w:p w14:paraId="4D670B64" w14:textId="77777777" w:rsidR="007D613D" w:rsidRDefault="007D613D" w:rsidP="007D613D">
      <w:pPr>
        <w:jc w:val="both"/>
      </w:pPr>
      <w:r>
        <w:rPr>
          <w:b/>
        </w:rPr>
        <w:t>8.Укажите количество пропущенных знаков препинания в предложении</w:t>
      </w:r>
      <w:r>
        <w:t xml:space="preserve">: </w:t>
      </w:r>
      <w:r>
        <w:rPr>
          <w:i/>
          <w:iCs/>
        </w:rPr>
        <w:t>Проходя мимо сквера я заметил двух садовников которые как казалось взрыхляли землю и пересаживали в клумбы цветы и в этой работе уже никому не нужной было так много достоинства и спокойствия.</w:t>
      </w:r>
    </w:p>
    <w:p w14:paraId="052CDA1E" w14:textId="77777777" w:rsidR="007D613D" w:rsidRDefault="007D613D" w:rsidP="007D613D">
      <w:pPr>
        <w:jc w:val="both"/>
      </w:pPr>
      <w:r>
        <w:t>А) 4</w:t>
      </w:r>
    </w:p>
    <w:p w14:paraId="24B85BC2" w14:textId="77777777" w:rsidR="007D613D" w:rsidRDefault="007D613D" w:rsidP="007D613D">
      <w:pPr>
        <w:jc w:val="both"/>
      </w:pPr>
      <w:r>
        <w:t>В) 6</w:t>
      </w:r>
    </w:p>
    <w:p w14:paraId="4FA4F76B" w14:textId="77777777" w:rsidR="007D613D" w:rsidRDefault="007D613D" w:rsidP="007D613D">
      <w:pPr>
        <w:jc w:val="both"/>
      </w:pPr>
      <w:r>
        <w:t>С) 5</w:t>
      </w:r>
    </w:p>
    <w:p w14:paraId="06B4AAD4" w14:textId="77777777" w:rsidR="007D613D" w:rsidRDefault="007D613D" w:rsidP="007D613D">
      <w:pPr>
        <w:jc w:val="both"/>
      </w:pPr>
      <w:r>
        <w:t>Д) 7</w:t>
      </w:r>
    </w:p>
    <w:p w14:paraId="5C0A2A28" w14:textId="77777777" w:rsidR="007D613D" w:rsidRDefault="007D613D" w:rsidP="007D613D">
      <w:pPr>
        <w:jc w:val="both"/>
        <w:rPr>
          <w:b/>
        </w:rPr>
      </w:pPr>
      <w:r>
        <w:rPr>
          <w:b/>
        </w:rPr>
        <w:t>9.В роли союзных слов выступают самостоятельные части речи</w:t>
      </w:r>
    </w:p>
    <w:p w14:paraId="0D0021A4" w14:textId="77777777" w:rsidR="007D613D" w:rsidRDefault="007D613D" w:rsidP="007D613D">
      <w:pPr>
        <w:jc w:val="both"/>
      </w:pPr>
      <w:r>
        <w:t>А) местоимения и прилагательные</w:t>
      </w:r>
    </w:p>
    <w:p w14:paraId="591753A3" w14:textId="77777777" w:rsidR="007D613D" w:rsidRDefault="007D613D" w:rsidP="007D613D">
      <w:pPr>
        <w:jc w:val="both"/>
      </w:pPr>
      <w:r>
        <w:t>В) прилагательные и наречия</w:t>
      </w:r>
    </w:p>
    <w:p w14:paraId="6EF083DB" w14:textId="77777777" w:rsidR="007D613D" w:rsidRDefault="007D613D" w:rsidP="007D613D">
      <w:pPr>
        <w:jc w:val="both"/>
      </w:pPr>
      <w:r>
        <w:t>С) наречия и местоимения</w:t>
      </w:r>
    </w:p>
    <w:p w14:paraId="1BFF5B20" w14:textId="77777777" w:rsidR="007D613D" w:rsidRDefault="007D613D" w:rsidP="007D613D">
      <w:pPr>
        <w:jc w:val="both"/>
      </w:pPr>
      <w:r>
        <w:t>Д) прилагательные</w:t>
      </w:r>
    </w:p>
    <w:p w14:paraId="2E57AA20" w14:textId="77777777" w:rsidR="007D613D" w:rsidRDefault="007D613D" w:rsidP="007D613D">
      <w:pPr>
        <w:rPr>
          <w:b/>
        </w:rPr>
      </w:pPr>
      <w:r>
        <w:rPr>
          <w:b/>
        </w:rPr>
        <w:t>10. В каком случае дана правильная характеристика предложения? (знаки препинания не расставлены)</w:t>
      </w:r>
    </w:p>
    <w:p w14:paraId="74265CBF" w14:textId="77777777" w:rsidR="007D613D" w:rsidRDefault="007D613D" w:rsidP="007D613D">
      <w:r>
        <w:t>Величие всякого ремесла быть может прежде всего в том и состоит что оно объединяет людей ничего нет в мире драгоценнееуз соединяющих человека с человеком.</w:t>
      </w:r>
    </w:p>
    <w:p w14:paraId="7EC10464" w14:textId="77777777" w:rsidR="007D613D" w:rsidRDefault="007D613D" w:rsidP="007D613D">
      <w:r>
        <w:t>А) сложносочиненное предложение</w:t>
      </w:r>
      <w:r>
        <w:br/>
        <w:t>Б) сложноподчиненное предложение</w:t>
      </w:r>
      <w:r>
        <w:br/>
        <w:t>С) бессоюзное предложение</w:t>
      </w:r>
      <w:r>
        <w:br/>
        <w:t>Д) предложение с разными видами связи.</w:t>
      </w:r>
    </w:p>
    <w:p w14:paraId="4DD27E04" w14:textId="77777777" w:rsidR="007D613D" w:rsidRDefault="007D613D" w:rsidP="007D613D"/>
    <w:p w14:paraId="1F394BE0" w14:textId="77777777" w:rsidR="007D613D" w:rsidRDefault="007D613D" w:rsidP="007D613D"/>
    <w:p w14:paraId="7420A3D8" w14:textId="77777777" w:rsidR="007D613D" w:rsidRDefault="007D613D" w:rsidP="007D613D"/>
    <w:p w14:paraId="233A7CA6" w14:textId="77777777" w:rsidR="007D613D" w:rsidRDefault="007D613D" w:rsidP="007D613D"/>
    <w:p w14:paraId="15CCA46E" w14:textId="77777777" w:rsidR="007D613D" w:rsidRDefault="007D613D" w:rsidP="007D613D"/>
    <w:p w14:paraId="66CCC54F" w14:textId="77777777" w:rsidR="007D613D" w:rsidRDefault="007D613D" w:rsidP="007D613D"/>
    <w:p w14:paraId="58BA4E20" w14:textId="77777777" w:rsidR="007D613D" w:rsidRDefault="007D613D" w:rsidP="007D613D"/>
    <w:p w14:paraId="7E540713" w14:textId="77777777" w:rsidR="007D613D" w:rsidRDefault="007D613D" w:rsidP="007D613D"/>
    <w:p w14:paraId="78A061DB" w14:textId="77777777" w:rsidR="007D613D" w:rsidRDefault="007D613D" w:rsidP="007D613D"/>
    <w:p w14:paraId="3BD6F570" w14:textId="77777777" w:rsidR="007D613D" w:rsidRDefault="007D613D" w:rsidP="007D613D"/>
    <w:p w14:paraId="40928C4D" w14:textId="77777777" w:rsidR="007D613D" w:rsidRDefault="007D613D" w:rsidP="007D613D"/>
    <w:p w14:paraId="511D2BCE" w14:textId="77777777" w:rsidR="007D613D" w:rsidRDefault="007D613D" w:rsidP="007D613D"/>
    <w:p w14:paraId="672662C3" w14:textId="77777777" w:rsidR="007D613D" w:rsidRDefault="007D613D" w:rsidP="007D613D"/>
    <w:p w14:paraId="46A7C661" w14:textId="77777777" w:rsidR="007D613D" w:rsidRDefault="007D613D" w:rsidP="007D613D"/>
    <w:p w14:paraId="2D725487" w14:textId="77777777" w:rsidR="007D613D" w:rsidRDefault="007D613D" w:rsidP="007D613D"/>
    <w:p w14:paraId="162177FE" w14:textId="77777777" w:rsidR="007D613D" w:rsidRDefault="007D613D" w:rsidP="007D613D"/>
    <w:p w14:paraId="1D05008D" w14:textId="77777777" w:rsidR="007D613D" w:rsidRDefault="007D613D" w:rsidP="007D613D"/>
    <w:p w14:paraId="63F2DA51" w14:textId="77777777" w:rsidR="007D613D" w:rsidRDefault="007D613D" w:rsidP="007D613D"/>
    <w:p w14:paraId="76AE3EFF" w14:textId="77777777" w:rsidR="007D613D" w:rsidRDefault="007D613D" w:rsidP="007D613D"/>
    <w:p w14:paraId="15B3BA38" w14:textId="77777777" w:rsidR="007D613D" w:rsidRDefault="007D613D" w:rsidP="007D613D"/>
    <w:p w14:paraId="2AFBBA4E" w14:textId="77777777" w:rsidR="007D613D" w:rsidRDefault="007D613D" w:rsidP="007D613D"/>
    <w:p w14:paraId="16271283" w14:textId="77777777" w:rsidR="007D613D" w:rsidRDefault="007D613D" w:rsidP="007D613D"/>
    <w:p w14:paraId="73FDECB3" w14:textId="77777777" w:rsidR="007D613D" w:rsidRDefault="007D613D" w:rsidP="007D613D"/>
    <w:p w14:paraId="6F6E894F" w14:textId="77777777" w:rsidR="007D613D" w:rsidRDefault="007D613D" w:rsidP="007D613D"/>
    <w:p w14:paraId="7E968652" w14:textId="77777777" w:rsidR="007D613D" w:rsidRDefault="007D613D" w:rsidP="007D613D"/>
    <w:p w14:paraId="6FABE3E8" w14:textId="77777777" w:rsidR="007D613D" w:rsidRDefault="007D613D" w:rsidP="007D613D"/>
    <w:p w14:paraId="30533FAE" w14:textId="77777777" w:rsidR="007D613D" w:rsidRDefault="007D613D" w:rsidP="007D613D"/>
    <w:p w14:paraId="04BECE8E" w14:textId="77777777" w:rsidR="007D613D" w:rsidRDefault="007D613D" w:rsidP="007D613D"/>
    <w:p w14:paraId="2706D6FC" w14:textId="77777777" w:rsidR="007D613D" w:rsidRDefault="007D613D" w:rsidP="007D613D"/>
    <w:p w14:paraId="4C723A44" w14:textId="77777777" w:rsidR="007D613D" w:rsidRDefault="007D613D" w:rsidP="007D613D"/>
    <w:p w14:paraId="55322FCC" w14:textId="77777777" w:rsidR="007D613D" w:rsidRDefault="007D613D" w:rsidP="007D613D"/>
    <w:p w14:paraId="016090EF" w14:textId="77777777" w:rsidR="007D613D" w:rsidRDefault="007D613D" w:rsidP="007D613D"/>
    <w:p w14:paraId="70A4E2E9" w14:textId="77777777" w:rsidR="007D613D" w:rsidRDefault="007D613D" w:rsidP="007D613D"/>
    <w:p w14:paraId="00A1E66E" w14:textId="77777777" w:rsidR="007D613D" w:rsidRDefault="007D613D" w:rsidP="007D613D"/>
    <w:p w14:paraId="5E11CA9F" w14:textId="77777777" w:rsidR="007D613D" w:rsidRDefault="007D613D" w:rsidP="007D613D"/>
    <w:p w14:paraId="6B972C99" w14:textId="77777777" w:rsidR="007D613D" w:rsidRDefault="007D613D" w:rsidP="007D613D"/>
    <w:p w14:paraId="2196D209" w14:textId="77777777" w:rsidR="007D613D" w:rsidRDefault="007D613D" w:rsidP="007D613D"/>
    <w:p w14:paraId="32045ED7" w14:textId="77777777" w:rsidR="007D613D" w:rsidRDefault="007D613D" w:rsidP="007D613D"/>
    <w:p w14:paraId="6CB72117" w14:textId="77777777" w:rsidR="007D613D" w:rsidRDefault="007D613D" w:rsidP="007D613D"/>
    <w:p w14:paraId="487D5808" w14:textId="77777777" w:rsidR="007D613D" w:rsidRDefault="007D613D" w:rsidP="007D613D"/>
    <w:p w14:paraId="0BA6FB4F" w14:textId="77777777" w:rsidR="007D613D" w:rsidRDefault="007D613D" w:rsidP="007D613D"/>
    <w:p w14:paraId="2003B55B" w14:textId="77777777" w:rsidR="007D613D" w:rsidRDefault="007D613D" w:rsidP="007D613D"/>
    <w:p w14:paraId="49512B9D" w14:textId="77777777" w:rsidR="007D613D" w:rsidRDefault="007D613D" w:rsidP="007D613D"/>
    <w:p w14:paraId="4A0311C8" w14:textId="77777777" w:rsidR="007D613D" w:rsidRDefault="007D613D" w:rsidP="007D613D">
      <w:pPr>
        <w:jc w:val="center"/>
        <w:rPr>
          <w:b/>
          <w:i/>
        </w:rPr>
      </w:pPr>
      <w:r w:rsidRPr="00852683">
        <w:rPr>
          <w:b/>
          <w:i/>
        </w:rPr>
        <w:t xml:space="preserve">Тема 4. Язык и речь. Основные требования к </w:t>
      </w:r>
      <w:r>
        <w:rPr>
          <w:b/>
          <w:i/>
        </w:rPr>
        <w:t>речи. Функциональные стили речи.</w:t>
      </w:r>
    </w:p>
    <w:p w14:paraId="72CE0723" w14:textId="77777777" w:rsidR="007D613D" w:rsidRPr="00852683" w:rsidRDefault="007D613D" w:rsidP="007D613D">
      <w:pPr>
        <w:jc w:val="center"/>
        <w:rPr>
          <w:b/>
          <w:i/>
        </w:rPr>
      </w:pPr>
    </w:p>
    <w:p w14:paraId="64F4AF9E" w14:textId="77777777" w:rsidR="007D613D" w:rsidRPr="00DA5B7D" w:rsidRDefault="007D613D" w:rsidP="007D613D">
      <w:pPr>
        <w:jc w:val="center"/>
        <w:rPr>
          <w:b/>
          <w:bCs/>
        </w:rPr>
      </w:pPr>
      <w:r w:rsidRPr="005D6E01">
        <w:rPr>
          <w:b/>
          <w:bCs/>
        </w:rPr>
        <w:t>ПРАКТИЧЕСКАЯ РАБОТА №</w:t>
      </w:r>
      <w:r>
        <w:rPr>
          <w:b/>
          <w:bCs/>
        </w:rPr>
        <w:t xml:space="preserve"> 13</w:t>
      </w:r>
    </w:p>
    <w:p w14:paraId="1A021B70" w14:textId="77777777" w:rsidR="007D613D" w:rsidRPr="009012BE" w:rsidRDefault="007D613D" w:rsidP="007D613D">
      <w:pPr>
        <w:rPr>
          <w:b/>
          <w:smallCaps/>
        </w:rPr>
      </w:pPr>
      <w:r>
        <w:rPr>
          <w:b/>
          <w:smallCaps/>
        </w:rPr>
        <w:t>задание  1</w:t>
      </w:r>
    </w:p>
    <w:p w14:paraId="5DE365C3" w14:textId="77777777" w:rsidR="007D613D" w:rsidRPr="00B2252C" w:rsidRDefault="007D613D" w:rsidP="007D613D">
      <w:r w:rsidRPr="00B2252C">
        <w:t>Проанализировать текста художественного стиля, ответить на вопросы:</w:t>
      </w:r>
    </w:p>
    <w:p w14:paraId="77C3CE04" w14:textId="77777777" w:rsidR="007D613D" w:rsidRPr="00B2252C" w:rsidRDefault="007D613D" w:rsidP="007D613D">
      <w:r w:rsidRPr="00B2252C">
        <w:t>-назовите признаки художественного стиля речи;</w:t>
      </w:r>
    </w:p>
    <w:p w14:paraId="2DC36A0A" w14:textId="77777777" w:rsidR="007D613D" w:rsidRPr="00B2252C" w:rsidRDefault="007D613D" w:rsidP="007D613D">
      <w:r w:rsidRPr="00B2252C">
        <w:t>-где применяется художественный стиль речи?</w:t>
      </w:r>
    </w:p>
    <w:p w14:paraId="3CC7BB67" w14:textId="77777777" w:rsidR="007D613D" w:rsidRPr="00B2252C" w:rsidRDefault="007D613D" w:rsidP="007D613D">
      <w:r w:rsidRPr="00B2252C">
        <w:t>-каковы его главные особенности?</w:t>
      </w:r>
    </w:p>
    <w:p w14:paraId="556D39FB" w14:textId="77777777" w:rsidR="007D613D" w:rsidRDefault="007D613D" w:rsidP="007D613D">
      <w:pPr>
        <w:rPr>
          <w:color w:val="FF0000"/>
        </w:rPr>
      </w:pPr>
    </w:p>
    <w:p w14:paraId="5A562AAC" w14:textId="77777777" w:rsidR="007D613D" w:rsidRPr="009012BE" w:rsidRDefault="007D613D" w:rsidP="007D613D">
      <w:pPr>
        <w:rPr>
          <w:b/>
          <w:smallCaps/>
        </w:rPr>
      </w:pPr>
      <w:r>
        <w:rPr>
          <w:b/>
          <w:smallCaps/>
        </w:rPr>
        <w:t>задание  2</w:t>
      </w:r>
    </w:p>
    <w:p w14:paraId="36AFF62E" w14:textId="77777777" w:rsidR="007D613D" w:rsidRDefault="007D613D" w:rsidP="007D613D">
      <w:pPr>
        <w:jc w:val="both"/>
      </w:pPr>
      <w:r w:rsidRPr="00B2252C">
        <w:t>Определите стиль речи, аргументируйте свой ответ. Какова тема и главная мысльданного текста? Какие чувства вызывает у вас данный текст? Какими средствамихудожественной выразительности автор создает поэтические образы и передаетобщий эмоциональный настрой стихотворения?</w:t>
      </w:r>
    </w:p>
    <w:p w14:paraId="1784198E" w14:textId="77777777" w:rsidR="007D613D" w:rsidRPr="00B2252C" w:rsidRDefault="007D613D" w:rsidP="007D613D"/>
    <w:p w14:paraId="41D52411" w14:textId="77777777" w:rsidR="007D613D" w:rsidRPr="00B2252C" w:rsidRDefault="007D613D" w:rsidP="007D613D">
      <w:r w:rsidRPr="00B2252C">
        <w:t>Мне нравится, что вы больны не мной.</w:t>
      </w:r>
    </w:p>
    <w:p w14:paraId="28D584F5" w14:textId="77777777" w:rsidR="007D613D" w:rsidRPr="00B2252C" w:rsidRDefault="007D613D" w:rsidP="007D613D">
      <w:r w:rsidRPr="00B2252C">
        <w:t>Мне нравится, что я больна не вами.</w:t>
      </w:r>
    </w:p>
    <w:p w14:paraId="225A6A3F" w14:textId="77777777" w:rsidR="007D613D" w:rsidRPr="00B2252C" w:rsidRDefault="007D613D" w:rsidP="007D613D">
      <w:r w:rsidRPr="00B2252C">
        <w:t>Что никогда тяжелый шар земной</w:t>
      </w:r>
    </w:p>
    <w:p w14:paraId="01AAB20E" w14:textId="77777777" w:rsidR="007D613D" w:rsidRPr="00B2252C" w:rsidRDefault="007D613D" w:rsidP="007D613D">
      <w:r w:rsidRPr="00B2252C">
        <w:t>Не уплывет под нашими ногами.</w:t>
      </w:r>
    </w:p>
    <w:p w14:paraId="0C7D7B49" w14:textId="77777777" w:rsidR="007D613D" w:rsidRPr="00B2252C" w:rsidRDefault="007D613D" w:rsidP="007D613D">
      <w:r w:rsidRPr="00B2252C">
        <w:t>Мне нравится, что можно быть смешной –</w:t>
      </w:r>
    </w:p>
    <w:p w14:paraId="44EF5BD7" w14:textId="77777777" w:rsidR="007D613D" w:rsidRPr="00B2252C" w:rsidRDefault="007D613D" w:rsidP="007D613D">
      <w:r w:rsidRPr="00B2252C">
        <w:t>Распущенной – и не играть словами,</w:t>
      </w:r>
    </w:p>
    <w:p w14:paraId="2DA31A0B" w14:textId="77777777" w:rsidR="007D613D" w:rsidRPr="00B2252C" w:rsidRDefault="007D613D" w:rsidP="007D613D">
      <w:r w:rsidRPr="00B2252C">
        <w:t>И не краснеть удушливой волной,</w:t>
      </w:r>
    </w:p>
    <w:p w14:paraId="652AE578" w14:textId="77777777" w:rsidR="007D613D" w:rsidRPr="00B2252C" w:rsidRDefault="007D613D" w:rsidP="007D613D">
      <w:r w:rsidRPr="00B2252C">
        <w:t>Слегка соприкоснувшись рукавами.</w:t>
      </w:r>
    </w:p>
    <w:p w14:paraId="39B225C1" w14:textId="77777777" w:rsidR="007D613D" w:rsidRPr="00B2252C" w:rsidRDefault="007D613D" w:rsidP="007D613D">
      <w:r w:rsidRPr="00B2252C">
        <w:t>Мне нравится еще, что вы при мне</w:t>
      </w:r>
    </w:p>
    <w:p w14:paraId="025F2BF1" w14:textId="77777777" w:rsidR="007D613D" w:rsidRPr="00B2252C" w:rsidRDefault="007D613D" w:rsidP="007D613D">
      <w:r w:rsidRPr="00B2252C">
        <w:t>Спокойно обнимаете другую,</w:t>
      </w:r>
    </w:p>
    <w:p w14:paraId="18257353" w14:textId="77777777" w:rsidR="007D613D" w:rsidRPr="00B2252C" w:rsidRDefault="007D613D" w:rsidP="007D613D">
      <w:r w:rsidRPr="00B2252C">
        <w:t>Не прочите мне в адовом огне</w:t>
      </w:r>
    </w:p>
    <w:p w14:paraId="6FC60886" w14:textId="77777777" w:rsidR="007D613D" w:rsidRPr="00B2252C" w:rsidRDefault="007D613D" w:rsidP="007D613D">
      <w:r w:rsidRPr="00B2252C">
        <w:t>гореть за то, что я не вас целую.</w:t>
      </w:r>
    </w:p>
    <w:p w14:paraId="1B41F791" w14:textId="77777777" w:rsidR="007D613D" w:rsidRPr="00B2252C" w:rsidRDefault="007D613D" w:rsidP="007D613D">
      <w:r w:rsidRPr="00B2252C">
        <w:t>Что имя нежное мое, мой нежный, не</w:t>
      </w:r>
    </w:p>
    <w:p w14:paraId="4CC324F5" w14:textId="77777777" w:rsidR="007D613D" w:rsidRPr="00B2252C" w:rsidRDefault="007D613D" w:rsidP="007D613D">
      <w:r w:rsidRPr="00B2252C">
        <w:t>упоминаете ни днем, ни ночью – всуе…</w:t>
      </w:r>
    </w:p>
    <w:p w14:paraId="756D9614" w14:textId="77777777" w:rsidR="007D613D" w:rsidRPr="00B2252C" w:rsidRDefault="007D613D" w:rsidP="007D613D">
      <w:r w:rsidRPr="00B2252C">
        <w:t>Что никогда в церковной тишине</w:t>
      </w:r>
    </w:p>
    <w:p w14:paraId="08237D9F" w14:textId="77777777" w:rsidR="007D613D" w:rsidRPr="00B2252C" w:rsidRDefault="007D613D" w:rsidP="007D613D">
      <w:r w:rsidRPr="00B2252C">
        <w:t>Не пропоют над нами: аллилуйя!</w:t>
      </w:r>
    </w:p>
    <w:p w14:paraId="5496F615" w14:textId="77777777" w:rsidR="007D613D" w:rsidRPr="00B2252C" w:rsidRDefault="007D613D" w:rsidP="007D613D">
      <w:r w:rsidRPr="00B2252C">
        <w:t>Спасибо вам и сердцем и рукой</w:t>
      </w:r>
    </w:p>
    <w:p w14:paraId="3E6B5BBF" w14:textId="77777777" w:rsidR="007D613D" w:rsidRPr="00B2252C" w:rsidRDefault="007D613D" w:rsidP="007D613D">
      <w:r w:rsidRPr="00B2252C">
        <w:t>За то, что вы меня - не зная сами! –</w:t>
      </w:r>
    </w:p>
    <w:p w14:paraId="37AB793E" w14:textId="77777777" w:rsidR="007D613D" w:rsidRPr="00B2252C" w:rsidRDefault="007D613D" w:rsidP="007D613D">
      <w:r w:rsidRPr="00B2252C">
        <w:t>Так любите: за мой ночной покой,</w:t>
      </w:r>
    </w:p>
    <w:p w14:paraId="4857049B" w14:textId="77777777" w:rsidR="007D613D" w:rsidRPr="00B2252C" w:rsidRDefault="007D613D" w:rsidP="007D613D">
      <w:r w:rsidRPr="00B2252C">
        <w:t>За редкость встреч закатными часами,</w:t>
      </w:r>
    </w:p>
    <w:p w14:paraId="4D589A48" w14:textId="77777777" w:rsidR="007D613D" w:rsidRPr="00B2252C" w:rsidRDefault="007D613D" w:rsidP="007D613D">
      <w:r w:rsidRPr="00B2252C">
        <w:t>За наши не-гулянья под луной,</w:t>
      </w:r>
    </w:p>
    <w:p w14:paraId="5B238C2E" w14:textId="77777777" w:rsidR="007D613D" w:rsidRPr="00B2252C" w:rsidRDefault="007D613D" w:rsidP="007D613D">
      <w:r w:rsidRPr="00B2252C">
        <w:t>За солнце не у нас над головами, -</w:t>
      </w:r>
    </w:p>
    <w:p w14:paraId="7DC59A3F" w14:textId="77777777" w:rsidR="007D613D" w:rsidRPr="00B2252C" w:rsidRDefault="007D613D" w:rsidP="007D613D">
      <w:r w:rsidRPr="00B2252C">
        <w:t>За то, что вы больны – увы! – не мной,</w:t>
      </w:r>
    </w:p>
    <w:p w14:paraId="20BB656A" w14:textId="77777777" w:rsidR="007D613D" w:rsidRPr="00B2252C" w:rsidRDefault="007D613D" w:rsidP="007D613D">
      <w:r w:rsidRPr="00B2252C">
        <w:t>За то, что я больна – увы! – не вами.</w:t>
      </w:r>
    </w:p>
    <w:p w14:paraId="502E572B" w14:textId="77777777" w:rsidR="007D613D" w:rsidRDefault="007D613D" w:rsidP="007D613D">
      <w:r w:rsidRPr="00B2252C">
        <w:t>(М. Цветаева)</w:t>
      </w:r>
    </w:p>
    <w:p w14:paraId="1CD2E749" w14:textId="77777777" w:rsidR="007D613D" w:rsidRDefault="007D613D" w:rsidP="007D613D">
      <w:pPr>
        <w:rPr>
          <w:color w:val="FF0000"/>
        </w:rPr>
      </w:pPr>
    </w:p>
    <w:p w14:paraId="61FFAD1D" w14:textId="77777777" w:rsidR="007D613D" w:rsidRPr="009012BE" w:rsidRDefault="007D613D" w:rsidP="007D613D">
      <w:pPr>
        <w:rPr>
          <w:b/>
          <w:smallCaps/>
        </w:rPr>
      </w:pPr>
      <w:r>
        <w:rPr>
          <w:b/>
          <w:smallCaps/>
        </w:rPr>
        <w:t>задание  3</w:t>
      </w:r>
    </w:p>
    <w:p w14:paraId="28A12A52" w14:textId="77777777" w:rsidR="007D613D" w:rsidRPr="00B2252C" w:rsidRDefault="007D613D" w:rsidP="007D613D">
      <w:r w:rsidRPr="00B2252C">
        <w:t>Работая над материалом учебника составить подобную таблицу по видам троп</w:t>
      </w:r>
    </w:p>
    <w:p w14:paraId="49E15E23" w14:textId="77777777" w:rsidR="007D613D" w:rsidRPr="00882668" w:rsidRDefault="007D613D" w:rsidP="007D613D">
      <w:r w:rsidRPr="00B2252C">
        <w:t>«Основные виды тропов, их использование мастерами художественного слова».</w:t>
      </w:r>
      <w:r>
        <w:t xml:space="preserve"> Распределите тропы по таблице.</w:t>
      </w:r>
    </w:p>
    <w:tbl>
      <w:tblPr>
        <w:tblW w:w="9765" w:type="dxa"/>
        <w:tblInd w:w="-7" w:type="dxa"/>
        <w:tblLayout w:type="fixed"/>
        <w:tblCellMar>
          <w:top w:w="105" w:type="dxa"/>
          <w:left w:w="105" w:type="dxa"/>
          <w:bottom w:w="105" w:type="dxa"/>
          <w:right w:w="105" w:type="dxa"/>
        </w:tblCellMar>
        <w:tblLook w:val="0000" w:firstRow="0" w:lastRow="0" w:firstColumn="0" w:lastColumn="0" w:noHBand="0" w:noVBand="0"/>
      </w:tblPr>
      <w:tblGrid>
        <w:gridCol w:w="2097"/>
        <w:gridCol w:w="3532"/>
        <w:gridCol w:w="4136"/>
      </w:tblGrid>
      <w:tr w:rsidR="007D613D" w:rsidRPr="00AE27A9" w14:paraId="2707ED3E" w14:textId="77777777" w:rsidTr="008178D8">
        <w:tc>
          <w:tcPr>
            <w:tcW w:w="2097" w:type="dxa"/>
            <w:tcBorders>
              <w:top w:val="single" w:sz="4" w:space="0" w:color="000000"/>
              <w:left w:val="single" w:sz="4" w:space="0" w:color="000000"/>
              <w:bottom w:val="single" w:sz="4" w:space="0" w:color="000000"/>
            </w:tcBorders>
          </w:tcPr>
          <w:p w14:paraId="65E53017" w14:textId="77777777" w:rsidR="007D613D" w:rsidRPr="00AE27A9" w:rsidRDefault="007D613D" w:rsidP="008178D8">
            <w:pPr>
              <w:rPr>
                <w:color w:val="000000"/>
              </w:rPr>
            </w:pPr>
            <w:r w:rsidRPr="00AE27A9">
              <w:rPr>
                <w:color w:val="000000"/>
              </w:rPr>
              <w:t>Вид тропа</w:t>
            </w:r>
          </w:p>
        </w:tc>
        <w:tc>
          <w:tcPr>
            <w:tcW w:w="3532" w:type="dxa"/>
            <w:tcBorders>
              <w:top w:val="single" w:sz="4" w:space="0" w:color="000000"/>
              <w:left w:val="single" w:sz="4" w:space="0" w:color="000000"/>
              <w:bottom w:val="single" w:sz="4" w:space="0" w:color="000000"/>
            </w:tcBorders>
          </w:tcPr>
          <w:p w14:paraId="2472D838" w14:textId="77777777" w:rsidR="007D613D" w:rsidRPr="00AE27A9" w:rsidRDefault="007D613D" w:rsidP="008178D8">
            <w:pPr>
              <w:rPr>
                <w:color w:val="000000"/>
              </w:rPr>
            </w:pPr>
            <w:r w:rsidRPr="00AE27A9">
              <w:rPr>
                <w:color w:val="000000"/>
              </w:rPr>
              <w:t>Определение</w:t>
            </w:r>
          </w:p>
        </w:tc>
        <w:tc>
          <w:tcPr>
            <w:tcW w:w="4136" w:type="dxa"/>
            <w:tcBorders>
              <w:top w:val="single" w:sz="4" w:space="0" w:color="000000"/>
              <w:left w:val="single" w:sz="4" w:space="0" w:color="000000"/>
              <w:bottom w:val="single" w:sz="4" w:space="0" w:color="000000"/>
              <w:right w:val="single" w:sz="4" w:space="0" w:color="000000"/>
            </w:tcBorders>
          </w:tcPr>
          <w:p w14:paraId="64DDAB77" w14:textId="77777777" w:rsidR="007D613D" w:rsidRPr="00AE27A9" w:rsidRDefault="007D613D" w:rsidP="008178D8">
            <w:r w:rsidRPr="00AE27A9">
              <w:rPr>
                <w:color w:val="000000"/>
              </w:rPr>
              <w:t>Примеры</w:t>
            </w:r>
          </w:p>
        </w:tc>
      </w:tr>
      <w:tr w:rsidR="007D613D" w:rsidRPr="00AE27A9" w14:paraId="719A16A3" w14:textId="77777777" w:rsidTr="008178D8">
        <w:tc>
          <w:tcPr>
            <w:tcW w:w="2097" w:type="dxa"/>
            <w:tcBorders>
              <w:top w:val="single" w:sz="4" w:space="0" w:color="000000"/>
              <w:left w:val="single" w:sz="4" w:space="0" w:color="000000"/>
              <w:bottom w:val="single" w:sz="4" w:space="0" w:color="000000"/>
            </w:tcBorders>
          </w:tcPr>
          <w:p w14:paraId="76252469" w14:textId="77777777" w:rsidR="007D613D" w:rsidRPr="00AE27A9" w:rsidRDefault="007D613D" w:rsidP="008178D8">
            <w:pPr>
              <w:rPr>
                <w:color w:val="000000"/>
              </w:rPr>
            </w:pPr>
            <w:r w:rsidRPr="00AE27A9">
              <w:rPr>
                <w:color w:val="000000"/>
              </w:rPr>
              <w:t>1. Сравнение</w:t>
            </w:r>
          </w:p>
        </w:tc>
        <w:tc>
          <w:tcPr>
            <w:tcW w:w="3532" w:type="dxa"/>
            <w:tcBorders>
              <w:top w:val="single" w:sz="4" w:space="0" w:color="000000"/>
              <w:left w:val="single" w:sz="4" w:space="0" w:color="000000"/>
              <w:bottom w:val="single" w:sz="4" w:space="0" w:color="000000"/>
            </w:tcBorders>
          </w:tcPr>
          <w:p w14:paraId="09F2B587" w14:textId="77777777" w:rsidR="007D613D" w:rsidRPr="00AE27A9" w:rsidRDefault="007D613D" w:rsidP="008178D8">
            <w:pPr>
              <w:rPr>
                <w:color w:val="000000"/>
              </w:rPr>
            </w:pPr>
            <w:r w:rsidRPr="00AE27A9">
              <w:rPr>
                <w:color w:val="000000"/>
              </w:rPr>
              <w:t>Образное определение предмета, явления, действия на основе его сопоставления с другим предметом, явлением, действием. Сравнение всегда двучленно: оно имеет субъект (то, что сравнивается) и предикат (то, с чем сравнивается).</w:t>
            </w:r>
          </w:p>
        </w:tc>
        <w:tc>
          <w:tcPr>
            <w:tcW w:w="4136" w:type="dxa"/>
            <w:tcBorders>
              <w:top w:val="single" w:sz="4" w:space="0" w:color="000000"/>
              <w:left w:val="single" w:sz="4" w:space="0" w:color="000000"/>
              <w:bottom w:val="single" w:sz="4" w:space="0" w:color="000000"/>
              <w:right w:val="single" w:sz="4" w:space="0" w:color="000000"/>
            </w:tcBorders>
          </w:tcPr>
          <w:p w14:paraId="3F2AA661" w14:textId="77777777" w:rsidR="007D613D" w:rsidRPr="00AE27A9" w:rsidRDefault="007D613D" w:rsidP="008178D8">
            <w:pPr>
              <w:rPr>
                <w:color w:val="000000"/>
              </w:rPr>
            </w:pPr>
            <w:r w:rsidRPr="00AE27A9">
              <w:rPr>
                <w:color w:val="000000"/>
              </w:rPr>
              <w:t>Под голубыми небесами </w:t>
            </w:r>
            <w:r w:rsidRPr="00AE27A9">
              <w:rPr>
                <w:i/>
                <w:iCs/>
                <w:color w:val="000000"/>
              </w:rPr>
              <w:t>Великолепными коврами, </w:t>
            </w:r>
            <w:r w:rsidRPr="00AE27A9">
              <w:rPr>
                <w:color w:val="000000"/>
              </w:rPr>
              <w:t>Блестя на солнце, </w:t>
            </w:r>
            <w:r w:rsidRPr="00AE27A9">
              <w:rPr>
                <w:i/>
                <w:iCs/>
                <w:color w:val="000000"/>
              </w:rPr>
              <w:t xml:space="preserve">снег лежит </w:t>
            </w:r>
            <w:r w:rsidRPr="00AE27A9">
              <w:rPr>
                <w:color w:val="000000"/>
              </w:rPr>
              <w:t>(Пушкин).</w:t>
            </w:r>
          </w:p>
          <w:p w14:paraId="623DA2C4" w14:textId="77777777" w:rsidR="007D613D" w:rsidRPr="00AE27A9" w:rsidRDefault="007D613D" w:rsidP="008178D8">
            <w:r w:rsidRPr="00AE27A9">
              <w:rPr>
                <w:color w:val="000000"/>
              </w:rPr>
              <w:t>Семь холмов как семь колоколов (Цветаева)</w:t>
            </w:r>
          </w:p>
        </w:tc>
      </w:tr>
      <w:tr w:rsidR="007D613D" w:rsidRPr="00AE27A9" w14:paraId="665C7D2B" w14:textId="77777777" w:rsidTr="008178D8">
        <w:trPr>
          <w:trHeight w:val="132"/>
        </w:trPr>
        <w:tc>
          <w:tcPr>
            <w:tcW w:w="2097" w:type="dxa"/>
            <w:tcBorders>
              <w:top w:val="single" w:sz="4" w:space="0" w:color="000000"/>
              <w:left w:val="single" w:sz="4" w:space="0" w:color="000000"/>
              <w:bottom w:val="single" w:sz="4" w:space="0" w:color="000000"/>
            </w:tcBorders>
          </w:tcPr>
          <w:p w14:paraId="3F635876" w14:textId="77777777" w:rsidR="007D613D" w:rsidRPr="00AE27A9" w:rsidRDefault="007D613D" w:rsidP="008178D8">
            <w:pPr>
              <w:rPr>
                <w:color w:val="000000"/>
              </w:rPr>
            </w:pPr>
            <w:r w:rsidRPr="00AE27A9">
              <w:rPr>
                <w:color w:val="000000"/>
              </w:rPr>
              <w:t>2. Метафора</w:t>
            </w:r>
          </w:p>
        </w:tc>
        <w:tc>
          <w:tcPr>
            <w:tcW w:w="3532" w:type="dxa"/>
            <w:tcBorders>
              <w:top w:val="single" w:sz="4" w:space="0" w:color="000000"/>
              <w:left w:val="single" w:sz="4" w:space="0" w:color="000000"/>
              <w:bottom w:val="single" w:sz="4" w:space="0" w:color="000000"/>
            </w:tcBorders>
          </w:tcPr>
          <w:p w14:paraId="61457A69"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4175FC4A" w14:textId="77777777" w:rsidR="007D613D" w:rsidRPr="00AE27A9" w:rsidRDefault="007D613D" w:rsidP="008178D8"/>
        </w:tc>
      </w:tr>
      <w:tr w:rsidR="007D613D" w:rsidRPr="00AE27A9" w14:paraId="5B699CF2" w14:textId="77777777" w:rsidTr="008178D8">
        <w:tc>
          <w:tcPr>
            <w:tcW w:w="2097" w:type="dxa"/>
            <w:tcBorders>
              <w:top w:val="single" w:sz="4" w:space="0" w:color="000000"/>
              <w:left w:val="single" w:sz="4" w:space="0" w:color="000000"/>
              <w:bottom w:val="single" w:sz="4" w:space="0" w:color="000000"/>
            </w:tcBorders>
          </w:tcPr>
          <w:p w14:paraId="053AD61B" w14:textId="77777777" w:rsidR="007D613D" w:rsidRPr="00AE27A9" w:rsidRDefault="007D613D" w:rsidP="008178D8">
            <w:pPr>
              <w:rPr>
                <w:color w:val="000000"/>
              </w:rPr>
            </w:pPr>
            <w:r w:rsidRPr="00AE27A9">
              <w:rPr>
                <w:color w:val="000000"/>
              </w:rPr>
              <w:t>3. Метонимия</w:t>
            </w:r>
          </w:p>
        </w:tc>
        <w:tc>
          <w:tcPr>
            <w:tcW w:w="3532" w:type="dxa"/>
            <w:tcBorders>
              <w:top w:val="single" w:sz="4" w:space="0" w:color="000000"/>
              <w:left w:val="single" w:sz="4" w:space="0" w:color="000000"/>
              <w:bottom w:val="single" w:sz="4" w:space="0" w:color="000000"/>
            </w:tcBorders>
          </w:tcPr>
          <w:p w14:paraId="3D348A79"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23B1146F" w14:textId="77777777" w:rsidR="007D613D" w:rsidRPr="00AE27A9" w:rsidRDefault="007D613D" w:rsidP="008178D8"/>
        </w:tc>
      </w:tr>
      <w:tr w:rsidR="007D613D" w:rsidRPr="00AE27A9" w14:paraId="2CF28F82" w14:textId="77777777" w:rsidTr="008178D8">
        <w:tc>
          <w:tcPr>
            <w:tcW w:w="2097" w:type="dxa"/>
            <w:tcBorders>
              <w:top w:val="single" w:sz="4" w:space="0" w:color="000000"/>
              <w:left w:val="single" w:sz="4" w:space="0" w:color="000000"/>
              <w:bottom w:val="single" w:sz="4" w:space="0" w:color="000000"/>
            </w:tcBorders>
          </w:tcPr>
          <w:p w14:paraId="7DB6D9B6" w14:textId="77777777" w:rsidR="007D613D" w:rsidRPr="00AE27A9" w:rsidRDefault="007D613D" w:rsidP="008178D8">
            <w:pPr>
              <w:rPr>
                <w:color w:val="000000"/>
              </w:rPr>
            </w:pPr>
            <w:r w:rsidRPr="00AE27A9">
              <w:rPr>
                <w:color w:val="000000"/>
              </w:rPr>
              <w:t>4. Эпитет</w:t>
            </w:r>
          </w:p>
        </w:tc>
        <w:tc>
          <w:tcPr>
            <w:tcW w:w="3532" w:type="dxa"/>
            <w:tcBorders>
              <w:top w:val="single" w:sz="4" w:space="0" w:color="000000"/>
              <w:left w:val="single" w:sz="4" w:space="0" w:color="000000"/>
              <w:bottom w:val="single" w:sz="4" w:space="0" w:color="000000"/>
            </w:tcBorders>
          </w:tcPr>
          <w:p w14:paraId="6ACB073D"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09E18D33" w14:textId="77777777" w:rsidR="007D613D" w:rsidRPr="00AE27A9" w:rsidRDefault="007D613D" w:rsidP="008178D8"/>
        </w:tc>
      </w:tr>
      <w:tr w:rsidR="007D613D" w:rsidRPr="00AE27A9" w14:paraId="1EC62402" w14:textId="77777777" w:rsidTr="008178D8">
        <w:tc>
          <w:tcPr>
            <w:tcW w:w="2097" w:type="dxa"/>
            <w:tcBorders>
              <w:top w:val="single" w:sz="4" w:space="0" w:color="000000"/>
              <w:left w:val="single" w:sz="4" w:space="0" w:color="000000"/>
              <w:bottom w:val="single" w:sz="4" w:space="0" w:color="000000"/>
            </w:tcBorders>
          </w:tcPr>
          <w:p w14:paraId="7078279E" w14:textId="77777777" w:rsidR="007D613D" w:rsidRPr="00AE27A9" w:rsidRDefault="007D613D" w:rsidP="008178D8">
            <w:pPr>
              <w:rPr>
                <w:color w:val="000000"/>
              </w:rPr>
            </w:pPr>
            <w:r w:rsidRPr="00AE27A9">
              <w:rPr>
                <w:color w:val="000000"/>
              </w:rPr>
              <w:t>5. Олицетворение</w:t>
            </w:r>
          </w:p>
        </w:tc>
        <w:tc>
          <w:tcPr>
            <w:tcW w:w="3532" w:type="dxa"/>
            <w:tcBorders>
              <w:top w:val="single" w:sz="4" w:space="0" w:color="000000"/>
              <w:left w:val="single" w:sz="4" w:space="0" w:color="000000"/>
              <w:bottom w:val="single" w:sz="4" w:space="0" w:color="000000"/>
            </w:tcBorders>
          </w:tcPr>
          <w:p w14:paraId="4C94DDD8"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060F94A5" w14:textId="77777777" w:rsidR="007D613D" w:rsidRPr="00AE27A9" w:rsidRDefault="007D613D" w:rsidP="008178D8"/>
        </w:tc>
      </w:tr>
      <w:tr w:rsidR="007D613D" w:rsidRPr="00AE27A9" w14:paraId="466E1D01" w14:textId="77777777" w:rsidTr="008178D8">
        <w:tc>
          <w:tcPr>
            <w:tcW w:w="2097" w:type="dxa"/>
            <w:tcBorders>
              <w:top w:val="single" w:sz="4" w:space="0" w:color="000000"/>
              <w:left w:val="single" w:sz="4" w:space="0" w:color="000000"/>
              <w:bottom w:val="single" w:sz="4" w:space="0" w:color="000000"/>
            </w:tcBorders>
          </w:tcPr>
          <w:p w14:paraId="32601EB2" w14:textId="77777777" w:rsidR="007D613D" w:rsidRPr="00AE27A9" w:rsidRDefault="007D613D" w:rsidP="008178D8">
            <w:pPr>
              <w:rPr>
                <w:color w:val="000000"/>
              </w:rPr>
            </w:pPr>
            <w:r w:rsidRPr="00AE27A9">
              <w:rPr>
                <w:color w:val="000000"/>
              </w:rPr>
              <w:t>6. Гипербола</w:t>
            </w:r>
          </w:p>
        </w:tc>
        <w:tc>
          <w:tcPr>
            <w:tcW w:w="3532" w:type="dxa"/>
            <w:tcBorders>
              <w:top w:val="single" w:sz="4" w:space="0" w:color="000000"/>
              <w:left w:val="single" w:sz="4" w:space="0" w:color="000000"/>
              <w:bottom w:val="single" w:sz="4" w:space="0" w:color="000000"/>
            </w:tcBorders>
          </w:tcPr>
          <w:p w14:paraId="2C864E75"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377CB665" w14:textId="77777777" w:rsidR="007D613D" w:rsidRPr="00AE27A9" w:rsidRDefault="007D613D" w:rsidP="008178D8"/>
        </w:tc>
      </w:tr>
      <w:tr w:rsidR="007D613D" w:rsidRPr="00AE27A9" w14:paraId="1CA072E9" w14:textId="77777777" w:rsidTr="008178D8">
        <w:tc>
          <w:tcPr>
            <w:tcW w:w="2097" w:type="dxa"/>
            <w:tcBorders>
              <w:top w:val="single" w:sz="4" w:space="0" w:color="000000"/>
              <w:left w:val="single" w:sz="4" w:space="0" w:color="000000"/>
              <w:bottom w:val="single" w:sz="4" w:space="0" w:color="000000"/>
            </w:tcBorders>
          </w:tcPr>
          <w:p w14:paraId="095B80D0" w14:textId="77777777" w:rsidR="007D613D" w:rsidRPr="00AE27A9" w:rsidRDefault="007D613D" w:rsidP="008178D8">
            <w:pPr>
              <w:rPr>
                <w:color w:val="000000"/>
              </w:rPr>
            </w:pPr>
            <w:r w:rsidRPr="00AE27A9">
              <w:rPr>
                <w:color w:val="000000"/>
              </w:rPr>
              <w:t>7. Литота</w:t>
            </w:r>
          </w:p>
        </w:tc>
        <w:tc>
          <w:tcPr>
            <w:tcW w:w="3532" w:type="dxa"/>
            <w:tcBorders>
              <w:top w:val="single" w:sz="4" w:space="0" w:color="000000"/>
              <w:left w:val="single" w:sz="4" w:space="0" w:color="000000"/>
              <w:bottom w:val="single" w:sz="4" w:space="0" w:color="000000"/>
            </w:tcBorders>
          </w:tcPr>
          <w:p w14:paraId="1669700D" w14:textId="77777777" w:rsidR="007D613D" w:rsidRPr="00AE27A9" w:rsidRDefault="007D613D" w:rsidP="008178D8">
            <w:pPr>
              <w:rPr>
                <w:i/>
                <w:iCs/>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65FC56F2" w14:textId="77777777" w:rsidR="007D613D" w:rsidRPr="00AE27A9" w:rsidRDefault="007D613D" w:rsidP="008178D8"/>
        </w:tc>
      </w:tr>
      <w:tr w:rsidR="007D613D" w:rsidRPr="00AE27A9" w14:paraId="74EDD348" w14:textId="77777777" w:rsidTr="008178D8">
        <w:tc>
          <w:tcPr>
            <w:tcW w:w="2097" w:type="dxa"/>
            <w:tcBorders>
              <w:top w:val="single" w:sz="4" w:space="0" w:color="000000"/>
              <w:left w:val="single" w:sz="4" w:space="0" w:color="000000"/>
              <w:bottom w:val="single" w:sz="4" w:space="0" w:color="000000"/>
            </w:tcBorders>
          </w:tcPr>
          <w:p w14:paraId="526504D3" w14:textId="77777777" w:rsidR="007D613D" w:rsidRPr="00AE27A9" w:rsidRDefault="007D613D" w:rsidP="008178D8">
            <w:pPr>
              <w:rPr>
                <w:color w:val="000000"/>
              </w:rPr>
            </w:pPr>
            <w:r w:rsidRPr="00AE27A9">
              <w:rPr>
                <w:color w:val="000000"/>
              </w:rPr>
              <w:t>8. Перифраза</w:t>
            </w:r>
          </w:p>
        </w:tc>
        <w:tc>
          <w:tcPr>
            <w:tcW w:w="3532" w:type="dxa"/>
            <w:tcBorders>
              <w:top w:val="single" w:sz="4" w:space="0" w:color="000000"/>
              <w:left w:val="single" w:sz="4" w:space="0" w:color="000000"/>
              <w:bottom w:val="single" w:sz="4" w:space="0" w:color="000000"/>
            </w:tcBorders>
          </w:tcPr>
          <w:p w14:paraId="0876E4A1"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542D9D06" w14:textId="77777777" w:rsidR="007D613D" w:rsidRPr="00AE27A9" w:rsidRDefault="007D613D" w:rsidP="008178D8"/>
        </w:tc>
      </w:tr>
      <w:tr w:rsidR="007D613D" w:rsidRPr="00AE27A9" w14:paraId="57D01A39" w14:textId="77777777" w:rsidTr="008178D8">
        <w:tc>
          <w:tcPr>
            <w:tcW w:w="2097" w:type="dxa"/>
            <w:tcBorders>
              <w:top w:val="single" w:sz="4" w:space="0" w:color="000000"/>
              <w:left w:val="single" w:sz="4" w:space="0" w:color="000000"/>
              <w:bottom w:val="single" w:sz="4" w:space="0" w:color="000000"/>
            </w:tcBorders>
          </w:tcPr>
          <w:p w14:paraId="62CF64C5" w14:textId="77777777" w:rsidR="007D613D" w:rsidRPr="00AE27A9" w:rsidRDefault="007D613D" w:rsidP="008178D8">
            <w:pPr>
              <w:rPr>
                <w:color w:val="000000"/>
              </w:rPr>
            </w:pPr>
            <w:r w:rsidRPr="00AE27A9">
              <w:rPr>
                <w:color w:val="000000"/>
              </w:rPr>
              <w:t>9. Ирония</w:t>
            </w:r>
          </w:p>
        </w:tc>
        <w:tc>
          <w:tcPr>
            <w:tcW w:w="3532" w:type="dxa"/>
            <w:tcBorders>
              <w:top w:val="single" w:sz="4" w:space="0" w:color="000000"/>
              <w:left w:val="single" w:sz="4" w:space="0" w:color="000000"/>
              <w:bottom w:val="single" w:sz="4" w:space="0" w:color="000000"/>
            </w:tcBorders>
          </w:tcPr>
          <w:p w14:paraId="4959BDE5"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12D6DC5A" w14:textId="77777777" w:rsidR="007D613D" w:rsidRPr="00AE27A9" w:rsidRDefault="007D613D" w:rsidP="008178D8"/>
        </w:tc>
      </w:tr>
      <w:tr w:rsidR="007D613D" w:rsidRPr="00AE27A9" w14:paraId="1BBB2307" w14:textId="77777777" w:rsidTr="008178D8">
        <w:tc>
          <w:tcPr>
            <w:tcW w:w="2097" w:type="dxa"/>
            <w:tcBorders>
              <w:top w:val="single" w:sz="4" w:space="0" w:color="000000"/>
              <w:left w:val="single" w:sz="4" w:space="0" w:color="000000"/>
              <w:bottom w:val="single" w:sz="4" w:space="0" w:color="000000"/>
            </w:tcBorders>
          </w:tcPr>
          <w:p w14:paraId="658AD904" w14:textId="77777777" w:rsidR="007D613D" w:rsidRPr="00AE27A9" w:rsidRDefault="007D613D" w:rsidP="008178D8">
            <w:pPr>
              <w:rPr>
                <w:color w:val="000000"/>
              </w:rPr>
            </w:pPr>
            <w:r w:rsidRPr="00AE27A9">
              <w:rPr>
                <w:color w:val="000000"/>
              </w:rPr>
              <w:t>10. Аллегория</w:t>
            </w:r>
          </w:p>
        </w:tc>
        <w:tc>
          <w:tcPr>
            <w:tcW w:w="3532" w:type="dxa"/>
            <w:tcBorders>
              <w:top w:val="single" w:sz="4" w:space="0" w:color="000000"/>
              <w:left w:val="single" w:sz="4" w:space="0" w:color="000000"/>
              <w:bottom w:val="single" w:sz="4" w:space="0" w:color="000000"/>
            </w:tcBorders>
          </w:tcPr>
          <w:p w14:paraId="1AB46644" w14:textId="77777777" w:rsidR="007D613D" w:rsidRPr="00AE27A9" w:rsidRDefault="007D613D" w:rsidP="008178D8">
            <w:pPr>
              <w:rPr>
                <w:color w:val="000000"/>
              </w:rPr>
            </w:pPr>
          </w:p>
        </w:tc>
        <w:tc>
          <w:tcPr>
            <w:tcW w:w="4136" w:type="dxa"/>
            <w:tcBorders>
              <w:top w:val="single" w:sz="4" w:space="0" w:color="000000"/>
              <w:left w:val="single" w:sz="4" w:space="0" w:color="000000"/>
              <w:bottom w:val="single" w:sz="4" w:space="0" w:color="000000"/>
              <w:right w:val="single" w:sz="4" w:space="0" w:color="000000"/>
            </w:tcBorders>
          </w:tcPr>
          <w:p w14:paraId="15C40331" w14:textId="77777777" w:rsidR="007D613D" w:rsidRPr="00AE27A9" w:rsidRDefault="007D613D" w:rsidP="008178D8"/>
        </w:tc>
      </w:tr>
    </w:tbl>
    <w:p w14:paraId="753B8E2B" w14:textId="77777777" w:rsidR="007D613D" w:rsidRDefault="007D613D" w:rsidP="007D613D"/>
    <w:p w14:paraId="08CA0488" w14:textId="77777777" w:rsidR="007D613D" w:rsidRPr="00B2252C" w:rsidRDefault="007D613D" w:rsidP="007D613D">
      <w:r w:rsidRPr="00B2252C">
        <w:t>Под голубыми</w:t>
      </w:r>
    </w:p>
    <w:p w14:paraId="491C8117" w14:textId="77777777" w:rsidR="007D613D" w:rsidRPr="00B2252C" w:rsidRDefault="007D613D" w:rsidP="007D613D">
      <w:r w:rsidRPr="00B2252C">
        <w:t>небесами Великолепными</w:t>
      </w:r>
    </w:p>
    <w:p w14:paraId="65912539" w14:textId="77777777" w:rsidR="007D613D" w:rsidRPr="00B2252C" w:rsidRDefault="007D613D" w:rsidP="007D613D">
      <w:r w:rsidRPr="00B2252C">
        <w:t>коврами, Блестя на солнце, снег</w:t>
      </w:r>
    </w:p>
    <w:p w14:paraId="0C4DDBB2" w14:textId="77777777" w:rsidR="007D613D" w:rsidRPr="00B2252C" w:rsidRDefault="007D613D" w:rsidP="007D613D">
      <w:r w:rsidRPr="00B2252C">
        <w:t>лежит (Пушкин).</w:t>
      </w:r>
    </w:p>
    <w:p w14:paraId="21F1E2EE" w14:textId="77777777" w:rsidR="007D613D" w:rsidRDefault="007D613D" w:rsidP="007D613D"/>
    <w:p w14:paraId="579B7ED4" w14:textId="77777777" w:rsidR="007D613D" w:rsidRPr="00B2252C" w:rsidRDefault="007D613D" w:rsidP="007D613D">
      <w:r w:rsidRPr="00B2252C">
        <w:t>Семь холмов как семь колоколов</w:t>
      </w:r>
    </w:p>
    <w:p w14:paraId="035D77F7" w14:textId="77777777" w:rsidR="007D613D" w:rsidRPr="00B2252C" w:rsidRDefault="007D613D" w:rsidP="007D613D">
      <w:r w:rsidRPr="00B2252C">
        <w:t xml:space="preserve"> (Цветаева)</w:t>
      </w:r>
    </w:p>
    <w:p w14:paraId="33CFF641" w14:textId="77777777" w:rsidR="007D613D" w:rsidRPr="00B2252C" w:rsidRDefault="007D613D" w:rsidP="007D613D"/>
    <w:p w14:paraId="4C26E5F1" w14:textId="77777777" w:rsidR="007D613D" w:rsidRPr="00B2252C" w:rsidRDefault="007D613D" w:rsidP="007D613D">
      <w:r w:rsidRPr="00B2252C">
        <w:t>На семи колоколах – колокольни</w:t>
      </w:r>
    </w:p>
    <w:p w14:paraId="0B502F96" w14:textId="77777777" w:rsidR="007D613D" w:rsidRPr="00B2252C" w:rsidRDefault="007D613D" w:rsidP="007D613D">
      <w:r w:rsidRPr="00B2252C">
        <w:t>(Цветаева).</w:t>
      </w:r>
    </w:p>
    <w:p w14:paraId="1E3E4996" w14:textId="77777777" w:rsidR="007D613D" w:rsidRPr="00B2252C" w:rsidRDefault="007D613D" w:rsidP="007D613D">
      <w:r w:rsidRPr="00B2252C">
        <w:t>Горит восток зарею новой (Пушкин)</w:t>
      </w:r>
    </w:p>
    <w:p w14:paraId="5699CCE4" w14:textId="77777777" w:rsidR="007D613D" w:rsidRPr="00B2252C" w:rsidRDefault="007D613D" w:rsidP="007D613D"/>
    <w:p w14:paraId="65563904" w14:textId="77777777" w:rsidR="007D613D" w:rsidRPr="00B2252C" w:rsidRDefault="007D613D" w:rsidP="007D613D">
      <w:r w:rsidRPr="00B2252C">
        <w:t>Только слышно, по улице где-то</w:t>
      </w:r>
    </w:p>
    <w:p w14:paraId="37D647C3" w14:textId="77777777" w:rsidR="007D613D" w:rsidRPr="00B2252C" w:rsidRDefault="007D613D" w:rsidP="007D613D">
      <w:r>
        <w:t xml:space="preserve">Одинокая </w:t>
      </w:r>
      <w:r w:rsidRPr="00B2252C">
        <w:t>бродит гармонь (Исаковский)</w:t>
      </w:r>
    </w:p>
    <w:p w14:paraId="328BE09A" w14:textId="77777777" w:rsidR="007D613D" w:rsidRPr="00B2252C" w:rsidRDefault="007D613D" w:rsidP="007D613D"/>
    <w:p w14:paraId="3B3448D7" w14:textId="77777777" w:rsidR="007D613D" w:rsidRPr="00B2252C" w:rsidRDefault="007D613D" w:rsidP="007D613D">
      <w:r w:rsidRPr="00B2252C">
        <w:t>Сквозь волнистые туманы</w:t>
      </w:r>
    </w:p>
    <w:p w14:paraId="5FDB323A" w14:textId="77777777" w:rsidR="007D613D" w:rsidRPr="00B2252C" w:rsidRDefault="007D613D" w:rsidP="007D613D">
      <w:r w:rsidRPr="00B2252C">
        <w:t>Пробирается луна,</w:t>
      </w:r>
    </w:p>
    <w:p w14:paraId="7722B7E7" w14:textId="77777777" w:rsidR="007D613D" w:rsidRPr="00B2252C" w:rsidRDefault="007D613D" w:rsidP="007D613D">
      <w:r w:rsidRPr="00B2252C">
        <w:t>На печальные поляны</w:t>
      </w:r>
    </w:p>
    <w:p w14:paraId="09F61B26" w14:textId="77777777" w:rsidR="007D613D" w:rsidRPr="00B2252C" w:rsidRDefault="007D613D" w:rsidP="007D613D">
      <w:r w:rsidRPr="00B2252C">
        <w:t>Льет печально свет она (Пушкин)</w:t>
      </w:r>
    </w:p>
    <w:p w14:paraId="417C2898" w14:textId="77777777" w:rsidR="007D613D" w:rsidRPr="00B2252C" w:rsidRDefault="007D613D" w:rsidP="007D613D"/>
    <w:p w14:paraId="532E1401" w14:textId="77777777" w:rsidR="007D613D" w:rsidRPr="00B2252C" w:rsidRDefault="007D613D" w:rsidP="007D613D">
      <w:r w:rsidRPr="00B2252C">
        <w:t>Море смеялось (М. Горький).</w:t>
      </w:r>
    </w:p>
    <w:p w14:paraId="29C23A77" w14:textId="77777777" w:rsidR="007D613D" w:rsidRDefault="007D613D" w:rsidP="007D613D"/>
    <w:p w14:paraId="1B49A161" w14:textId="77777777" w:rsidR="007D613D" w:rsidRPr="00B2252C" w:rsidRDefault="007D613D" w:rsidP="007D613D">
      <w:r w:rsidRPr="00B2252C">
        <w:t>Раздирает рот зевота шире</w:t>
      </w:r>
    </w:p>
    <w:p w14:paraId="72C0B7EA" w14:textId="77777777" w:rsidR="007D613D" w:rsidRPr="00B2252C" w:rsidRDefault="007D613D" w:rsidP="007D613D">
      <w:r w:rsidRPr="00B2252C">
        <w:t>Мексиканского залива (Маяковский).</w:t>
      </w:r>
    </w:p>
    <w:p w14:paraId="665C7641" w14:textId="77777777" w:rsidR="007D613D" w:rsidRDefault="007D613D" w:rsidP="007D613D"/>
    <w:p w14:paraId="04318B56" w14:textId="77777777" w:rsidR="007D613D" w:rsidRPr="00B2252C" w:rsidRDefault="007D613D" w:rsidP="007D613D">
      <w:r w:rsidRPr="00B2252C">
        <w:t>Ниже тоненькой былиночки </w:t>
      </w:r>
    </w:p>
    <w:p w14:paraId="7BBB0F0C" w14:textId="77777777" w:rsidR="007D613D" w:rsidRPr="00B2252C" w:rsidRDefault="007D613D" w:rsidP="007D613D">
      <w:r w:rsidRPr="00B2252C">
        <w:t>Надо голову склонить (Некрасов)</w:t>
      </w:r>
    </w:p>
    <w:p w14:paraId="523D3106" w14:textId="77777777" w:rsidR="007D613D" w:rsidRPr="00B2252C" w:rsidRDefault="007D613D" w:rsidP="007D613D"/>
    <w:p w14:paraId="108EA227" w14:textId="77777777" w:rsidR="007D613D" w:rsidRPr="00B2252C" w:rsidRDefault="007D613D" w:rsidP="007D613D">
      <w:r w:rsidRPr="00B2252C">
        <w:t>Улыбкой ясною природа</w:t>
      </w:r>
    </w:p>
    <w:p w14:paraId="4AEF6605" w14:textId="77777777" w:rsidR="007D613D" w:rsidRPr="00B2252C" w:rsidRDefault="007D613D" w:rsidP="007D613D">
      <w:r w:rsidRPr="00B2252C">
        <w:t>Сквозь сон встречает утро</w:t>
      </w:r>
    </w:p>
    <w:p w14:paraId="5D299BF7" w14:textId="77777777" w:rsidR="007D613D" w:rsidRPr="00B2252C" w:rsidRDefault="007D613D" w:rsidP="007D613D">
      <w:r w:rsidRPr="00B2252C">
        <w:t>года (Пушкин).</w:t>
      </w:r>
    </w:p>
    <w:p w14:paraId="20513DE1" w14:textId="77777777" w:rsidR="007D613D" w:rsidRPr="00B2252C" w:rsidRDefault="007D613D" w:rsidP="007D613D">
      <w:r w:rsidRPr="00B2252C">
        <w:t>Утро года – весна.</w:t>
      </w:r>
    </w:p>
    <w:p w14:paraId="67BFB0D6" w14:textId="77777777" w:rsidR="007D613D" w:rsidRPr="00B2252C" w:rsidRDefault="007D613D" w:rsidP="007D613D"/>
    <w:p w14:paraId="3FEFE240" w14:textId="77777777" w:rsidR="007D613D" w:rsidRPr="00B2252C" w:rsidRDefault="007D613D" w:rsidP="007D613D">
      <w:r w:rsidRPr="00B2252C">
        <w:t>- Отколе, умная, бредешь ты голова?</w:t>
      </w:r>
    </w:p>
    <w:p w14:paraId="70C7894A" w14:textId="77777777" w:rsidR="007D613D" w:rsidRPr="00B2252C" w:rsidRDefault="007D613D" w:rsidP="007D613D">
      <w:r w:rsidRPr="00B2252C">
        <w:t>(обращение к ослу в басне Крылова)</w:t>
      </w:r>
    </w:p>
    <w:p w14:paraId="31EAC622" w14:textId="77777777" w:rsidR="007D613D" w:rsidRPr="00B2252C" w:rsidRDefault="007D613D" w:rsidP="007D613D"/>
    <w:p w14:paraId="16BFCFB6" w14:textId="77777777" w:rsidR="007D613D" w:rsidRPr="00B2252C" w:rsidRDefault="007D613D" w:rsidP="007D613D">
      <w:r w:rsidRPr="00B2252C">
        <w:t xml:space="preserve"> «Волки и овцы» (название пьесы</w:t>
      </w:r>
    </w:p>
    <w:p w14:paraId="579025EC" w14:textId="77777777" w:rsidR="007D613D" w:rsidRPr="00B2252C" w:rsidRDefault="007D613D" w:rsidP="007D613D">
      <w:r w:rsidRPr="00B2252C">
        <w:t>А. Н. Островского, подразумевающее</w:t>
      </w:r>
    </w:p>
    <w:p w14:paraId="500BC066" w14:textId="77777777" w:rsidR="007D613D" w:rsidRDefault="007D613D" w:rsidP="007D613D">
      <w:r w:rsidRPr="00B2252C">
        <w:t>сильных, власть имущих и их жертв)</w:t>
      </w:r>
    </w:p>
    <w:p w14:paraId="6DE0F7F2" w14:textId="77777777" w:rsidR="007D613D" w:rsidRDefault="007D613D" w:rsidP="007D613D">
      <w:pPr>
        <w:widowControl w:val="0"/>
        <w:ind w:left="20" w:right="140"/>
        <w:jc w:val="both"/>
        <w:rPr>
          <w:rFonts w:eastAsia="Calibri"/>
          <w:b/>
        </w:rPr>
      </w:pPr>
    </w:p>
    <w:p w14:paraId="6A94F885" w14:textId="77777777" w:rsidR="007D613D" w:rsidRPr="009012BE" w:rsidRDefault="007D613D" w:rsidP="007D613D">
      <w:pPr>
        <w:rPr>
          <w:b/>
          <w:smallCaps/>
        </w:rPr>
      </w:pPr>
      <w:r>
        <w:rPr>
          <w:b/>
          <w:smallCaps/>
        </w:rPr>
        <w:t>задание  4</w:t>
      </w:r>
    </w:p>
    <w:p w14:paraId="700EFF06" w14:textId="77777777" w:rsidR="007D613D" w:rsidRPr="00126183" w:rsidRDefault="007D613D" w:rsidP="007D613D">
      <w:pPr>
        <w:jc w:val="both"/>
      </w:pPr>
      <w:r w:rsidRPr="00126183">
        <w:t>Прочитайте предложения. Определите характер связи между подлежащим исказуемым.</w:t>
      </w:r>
    </w:p>
    <w:p w14:paraId="0A5A7AED" w14:textId="77777777" w:rsidR="007D613D" w:rsidRPr="00126183" w:rsidRDefault="007D613D" w:rsidP="007D613D">
      <w:r w:rsidRPr="00126183">
        <w:t>29 579 делится на 7 и на 13, но не делится на 11.</w:t>
      </w:r>
    </w:p>
    <w:p w14:paraId="4C2A7F62" w14:textId="77777777" w:rsidR="007D613D" w:rsidRPr="00126183" w:rsidRDefault="007D613D" w:rsidP="007D613D">
      <w:r w:rsidRPr="00126183">
        <w:t>Через час собралось около двухсот. (К. Седых)</w:t>
      </w:r>
    </w:p>
    <w:p w14:paraId="1565AFAA" w14:textId="77777777" w:rsidR="007D613D" w:rsidRPr="00126183" w:rsidRDefault="007D613D" w:rsidP="007D613D">
      <w:r w:rsidRPr="00126183">
        <w:t>Там пришли каких-то семь. (А. Купр.)</w:t>
      </w:r>
    </w:p>
    <w:p w14:paraId="7910D729" w14:textId="77777777" w:rsidR="007D613D" w:rsidRPr="00126183" w:rsidRDefault="007D613D" w:rsidP="007D613D"/>
    <w:p w14:paraId="161B27E6" w14:textId="77777777" w:rsidR="007D613D" w:rsidRPr="00126183" w:rsidRDefault="007D613D" w:rsidP="007D613D">
      <w:r w:rsidRPr="00126183">
        <w:t>Семейно живут только десять. (А.Чех.)</w:t>
      </w:r>
    </w:p>
    <w:p w14:paraId="2AD65A87" w14:textId="77777777" w:rsidR="007D613D" w:rsidRPr="00126183" w:rsidRDefault="007D613D" w:rsidP="007D613D">
      <w:r w:rsidRPr="00126183">
        <w:t>Туда же через час проскользнула рыжая. (П. Далец.)</w:t>
      </w:r>
    </w:p>
    <w:p w14:paraId="7C5BBAD1" w14:textId="77777777" w:rsidR="007D613D" w:rsidRPr="00126183" w:rsidRDefault="007D613D" w:rsidP="007D613D">
      <w:r w:rsidRPr="00126183">
        <w:t>Однорукий пошел назад – искать свой номерок. (Г. Матв.)</w:t>
      </w:r>
    </w:p>
    <w:p w14:paraId="661AD298" w14:textId="77777777" w:rsidR="007D613D" w:rsidRPr="00126183" w:rsidRDefault="007D613D" w:rsidP="007D613D">
      <w:r w:rsidRPr="00126183">
        <w:t>Военные здесь живут по десять, по пятнадцать лет. (Н. Анов)</w:t>
      </w:r>
    </w:p>
    <w:p w14:paraId="2E0DF600" w14:textId="77777777" w:rsidR="007D613D" w:rsidRPr="00126183" w:rsidRDefault="007D613D" w:rsidP="007D613D">
      <w:r w:rsidRPr="00126183">
        <w:t>Встречный показался из-за поворота. Рядом шли веселые провожающие. (В. Райм.).</w:t>
      </w:r>
    </w:p>
    <w:p w14:paraId="68A31D3D" w14:textId="77777777" w:rsidR="007D613D" w:rsidRDefault="007D613D" w:rsidP="007D613D">
      <w:r w:rsidRPr="00126183">
        <w:t>Как-то странно искоса поглядывает усатый. (П. Далец.)</w:t>
      </w:r>
    </w:p>
    <w:p w14:paraId="54A592B0" w14:textId="77777777" w:rsidR="007D613D" w:rsidRDefault="007D613D" w:rsidP="007D613D"/>
    <w:p w14:paraId="6EF9487F" w14:textId="77777777" w:rsidR="007D613D" w:rsidRPr="009012BE" w:rsidRDefault="007D613D" w:rsidP="007D613D">
      <w:pPr>
        <w:rPr>
          <w:b/>
          <w:smallCaps/>
        </w:rPr>
      </w:pPr>
      <w:r>
        <w:rPr>
          <w:b/>
          <w:smallCaps/>
        </w:rPr>
        <w:t>задание  5</w:t>
      </w:r>
    </w:p>
    <w:p w14:paraId="6C5F12D1" w14:textId="77777777" w:rsidR="007D613D" w:rsidRPr="00126183" w:rsidRDefault="007D613D" w:rsidP="007D613D">
      <w:pPr>
        <w:jc w:val="both"/>
      </w:pPr>
      <w:r w:rsidRPr="00126183">
        <w:t>Прочитайте приведённые ниже отрывки с одинаковым первым предложением,</w:t>
      </w:r>
    </w:p>
    <w:p w14:paraId="1661BE4F" w14:textId="77777777" w:rsidR="007D613D" w:rsidRPr="00126183" w:rsidRDefault="007D613D" w:rsidP="007D613D">
      <w:pPr>
        <w:jc w:val="both"/>
      </w:pPr>
      <w:r w:rsidRPr="00126183">
        <w:t>определите тип речи, обоснуйте свой ответ.</w:t>
      </w:r>
    </w:p>
    <w:p w14:paraId="3ECEA335" w14:textId="77777777" w:rsidR="007D613D" w:rsidRPr="00126183" w:rsidRDefault="007D613D" w:rsidP="007D613D">
      <w:pPr>
        <w:jc w:val="both"/>
      </w:pPr>
      <w:r w:rsidRPr="00126183">
        <w:t>1)​ Было начало апреля. На склонах гор появились первые проталинки. На холмах сквозьснега пробиваются тонкие стебельки с тугими бутонами подснежников. В низовьях горпротекают весёлые звонкие ручьи. Взгляните на небо: высоко под облаками парят грачи –</w:t>
      </w:r>
    </w:p>
    <w:p w14:paraId="1857FF2C" w14:textId="77777777" w:rsidR="007D613D" w:rsidRPr="00126183" w:rsidRDefault="007D613D" w:rsidP="007D613D">
      <w:pPr>
        <w:jc w:val="both"/>
      </w:pPr>
      <w:r w:rsidRPr="00126183">
        <w:t>первые вестники весны. (Семёнова Е.)</w:t>
      </w:r>
    </w:p>
    <w:p w14:paraId="02E50970" w14:textId="77777777" w:rsidR="007D613D" w:rsidRPr="00126183" w:rsidRDefault="007D613D" w:rsidP="007D613D">
      <w:pPr>
        <w:jc w:val="both"/>
      </w:pPr>
      <w:r w:rsidRPr="00126183">
        <w:t>2)​ Было начало апреля. Воздух, наполнившись свежими ароматами, благоухал. Только –</w:t>
      </w:r>
    </w:p>
    <w:p w14:paraId="27A7C7FC" w14:textId="77777777" w:rsidR="007D613D" w:rsidRPr="00126183" w:rsidRDefault="007D613D" w:rsidP="007D613D">
      <w:pPr>
        <w:jc w:val="both"/>
      </w:pPr>
      <w:r w:rsidRPr="00126183">
        <w:t>только сошёл снег. Ожили первые насекомые и большим роем запорхали надпрошлогодними цветами. Прилетели первые птицы – скворцы и принялись занимать кто</w:t>
      </w:r>
    </w:p>
    <w:p w14:paraId="6AAFCE29" w14:textId="77777777" w:rsidR="007D613D" w:rsidRPr="00126183" w:rsidRDefault="007D613D" w:rsidP="007D613D">
      <w:pPr>
        <w:jc w:val="both"/>
      </w:pPr>
      <w:r w:rsidRPr="00126183">
        <w:t>вперёд скворечники, которые ещё в прошлом году сделали школьники. Вслед за нимиприлетели ласточки, они, в отличие от скворцов, начали сами строить себе гнёзда из</w:t>
      </w:r>
    </w:p>
    <w:p w14:paraId="7584F3E7" w14:textId="77777777" w:rsidR="007D613D" w:rsidRDefault="007D613D" w:rsidP="007D613D">
      <w:pPr>
        <w:jc w:val="both"/>
      </w:pPr>
      <w:r w:rsidRPr="00126183">
        <w:t>веточек и прутиков. Жизнь закипела! (Радзеновский Ю.)</w:t>
      </w:r>
    </w:p>
    <w:p w14:paraId="088DCC2C" w14:textId="77777777" w:rsidR="007D613D" w:rsidRDefault="007D613D" w:rsidP="007D613D"/>
    <w:p w14:paraId="42DE7326" w14:textId="77777777" w:rsidR="007D613D" w:rsidRPr="00B77745" w:rsidRDefault="007D613D" w:rsidP="007D613D">
      <w:pPr>
        <w:widowControl w:val="0"/>
        <w:ind w:left="20" w:right="140"/>
        <w:jc w:val="center"/>
        <w:rPr>
          <w:rFonts w:eastAsia="Calibri"/>
          <w:b/>
        </w:rPr>
      </w:pPr>
      <w:r w:rsidRPr="005D6E01">
        <w:rPr>
          <w:rFonts w:eastAsia="Calibri"/>
          <w:b/>
          <w:i/>
          <w:iCs/>
        </w:rPr>
        <w:t>Домашние задания</w:t>
      </w:r>
    </w:p>
    <w:p w14:paraId="6AF4575D" w14:textId="77777777" w:rsidR="007D613D" w:rsidRPr="009012BE" w:rsidRDefault="007D613D" w:rsidP="007D613D">
      <w:pPr>
        <w:rPr>
          <w:b/>
          <w:smallCaps/>
        </w:rPr>
      </w:pPr>
      <w:r>
        <w:rPr>
          <w:b/>
          <w:smallCaps/>
        </w:rPr>
        <w:t>задание  1</w:t>
      </w:r>
    </w:p>
    <w:p w14:paraId="3AC86D77" w14:textId="77777777" w:rsidR="007D613D" w:rsidRPr="00B2252C" w:rsidRDefault="007D613D" w:rsidP="007D613D">
      <w:r w:rsidRPr="00B2252C">
        <w:t>Распределите лексико-семантическую группу слов по стилям. Составьте предложения с</w:t>
      </w:r>
    </w:p>
    <w:p w14:paraId="361C509D" w14:textId="77777777" w:rsidR="007D613D" w:rsidRPr="00B2252C" w:rsidRDefault="007D613D" w:rsidP="007D613D">
      <w:r w:rsidRPr="00B2252C">
        <w:t>выделенными словами и словосочетаниями.</w:t>
      </w:r>
    </w:p>
    <w:p w14:paraId="774D5D77" w14:textId="77777777" w:rsidR="007D613D" w:rsidRDefault="007D613D" w:rsidP="007D613D"/>
    <w:p w14:paraId="6E07948A" w14:textId="77777777" w:rsidR="007D613D" w:rsidRPr="00B2252C" w:rsidRDefault="007D613D" w:rsidP="007D613D">
      <w:r w:rsidRPr="00B2252C">
        <w:t>Ввиду плохой погоды, </w:t>
      </w:r>
    </w:p>
    <w:p w14:paraId="33DA6B25" w14:textId="77777777" w:rsidR="007D613D" w:rsidRPr="00B2252C" w:rsidRDefault="007D613D" w:rsidP="007D613D">
      <w:r w:rsidRPr="00126183">
        <w:rPr>
          <w:b/>
        </w:rPr>
        <w:t>во избежание пожара</w:t>
      </w:r>
      <w:r w:rsidRPr="00B2252C">
        <w:t>,</w:t>
      </w:r>
    </w:p>
    <w:p w14:paraId="5D4D2B67" w14:textId="77777777" w:rsidR="007D613D" w:rsidRPr="00B2252C" w:rsidRDefault="007D613D" w:rsidP="007D613D">
      <w:r w:rsidRPr="00B2252C">
        <w:t>в соответствии с планом,</w:t>
      </w:r>
    </w:p>
    <w:p w14:paraId="7486FAC3" w14:textId="77777777" w:rsidR="007D613D" w:rsidRPr="00B2252C" w:rsidRDefault="007D613D" w:rsidP="007D613D">
      <w:r w:rsidRPr="00B2252C">
        <w:t>прибытие посла, </w:t>
      </w:r>
    </w:p>
    <w:p w14:paraId="794EFDB4" w14:textId="77777777" w:rsidR="007D613D" w:rsidRPr="00B2252C" w:rsidRDefault="007D613D" w:rsidP="007D613D">
      <w:r w:rsidRPr="00126183">
        <w:rPr>
          <w:b/>
        </w:rPr>
        <w:t>нежданно-негаданно</w:t>
      </w:r>
      <w:r w:rsidRPr="00B2252C">
        <w:t>, </w:t>
      </w:r>
    </w:p>
    <w:p w14:paraId="6667CDC3" w14:textId="77777777" w:rsidR="007D613D" w:rsidRPr="00B2252C" w:rsidRDefault="007D613D" w:rsidP="007D613D">
      <w:r w:rsidRPr="00B2252C">
        <w:t>авось,</w:t>
      </w:r>
    </w:p>
    <w:p w14:paraId="374D96EB" w14:textId="77777777" w:rsidR="007D613D" w:rsidRPr="00B2252C" w:rsidRDefault="007D613D" w:rsidP="007D613D">
      <w:r w:rsidRPr="00B2252C">
        <w:t>оказать содействие,</w:t>
      </w:r>
    </w:p>
    <w:p w14:paraId="36A3907C" w14:textId="77777777" w:rsidR="007D613D" w:rsidRPr="00B2252C" w:rsidRDefault="007D613D" w:rsidP="007D613D">
      <w:r w:rsidRPr="00B2252C">
        <w:t>устранить недостатки,</w:t>
      </w:r>
    </w:p>
    <w:p w14:paraId="3BEABA17" w14:textId="77777777" w:rsidR="007D613D" w:rsidRPr="00B2252C" w:rsidRDefault="007D613D" w:rsidP="007D613D">
      <w:r w:rsidRPr="00B2252C">
        <w:t>опротестовать решение,</w:t>
      </w:r>
    </w:p>
    <w:p w14:paraId="36F1E46A" w14:textId="77777777" w:rsidR="007D613D" w:rsidRPr="00B2252C" w:rsidRDefault="007D613D" w:rsidP="007D613D">
      <w:r w:rsidRPr="00B2252C">
        <w:t>распрекрасный,</w:t>
      </w:r>
    </w:p>
    <w:p w14:paraId="78D48B19" w14:textId="77777777" w:rsidR="007D613D" w:rsidRPr="00B2252C" w:rsidRDefault="007D613D" w:rsidP="007D613D">
      <w:r w:rsidRPr="00B2252C">
        <w:t>премилый, </w:t>
      </w:r>
    </w:p>
    <w:p w14:paraId="0CE9410F" w14:textId="77777777" w:rsidR="007D613D" w:rsidRPr="00126183" w:rsidRDefault="007D613D" w:rsidP="007D613D">
      <w:pPr>
        <w:rPr>
          <w:b/>
        </w:rPr>
      </w:pPr>
      <w:r w:rsidRPr="00126183">
        <w:rPr>
          <w:b/>
        </w:rPr>
        <w:t>разделаться, </w:t>
      </w:r>
    </w:p>
    <w:p w14:paraId="6B71A367" w14:textId="77777777" w:rsidR="007D613D" w:rsidRPr="00B2252C" w:rsidRDefault="007D613D" w:rsidP="007D613D">
      <w:r w:rsidRPr="00B2252C">
        <w:t>трансформатор, </w:t>
      </w:r>
    </w:p>
    <w:p w14:paraId="0196A726" w14:textId="77777777" w:rsidR="007D613D" w:rsidRPr="00126183" w:rsidRDefault="007D613D" w:rsidP="007D613D">
      <w:pPr>
        <w:rPr>
          <w:b/>
        </w:rPr>
      </w:pPr>
      <w:r w:rsidRPr="00126183">
        <w:rPr>
          <w:b/>
        </w:rPr>
        <w:t>тангенс, </w:t>
      </w:r>
    </w:p>
    <w:p w14:paraId="0B9712AF" w14:textId="77777777" w:rsidR="007D613D" w:rsidRPr="00B2252C" w:rsidRDefault="007D613D" w:rsidP="007D613D">
      <w:r w:rsidRPr="00B2252C">
        <w:t>информация,</w:t>
      </w:r>
    </w:p>
    <w:p w14:paraId="3DB467B1" w14:textId="77777777" w:rsidR="007D613D" w:rsidRPr="00B2252C" w:rsidRDefault="007D613D" w:rsidP="007D613D">
      <w:r w:rsidRPr="00B2252C">
        <w:t>улепётывать,</w:t>
      </w:r>
    </w:p>
    <w:p w14:paraId="4CFAC568" w14:textId="77777777" w:rsidR="007D613D" w:rsidRPr="00B2252C" w:rsidRDefault="007D613D" w:rsidP="007D613D">
      <w:r w:rsidRPr="00B2252C">
        <w:t>молодцеватый,</w:t>
      </w:r>
    </w:p>
    <w:p w14:paraId="4B740FAE" w14:textId="77777777" w:rsidR="007D613D" w:rsidRPr="00B2252C" w:rsidRDefault="007D613D" w:rsidP="007D613D">
      <w:r w:rsidRPr="00B2252C">
        <w:t>гонка вооружения,</w:t>
      </w:r>
    </w:p>
    <w:p w14:paraId="3E8A6B71" w14:textId="77777777" w:rsidR="007D613D" w:rsidRDefault="007D613D" w:rsidP="007D613D">
      <w:r w:rsidRPr="00B2252C">
        <w:t>разрядка международной напряжённости.</w:t>
      </w:r>
    </w:p>
    <w:p w14:paraId="5F4890BC" w14:textId="77777777" w:rsidR="007D613D" w:rsidRDefault="007D613D" w:rsidP="007D613D"/>
    <w:p w14:paraId="7DE56F75" w14:textId="77777777" w:rsidR="007D613D" w:rsidRPr="009012BE" w:rsidRDefault="007D613D" w:rsidP="007D613D">
      <w:pPr>
        <w:rPr>
          <w:b/>
          <w:smallCaps/>
        </w:rPr>
      </w:pPr>
      <w:r>
        <w:rPr>
          <w:b/>
          <w:smallCaps/>
        </w:rPr>
        <w:t>задание  2</w:t>
      </w:r>
    </w:p>
    <w:p w14:paraId="65F1E2AC" w14:textId="77777777" w:rsidR="007D613D" w:rsidRPr="00882668" w:rsidRDefault="007D613D" w:rsidP="007D613D">
      <w:pPr>
        <w:rPr>
          <w:i/>
        </w:rPr>
      </w:pPr>
      <w:r w:rsidRPr="00882668">
        <w:rPr>
          <w:i/>
        </w:rPr>
        <w:t>Прочитайте пословицы, поговорки и скороговорки. Перепишите их. Попробуйте</w:t>
      </w:r>
    </w:p>
    <w:p w14:paraId="0B91D467" w14:textId="77777777" w:rsidR="007D613D" w:rsidRPr="00882668" w:rsidRDefault="007D613D" w:rsidP="007D613D">
      <w:pPr>
        <w:rPr>
          <w:i/>
        </w:rPr>
      </w:pPr>
      <w:r w:rsidRPr="00882668">
        <w:rPr>
          <w:i/>
        </w:rPr>
        <w:t>проговорить их как можно быстрее. Отработайте произношение. Обратите внимание</w:t>
      </w:r>
    </w:p>
    <w:p w14:paraId="748E26D1" w14:textId="77777777" w:rsidR="007D613D" w:rsidRPr="00882668" w:rsidRDefault="007D613D" w:rsidP="007D613D">
      <w:pPr>
        <w:rPr>
          <w:i/>
        </w:rPr>
      </w:pPr>
      <w:r w:rsidRPr="00882668">
        <w:rPr>
          <w:i/>
        </w:rPr>
        <w:t>на звуки [ф] и [ф’], [х] и [х’]. Вспомните скороговорки на казахском языке.</w:t>
      </w:r>
    </w:p>
    <w:p w14:paraId="0C7410FF" w14:textId="77777777" w:rsidR="007D613D" w:rsidRPr="00126183" w:rsidRDefault="007D613D" w:rsidP="007D613D">
      <w:r w:rsidRPr="00126183">
        <w:t>Фараонов фаворит на сапфир сменял нефрит.</w:t>
      </w:r>
    </w:p>
    <w:p w14:paraId="5BBCBDDC" w14:textId="77777777" w:rsidR="007D613D" w:rsidRPr="00126183" w:rsidRDefault="007D613D" w:rsidP="007D613D">
      <w:r w:rsidRPr="00126183">
        <w:t>Федя физкультурник, первый футболист.</w:t>
      </w:r>
    </w:p>
    <w:p w14:paraId="72CC75BD" w14:textId="77777777" w:rsidR="007D613D" w:rsidRPr="00126183" w:rsidRDefault="007D613D" w:rsidP="007D613D">
      <w:r w:rsidRPr="00126183">
        <w:t>Была у Фрола – Фролу про Лавра наврала, пойду к Лавру – про Фрола навру.</w:t>
      </w:r>
    </w:p>
    <w:p w14:paraId="28CDC52E" w14:textId="77777777" w:rsidR="007D613D" w:rsidRPr="00126183" w:rsidRDefault="007D613D" w:rsidP="007D613D">
      <w:r w:rsidRPr="00126183">
        <w:t>Хлеб за брюхом не ходит.</w:t>
      </w:r>
    </w:p>
    <w:p w14:paraId="79123060" w14:textId="77777777" w:rsidR="007D613D" w:rsidRPr="00126183" w:rsidRDefault="007D613D" w:rsidP="007D613D">
      <w:r w:rsidRPr="00126183">
        <w:t>Ехал к Фоме, а заехал к куме. Май холодный – год хлебородный.</w:t>
      </w:r>
    </w:p>
    <w:p w14:paraId="49D6DBB2" w14:textId="77777777" w:rsidR="007D613D" w:rsidRPr="00126183" w:rsidRDefault="007D613D" w:rsidP="007D613D">
      <w:r w:rsidRPr="00126183">
        <w:t>Худо ли ухи хлебнуть, да не охнуть – вздохнуть.</w:t>
      </w:r>
    </w:p>
    <w:p w14:paraId="52B70937" w14:textId="77777777" w:rsidR="007D613D" w:rsidRDefault="007D613D" w:rsidP="007D613D">
      <w:r w:rsidRPr="00126183">
        <w:t>Осип охрип, Архип осип.</w:t>
      </w:r>
    </w:p>
    <w:p w14:paraId="52E95CBE" w14:textId="77777777" w:rsidR="007D613D" w:rsidRDefault="007D613D" w:rsidP="007D613D"/>
    <w:p w14:paraId="5D97D617" w14:textId="77777777" w:rsidR="007D613D" w:rsidRPr="009012BE" w:rsidRDefault="007D613D" w:rsidP="007D613D">
      <w:pPr>
        <w:rPr>
          <w:b/>
          <w:smallCaps/>
        </w:rPr>
      </w:pPr>
      <w:r>
        <w:rPr>
          <w:b/>
          <w:smallCaps/>
        </w:rPr>
        <w:t>задание  3</w:t>
      </w:r>
    </w:p>
    <w:p w14:paraId="24FD0DDE" w14:textId="77777777" w:rsidR="007D613D" w:rsidRPr="00126183" w:rsidRDefault="007D613D" w:rsidP="007D613D">
      <w:r>
        <w:t>Ответьте на вопросы. Заполните</w:t>
      </w:r>
      <w:r w:rsidRPr="00126183">
        <w:t xml:space="preserve"> таблицу.</w:t>
      </w:r>
    </w:p>
    <w:p w14:paraId="1B09CB80" w14:textId="77777777" w:rsidR="007D613D" w:rsidRPr="00126183" w:rsidRDefault="007D613D" w:rsidP="007D613D">
      <w:r w:rsidRPr="00126183">
        <w:t>1) Что Вы понимаете под функциональным стилем? Сколько их? Назовите их языковые и</w:t>
      </w:r>
    </w:p>
    <w:p w14:paraId="61D0BCC6" w14:textId="77777777" w:rsidR="007D613D" w:rsidRPr="00126183" w:rsidRDefault="007D613D" w:rsidP="007D613D">
      <w:r w:rsidRPr="00126183">
        <w:t>стилистические особенности, сферы употребления.</w:t>
      </w:r>
    </w:p>
    <w:p w14:paraId="1FE6D884" w14:textId="77777777" w:rsidR="007D613D" w:rsidRPr="00126183" w:rsidRDefault="007D613D" w:rsidP="007D613D">
      <w:r w:rsidRPr="00126183">
        <w:t>2) Каким стилем речи чаще всего Вы пользуетесь в жизни? Реже всего?</w:t>
      </w:r>
    </w:p>
    <w:p w14:paraId="760CF899" w14:textId="77777777" w:rsidR="007D613D" w:rsidRPr="00126183" w:rsidRDefault="007D613D" w:rsidP="007D613D">
      <w:r w:rsidRPr="00126183">
        <w:t>3) К каким стилям, по вашему мнению, относятся данные жанры речи? Заполните таблицу</w:t>
      </w:r>
    </w:p>
    <w:p w14:paraId="6AA9EBB5" w14:textId="77777777" w:rsidR="007D613D" w:rsidRPr="00126183" w:rsidRDefault="007D613D" w:rsidP="007D613D">
      <w:r w:rsidRPr="00126183">
        <w:t>по образцу. Чтобы уточнить определение жанров речи, воспользуйтесь толковым</w:t>
      </w:r>
    </w:p>
    <w:p w14:paraId="13C46EC6" w14:textId="77777777" w:rsidR="007D613D" w:rsidRDefault="007D613D" w:rsidP="007D613D">
      <w:r w:rsidRPr="00126183">
        <w:t>словарем русского языка.</w:t>
      </w:r>
    </w:p>
    <w:p w14:paraId="71DA6A9B" w14:textId="77777777" w:rsidR="007D613D" w:rsidRDefault="007D613D" w:rsidP="007D613D"/>
    <w:tbl>
      <w:tblPr>
        <w:tblW w:w="5000" w:type="pct"/>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222"/>
        <w:gridCol w:w="2120"/>
        <w:gridCol w:w="2569"/>
        <w:gridCol w:w="1982"/>
        <w:gridCol w:w="1672"/>
      </w:tblGrid>
      <w:tr w:rsidR="007D613D" w:rsidRPr="00882668" w14:paraId="0523227C" w14:textId="77777777" w:rsidTr="008178D8">
        <w:trPr>
          <w:trHeight w:val="430"/>
        </w:trPr>
        <w:tc>
          <w:tcPr>
            <w:tcW w:w="639" w:type="pct"/>
            <w:tcBorders>
              <w:top w:val="single" w:sz="6" w:space="0" w:color="000000"/>
              <w:left w:val="single" w:sz="6" w:space="0" w:color="000000"/>
              <w:bottom w:val="single" w:sz="6" w:space="0" w:color="000000"/>
              <w:right w:val="single" w:sz="6" w:space="0" w:color="000000"/>
            </w:tcBorders>
            <w:hideMark/>
          </w:tcPr>
          <w:p w14:paraId="6338C3DA" w14:textId="77777777" w:rsidR="007D613D" w:rsidRPr="00882668" w:rsidRDefault="007D613D" w:rsidP="008178D8">
            <w:pPr>
              <w:jc w:val="center"/>
              <w:rPr>
                <w:color w:val="000000"/>
              </w:rPr>
            </w:pPr>
            <w:r w:rsidRPr="00882668">
              <w:rPr>
                <w:color w:val="000000"/>
              </w:rPr>
              <w:t>Научный</w:t>
            </w:r>
          </w:p>
        </w:tc>
        <w:tc>
          <w:tcPr>
            <w:tcW w:w="1108" w:type="pct"/>
            <w:tcBorders>
              <w:top w:val="single" w:sz="6" w:space="0" w:color="000000"/>
              <w:left w:val="single" w:sz="6" w:space="0" w:color="000000"/>
              <w:bottom w:val="single" w:sz="6" w:space="0" w:color="000000"/>
              <w:right w:val="single" w:sz="6" w:space="0" w:color="000000"/>
            </w:tcBorders>
            <w:hideMark/>
          </w:tcPr>
          <w:p w14:paraId="13BE72AA" w14:textId="77777777" w:rsidR="007D613D" w:rsidRPr="00882668" w:rsidRDefault="007D613D" w:rsidP="008178D8">
            <w:pPr>
              <w:jc w:val="center"/>
              <w:rPr>
                <w:color w:val="000000"/>
              </w:rPr>
            </w:pPr>
            <w:r w:rsidRPr="00882668">
              <w:rPr>
                <w:color w:val="000000"/>
              </w:rPr>
              <w:t>Художественный</w:t>
            </w:r>
          </w:p>
        </w:tc>
        <w:tc>
          <w:tcPr>
            <w:tcW w:w="1343" w:type="pct"/>
            <w:tcBorders>
              <w:top w:val="single" w:sz="6" w:space="0" w:color="000000"/>
              <w:left w:val="single" w:sz="6" w:space="0" w:color="000000"/>
              <w:bottom w:val="single" w:sz="6" w:space="0" w:color="000000"/>
              <w:right w:val="single" w:sz="6" w:space="0" w:color="000000"/>
            </w:tcBorders>
            <w:hideMark/>
          </w:tcPr>
          <w:p w14:paraId="0C41AFE3" w14:textId="77777777" w:rsidR="007D613D" w:rsidRPr="00882668" w:rsidRDefault="007D613D" w:rsidP="008178D8">
            <w:pPr>
              <w:jc w:val="center"/>
              <w:rPr>
                <w:color w:val="000000"/>
              </w:rPr>
            </w:pPr>
            <w:r w:rsidRPr="00882668">
              <w:rPr>
                <w:color w:val="000000"/>
              </w:rPr>
              <w:t>Публицистический</w:t>
            </w:r>
          </w:p>
        </w:tc>
        <w:tc>
          <w:tcPr>
            <w:tcW w:w="1036" w:type="pct"/>
            <w:tcBorders>
              <w:top w:val="single" w:sz="6" w:space="0" w:color="000000"/>
              <w:left w:val="single" w:sz="6" w:space="0" w:color="000000"/>
              <w:bottom w:val="single" w:sz="6" w:space="0" w:color="000000"/>
              <w:right w:val="single" w:sz="6" w:space="0" w:color="000000"/>
            </w:tcBorders>
            <w:hideMark/>
          </w:tcPr>
          <w:p w14:paraId="4F055FEB" w14:textId="77777777" w:rsidR="007D613D" w:rsidRPr="00882668" w:rsidRDefault="007D613D" w:rsidP="008178D8">
            <w:pPr>
              <w:jc w:val="center"/>
              <w:rPr>
                <w:color w:val="000000"/>
              </w:rPr>
            </w:pPr>
            <w:r w:rsidRPr="00882668">
              <w:rPr>
                <w:color w:val="000000"/>
              </w:rPr>
              <w:t>Официально-деловой</w:t>
            </w:r>
          </w:p>
        </w:tc>
        <w:tc>
          <w:tcPr>
            <w:tcW w:w="874" w:type="pct"/>
            <w:tcBorders>
              <w:top w:val="single" w:sz="6" w:space="0" w:color="000000"/>
              <w:left w:val="single" w:sz="6" w:space="0" w:color="000000"/>
              <w:bottom w:val="single" w:sz="6" w:space="0" w:color="000000"/>
              <w:right w:val="single" w:sz="6" w:space="0" w:color="000000"/>
            </w:tcBorders>
            <w:hideMark/>
          </w:tcPr>
          <w:p w14:paraId="1C3DAD04" w14:textId="77777777" w:rsidR="007D613D" w:rsidRPr="00882668" w:rsidRDefault="007D613D" w:rsidP="008178D8">
            <w:pPr>
              <w:jc w:val="center"/>
              <w:rPr>
                <w:color w:val="000000"/>
              </w:rPr>
            </w:pPr>
            <w:r w:rsidRPr="00882668">
              <w:rPr>
                <w:color w:val="000000"/>
              </w:rPr>
              <w:t>Разговорный</w:t>
            </w:r>
          </w:p>
        </w:tc>
      </w:tr>
      <w:tr w:rsidR="007D613D" w:rsidRPr="00882668" w14:paraId="568B692A" w14:textId="77777777" w:rsidTr="008178D8">
        <w:trPr>
          <w:trHeight w:val="215"/>
        </w:trPr>
        <w:tc>
          <w:tcPr>
            <w:tcW w:w="639" w:type="pct"/>
            <w:tcBorders>
              <w:top w:val="single" w:sz="6" w:space="0" w:color="000000"/>
              <w:left w:val="single" w:sz="6" w:space="0" w:color="000000"/>
              <w:bottom w:val="single" w:sz="6" w:space="0" w:color="000000"/>
              <w:right w:val="single" w:sz="6" w:space="0" w:color="000000"/>
            </w:tcBorders>
            <w:hideMark/>
          </w:tcPr>
          <w:p w14:paraId="2FEEB315" w14:textId="77777777" w:rsidR="007D613D" w:rsidRPr="00882668" w:rsidRDefault="007D613D" w:rsidP="008178D8">
            <w:pPr>
              <w:jc w:val="center"/>
              <w:rPr>
                <w:color w:val="000000"/>
              </w:rPr>
            </w:pPr>
            <w:r w:rsidRPr="00882668">
              <w:rPr>
                <w:color w:val="000000"/>
              </w:rPr>
              <w:t>Тезисы</w:t>
            </w:r>
          </w:p>
        </w:tc>
        <w:tc>
          <w:tcPr>
            <w:tcW w:w="1108" w:type="pct"/>
            <w:tcBorders>
              <w:top w:val="single" w:sz="6" w:space="0" w:color="000000"/>
              <w:left w:val="single" w:sz="6" w:space="0" w:color="000000"/>
              <w:bottom w:val="single" w:sz="6" w:space="0" w:color="000000"/>
              <w:right w:val="single" w:sz="6" w:space="0" w:color="000000"/>
            </w:tcBorders>
            <w:hideMark/>
          </w:tcPr>
          <w:p w14:paraId="735903C5" w14:textId="77777777" w:rsidR="007D613D" w:rsidRPr="00882668" w:rsidRDefault="007D613D" w:rsidP="008178D8">
            <w:pPr>
              <w:jc w:val="center"/>
              <w:rPr>
                <w:color w:val="000000"/>
              </w:rPr>
            </w:pPr>
            <w:r w:rsidRPr="00882668">
              <w:rPr>
                <w:color w:val="000000"/>
              </w:rPr>
              <w:t>Повесть</w:t>
            </w:r>
          </w:p>
        </w:tc>
        <w:tc>
          <w:tcPr>
            <w:tcW w:w="1343" w:type="pct"/>
            <w:tcBorders>
              <w:top w:val="single" w:sz="6" w:space="0" w:color="000000"/>
              <w:left w:val="single" w:sz="6" w:space="0" w:color="000000"/>
              <w:bottom w:val="single" w:sz="6" w:space="0" w:color="000000"/>
              <w:right w:val="single" w:sz="6" w:space="0" w:color="000000"/>
            </w:tcBorders>
            <w:hideMark/>
          </w:tcPr>
          <w:p w14:paraId="38F27FEC" w14:textId="77777777" w:rsidR="007D613D" w:rsidRPr="00882668" w:rsidRDefault="007D613D" w:rsidP="008178D8">
            <w:pPr>
              <w:jc w:val="center"/>
              <w:rPr>
                <w:color w:val="000000"/>
              </w:rPr>
            </w:pPr>
            <w:r w:rsidRPr="00882668">
              <w:rPr>
                <w:color w:val="000000"/>
              </w:rPr>
              <w:t>Очерк</w:t>
            </w:r>
          </w:p>
        </w:tc>
        <w:tc>
          <w:tcPr>
            <w:tcW w:w="1036" w:type="pct"/>
            <w:tcBorders>
              <w:top w:val="single" w:sz="6" w:space="0" w:color="000000"/>
              <w:left w:val="single" w:sz="6" w:space="0" w:color="000000"/>
              <w:bottom w:val="single" w:sz="6" w:space="0" w:color="000000"/>
              <w:right w:val="single" w:sz="6" w:space="0" w:color="000000"/>
            </w:tcBorders>
            <w:hideMark/>
          </w:tcPr>
          <w:p w14:paraId="4A22552E" w14:textId="77777777" w:rsidR="007D613D" w:rsidRPr="00882668" w:rsidRDefault="007D613D" w:rsidP="008178D8">
            <w:pPr>
              <w:jc w:val="center"/>
              <w:rPr>
                <w:color w:val="000000"/>
              </w:rPr>
            </w:pPr>
            <w:r w:rsidRPr="00882668">
              <w:rPr>
                <w:color w:val="000000"/>
              </w:rPr>
              <w:t>Протокол</w:t>
            </w:r>
          </w:p>
        </w:tc>
        <w:tc>
          <w:tcPr>
            <w:tcW w:w="874" w:type="pct"/>
            <w:tcBorders>
              <w:top w:val="single" w:sz="6" w:space="0" w:color="000000"/>
              <w:left w:val="single" w:sz="6" w:space="0" w:color="000000"/>
              <w:bottom w:val="single" w:sz="6" w:space="0" w:color="000000"/>
              <w:right w:val="single" w:sz="6" w:space="0" w:color="000000"/>
            </w:tcBorders>
            <w:hideMark/>
          </w:tcPr>
          <w:p w14:paraId="222A9463" w14:textId="77777777" w:rsidR="007D613D" w:rsidRPr="00882668" w:rsidRDefault="007D613D" w:rsidP="008178D8">
            <w:pPr>
              <w:jc w:val="center"/>
              <w:rPr>
                <w:color w:val="000000"/>
              </w:rPr>
            </w:pPr>
            <w:r w:rsidRPr="00882668">
              <w:rPr>
                <w:color w:val="000000"/>
              </w:rPr>
              <w:t>Реплика</w:t>
            </w:r>
          </w:p>
        </w:tc>
      </w:tr>
    </w:tbl>
    <w:p w14:paraId="3D4E49DF" w14:textId="77777777" w:rsidR="007D613D" w:rsidRPr="00126183" w:rsidRDefault="007D613D" w:rsidP="007D613D"/>
    <w:p w14:paraId="7F74D323" w14:textId="77777777" w:rsidR="007D613D" w:rsidRPr="00126183" w:rsidRDefault="007D613D" w:rsidP="007D613D">
      <w:r w:rsidRPr="00126183">
        <w:t>Диссертация, реферат, отчет, роман, рассказ, репортаж, поэма, повестка, заявление, акт,</w:t>
      </w:r>
    </w:p>
    <w:p w14:paraId="3FD4F1D5" w14:textId="77777777" w:rsidR="007D613D" w:rsidRPr="00126183" w:rsidRDefault="007D613D" w:rsidP="007D613D">
      <w:r>
        <w:t>о</w:t>
      </w:r>
      <w:r w:rsidRPr="00126183">
        <w:t>ткрытое письмо, конспект, докладная, обвинительное заключение, диалог, басня, фраза,</w:t>
      </w:r>
    </w:p>
    <w:p w14:paraId="674E45A1" w14:textId="77777777" w:rsidR="007D613D" w:rsidRPr="00126183" w:rsidRDefault="007D613D" w:rsidP="007D613D">
      <w:r w:rsidRPr="00126183">
        <w:t>листовка, закон, постановление, анкета,</w:t>
      </w:r>
      <w:r>
        <w:t xml:space="preserve"> характеристика, сказка, статья, т</w:t>
      </w:r>
      <w:r w:rsidRPr="00126183">
        <w:t>езисы</w:t>
      </w:r>
      <w:r>
        <w:t>, повесть, о</w:t>
      </w:r>
      <w:r w:rsidRPr="00126183">
        <w:t>черк</w:t>
      </w:r>
      <w:r>
        <w:t>, п</w:t>
      </w:r>
      <w:r w:rsidRPr="00126183">
        <w:t>ротокол</w:t>
      </w:r>
      <w:r>
        <w:t>, р</w:t>
      </w:r>
      <w:r w:rsidRPr="00126183">
        <w:t>еплика</w:t>
      </w:r>
      <w:r>
        <w:t>.</w:t>
      </w:r>
    </w:p>
    <w:p w14:paraId="40D215BE" w14:textId="77777777" w:rsidR="007D613D" w:rsidRDefault="007D613D" w:rsidP="007D613D"/>
    <w:p w14:paraId="5698F536" w14:textId="77777777" w:rsidR="007D613D" w:rsidRPr="00852683" w:rsidRDefault="007D613D" w:rsidP="007D613D">
      <w:pPr>
        <w:rPr>
          <w:b/>
          <w:bCs/>
          <w:i/>
        </w:rPr>
      </w:pPr>
      <w:r w:rsidRPr="00852683">
        <w:rPr>
          <w:b/>
          <w:bCs/>
          <w:i/>
        </w:rPr>
        <w:t>Вопросы для подготовки:</w:t>
      </w:r>
    </w:p>
    <w:p w14:paraId="4503F4A1" w14:textId="77777777" w:rsidR="007D613D" w:rsidRDefault="007D613D" w:rsidP="007D613D">
      <w:r w:rsidRPr="00126183">
        <w:rPr>
          <w:bCs/>
        </w:rPr>
        <w:t>1.</w:t>
      </w:r>
      <w:r>
        <w:t>Что такое олицетворение?</w:t>
      </w:r>
    </w:p>
    <w:p w14:paraId="43CCA06D" w14:textId="77777777" w:rsidR="007D613D" w:rsidRDefault="007D613D" w:rsidP="007D613D">
      <w:r>
        <w:t>2. Чем метонимия отличается от метафоры?</w:t>
      </w:r>
    </w:p>
    <w:p w14:paraId="1C334A92" w14:textId="77777777" w:rsidR="007D613D" w:rsidRDefault="007D613D" w:rsidP="007D613D">
      <w:r>
        <w:t>3. Для чего необходимы тропы в тексте?</w:t>
      </w:r>
    </w:p>
    <w:p w14:paraId="76C075C3" w14:textId="77777777" w:rsidR="007D613D" w:rsidRDefault="007D613D" w:rsidP="007D613D">
      <w:r>
        <w:t>4. Какие бывают стили текста?</w:t>
      </w:r>
    </w:p>
    <w:p w14:paraId="5072B8EB" w14:textId="77777777" w:rsidR="007D613D" w:rsidRDefault="007D613D" w:rsidP="007D613D">
      <w:r>
        <w:rPr>
          <w:bCs/>
        </w:rPr>
        <w:t>5</w:t>
      </w:r>
      <w:r w:rsidRPr="00126183">
        <w:rPr>
          <w:bCs/>
        </w:rPr>
        <w:t>.</w:t>
      </w:r>
      <w:r>
        <w:t>Какие бывают типы речи?</w:t>
      </w:r>
    </w:p>
    <w:p w14:paraId="5C2CEB9B" w14:textId="77777777" w:rsidR="007D613D" w:rsidRDefault="007D613D" w:rsidP="007D613D">
      <w:r>
        <w:t>6. Характер связи между подлежащим и сказуемым?</w:t>
      </w:r>
    </w:p>
    <w:p w14:paraId="42578A27" w14:textId="77777777" w:rsidR="007D613D" w:rsidRDefault="007D613D" w:rsidP="007D613D">
      <w:pPr>
        <w:jc w:val="center"/>
        <w:rPr>
          <w:b/>
          <w:bCs/>
        </w:rPr>
      </w:pPr>
    </w:p>
    <w:p w14:paraId="335BC2C6" w14:textId="77777777" w:rsidR="007D613D" w:rsidRDefault="007D613D" w:rsidP="007D613D">
      <w:pPr>
        <w:jc w:val="center"/>
        <w:rPr>
          <w:b/>
          <w:bCs/>
        </w:rPr>
      </w:pPr>
    </w:p>
    <w:p w14:paraId="624C0024" w14:textId="77777777" w:rsidR="007D613D" w:rsidRPr="00A51C35" w:rsidRDefault="007D613D" w:rsidP="007D613D">
      <w:pPr>
        <w:jc w:val="center"/>
        <w:rPr>
          <w:b/>
          <w:bCs/>
        </w:rPr>
      </w:pPr>
      <w:r w:rsidRPr="005D6E01">
        <w:rPr>
          <w:b/>
          <w:bCs/>
        </w:rPr>
        <w:t>ПРАКТИЧЕСКАЯ РАБОТА №</w:t>
      </w:r>
      <w:r>
        <w:rPr>
          <w:b/>
          <w:bCs/>
        </w:rPr>
        <w:t xml:space="preserve"> 14</w:t>
      </w:r>
    </w:p>
    <w:p w14:paraId="18AE5998" w14:textId="77777777" w:rsidR="007D613D" w:rsidRPr="009012BE" w:rsidRDefault="007D613D" w:rsidP="007D613D">
      <w:pPr>
        <w:rPr>
          <w:b/>
          <w:smallCaps/>
        </w:rPr>
      </w:pPr>
      <w:r>
        <w:rPr>
          <w:b/>
          <w:smallCaps/>
        </w:rPr>
        <w:t>задание  1</w:t>
      </w:r>
    </w:p>
    <w:p w14:paraId="73AFE100" w14:textId="77777777" w:rsidR="007D613D" w:rsidRPr="00126183" w:rsidRDefault="007D613D" w:rsidP="007D613D">
      <w:r w:rsidRPr="00126183">
        <w:t>Укажите особенности использования терминов в газетных текстах.</w:t>
      </w:r>
    </w:p>
    <w:p w14:paraId="3D57B376" w14:textId="77777777" w:rsidR="007D613D" w:rsidRPr="00126183" w:rsidRDefault="007D613D" w:rsidP="007D613D">
      <w:r w:rsidRPr="00126183">
        <w:t>1. Надо сделать лишь один-два легких нажима баллончика, и целебное облачко эфедрина,</w:t>
      </w:r>
    </w:p>
    <w:p w14:paraId="688C9673" w14:textId="77777777" w:rsidR="007D613D" w:rsidRPr="00126183" w:rsidRDefault="007D613D" w:rsidP="007D613D">
      <w:r w:rsidRPr="00126183">
        <w:t>как говорят врачи «купирует» приступ астмы.</w:t>
      </w:r>
    </w:p>
    <w:p w14:paraId="747498C9" w14:textId="77777777" w:rsidR="007D613D" w:rsidRPr="00126183" w:rsidRDefault="007D613D" w:rsidP="007D613D">
      <w:r w:rsidRPr="00126183">
        <w:t>2. Глаз у лодки нет. Зато есть уши – гидроакустики.</w:t>
      </w:r>
    </w:p>
    <w:p w14:paraId="38163D26" w14:textId="77777777" w:rsidR="007D613D" w:rsidRPr="00126183" w:rsidRDefault="007D613D" w:rsidP="007D613D">
      <w:r w:rsidRPr="00126183">
        <w:t>3. Мы выпускаем также моторовагонные поезда с кремниевыми выпрямителями, короче</w:t>
      </w:r>
    </w:p>
    <w:p w14:paraId="4834A476" w14:textId="77777777" w:rsidR="007D613D" w:rsidRPr="00126183" w:rsidRDefault="007D613D" w:rsidP="007D613D">
      <w:r w:rsidRPr="00126183">
        <w:t>сказать, электрички.</w:t>
      </w:r>
    </w:p>
    <w:p w14:paraId="26960B8D" w14:textId="77777777" w:rsidR="007D613D" w:rsidRPr="00126183" w:rsidRDefault="007D613D" w:rsidP="007D613D">
      <w:r w:rsidRPr="00126183">
        <w:t>4. Некоторые наши сотрудники заражены вирусом канцелярщины, сокращенно – вирусом</w:t>
      </w:r>
    </w:p>
    <w:p w14:paraId="6545DB0A" w14:textId="77777777" w:rsidR="007D613D" w:rsidRPr="00126183" w:rsidRDefault="007D613D" w:rsidP="007D613D">
      <w:r w:rsidRPr="00126183">
        <w:t>«К».</w:t>
      </w:r>
    </w:p>
    <w:p w14:paraId="43F0FF06" w14:textId="77777777" w:rsidR="007D613D" w:rsidRPr="00126183" w:rsidRDefault="007D613D" w:rsidP="007D613D">
      <w:r w:rsidRPr="00126183">
        <w:t>5. Человек, попадая в новую незнакомую обстановку, воспринимает ее с особой остротой.</w:t>
      </w:r>
    </w:p>
    <w:p w14:paraId="0F7474B4" w14:textId="77777777" w:rsidR="007D613D" w:rsidRDefault="007D613D" w:rsidP="007D613D">
      <w:r w:rsidRPr="00126183">
        <w:t>Меняются события – по синусоиде колеблется настроение.</w:t>
      </w:r>
    </w:p>
    <w:p w14:paraId="01ADE9F9" w14:textId="77777777" w:rsidR="007D613D" w:rsidRDefault="007D613D" w:rsidP="007D613D"/>
    <w:p w14:paraId="07F59B00" w14:textId="77777777" w:rsidR="007D613D" w:rsidRPr="009012BE" w:rsidRDefault="007D613D" w:rsidP="007D613D">
      <w:pPr>
        <w:rPr>
          <w:b/>
          <w:smallCaps/>
        </w:rPr>
      </w:pPr>
      <w:r>
        <w:rPr>
          <w:b/>
          <w:smallCaps/>
        </w:rPr>
        <w:t>задание  2</w:t>
      </w:r>
    </w:p>
    <w:p w14:paraId="7448028D" w14:textId="77777777" w:rsidR="007D613D" w:rsidRPr="0052196B" w:rsidRDefault="007D613D" w:rsidP="007D613D">
      <w:pPr>
        <w:jc w:val="both"/>
      </w:pPr>
      <w:r w:rsidRPr="0052196B">
        <w:t>Прочитайте текст. Запомните как можно больше информации. К какому стилюотносится данный текст? Почему? Выделите лексические особенности текста.</w:t>
      </w:r>
    </w:p>
    <w:p w14:paraId="0996CADC" w14:textId="77777777" w:rsidR="007D613D" w:rsidRPr="0052196B" w:rsidRDefault="007D613D" w:rsidP="007D613D">
      <w:pPr>
        <w:jc w:val="both"/>
      </w:pPr>
      <w:r w:rsidRPr="0052196B">
        <w:t>Сегодняшний город – это кусок земли, покрытый застывшей лавой. И только букетыцветов и осенних красных листьев говорят, что где-то есть пахнущая влажная почва с</w:t>
      </w:r>
    </w:p>
    <w:p w14:paraId="78F116FC" w14:textId="77777777" w:rsidR="007D613D" w:rsidRPr="0052196B" w:rsidRDefault="007D613D" w:rsidP="007D613D">
      <w:pPr>
        <w:jc w:val="both"/>
      </w:pPr>
      <w:r w:rsidRPr="0052196B">
        <w:t>миллионами трав и деревьев.</w:t>
      </w:r>
    </w:p>
    <w:p w14:paraId="540BC32C" w14:textId="77777777" w:rsidR="007D613D" w:rsidRPr="0052196B" w:rsidRDefault="007D613D" w:rsidP="007D613D">
      <w:pPr>
        <w:jc w:val="both"/>
      </w:pPr>
    </w:p>
    <w:p w14:paraId="624B521D" w14:textId="77777777" w:rsidR="007D613D" w:rsidRPr="0052196B" w:rsidRDefault="007D613D" w:rsidP="007D613D">
      <w:pPr>
        <w:jc w:val="both"/>
      </w:pPr>
      <w:r w:rsidRPr="0052196B">
        <w:t>Современный город несет в себе противоречия. Разрастаясь, покрывает огромныетерритории, обедняя природу, окружая себя корками аэродромов, автострадами,высоковольтными линиями. Растекаясь как гигантский каменный блин, он мучается впоисках выхода из самого себя. Поэтому лучшие умы в архитектуре ищут новые решения,</w:t>
      </w:r>
    </w:p>
    <w:p w14:paraId="7E9A0849" w14:textId="77777777" w:rsidR="007D613D" w:rsidRPr="0052196B" w:rsidRDefault="007D613D" w:rsidP="007D613D">
      <w:pPr>
        <w:jc w:val="both"/>
      </w:pPr>
      <w:r w:rsidRPr="0052196B">
        <w:t>предлагают разные варианты городов будущего. Эти предложения различны, какразличны умы, их породившие. Но их объединяет одно: они стремятся вернуть человеку</w:t>
      </w:r>
    </w:p>
    <w:p w14:paraId="763CCBFB" w14:textId="77777777" w:rsidR="007D613D" w:rsidRPr="0052196B" w:rsidRDefault="007D613D" w:rsidP="007D613D">
      <w:pPr>
        <w:jc w:val="both"/>
      </w:pPr>
      <w:r w:rsidRPr="0052196B">
        <w:t>живую землю и живое небо, привлечь в города изгнанную природу, соединить гигантские</w:t>
      </w:r>
    </w:p>
    <w:p w14:paraId="156A58F1" w14:textId="77777777" w:rsidR="007D613D" w:rsidRDefault="007D613D" w:rsidP="007D613D">
      <w:pPr>
        <w:jc w:val="both"/>
      </w:pPr>
      <w:r w:rsidRPr="0052196B">
        <w:t>«цветы» небоскребов с земными полевыми цветами, повернуть человека лицом к природе.</w:t>
      </w:r>
    </w:p>
    <w:p w14:paraId="2BE2D9AA" w14:textId="77777777" w:rsidR="007D613D" w:rsidRPr="0052196B" w:rsidRDefault="007D613D" w:rsidP="007D613D">
      <w:pPr>
        <w:rPr>
          <w:color w:val="FF0000"/>
        </w:rPr>
      </w:pPr>
    </w:p>
    <w:p w14:paraId="38C50681" w14:textId="77777777" w:rsidR="007D613D" w:rsidRPr="009012BE" w:rsidRDefault="007D613D" w:rsidP="007D613D">
      <w:pPr>
        <w:jc w:val="both"/>
        <w:rPr>
          <w:b/>
          <w:smallCaps/>
        </w:rPr>
      </w:pPr>
      <w:r>
        <w:rPr>
          <w:b/>
          <w:smallCaps/>
        </w:rPr>
        <w:t>задание  3</w:t>
      </w:r>
    </w:p>
    <w:p w14:paraId="79976218" w14:textId="77777777" w:rsidR="007D613D" w:rsidRPr="004530A5" w:rsidRDefault="007D613D" w:rsidP="007D613D">
      <w:pPr>
        <w:jc w:val="both"/>
        <w:rPr>
          <w:i/>
          <w:color w:val="000000"/>
        </w:rPr>
      </w:pPr>
      <w:r w:rsidRPr="004530A5">
        <w:rPr>
          <w:i/>
          <w:color w:val="000000"/>
        </w:rPr>
        <w:t>Прочитайте тексты. Сравните их. От чьего лица ведется повествование в текстах? Выделите фрагменты в текстах, которые представляют авторское повествование (речь от автора) и передают речь двух лиц (реплики героев). Какая в текстах связь между фрагментами? Чем она выражена? Определите, какие из текстов иллюстрируют диалог, полилог, монолог.</w:t>
      </w:r>
    </w:p>
    <w:p w14:paraId="3F9B2DC0" w14:textId="77777777" w:rsidR="007D613D" w:rsidRPr="00A32BA7" w:rsidRDefault="007D613D" w:rsidP="007D613D">
      <w:pPr>
        <w:rPr>
          <w:b/>
          <w:i/>
          <w:smallCaps/>
        </w:rPr>
      </w:pPr>
    </w:p>
    <w:p w14:paraId="3F37027B" w14:textId="77777777" w:rsidR="007D613D" w:rsidRPr="00A34892" w:rsidRDefault="007D613D" w:rsidP="007D613D">
      <w:pPr>
        <w:jc w:val="both"/>
        <w:rPr>
          <w:color w:val="000000"/>
        </w:rPr>
      </w:pPr>
      <w:r w:rsidRPr="004530A5">
        <w:rPr>
          <w:b/>
          <w:color w:val="000000"/>
        </w:rPr>
        <w:t>1.</w:t>
      </w:r>
      <w:r w:rsidRPr="00A34892">
        <w:rPr>
          <w:color w:val="000000"/>
        </w:rPr>
        <w:t xml:space="preserve"> Дерзайте, боритесь за большие дела, если вы беретесь всерьез. Способности, как и мускулы, растут при тренировке. Большие открытия не всякому по плечу, но кто не решается пробовать, наверняка, ничего не откроет. Изучайте свою специальность досконально, но не жалейте время и на чужую.</w:t>
      </w:r>
    </w:p>
    <w:p w14:paraId="3C66F975" w14:textId="77777777" w:rsidR="007D613D" w:rsidRPr="00A34892" w:rsidRDefault="007D613D" w:rsidP="007D613D">
      <w:pPr>
        <w:rPr>
          <w:color w:val="000000"/>
        </w:rPr>
      </w:pPr>
      <w:r w:rsidRPr="004530A5">
        <w:rPr>
          <w:b/>
          <w:color w:val="000000"/>
        </w:rPr>
        <w:t>2.</w:t>
      </w:r>
      <w:r w:rsidRPr="00A34892">
        <w:rPr>
          <w:color w:val="000000"/>
        </w:rPr>
        <w:t xml:space="preserve"> Вот мои книги. Я их очень люблю. Книги – мое увлечение.</w:t>
      </w:r>
    </w:p>
    <w:p w14:paraId="557CD000" w14:textId="77777777" w:rsidR="007D613D" w:rsidRPr="00A34892" w:rsidRDefault="007D613D" w:rsidP="007D613D">
      <w:pPr>
        <w:rPr>
          <w:color w:val="000000"/>
        </w:rPr>
      </w:pPr>
      <w:r w:rsidRPr="00A34892">
        <w:rPr>
          <w:color w:val="000000"/>
        </w:rPr>
        <w:t>- Я тоже люблю книги, но почти не покупаю их, потому что я беру книги в библиотеке.</w:t>
      </w:r>
    </w:p>
    <w:p w14:paraId="30446951" w14:textId="77777777" w:rsidR="007D613D" w:rsidRPr="00A34892" w:rsidRDefault="007D613D" w:rsidP="007D613D">
      <w:pPr>
        <w:rPr>
          <w:color w:val="000000"/>
        </w:rPr>
      </w:pPr>
      <w:r w:rsidRPr="00A34892">
        <w:rPr>
          <w:color w:val="000000"/>
        </w:rPr>
        <w:t>- Приходи ко мне, бери читать мои книги.</w:t>
      </w:r>
    </w:p>
    <w:p w14:paraId="4B890FAF" w14:textId="77777777" w:rsidR="007D613D" w:rsidRPr="00A34892" w:rsidRDefault="007D613D" w:rsidP="007D613D">
      <w:pPr>
        <w:rPr>
          <w:color w:val="000000"/>
        </w:rPr>
      </w:pPr>
      <w:r w:rsidRPr="004530A5">
        <w:rPr>
          <w:b/>
          <w:color w:val="000000"/>
        </w:rPr>
        <w:t xml:space="preserve">3. </w:t>
      </w:r>
      <w:r w:rsidRPr="00A34892">
        <w:rPr>
          <w:color w:val="000000"/>
        </w:rPr>
        <w:t>…Мальчик спешил домой.</w:t>
      </w:r>
    </w:p>
    <w:p w14:paraId="642B7C72" w14:textId="77777777" w:rsidR="007D613D" w:rsidRPr="00A34892" w:rsidRDefault="007D613D" w:rsidP="007D613D">
      <w:pPr>
        <w:rPr>
          <w:color w:val="000000"/>
        </w:rPr>
      </w:pPr>
      <w:r w:rsidRPr="00A34892">
        <w:rPr>
          <w:color w:val="000000"/>
        </w:rPr>
        <w:t>Байтас и старый Жумабай только восклицали:</w:t>
      </w:r>
    </w:p>
    <w:p w14:paraId="73521361" w14:textId="77777777" w:rsidR="007D613D" w:rsidRPr="00A34892" w:rsidRDefault="007D613D" w:rsidP="007D613D">
      <w:pPr>
        <w:rPr>
          <w:color w:val="000000"/>
        </w:rPr>
      </w:pPr>
      <w:r w:rsidRPr="00A34892">
        <w:rPr>
          <w:color w:val="000000"/>
        </w:rPr>
        <w:t>- Ну и торопится же мальчуган домой.</w:t>
      </w:r>
    </w:p>
    <w:p w14:paraId="2EBE54A5" w14:textId="77777777" w:rsidR="007D613D" w:rsidRPr="00A34892" w:rsidRDefault="007D613D" w:rsidP="007D613D">
      <w:pPr>
        <w:rPr>
          <w:color w:val="000000"/>
        </w:rPr>
      </w:pPr>
      <w:r w:rsidRPr="00A34892">
        <w:rPr>
          <w:color w:val="000000"/>
        </w:rPr>
        <w:t>Байтас, умеряя пыл подростка, крикнул ему:</w:t>
      </w:r>
    </w:p>
    <w:p w14:paraId="56C200B4" w14:textId="77777777" w:rsidR="007D613D" w:rsidRPr="00A34892" w:rsidRDefault="007D613D" w:rsidP="007D613D">
      <w:pPr>
        <w:rPr>
          <w:color w:val="000000"/>
        </w:rPr>
      </w:pPr>
      <w:r w:rsidRPr="00A34892">
        <w:rPr>
          <w:color w:val="000000"/>
        </w:rPr>
        <w:t>- Не скачи без нас! В Есембаевском овраге воровской притон!</w:t>
      </w:r>
    </w:p>
    <w:p w14:paraId="6BA1CD28" w14:textId="77777777" w:rsidR="007D613D" w:rsidRPr="00A34892" w:rsidRDefault="007D613D" w:rsidP="007D613D">
      <w:pPr>
        <w:rPr>
          <w:color w:val="000000"/>
        </w:rPr>
      </w:pPr>
      <w:r w:rsidRPr="00A34892">
        <w:rPr>
          <w:color w:val="000000"/>
        </w:rPr>
        <w:t>Разбойники, наверное, следят за тобой,- прибавил Жумабай.</w:t>
      </w:r>
    </w:p>
    <w:p w14:paraId="39487A95" w14:textId="77777777" w:rsidR="007D613D" w:rsidRPr="00A34892" w:rsidRDefault="007D613D" w:rsidP="007D613D">
      <w:pPr>
        <w:rPr>
          <w:color w:val="000000"/>
        </w:rPr>
      </w:pPr>
      <w:r w:rsidRPr="00A34892">
        <w:rPr>
          <w:color w:val="000000"/>
        </w:rPr>
        <w:t>- А вы на что?</w:t>
      </w:r>
    </w:p>
    <w:p w14:paraId="2C937421" w14:textId="77777777" w:rsidR="007D613D" w:rsidRPr="00A34892" w:rsidRDefault="007D613D" w:rsidP="007D613D">
      <w:pPr>
        <w:rPr>
          <w:color w:val="000000"/>
        </w:rPr>
      </w:pPr>
      <w:r w:rsidRPr="00A34892">
        <w:rPr>
          <w:color w:val="000000"/>
        </w:rPr>
        <w:t>- А что мы сможем с ними сделать? Нас двое…</w:t>
      </w:r>
    </w:p>
    <w:p w14:paraId="2FDAF333" w14:textId="77777777" w:rsidR="007D613D" w:rsidRPr="00A34892" w:rsidRDefault="007D613D" w:rsidP="007D613D">
      <w:pPr>
        <w:rPr>
          <w:color w:val="000000"/>
        </w:rPr>
      </w:pPr>
      <w:r w:rsidRPr="00A34892">
        <w:rPr>
          <w:color w:val="000000"/>
        </w:rPr>
        <w:t>Но эти слова только подзадорили мальчика.</w:t>
      </w:r>
    </w:p>
    <w:p w14:paraId="7DB0C3DD" w14:textId="77777777" w:rsidR="007D613D" w:rsidRPr="00A34892" w:rsidRDefault="007D613D" w:rsidP="007D613D">
      <w:pPr>
        <w:rPr>
          <w:color w:val="000000"/>
        </w:rPr>
      </w:pPr>
      <w:r w:rsidRPr="00A34892">
        <w:rPr>
          <w:color w:val="000000"/>
        </w:rPr>
        <w:t>- Ну, раз вы ничего не можете сделать, так не все ли равно, один я буду или с вами? Я поехал!</w:t>
      </w:r>
    </w:p>
    <w:p w14:paraId="0156FB69" w14:textId="77777777" w:rsidR="007D613D" w:rsidRPr="00A34892" w:rsidRDefault="007D613D" w:rsidP="007D613D">
      <w:pPr>
        <w:rPr>
          <w:color w:val="000000"/>
        </w:rPr>
      </w:pPr>
      <w:r w:rsidRPr="00A34892">
        <w:rPr>
          <w:color w:val="000000"/>
        </w:rPr>
        <w:t>Он ударил коня, поскакал вперед, и до самой лощины Есембая ни разу не оглянулся назад.</w:t>
      </w:r>
    </w:p>
    <w:p w14:paraId="00F7A405" w14:textId="77777777" w:rsidR="007D613D" w:rsidRPr="00A34892" w:rsidRDefault="007D613D" w:rsidP="007D613D">
      <w:pPr>
        <w:jc w:val="right"/>
        <w:rPr>
          <w:color w:val="000000"/>
        </w:rPr>
      </w:pPr>
      <w:r w:rsidRPr="00A34892">
        <w:rPr>
          <w:i/>
          <w:iCs/>
          <w:color w:val="000000"/>
        </w:rPr>
        <w:t>(отрывок из романа М. Ауэзова «Путь Абая»)</w:t>
      </w:r>
    </w:p>
    <w:p w14:paraId="375C0220" w14:textId="77777777" w:rsidR="007D613D" w:rsidRPr="00551F96" w:rsidRDefault="007D613D" w:rsidP="007D613D">
      <w:pPr>
        <w:rPr>
          <w:b/>
          <w:smallCaps/>
        </w:rPr>
      </w:pPr>
    </w:p>
    <w:p w14:paraId="5FCA4E57" w14:textId="77777777" w:rsidR="007D613D" w:rsidRPr="009012BE" w:rsidRDefault="007D613D" w:rsidP="007D613D">
      <w:pPr>
        <w:rPr>
          <w:b/>
          <w:smallCaps/>
        </w:rPr>
      </w:pPr>
      <w:r>
        <w:rPr>
          <w:b/>
          <w:smallCaps/>
        </w:rPr>
        <w:t>задание  4</w:t>
      </w:r>
    </w:p>
    <w:p w14:paraId="6F2C407C" w14:textId="77777777" w:rsidR="007D613D" w:rsidRPr="00551F96" w:rsidRDefault="007D613D" w:rsidP="007D613D">
      <w:r w:rsidRPr="00551F96">
        <w:t>Какие из предлагаемых фрагментов нарушают требование благозвучности речи? Почему? Укажите случаи аллитерации.</w:t>
      </w:r>
    </w:p>
    <w:p w14:paraId="0FB2CFEF" w14:textId="77777777" w:rsidR="007D613D" w:rsidRPr="00551F96" w:rsidRDefault="007D613D" w:rsidP="007D613D">
      <w:r w:rsidRPr="00551F96">
        <w:t>1. В райке нетерпеливо плещут,</w:t>
      </w:r>
    </w:p>
    <w:p w14:paraId="59DFB31A" w14:textId="77777777" w:rsidR="007D613D" w:rsidRDefault="007D613D" w:rsidP="007D613D">
      <w:r w:rsidRPr="00551F96">
        <w:t xml:space="preserve">И, взвившись, занавес шумит </w:t>
      </w:r>
    </w:p>
    <w:p w14:paraId="75E6DDE2" w14:textId="77777777" w:rsidR="007D613D" w:rsidRPr="00551F96" w:rsidRDefault="007D613D" w:rsidP="007D613D">
      <w:pPr>
        <w:jc w:val="right"/>
      </w:pPr>
      <w:r w:rsidRPr="00551F96">
        <w:t>(А. С. Пушкин. Евгений Онегин)</w:t>
      </w:r>
    </w:p>
    <w:p w14:paraId="34DB2774" w14:textId="77777777" w:rsidR="007D613D" w:rsidRPr="00551F96" w:rsidRDefault="007D613D" w:rsidP="007D613D">
      <w:r w:rsidRPr="00551F96">
        <w:t>2. Цапля чахла, цапля сохла, цапля сдохла наконец (скороговорка).</w:t>
      </w:r>
    </w:p>
    <w:p w14:paraId="56856CD3" w14:textId="77777777" w:rsidR="007D613D" w:rsidRPr="00551F96" w:rsidRDefault="007D613D" w:rsidP="007D613D">
      <w:r w:rsidRPr="00551F96">
        <w:t>3. Как капля, падают удары колокола.</w:t>
      </w:r>
    </w:p>
    <w:p w14:paraId="57ACB2C4" w14:textId="77777777" w:rsidR="007D613D" w:rsidRPr="00551F96" w:rsidRDefault="007D613D" w:rsidP="007D613D">
      <w:r w:rsidRPr="00551F96">
        <w:t>4. Писал стихи, хитроумно подбирая рифмы.</w:t>
      </w:r>
    </w:p>
    <w:p w14:paraId="1752FA6C" w14:textId="77777777" w:rsidR="007D613D" w:rsidRPr="00551F96" w:rsidRDefault="007D613D" w:rsidP="007D613D">
      <w:r w:rsidRPr="00551F96">
        <w:t>5. Карл у Клары украл кораллы, а Клара у Карла украла кларнет (скороговорка).</w:t>
      </w:r>
    </w:p>
    <w:p w14:paraId="655DC651" w14:textId="77777777" w:rsidR="007D613D" w:rsidRPr="00551F96" w:rsidRDefault="007D613D" w:rsidP="007D613D">
      <w:r w:rsidRPr="00551F96">
        <w:t>6. Коси, коса,</w:t>
      </w:r>
    </w:p>
    <w:p w14:paraId="598DFD65" w14:textId="77777777" w:rsidR="007D613D" w:rsidRPr="00551F96" w:rsidRDefault="007D613D" w:rsidP="007D613D">
      <w:r w:rsidRPr="00551F96">
        <w:t>Пока роса,</w:t>
      </w:r>
    </w:p>
    <w:p w14:paraId="373F0214" w14:textId="77777777" w:rsidR="007D613D" w:rsidRPr="00551F96" w:rsidRDefault="007D613D" w:rsidP="007D613D">
      <w:r w:rsidRPr="00551F96">
        <w:t>Роса долой —</w:t>
      </w:r>
    </w:p>
    <w:p w14:paraId="073F92CF" w14:textId="77777777" w:rsidR="007D613D" w:rsidRPr="00551F96" w:rsidRDefault="007D613D" w:rsidP="007D613D">
      <w:r w:rsidRPr="00551F96">
        <w:t>И мы домой</w:t>
      </w:r>
    </w:p>
    <w:p w14:paraId="2CEFC500" w14:textId="77777777" w:rsidR="007D613D" w:rsidRPr="00551F96" w:rsidRDefault="007D613D" w:rsidP="007D613D">
      <w:pPr>
        <w:jc w:val="right"/>
      </w:pPr>
      <w:r w:rsidRPr="00551F96">
        <w:t>(А. Т. Твардовский. Дом у дороги)</w:t>
      </w:r>
    </w:p>
    <w:p w14:paraId="05655484" w14:textId="77777777" w:rsidR="007D613D" w:rsidRPr="00551F96" w:rsidRDefault="007D613D" w:rsidP="007D613D">
      <w:r w:rsidRPr="00551F96">
        <w:t>7. Испугался грома Рома, Заревел он громче грома.</w:t>
      </w:r>
    </w:p>
    <w:p w14:paraId="1B67F252" w14:textId="77777777" w:rsidR="007D613D" w:rsidRPr="00551F96" w:rsidRDefault="007D613D" w:rsidP="007D613D">
      <w:r w:rsidRPr="00551F96">
        <w:t>От такого рёва гром</w:t>
      </w:r>
    </w:p>
    <w:p w14:paraId="7DC7E743" w14:textId="77777777" w:rsidR="007D613D" w:rsidRPr="00551F96" w:rsidRDefault="007D613D" w:rsidP="007D613D">
      <w:r w:rsidRPr="00551F96">
        <w:t>Притаился за бугром</w:t>
      </w:r>
    </w:p>
    <w:p w14:paraId="78FFED5F" w14:textId="77777777" w:rsidR="007D613D" w:rsidRPr="00551F96" w:rsidRDefault="007D613D" w:rsidP="007D613D">
      <w:pPr>
        <w:jc w:val="right"/>
      </w:pPr>
      <w:r w:rsidRPr="00551F96">
        <w:t>(Т. М. Белозёров. Рома и гром)</w:t>
      </w:r>
    </w:p>
    <w:p w14:paraId="0D42556B" w14:textId="77777777" w:rsidR="007D613D" w:rsidRPr="00551F96" w:rsidRDefault="007D613D" w:rsidP="007D613D">
      <w:r w:rsidRPr="00551F96">
        <w:t>8. Нужно серьёзнее организовывать и продумывать такие мероприятия.</w:t>
      </w:r>
    </w:p>
    <w:p w14:paraId="44D39FBF" w14:textId="77777777" w:rsidR="007D613D" w:rsidRDefault="007D613D" w:rsidP="007D613D">
      <w:pPr>
        <w:widowControl w:val="0"/>
        <w:ind w:left="20" w:right="140"/>
        <w:jc w:val="center"/>
        <w:rPr>
          <w:rFonts w:eastAsia="Calibri"/>
          <w:b/>
          <w:i/>
          <w:iCs/>
        </w:rPr>
      </w:pPr>
    </w:p>
    <w:p w14:paraId="05A42CDF" w14:textId="77777777" w:rsidR="007D613D" w:rsidRPr="00B77745" w:rsidRDefault="007D613D" w:rsidP="007D613D">
      <w:pPr>
        <w:widowControl w:val="0"/>
        <w:ind w:left="20" w:right="140"/>
        <w:jc w:val="center"/>
        <w:rPr>
          <w:rFonts w:eastAsia="Calibri"/>
          <w:b/>
        </w:rPr>
      </w:pPr>
      <w:r w:rsidRPr="005D6E01">
        <w:rPr>
          <w:rFonts w:eastAsia="Calibri"/>
          <w:b/>
          <w:i/>
          <w:iCs/>
        </w:rPr>
        <w:t>Домашние задания</w:t>
      </w:r>
    </w:p>
    <w:p w14:paraId="065A0942" w14:textId="77777777" w:rsidR="007D613D" w:rsidRPr="009012BE" w:rsidRDefault="007D613D" w:rsidP="007D613D">
      <w:pPr>
        <w:rPr>
          <w:b/>
          <w:smallCaps/>
        </w:rPr>
      </w:pPr>
      <w:r>
        <w:rPr>
          <w:b/>
          <w:smallCaps/>
        </w:rPr>
        <w:t>задание  1</w:t>
      </w:r>
    </w:p>
    <w:p w14:paraId="4721DCD4" w14:textId="77777777" w:rsidR="007D613D" w:rsidRPr="0052196B" w:rsidRDefault="007D613D" w:rsidP="007D613D">
      <w:r w:rsidRPr="0052196B">
        <w:t>Напишите сочинение «Моя Родина – Астрахань», используя языковые особенности</w:t>
      </w:r>
    </w:p>
    <w:p w14:paraId="79217F2A" w14:textId="77777777" w:rsidR="007D613D" w:rsidRDefault="007D613D" w:rsidP="007D613D">
      <w:r w:rsidRPr="0052196B">
        <w:t>литературно-художественного стиля.</w:t>
      </w:r>
    </w:p>
    <w:p w14:paraId="15185969" w14:textId="77777777" w:rsidR="007D613D" w:rsidRDefault="007D613D" w:rsidP="007D613D">
      <w:pPr>
        <w:widowControl w:val="0"/>
        <w:ind w:left="20" w:right="140"/>
        <w:rPr>
          <w:rFonts w:eastAsia="Calibri"/>
          <w:b/>
        </w:rPr>
      </w:pPr>
    </w:p>
    <w:p w14:paraId="622ABB07" w14:textId="77777777" w:rsidR="007D613D" w:rsidRPr="009012BE" w:rsidRDefault="007D613D" w:rsidP="007D613D">
      <w:pPr>
        <w:rPr>
          <w:b/>
          <w:smallCaps/>
        </w:rPr>
      </w:pPr>
      <w:r>
        <w:rPr>
          <w:b/>
          <w:smallCaps/>
        </w:rPr>
        <w:t>задание  2</w:t>
      </w:r>
    </w:p>
    <w:p w14:paraId="1C55E9FD" w14:textId="77777777" w:rsidR="007D613D" w:rsidRPr="00551F96" w:rsidRDefault="007D613D" w:rsidP="007D613D">
      <w:r w:rsidRPr="00551F96">
        <w:t>Какие требования к речи нарушены одним из участников диалога?</w:t>
      </w:r>
    </w:p>
    <w:p w14:paraId="26FE5EB6" w14:textId="77777777" w:rsidR="007D613D" w:rsidRPr="00551F96" w:rsidRDefault="007D613D" w:rsidP="007D613D">
      <w:r w:rsidRPr="00551F96">
        <w:rPr>
          <w:i/>
          <w:iCs/>
        </w:rPr>
        <w:t>Серёжа.</w:t>
      </w:r>
      <w:r w:rsidRPr="00551F96">
        <w:t> Значит, вот сядешь на троллейбус и поедешь не в сторону площади Революции, а как раз наоборот, понял? У глазной больницы не сходи и на Маяковской тоже не сходи. Ясно? А как Васильевскую проедешь, так на следующей остановке вытряхивайся. Запомнил?</w:t>
      </w:r>
    </w:p>
    <w:p w14:paraId="078430C1" w14:textId="77777777" w:rsidR="007D613D" w:rsidRPr="00551F96" w:rsidRDefault="007D613D" w:rsidP="007D613D">
      <w:r w:rsidRPr="00551F96">
        <w:rPr>
          <w:i/>
          <w:iCs/>
        </w:rPr>
        <w:t>Костя.</w:t>
      </w:r>
      <w:r w:rsidRPr="00551F96">
        <w:t> Вроде запомнил.</w:t>
      </w:r>
    </w:p>
    <w:p w14:paraId="754F1E46" w14:textId="77777777" w:rsidR="007D613D" w:rsidRPr="00551F96" w:rsidRDefault="007D613D" w:rsidP="007D613D">
      <w:r w:rsidRPr="00551F96">
        <w:rPr>
          <w:i/>
          <w:iCs/>
        </w:rPr>
        <w:t>Серёжа.</w:t>
      </w:r>
      <w:r w:rsidRPr="00551F96">
        <w:t> Ну, вот, значит, так. Как сойдёшь, сразу увидишь магазин «Пионер». Только он тебе не нужен. А рядом ещё один магазин — «Мужская одежда», на другом углу, но этот тебе тоже не нужен. Ты переходи улицу на обратную сторону и иди назад. Понял?</w:t>
      </w:r>
    </w:p>
    <w:p w14:paraId="77494C2D" w14:textId="77777777" w:rsidR="007D613D" w:rsidRPr="00551F96" w:rsidRDefault="007D613D" w:rsidP="007D613D">
      <w:r w:rsidRPr="00551F96">
        <w:rPr>
          <w:i/>
          <w:iCs/>
        </w:rPr>
        <w:t>Костя.</w:t>
      </w:r>
      <w:r w:rsidRPr="00551F96">
        <w:t> Ну-ну, давай дальше.</w:t>
      </w:r>
    </w:p>
    <w:p w14:paraId="51FC5827" w14:textId="77777777" w:rsidR="007D613D" w:rsidRPr="00551F96" w:rsidRDefault="007D613D" w:rsidP="007D613D">
      <w:r w:rsidRPr="00551F96">
        <w:rPr>
          <w:i/>
          <w:iCs/>
        </w:rPr>
        <w:t>Серёжа.</w:t>
      </w:r>
      <w:r w:rsidRPr="00551F96">
        <w:t> А дальше, значит, такое дело. Не доходя до магазина «Динамо» будет тот самый Дом детской книги. В нём четыре двери. Найди вывеску «Детская библиотека» и заходи. Я там тебя буду ждать...</w:t>
      </w:r>
    </w:p>
    <w:p w14:paraId="58CEA91B" w14:textId="77777777" w:rsidR="007D613D" w:rsidRPr="00A51C35" w:rsidRDefault="007D613D" w:rsidP="007D613D">
      <w:pPr>
        <w:jc w:val="right"/>
      </w:pPr>
      <w:r w:rsidRPr="00551F96">
        <w:t>(А. Маркуша. Мужчинам до 16-ти лет)</w:t>
      </w:r>
    </w:p>
    <w:p w14:paraId="0B3A61F4" w14:textId="77777777" w:rsidR="007D613D" w:rsidRPr="00B77745" w:rsidRDefault="007D613D" w:rsidP="007D613D">
      <w:pPr>
        <w:rPr>
          <w:b/>
          <w:bCs/>
          <w:i/>
        </w:rPr>
      </w:pPr>
      <w:r w:rsidRPr="00B77745">
        <w:rPr>
          <w:b/>
          <w:bCs/>
          <w:i/>
        </w:rPr>
        <w:t>Вопросы для подготовки:</w:t>
      </w:r>
    </w:p>
    <w:p w14:paraId="59CC8BC1" w14:textId="77777777" w:rsidR="007D613D" w:rsidRDefault="007D613D" w:rsidP="007D613D">
      <w:r w:rsidRPr="0052196B">
        <w:t>1.</w:t>
      </w:r>
      <w:r>
        <w:t xml:space="preserve"> Какие бывают функции языка?</w:t>
      </w:r>
    </w:p>
    <w:p w14:paraId="171A5B35" w14:textId="77777777" w:rsidR="007D613D" w:rsidRDefault="007D613D" w:rsidP="007D613D">
      <w:r>
        <w:t>2. Какие языковые функции речи разрушают чистоту речи?</w:t>
      </w:r>
    </w:p>
    <w:p w14:paraId="6929CFE7" w14:textId="77777777" w:rsidR="007D613D" w:rsidRDefault="007D613D" w:rsidP="007D613D">
      <w:pPr>
        <w:rPr>
          <w:b/>
          <w:i/>
          <w:sz w:val="28"/>
          <w:szCs w:val="28"/>
        </w:rPr>
      </w:pPr>
      <w:r>
        <w:t>3. Что представляет из себя рецензия?</w:t>
      </w:r>
    </w:p>
    <w:p w14:paraId="0419ADFC" w14:textId="77777777" w:rsidR="007D613D" w:rsidRDefault="007D613D" w:rsidP="007D613D">
      <w:pPr>
        <w:jc w:val="center"/>
        <w:rPr>
          <w:b/>
          <w:i/>
        </w:rPr>
      </w:pPr>
      <w:r>
        <w:rPr>
          <w:b/>
          <w:i/>
        </w:rPr>
        <w:t>Тема 5.</w:t>
      </w:r>
      <w:r w:rsidRPr="00551F96">
        <w:rPr>
          <w:b/>
          <w:i/>
        </w:rPr>
        <w:t xml:space="preserve"> Русский язык в современном мире. О</w:t>
      </w:r>
      <w:r>
        <w:rPr>
          <w:b/>
          <w:i/>
        </w:rPr>
        <w:t xml:space="preserve">сновные уровни языка. </w:t>
      </w:r>
    </w:p>
    <w:p w14:paraId="68344096" w14:textId="77777777" w:rsidR="007D613D" w:rsidRDefault="007D613D" w:rsidP="007D613D">
      <w:pPr>
        <w:jc w:val="center"/>
        <w:rPr>
          <w:b/>
          <w:i/>
        </w:rPr>
      </w:pPr>
      <w:r>
        <w:rPr>
          <w:b/>
          <w:i/>
        </w:rPr>
        <w:t>Типы норм.</w:t>
      </w:r>
    </w:p>
    <w:p w14:paraId="379EA27E" w14:textId="77777777" w:rsidR="007D613D" w:rsidRPr="00551F96" w:rsidRDefault="007D613D" w:rsidP="007D613D">
      <w:pPr>
        <w:jc w:val="center"/>
        <w:rPr>
          <w:b/>
          <w:i/>
        </w:rPr>
      </w:pPr>
    </w:p>
    <w:p w14:paraId="5BCC9A1B" w14:textId="77777777" w:rsidR="007D613D" w:rsidRPr="005D6E01" w:rsidRDefault="007D613D" w:rsidP="007D613D">
      <w:pPr>
        <w:jc w:val="center"/>
        <w:rPr>
          <w:b/>
          <w:bCs/>
        </w:rPr>
      </w:pPr>
      <w:r w:rsidRPr="005D6E01">
        <w:rPr>
          <w:b/>
          <w:bCs/>
        </w:rPr>
        <w:t>ПРАКТИЧЕСКАЯ РАБОТА №</w:t>
      </w:r>
      <w:r>
        <w:rPr>
          <w:b/>
          <w:bCs/>
        </w:rPr>
        <w:t xml:space="preserve"> 15</w:t>
      </w:r>
    </w:p>
    <w:p w14:paraId="5340F1F2" w14:textId="77777777" w:rsidR="007D613D" w:rsidRPr="009012BE" w:rsidRDefault="007D613D" w:rsidP="007D613D">
      <w:pPr>
        <w:rPr>
          <w:b/>
          <w:smallCaps/>
        </w:rPr>
      </w:pPr>
      <w:r>
        <w:rPr>
          <w:b/>
          <w:smallCaps/>
        </w:rPr>
        <w:t>задание  1</w:t>
      </w:r>
    </w:p>
    <w:p w14:paraId="7D8EBF94" w14:textId="77777777" w:rsidR="007D613D" w:rsidRPr="0052196B" w:rsidRDefault="007D613D" w:rsidP="007D613D">
      <w:pPr>
        <w:rPr>
          <w:rFonts w:eastAsia="Calibri"/>
        </w:rPr>
      </w:pPr>
      <w:r w:rsidRPr="0052196B">
        <w:rPr>
          <w:rFonts w:eastAsia="Calibri"/>
        </w:rPr>
        <w:t>Составить таблицу: «Разновидности литературного языка».</w:t>
      </w:r>
    </w:p>
    <w:p w14:paraId="68589BD5" w14:textId="77777777" w:rsidR="007D613D" w:rsidRDefault="007D613D" w:rsidP="007D613D"/>
    <w:p w14:paraId="2A5F1904" w14:textId="77777777" w:rsidR="007D613D" w:rsidRPr="009012BE" w:rsidRDefault="007D613D" w:rsidP="007D613D">
      <w:pPr>
        <w:rPr>
          <w:b/>
          <w:smallCaps/>
        </w:rPr>
      </w:pPr>
      <w:r>
        <w:rPr>
          <w:b/>
          <w:smallCaps/>
        </w:rPr>
        <w:t>задание  2</w:t>
      </w:r>
    </w:p>
    <w:p w14:paraId="1D4F71BE" w14:textId="77777777" w:rsidR="007D613D" w:rsidRPr="0052196B" w:rsidRDefault="007D613D" w:rsidP="007D613D">
      <w:pPr>
        <w:jc w:val="both"/>
      </w:pPr>
      <w:r w:rsidRPr="0052196B">
        <w:t>Прочитайте теоретический материал и на основании его заполните сравнительную</w:t>
      </w:r>
    </w:p>
    <w:p w14:paraId="0BCB3DD9" w14:textId="77777777" w:rsidR="007D613D" w:rsidRPr="0052196B" w:rsidRDefault="007D613D" w:rsidP="007D613D">
      <w:pPr>
        <w:jc w:val="both"/>
      </w:pPr>
      <w:r w:rsidRPr="0052196B">
        <w:t>таблицу «Разделы русского языка» по уровням.</w:t>
      </w:r>
    </w:p>
    <w:p w14:paraId="0F106DAD" w14:textId="77777777" w:rsidR="007D613D" w:rsidRDefault="007D613D" w:rsidP="007D613D">
      <w:pPr>
        <w:jc w:val="both"/>
      </w:pPr>
      <w:r w:rsidRPr="0052196B">
        <w:t>Современный русский язык состоит из следующих разделов: фонетика, графика,орфография, орфоэпия, грамматика (морфология и синтаксис), словообразование,пунктуация, лексикология, фразеология, стилистика.Уровни языка выстраиваются от наименьшей единицы - звука (в устной форме) и буквы (вписьменной форме) до максимальной - текста (устного или письменного).</w:t>
      </w:r>
    </w:p>
    <w:p w14:paraId="044C3009" w14:textId="77777777" w:rsidR="007D613D" w:rsidRDefault="007D613D" w:rsidP="007D613D">
      <w:pPr>
        <w:jc w:val="both"/>
      </w:pPr>
    </w:p>
    <w:p w14:paraId="79DB86DB" w14:textId="77777777" w:rsidR="007D613D" w:rsidRPr="009012BE" w:rsidRDefault="007D613D" w:rsidP="007D613D">
      <w:pPr>
        <w:rPr>
          <w:b/>
          <w:smallCaps/>
        </w:rPr>
      </w:pPr>
      <w:r>
        <w:rPr>
          <w:b/>
          <w:smallCaps/>
        </w:rPr>
        <w:t>задание  3</w:t>
      </w:r>
    </w:p>
    <w:p w14:paraId="75D18B99" w14:textId="77777777" w:rsidR="007D613D" w:rsidRPr="0052196B" w:rsidRDefault="007D613D" w:rsidP="007D613D">
      <w:r w:rsidRPr="0052196B">
        <w:t>Выполнить задания по разделу «Орфография» (вставить буквы)</w:t>
      </w:r>
    </w:p>
    <w:p w14:paraId="02E55928" w14:textId="77777777" w:rsidR="007D613D" w:rsidRPr="0052196B" w:rsidRDefault="007D613D" w:rsidP="007D613D">
      <w:r w:rsidRPr="0052196B">
        <w:t>1. Тема «Двойные согласные»</w:t>
      </w:r>
    </w:p>
    <w:p w14:paraId="339A0EA7" w14:textId="77777777" w:rsidR="007D613D" w:rsidRPr="0052196B" w:rsidRDefault="007D613D" w:rsidP="007D613D">
      <w:r w:rsidRPr="0052196B">
        <w:t>Около ак..уратнострижен..огомож..евелового куста опираясь на колон..ураспол..жилась</w:t>
      </w:r>
    </w:p>
    <w:p w14:paraId="3830DC36" w14:textId="77777777" w:rsidR="007D613D" w:rsidRPr="0052196B" w:rsidRDefault="007D613D" w:rsidP="007D613D">
      <w:r w:rsidRPr="0052196B">
        <w:t>директрис..акартин..ойгал..ереи автор дис..ертации по искусству импрес..ионизма.</w:t>
      </w:r>
    </w:p>
    <w:p w14:paraId="457CCF4B" w14:textId="77777777" w:rsidR="007D613D" w:rsidRPr="0052196B" w:rsidRDefault="007D613D" w:rsidP="007D613D">
      <w:r w:rsidRPr="0052196B">
        <w:t>Слушая жуж..ание пчел она изучала эф..ектнуюпрограмм..ку новой эксп..зиции и я</w:t>
      </w:r>
    </w:p>
    <w:p w14:paraId="60295B9E" w14:textId="77777777" w:rsidR="007D613D" w:rsidRPr="0052196B" w:rsidRDefault="007D613D" w:rsidP="007D613D">
      <w:r w:rsidRPr="0052196B">
        <w:t>я..ствен..о предст..вляла себе натюрморты с изображением из..скан..ых я..ств, груп..овые</w:t>
      </w:r>
    </w:p>
    <w:p w14:paraId="2DACA167" w14:textId="77777777" w:rsidR="007D613D" w:rsidRPr="0052196B" w:rsidRDefault="007D613D" w:rsidP="007D613D">
      <w:r w:rsidRPr="0052196B">
        <w:t>п..ртреты эпохи Ренес..анса и полотна с ал..егорическими сюжетами. Поприветствовав</w:t>
      </w:r>
    </w:p>
    <w:p w14:paraId="52B8C090" w14:textId="77777777" w:rsidR="007D613D" w:rsidRPr="0052196B" w:rsidRDefault="007D613D" w:rsidP="007D613D">
      <w:r w:rsidRPr="0052196B">
        <w:t>свою кол..гупрофес..ора – искусствоведа директрис..ауверен..опроше..ствовала по ал..ее</w:t>
      </w:r>
    </w:p>
    <w:p w14:paraId="14C02D7B" w14:textId="77777777" w:rsidR="007D613D" w:rsidRDefault="007D613D" w:rsidP="007D613D">
      <w:r w:rsidRPr="0052196B">
        <w:t>направляясь на дис..кус..июпосвящен..ую живописи гол..андскогобарок..о.</w:t>
      </w:r>
    </w:p>
    <w:p w14:paraId="2B9D8101" w14:textId="77777777" w:rsidR="007D613D" w:rsidRDefault="007D613D" w:rsidP="007D613D"/>
    <w:p w14:paraId="546ADB7A" w14:textId="77777777" w:rsidR="007D613D" w:rsidRPr="009012BE" w:rsidRDefault="007D613D" w:rsidP="007D613D">
      <w:pPr>
        <w:rPr>
          <w:b/>
          <w:smallCaps/>
        </w:rPr>
      </w:pPr>
      <w:r>
        <w:rPr>
          <w:b/>
          <w:smallCaps/>
        </w:rPr>
        <w:t>задание  4</w:t>
      </w:r>
    </w:p>
    <w:p w14:paraId="2272C88A" w14:textId="77777777" w:rsidR="007D613D" w:rsidRPr="00551F96" w:rsidRDefault="007D613D" w:rsidP="007D613D">
      <w:pPr>
        <w:rPr>
          <w:rFonts w:eastAsia="Calibri"/>
        </w:rPr>
      </w:pPr>
      <w:r w:rsidRPr="00551F96">
        <w:rPr>
          <w:rFonts w:eastAsia="Calibri"/>
        </w:rPr>
        <w:t>Тема «Н и НН в словах различных частей речи»</w:t>
      </w:r>
    </w:p>
    <w:p w14:paraId="28841B38" w14:textId="77777777" w:rsidR="007D613D" w:rsidRPr="00551F96" w:rsidRDefault="007D613D" w:rsidP="007D613D">
      <w:pPr>
        <w:jc w:val="both"/>
        <w:rPr>
          <w:rFonts w:eastAsia="Calibri"/>
        </w:rPr>
      </w:pPr>
      <w:r w:rsidRPr="00551F96">
        <w:rPr>
          <w:rFonts w:eastAsia="Calibri"/>
        </w:rPr>
        <w:t>А) Утомлен..ыйпутешествен..иксосредоточен..о осматривал окрес..ности отряхивая пыль с рван..ых башмаков. Восх..щен..ый увиден..ым он слушал комарин..ый гул глядя в серебрян..ый б..нокль инкрустирован..ыйдрагоцен..ыми каменьями. Его глазам открывалась во..истинуневидан..ая картина не..коше..ые луга сияли девствен..ой красотой не..пуга..ыежуравлин..ые стаи торжествен..оше..ствовали срывая листья с лимон..ых</w:t>
      </w:r>
    </w:p>
    <w:p w14:paraId="6F14F8F3" w14:textId="77777777" w:rsidR="007D613D" w:rsidRPr="00551F96" w:rsidRDefault="007D613D" w:rsidP="007D613D">
      <w:pPr>
        <w:jc w:val="both"/>
        <w:rPr>
          <w:rFonts w:eastAsia="Calibri"/>
        </w:rPr>
      </w:pPr>
      <w:r w:rsidRPr="00551F96">
        <w:rPr>
          <w:rFonts w:eastAsia="Calibri"/>
        </w:rPr>
        <w:t>деревьев посеребрен..ые облака отражались в стеклян..ой глади реки. На песчан..ой отмели путешествен..икот..скалбесцен..ыеберестян..ые грамоты. Писан..ые несколько веков назад они были сохран..ы и не..испорчен..ы. Несказан..о обнародован..ыйпутешествен..икупоен..опр..танцовывал на берегу. Тихим безветрен..ым вечером он возвращался в запущен..уюгостин..ицу прижимая к сердцу неожидан..ую находку.</w:t>
      </w:r>
    </w:p>
    <w:p w14:paraId="129F78AB" w14:textId="77777777" w:rsidR="007D613D" w:rsidRPr="00551F96" w:rsidRDefault="007D613D" w:rsidP="007D613D">
      <w:pPr>
        <w:jc w:val="both"/>
        <w:rPr>
          <w:rFonts w:eastAsia="Calibri"/>
        </w:rPr>
      </w:pPr>
      <w:r w:rsidRPr="00551F96">
        <w:rPr>
          <w:rFonts w:eastAsia="Calibri"/>
        </w:rPr>
        <w:t>Б) Копчен..ые колбасы плавлен..ый сыр салаты из краснокочан..ой капусты варен..ых овощей и мелко резан..ых фруктов эф..ектно смотрятся в стеклян..ой посуде. На кухне ждут своего часа жарен..ые котлеты тушен..ые в соусе тефтели масл..н..ые блины с икрян..ой начинкой. А в холодильнике прячется невидан..ый десерт особен..ое морожен..ое которое изготовлен..о по старин..ому рецепту лимон..ый торт украшен..ый консервирован..ыми фруктами. (В) след за взволнован..ой именин..ицейжелан..ые и долгождан..ые гости рассаживаются вокруг стола.</w:t>
      </w:r>
    </w:p>
    <w:p w14:paraId="0AE4EB4D" w14:textId="77777777" w:rsidR="007D613D" w:rsidRPr="00551F96" w:rsidRDefault="007D613D" w:rsidP="007D613D">
      <w:pPr>
        <w:rPr>
          <w:rFonts w:eastAsia="Calibri"/>
        </w:rPr>
      </w:pPr>
    </w:p>
    <w:p w14:paraId="0B239EC6" w14:textId="77777777" w:rsidR="007D613D" w:rsidRPr="009012BE" w:rsidRDefault="007D613D" w:rsidP="007D613D">
      <w:pPr>
        <w:rPr>
          <w:b/>
          <w:smallCaps/>
        </w:rPr>
      </w:pPr>
      <w:r>
        <w:rPr>
          <w:b/>
          <w:smallCaps/>
        </w:rPr>
        <w:t>задание  5</w:t>
      </w:r>
    </w:p>
    <w:p w14:paraId="708ED570" w14:textId="77777777" w:rsidR="007D613D" w:rsidRPr="00551F96" w:rsidRDefault="007D613D" w:rsidP="007D613D">
      <w:pPr>
        <w:jc w:val="both"/>
        <w:rPr>
          <w:rFonts w:eastAsia="Calibri"/>
        </w:rPr>
      </w:pPr>
      <w:r w:rsidRPr="00551F96">
        <w:rPr>
          <w:rFonts w:eastAsia="Calibri"/>
        </w:rPr>
        <w:t>Тема «Приставки ПРЕ и ПРИ»</w:t>
      </w:r>
    </w:p>
    <w:p w14:paraId="329F1CC7" w14:textId="77777777" w:rsidR="007D613D" w:rsidRPr="00551F96" w:rsidRDefault="007D613D" w:rsidP="007D613D">
      <w:pPr>
        <w:jc w:val="both"/>
        <w:rPr>
          <w:rFonts w:eastAsia="Calibri"/>
        </w:rPr>
      </w:pPr>
      <w:r w:rsidRPr="00551F96">
        <w:rPr>
          <w:rFonts w:eastAsia="Calibri"/>
        </w:rPr>
        <w:t>А) Пр..бывая на отдыхе пр..зидентпр..успевающей к..мпаниипр..верженец новых взглядов и пр..восходный ком..ерсантпр..давался воспоминаниям о пр..красных днях проведен..ых в Пр..карпатье.</w:t>
      </w:r>
    </w:p>
    <w:p w14:paraId="1D1FD822" w14:textId="77777777" w:rsidR="007D613D" w:rsidRPr="00551F96" w:rsidRDefault="007D613D" w:rsidP="007D613D">
      <w:pPr>
        <w:jc w:val="both"/>
        <w:rPr>
          <w:rFonts w:eastAsia="Calibri"/>
        </w:rPr>
      </w:pPr>
      <w:r w:rsidRPr="00551F96">
        <w:rPr>
          <w:rFonts w:eastAsia="Calibri"/>
        </w:rPr>
        <w:t>Б) Пр..одолев множество пр..град он наконец смог пр..творить в жизнь свою мечту пр..был в этот южный город и сразу (же) пр..ступил к осмотру мес..ныхдостопр..мечательностейпр..ч..дливых построек пр..зентабельных отелей и пр..стижных магазинов.</w:t>
      </w:r>
    </w:p>
    <w:p w14:paraId="69B36205" w14:textId="77777777" w:rsidR="007D613D" w:rsidRPr="00551F96" w:rsidRDefault="007D613D" w:rsidP="007D613D">
      <w:pPr>
        <w:jc w:val="both"/>
        <w:rPr>
          <w:rFonts w:eastAsia="Calibri"/>
        </w:rPr>
      </w:pPr>
    </w:p>
    <w:p w14:paraId="21C45992" w14:textId="77777777" w:rsidR="007D613D" w:rsidRPr="009012BE" w:rsidRDefault="007D613D" w:rsidP="007D613D">
      <w:pPr>
        <w:rPr>
          <w:b/>
          <w:smallCaps/>
        </w:rPr>
      </w:pPr>
      <w:r>
        <w:rPr>
          <w:b/>
          <w:smallCaps/>
        </w:rPr>
        <w:t>задание  6</w:t>
      </w:r>
    </w:p>
    <w:p w14:paraId="04AD0445" w14:textId="77777777" w:rsidR="007D613D" w:rsidRPr="00551F96" w:rsidRDefault="007D613D" w:rsidP="007D613D">
      <w:pPr>
        <w:rPr>
          <w:rFonts w:eastAsia="Calibri"/>
        </w:rPr>
      </w:pPr>
      <w:r w:rsidRPr="00551F96">
        <w:rPr>
          <w:rFonts w:eastAsia="Calibri"/>
        </w:rPr>
        <w:t>Тема «Сложные слова»</w:t>
      </w:r>
    </w:p>
    <w:p w14:paraId="7C897074" w14:textId="77777777" w:rsidR="007D613D" w:rsidRPr="00551F96" w:rsidRDefault="007D613D" w:rsidP="007D613D">
      <w:pPr>
        <w:jc w:val="both"/>
        <w:rPr>
          <w:rFonts w:eastAsia="Calibri"/>
        </w:rPr>
      </w:pPr>
      <w:r w:rsidRPr="00551F96">
        <w:rPr>
          <w:rFonts w:eastAsia="Calibri"/>
        </w:rPr>
        <w:t>А) (Не) далеко от (водо) (грязе) лечебницы и магазина (аудио) и (видео) техники появился (снежно) белый (трех) этажный выставочный павильон из (железо) бетона и (голубовато) белого стекла. Пройдя по (огнен..о) красной ковровой дорожке мы попадаем в (чрезвычайно) парадный (конференц) зал где только что началась (пресс..) конференция и (седо) волосый (вице) губернатор докладывает об охране (лесо) насаждений и строительстве (водо) очистных сооружений на (северо) западе нашей области.</w:t>
      </w:r>
    </w:p>
    <w:p w14:paraId="3FAC047B" w14:textId="77777777" w:rsidR="007D613D" w:rsidRPr="00551F96" w:rsidRDefault="007D613D" w:rsidP="007D613D">
      <w:pPr>
        <w:jc w:val="both"/>
        <w:rPr>
          <w:rFonts w:eastAsia="Calibri"/>
        </w:rPr>
      </w:pPr>
      <w:r w:rsidRPr="00551F96">
        <w:rPr>
          <w:rFonts w:eastAsia="Calibri"/>
        </w:rPr>
        <w:t>Б) На втором этаже в хол..е украшен..ом (бело) снежными гардинами распол..жилась (выставка) продажа продовольствен..ых товаров (хлебо) булочных и (мясо) молочных изделий. Выпив (крем) соды отправляемся на третий этаж в (книжно) журнальный отдел что (бы) ознакомиться с (учебно) методическими и (литературо) ведческими изданиями полистать редкие книги на (древне) (церковно) славянском языке.</w:t>
      </w:r>
    </w:p>
    <w:p w14:paraId="4534C3B7" w14:textId="77777777" w:rsidR="007D613D" w:rsidRDefault="007D613D" w:rsidP="007D613D"/>
    <w:p w14:paraId="144525F0" w14:textId="77777777" w:rsidR="007D613D" w:rsidRDefault="007D613D" w:rsidP="007D613D">
      <w:pPr>
        <w:widowControl w:val="0"/>
        <w:ind w:left="20" w:right="140"/>
        <w:jc w:val="center"/>
        <w:rPr>
          <w:rFonts w:eastAsia="Calibri"/>
          <w:b/>
          <w:i/>
          <w:iCs/>
        </w:rPr>
      </w:pPr>
    </w:p>
    <w:p w14:paraId="3BCD3597" w14:textId="77777777" w:rsidR="007D613D" w:rsidRPr="00B77745" w:rsidRDefault="007D613D" w:rsidP="007D613D">
      <w:pPr>
        <w:widowControl w:val="0"/>
        <w:ind w:left="20" w:right="140"/>
        <w:jc w:val="center"/>
        <w:rPr>
          <w:rFonts w:eastAsia="Calibri"/>
          <w:b/>
        </w:rPr>
      </w:pPr>
      <w:r w:rsidRPr="005D6E01">
        <w:rPr>
          <w:rFonts w:eastAsia="Calibri"/>
          <w:b/>
          <w:i/>
          <w:iCs/>
        </w:rPr>
        <w:t>Домашние задания</w:t>
      </w:r>
    </w:p>
    <w:p w14:paraId="4A8DADAF" w14:textId="77777777" w:rsidR="007D613D" w:rsidRPr="009012BE" w:rsidRDefault="007D613D" w:rsidP="007D613D">
      <w:pPr>
        <w:rPr>
          <w:b/>
          <w:smallCaps/>
        </w:rPr>
      </w:pPr>
      <w:r>
        <w:rPr>
          <w:b/>
          <w:smallCaps/>
        </w:rPr>
        <w:t>задание  1</w:t>
      </w:r>
    </w:p>
    <w:p w14:paraId="384CE585" w14:textId="77777777" w:rsidR="007D613D" w:rsidRPr="0052196B" w:rsidRDefault="007D613D" w:rsidP="007D613D">
      <w:r w:rsidRPr="0052196B">
        <w:t>Тема «Употребление Ъ и Ь»</w:t>
      </w:r>
    </w:p>
    <w:p w14:paraId="790DFC13" w14:textId="77777777" w:rsidR="007D613D" w:rsidRPr="0052196B" w:rsidRDefault="007D613D" w:rsidP="007D613D">
      <w:r w:rsidRPr="0052196B">
        <w:t>А) Теплой июн..скойноч..ю когда поверхность крыши бл..стела от лун..ого света</w:t>
      </w:r>
    </w:p>
    <w:p w14:paraId="288C6029" w14:textId="77777777" w:rsidR="007D613D" w:rsidRPr="0052196B" w:rsidRDefault="007D613D" w:rsidP="007D613D">
      <w:r w:rsidRPr="0052196B">
        <w:t>генерал..ша старшая доч.. протод..яконапр..слушиваясь к соловьин..ому пению листала</w:t>
      </w:r>
    </w:p>
    <w:p w14:paraId="2C51D718" w14:textId="77777777" w:rsidR="007D613D" w:rsidRPr="0052196B" w:rsidRDefault="007D613D" w:rsidP="007D613D">
      <w:r w:rsidRPr="0052196B">
        <w:t>непод..емныйдвух..язычный словарь чтобы об..яснить значения слов ад..ективация,</w:t>
      </w:r>
    </w:p>
    <w:p w14:paraId="5AB57129" w14:textId="77777777" w:rsidR="007D613D" w:rsidRPr="0052196B" w:rsidRDefault="007D613D" w:rsidP="007D613D">
      <w:r w:rsidRPr="0052196B">
        <w:t>контр..агент и суб..ект.</w:t>
      </w:r>
    </w:p>
    <w:p w14:paraId="7DC309A2" w14:textId="77777777" w:rsidR="007D613D" w:rsidRPr="0052196B" w:rsidRDefault="007D613D" w:rsidP="007D613D">
      <w:r w:rsidRPr="0052196B">
        <w:t>Б) Генерал..шаоб..жалагрил..яж и бул..он из шампин..онов. По понедельникам она</w:t>
      </w:r>
    </w:p>
    <w:p w14:paraId="3E558097" w14:textId="77777777" w:rsidR="007D613D" w:rsidRPr="0052196B" w:rsidRDefault="007D613D" w:rsidP="007D613D">
      <w:r w:rsidRPr="0052196B">
        <w:t>предпоч..тала сеч.. крепос..ныхмужич..ков а по суб..отамотчаян..о бранила молодеж...</w:t>
      </w:r>
    </w:p>
    <w:p w14:paraId="7132FAB1" w14:textId="77777777" w:rsidR="007D613D" w:rsidRPr="0052196B" w:rsidRDefault="007D613D" w:rsidP="007D613D">
      <w:r w:rsidRPr="0052196B">
        <w:t>В доме стояла необ..яснимаятиш.. лиш.. под окнами были слышны шаги юн..ого</w:t>
      </w:r>
    </w:p>
    <w:p w14:paraId="4BC85056" w14:textId="77777777" w:rsidR="007D613D" w:rsidRDefault="007D613D" w:rsidP="007D613D">
      <w:r w:rsidRPr="0052196B">
        <w:t>ад..ютантастрас..ного поклон..икагенерал..ши.</w:t>
      </w:r>
    </w:p>
    <w:p w14:paraId="5EBECCC8" w14:textId="77777777" w:rsidR="007D613D" w:rsidRDefault="007D613D" w:rsidP="007D613D">
      <w:pPr>
        <w:widowControl w:val="0"/>
        <w:ind w:left="20" w:right="140"/>
        <w:rPr>
          <w:rFonts w:eastAsia="Calibri"/>
          <w:b/>
        </w:rPr>
      </w:pPr>
    </w:p>
    <w:p w14:paraId="58C2F0D1" w14:textId="77777777" w:rsidR="007D613D" w:rsidRPr="009012BE" w:rsidRDefault="007D613D" w:rsidP="007D613D">
      <w:pPr>
        <w:rPr>
          <w:b/>
          <w:smallCaps/>
        </w:rPr>
      </w:pPr>
      <w:r>
        <w:rPr>
          <w:b/>
          <w:smallCaps/>
        </w:rPr>
        <w:t>задание  2</w:t>
      </w:r>
    </w:p>
    <w:p w14:paraId="499D6BCD" w14:textId="77777777" w:rsidR="007D613D" w:rsidRPr="00551F96" w:rsidRDefault="007D613D" w:rsidP="007D613D">
      <w:r w:rsidRPr="00551F96">
        <w:t>Продолжите следующие предложения.</w:t>
      </w:r>
    </w:p>
    <w:p w14:paraId="373D6433" w14:textId="77777777" w:rsidR="007D613D" w:rsidRPr="00551F96" w:rsidRDefault="007D613D" w:rsidP="007D613D">
      <w:r w:rsidRPr="00551F96">
        <w:t>Текст – это…</w:t>
      </w:r>
    </w:p>
    <w:p w14:paraId="4939D25E" w14:textId="77777777" w:rsidR="007D613D" w:rsidRPr="00551F96" w:rsidRDefault="007D613D" w:rsidP="007D613D">
      <w:r w:rsidRPr="00551F96">
        <w:t>Тема текста – это то, …</w:t>
      </w:r>
    </w:p>
    <w:p w14:paraId="4A4831D2" w14:textId="77777777" w:rsidR="007D613D" w:rsidRPr="00551F96" w:rsidRDefault="007D613D" w:rsidP="007D613D">
      <w:r w:rsidRPr="00551F96">
        <w:t>Основная мысль – это …</w:t>
      </w:r>
    </w:p>
    <w:p w14:paraId="4EAC1EAE" w14:textId="77777777" w:rsidR="007D613D" w:rsidRPr="00551F96" w:rsidRDefault="007D613D" w:rsidP="007D613D">
      <w:r w:rsidRPr="00551F96">
        <w:t>Предложения в тексте связываются … и …</w:t>
      </w:r>
    </w:p>
    <w:p w14:paraId="3C21C770" w14:textId="77777777" w:rsidR="007D613D" w:rsidRPr="00551F96" w:rsidRDefault="007D613D" w:rsidP="007D613D">
      <w:r w:rsidRPr="00551F96">
        <w:t>Существуют три типа текстов: …, … и …</w:t>
      </w:r>
    </w:p>
    <w:p w14:paraId="76ECDF70" w14:textId="77777777" w:rsidR="007D613D" w:rsidRPr="00551F96" w:rsidRDefault="007D613D" w:rsidP="007D613D">
      <w:r w:rsidRPr="00551F96">
        <w:t>К книжным стилям речи относятся: …, …, …, …</w:t>
      </w:r>
    </w:p>
    <w:p w14:paraId="7844BE06" w14:textId="77777777" w:rsidR="007D613D" w:rsidRDefault="007D613D" w:rsidP="007D613D"/>
    <w:p w14:paraId="003AF394" w14:textId="77777777" w:rsidR="007D613D" w:rsidRPr="00551F96" w:rsidRDefault="007D613D" w:rsidP="007D613D">
      <w:pPr>
        <w:rPr>
          <w:b/>
          <w:bCs/>
          <w:i/>
        </w:rPr>
      </w:pPr>
      <w:r w:rsidRPr="00551F96">
        <w:rPr>
          <w:b/>
          <w:bCs/>
          <w:i/>
        </w:rPr>
        <w:t>Вопросы для подготовки:</w:t>
      </w:r>
    </w:p>
    <w:p w14:paraId="709F30EE" w14:textId="77777777" w:rsidR="007D613D" w:rsidRDefault="007D613D" w:rsidP="007D613D">
      <w:r w:rsidRPr="0052196B">
        <w:t>1.Какие существуют уровни «разделов русского языка»?</w:t>
      </w:r>
    </w:p>
    <w:p w14:paraId="26251532" w14:textId="77777777" w:rsidR="007D613D" w:rsidRDefault="007D613D" w:rsidP="007D613D">
      <w:r>
        <w:t>2. Какие существуют разновидности литературного языка?</w:t>
      </w:r>
    </w:p>
    <w:p w14:paraId="77AAF541" w14:textId="77777777" w:rsidR="007D613D" w:rsidRDefault="007D613D" w:rsidP="007D613D">
      <w:r>
        <w:t>3. Н и НН в разных частых речи. Правило.</w:t>
      </w:r>
    </w:p>
    <w:p w14:paraId="748FB380" w14:textId="77777777" w:rsidR="007D613D" w:rsidRPr="00551F96" w:rsidRDefault="007D613D" w:rsidP="007D613D">
      <w:r>
        <w:t>4</w:t>
      </w:r>
      <w:r w:rsidRPr="00551F96">
        <w:t>. Правило на ПРЕ- и ПРИ-.</w:t>
      </w:r>
    </w:p>
    <w:p w14:paraId="47E61D20" w14:textId="77777777" w:rsidR="007D613D" w:rsidRPr="00551F96" w:rsidRDefault="007D613D" w:rsidP="007D613D">
      <w:r>
        <w:t>5</w:t>
      </w:r>
      <w:r w:rsidRPr="00551F96">
        <w:t>. Сложные слова – это…</w:t>
      </w:r>
    </w:p>
    <w:p w14:paraId="61F8368E" w14:textId="77777777" w:rsidR="007D613D" w:rsidRPr="00551F96" w:rsidRDefault="007D613D" w:rsidP="007D613D">
      <w:r>
        <w:t>6</w:t>
      </w:r>
      <w:r w:rsidRPr="00551F96">
        <w:t>. Орфография – это….</w:t>
      </w:r>
    </w:p>
    <w:p w14:paraId="0A51CEF0" w14:textId="77777777" w:rsidR="007D613D" w:rsidRDefault="007D613D" w:rsidP="007D613D">
      <w:pPr>
        <w:jc w:val="center"/>
      </w:pPr>
    </w:p>
    <w:p w14:paraId="7F7C8F7F" w14:textId="77777777" w:rsidR="007D613D" w:rsidRPr="0014546C" w:rsidRDefault="007D613D" w:rsidP="007D613D">
      <w:pPr>
        <w:jc w:val="center"/>
        <w:rPr>
          <w:b/>
          <w:bCs/>
        </w:rPr>
      </w:pPr>
      <w:r w:rsidRPr="005D6E01">
        <w:rPr>
          <w:b/>
          <w:bCs/>
        </w:rPr>
        <w:t>ПРАКТИЧЕСКАЯ РАБОТА №</w:t>
      </w:r>
      <w:r>
        <w:rPr>
          <w:b/>
          <w:bCs/>
        </w:rPr>
        <w:t xml:space="preserve"> 16</w:t>
      </w:r>
    </w:p>
    <w:p w14:paraId="6899F1D2" w14:textId="77777777" w:rsidR="007D613D" w:rsidRPr="009012BE" w:rsidRDefault="007D613D" w:rsidP="007D613D">
      <w:pPr>
        <w:rPr>
          <w:b/>
          <w:smallCaps/>
        </w:rPr>
      </w:pPr>
      <w:r>
        <w:rPr>
          <w:b/>
          <w:smallCaps/>
        </w:rPr>
        <w:t>задание  1</w:t>
      </w:r>
    </w:p>
    <w:p w14:paraId="74DEFAB3" w14:textId="77777777" w:rsidR="007D613D" w:rsidRPr="00551F96" w:rsidRDefault="007D613D" w:rsidP="007D613D">
      <w:pPr>
        <w:rPr>
          <w:rFonts w:eastAsia="Calibri"/>
        </w:rPr>
      </w:pPr>
      <w:r w:rsidRPr="00551F96">
        <w:rPr>
          <w:rFonts w:eastAsia="Calibri"/>
        </w:rPr>
        <w:t>Тема «Наречия и наречные сочетания»</w:t>
      </w:r>
    </w:p>
    <w:p w14:paraId="29449712" w14:textId="77777777" w:rsidR="007D613D" w:rsidRPr="00551F96" w:rsidRDefault="007D613D" w:rsidP="007D613D">
      <w:pPr>
        <w:jc w:val="both"/>
        <w:rPr>
          <w:rFonts w:eastAsia="Calibri"/>
        </w:rPr>
      </w:pPr>
      <w:r w:rsidRPr="00551F96">
        <w:rPr>
          <w:rFonts w:eastAsia="Calibri"/>
        </w:rPr>
        <w:t>А) (В) середине сентября ясная погода установилась (на) долго и мы с ребятами (по) многу гуляли в лесу который находится (не) (по) – далеку. Нам (во) (что) (бы) (то) (н..) стало хотелось насладиться последним теплом и мы отправлялись в лес (по) одиночке (по) двое или (по) трое.</w:t>
      </w:r>
    </w:p>
    <w:p w14:paraId="476452B3" w14:textId="77777777" w:rsidR="007D613D" w:rsidRPr="00551F96" w:rsidRDefault="007D613D" w:rsidP="007D613D">
      <w:pPr>
        <w:jc w:val="both"/>
        <w:rPr>
          <w:rFonts w:eastAsia="Calibri"/>
        </w:rPr>
      </w:pPr>
    </w:p>
    <w:p w14:paraId="6EC5699A" w14:textId="77777777" w:rsidR="007D613D" w:rsidRPr="009012BE" w:rsidRDefault="007D613D" w:rsidP="007D613D">
      <w:pPr>
        <w:rPr>
          <w:b/>
          <w:smallCaps/>
        </w:rPr>
      </w:pPr>
      <w:r>
        <w:rPr>
          <w:b/>
          <w:smallCaps/>
        </w:rPr>
        <w:t>задание  2</w:t>
      </w:r>
    </w:p>
    <w:p w14:paraId="26712B36" w14:textId="77777777" w:rsidR="007D613D" w:rsidRPr="00551F96" w:rsidRDefault="007D613D" w:rsidP="007D613D">
      <w:pPr>
        <w:jc w:val="both"/>
        <w:rPr>
          <w:rFonts w:eastAsia="Calibri"/>
        </w:rPr>
      </w:pPr>
      <w:r w:rsidRPr="00551F96">
        <w:rPr>
          <w:rFonts w:eastAsia="Calibri"/>
        </w:rPr>
        <w:t>Перепишите текст, деля его на абзацы: у вас должно получиться 4 абзаца. Составьте план. Определите тип и стиль речи. Найдите односоставные предложения, расскажите о видах односоставных предложений.</w:t>
      </w:r>
    </w:p>
    <w:p w14:paraId="5E93909B" w14:textId="77777777" w:rsidR="007D613D" w:rsidRPr="00551F96" w:rsidRDefault="007D613D" w:rsidP="007D613D">
      <w:pPr>
        <w:jc w:val="both"/>
        <w:rPr>
          <w:rFonts w:eastAsia="Calibri"/>
        </w:rPr>
      </w:pPr>
      <w:r w:rsidRPr="00551F96">
        <w:rPr>
          <w:rFonts w:eastAsia="Calibri"/>
        </w:rPr>
        <w:t>Под эволюцией живого мира понимают закономерный процесс развития живой природы с момента самого возникновения жизни на нашей планете до настоящего времени. Учёные предполагают, что в современной фауне и флоре представлены около 4,5 млн. видов организмов. Кроме того, расчёты показали, что за всю историю Земли на ней обитало не меньше 1 млрд. видов живых организмов. Первая попытка систематизировать</w:t>
      </w:r>
    </w:p>
    <w:p w14:paraId="5E1F69EA" w14:textId="77777777" w:rsidR="007D613D" w:rsidRPr="00551F96" w:rsidRDefault="007D613D" w:rsidP="007D613D">
      <w:pPr>
        <w:jc w:val="both"/>
        <w:rPr>
          <w:rFonts w:eastAsia="Calibri"/>
        </w:rPr>
      </w:pPr>
      <w:r w:rsidRPr="00551F96">
        <w:rPr>
          <w:rFonts w:eastAsia="Calibri"/>
        </w:rPr>
        <w:t>и обобщить накопленные знания о растениях и животных и их жизнедеятельности была осуществлена Аристотелем. На протяжении 16 – 17 веков велась работа по описанию животных и растений, их систематизации. Большой вклад в создание системы природы внёс выдающийся известный естествоиспытатель Карл Линней.</w:t>
      </w:r>
    </w:p>
    <w:p w14:paraId="762F2D84" w14:textId="77777777" w:rsidR="007D613D" w:rsidRPr="00551F96" w:rsidRDefault="007D613D" w:rsidP="007D613D"/>
    <w:p w14:paraId="0AF2164B" w14:textId="77777777" w:rsidR="007D613D" w:rsidRPr="009012BE" w:rsidRDefault="007D613D" w:rsidP="007D613D">
      <w:pPr>
        <w:rPr>
          <w:b/>
          <w:smallCaps/>
        </w:rPr>
      </w:pPr>
      <w:r>
        <w:rPr>
          <w:b/>
          <w:smallCaps/>
        </w:rPr>
        <w:t>задание  3</w:t>
      </w:r>
    </w:p>
    <w:p w14:paraId="044E001C" w14:textId="77777777" w:rsidR="007D613D" w:rsidRPr="00551F96" w:rsidRDefault="007D613D" w:rsidP="007D613D">
      <w:pPr>
        <w:jc w:val="both"/>
        <w:rPr>
          <w:rFonts w:eastAsia="Calibri"/>
        </w:rPr>
      </w:pPr>
      <w:r w:rsidRPr="00551F96">
        <w:rPr>
          <w:rFonts w:eastAsia="Calibri"/>
        </w:rPr>
        <w:t>Тема «Частицы НЕ и НИ»</w:t>
      </w:r>
    </w:p>
    <w:p w14:paraId="3F66E2E0" w14:textId="77777777" w:rsidR="007D613D" w:rsidRPr="00551F96" w:rsidRDefault="007D613D" w:rsidP="007D613D">
      <w:pPr>
        <w:jc w:val="both"/>
        <w:rPr>
          <w:rFonts w:eastAsia="Calibri"/>
        </w:rPr>
      </w:pPr>
      <w:r w:rsidRPr="00551F96">
        <w:rPr>
          <w:rFonts w:eastAsia="Calibri"/>
        </w:rPr>
        <w:t>А) (Н..) смотря на (н..) прилично долгий звонок (н..) кто (н..) подходил к двери однако (н..) кто звонил (н..) прекращая. Наконец мама (н..) спеша отставила (н..) доварен..ый суп и (н..) торопливо но уверен..о пошла отп..рать. У двери стоял (н..) кто иной как (н..) давний знакомый отца профес..ор Нечипорук. Гость (по) обыкновению был (н..) ловок и (н..)</w:t>
      </w:r>
    </w:p>
    <w:p w14:paraId="691A87C2" w14:textId="77777777" w:rsidR="007D613D" w:rsidRPr="00551F96" w:rsidRDefault="007D613D" w:rsidP="007D613D">
      <w:pPr>
        <w:jc w:val="both"/>
        <w:rPr>
          <w:rFonts w:eastAsia="Calibri"/>
        </w:rPr>
      </w:pPr>
      <w:r w:rsidRPr="00551F96">
        <w:rPr>
          <w:rFonts w:eastAsia="Calibri"/>
        </w:rPr>
        <w:t>уклюж. (Н..) чуть (н..) смущаясь (н..) чищен..ых ботинок он прошел по (н..) вероятно чистому паркету прихожей при этом (н..) умолкая (н..) на секунду.</w:t>
      </w:r>
    </w:p>
    <w:p w14:paraId="39D71C42" w14:textId="77777777" w:rsidR="007D613D" w:rsidRDefault="007D613D" w:rsidP="007D613D">
      <w:pPr>
        <w:rPr>
          <w:color w:val="FF0000"/>
        </w:rPr>
      </w:pPr>
    </w:p>
    <w:p w14:paraId="0C63D058" w14:textId="77777777" w:rsidR="007D613D" w:rsidRPr="009012BE" w:rsidRDefault="007D613D" w:rsidP="007D613D">
      <w:pPr>
        <w:rPr>
          <w:b/>
          <w:smallCaps/>
        </w:rPr>
      </w:pPr>
      <w:r>
        <w:rPr>
          <w:b/>
          <w:smallCaps/>
        </w:rPr>
        <w:t>задание  4</w:t>
      </w:r>
    </w:p>
    <w:p w14:paraId="6C3C7491" w14:textId="77777777" w:rsidR="007D613D" w:rsidRPr="001C6361" w:rsidRDefault="007D613D" w:rsidP="007D613D">
      <w:pPr>
        <w:widowControl w:val="0"/>
        <w:ind w:left="20" w:right="140"/>
        <w:rPr>
          <w:rFonts w:eastAsia="Calibri"/>
          <w:b/>
        </w:rPr>
      </w:pPr>
      <w:r w:rsidRPr="001C6361">
        <w:rPr>
          <w:i/>
        </w:rPr>
        <w:t>Перепишите текст, деля его на абзацы: у вас должно получиться 4 абзаца. Составьте план.Определите тип и стиль речи. Найдите односоставные предложения, расскажите о видах односоставных предложений.</w:t>
      </w:r>
    </w:p>
    <w:p w14:paraId="6650CC25" w14:textId="77777777" w:rsidR="007D613D" w:rsidRPr="00A722D2" w:rsidRDefault="007D613D" w:rsidP="007D613D">
      <w:pPr>
        <w:pStyle w:val="p6"/>
        <w:shd w:val="clear" w:color="auto" w:fill="FFFFFF"/>
        <w:ind w:firstLine="599"/>
      </w:pPr>
      <w:r w:rsidRPr="001C6361">
        <w:t>Под эволюцией живого мира понимают закономерный процесс развития живой природы с момента самого возникновения жизни на нашей планете до настоящего</w:t>
      </w:r>
      <w:r w:rsidRPr="00A722D2">
        <w:t xml:space="preserve"> времени. Учёные предполагают, что в современной фауне и флоре представлены около 4,5 млн. видов организмов. Кроме того, расчёты показали, что за всю историю Земли на ней обитало не меньше 1 млрд. видов живых организмов. Первая попытка систематизировать и обобщить накопленные знания о растениях и животных и их жизнедеятельности была осуществлена Аристотелем. На протяжении 16 – 17 веков велась работа по описанию животных и растений, их систематизации. Большой вклад в создание системы природы внёс выдающийся известный естествоиспытатель Карл Линней.</w:t>
      </w:r>
    </w:p>
    <w:p w14:paraId="44B48FD1" w14:textId="77777777" w:rsidR="007D613D" w:rsidRPr="009012BE" w:rsidRDefault="007D613D" w:rsidP="007D613D">
      <w:pPr>
        <w:rPr>
          <w:b/>
          <w:smallCaps/>
        </w:rPr>
      </w:pPr>
      <w:r>
        <w:rPr>
          <w:b/>
          <w:smallCaps/>
        </w:rPr>
        <w:t>задание  5</w:t>
      </w:r>
    </w:p>
    <w:p w14:paraId="5DFE1FBD" w14:textId="77777777" w:rsidR="007D613D" w:rsidRPr="00A722D2" w:rsidRDefault="007D613D" w:rsidP="007D613D">
      <w:pPr>
        <w:pStyle w:val="p9"/>
        <w:shd w:val="clear" w:color="auto" w:fill="FFFFFF"/>
        <w:spacing w:before="0" w:beforeAutospacing="0" w:after="0" w:afterAutospacing="0"/>
        <w:rPr>
          <w:i/>
        </w:rPr>
      </w:pPr>
      <w:r w:rsidRPr="00A722D2">
        <w:rPr>
          <w:i/>
        </w:rPr>
        <w:t>В тексте перепутаны абзацы, но план составлен верно. Восстановите текст.Перечислите основные признаки текста? Опишите их?</w:t>
      </w:r>
    </w:p>
    <w:p w14:paraId="79147531" w14:textId="77777777" w:rsidR="007D613D" w:rsidRPr="00A722D2" w:rsidRDefault="007D613D" w:rsidP="007D613D">
      <w:pPr>
        <w:pStyle w:val="p6"/>
        <w:shd w:val="clear" w:color="auto" w:fill="FFFFFF"/>
        <w:spacing w:before="0" w:beforeAutospacing="0" w:after="0" w:afterAutospacing="0"/>
      </w:pPr>
      <w:r w:rsidRPr="00A722D2">
        <w:rPr>
          <w:b/>
        </w:rPr>
        <w:t>А.</w:t>
      </w:r>
      <w:r w:rsidRPr="00A722D2">
        <w:t xml:space="preserve"> Вследствие муссонного характера климата основное питание рек – дождевое, на его долю приходится свыше 70%, меньшую роль играет снеговое и грунтовое.</w:t>
      </w:r>
    </w:p>
    <w:p w14:paraId="20E0C958" w14:textId="77777777" w:rsidR="007D613D" w:rsidRPr="00A722D2" w:rsidRDefault="007D613D" w:rsidP="007D613D">
      <w:pPr>
        <w:pStyle w:val="p6"/>
        <w:shd w:val="clear" w:color="auto" w:fill="FFFFFF"/>
        <w:spacing w:before="0" w:beforeAutospacing="0" w:after="0" w:afterAutospacing="0"/>
      </w:pPr>
      <w:r w:rsidRPr="00A722D2">
        <w:rPr>
          <w:b/>
        </w:rPr>
        <w:t>Б.</w:t>
      </w:r>
      <w:r w:rsidRPr="00A722D2">
        <w:t xml:space="preserve"> Амурская область богата реками. Это связано с особенностями климата – обилием летних осадков, умеренным испарением, а также наличием водоупорных грунтов на значительной части территории. Всего рек в области около 37000, однако большинство из них – малые.</w:t>
      </w:r>
    </w:p>
    <w:p w14:paraId="6A990836" w14:textId="77777777" w:rsidR="007D613D" w:rsidRPr="00A722D2" w:rsidRDefault="007D613D" w:rsidP="007D613D">
      <w:pPr>
        <w:pStyle w:val="p6"/>
        <w:shd w:val="clear" w:color="auto" w:fill="FFFFFF"/>
        <w:spacing w:before="0" w:beforeAutospacing="0" w:after="0" w:afterAutospacing="0"/>
      </w:pPr>
      <w:r w:rsidRPr="00A722D2">
        <w:rPr>
          <w:b/>
        </w:rPr>
        <w:t>В.</w:t>
      </w:r>
      <w:r w:rsidRPr="00A722D2">
        <w:t xml:space="preserve"> Гордостью амурчан является река Амур, одна из величайших рек мира. В бассейне его среднего и верхнего течения находится наша область. Годовой сток Амура составляет 346 куб. км. воды. Для сравнения скажем, что Волга, дон, Днепр, Кубань вместе взятые дают столько же воды, сколько один Амур.</w:t>
      </w:r>
    </w:p>
    <w:p w14:paraId="0BDCF841" w14:textId="77777777" w:rsidR="007D613D" w:rsidRPr="00A722D2" w:rsidRDefault="007D613D" w:rsidP="007D613D">
      <w:pPr>
        <w:pStyle w:val="p6"/>
        <w:shd w:val="clear" w:color="auto" w:fill="FFFFFF"/>
        <w:spacing w:before="0" w:beforeAutospacing="0" w:after="0" w:afterAutospacing="0"/>
      </w:pPr>
      <w:r w:rsidRPr="00A722D2">
        <w:rPr>
          <w:b/>
        </w:rPr>
        <w:t>Г.</w:t>
      </w:r>
      <w:r w:rsidRPr="00A722D2">
        <w:t xml:space="preserve"> густота речной сети в северных и южных районах различна. Особенно густа речная сеть на севере, что объясняется невысоким испарением, водонепроницаемостью пород из-за наличия многолетней мерзлоты.</w:t>
      </w:r>
    </w:p>
    <w:p w14:paraId="372C9A06" w14:textId="77777777" w:rsidR="007D613D" w:rsidRPr="00A722D2" w:rsidRDefault="007D613D" w:rsidP="007D613D">
      <w:pPr>
        <w:pStyle w:val="p17"/>
        <w:shd w:val="clear" w:color="auto" w:fill="FFFFFF"/>
        <w:spacing w:before="0" w:beforeAutospacing="0" w:after="0" w:afterAutospacing="0"/>
        <w:rPr>
          <w:b/>
        </w:rPr>
      </w:pPr>
      <w:r w:rsidRPr="00A722D2">
        <w:rPr>
          <w:b/>
        </w:rPr>
        <w:t>План.</w:t>
      </w:r>
    </w:p>
    <w:p w14:paraId="451DABCD" w14:textId="77777777" w:rsidR="007D613D" w:rsidRPr="00A722D2" w:rsidRDefault="007D613D" w:rsidP="007D613D">
      <w:pPr>
        <w:pStyle w:val="p7"/>
        <w:shd w:val="clear" w:color="auto" w:fill="FFFFFF"/>
        <w:spacing w:before="0" w:beforeAutospacing="0" w:after="0" w:afterAutospacing="0"/>
      </w:pPr>
      <w:r w:rsidRPr="00A722D2">
        <w:rPr>
          <w:rStyle w:val="s3"/>
        </w:rPr>
        <w:t>1.​ </w:t>
      </w:r>
      <w:r w:rsidRPr="00A722D2">
        <w:t>Особенности климата.</w:t>
      </w:r>
    </w:p>
    <w:p w14:paraId="1E54A63A" w14:textId="77777777" w:rsidR="007D613D" w:rsidRPr="0014546C" w:rsidRDefault="007D613D" w:rsidP="007D613D">
      <w:pPr>
        <w:pStyle w:val="p7"/>
        <w:shd w:val="clear" w:color="auto" w:fill="FFFFFF"/>
        <w:spacing w:before="0" w:beforeAutospacing="0" w:after="0" w:afterAutospacing="0"/>
      </w:pPr>
      <w:r w:rsidRPr="0014546C">
        <w:rPr>
          <w:rStyle w:val="s3"/>
        </w:rPr>
        <w:t>2.​ </w:t>
      </w:r>
      <w:r w:rsidRPr="0014546C">
        <w:t>Густота речной сети.</w:t>
      </w:r>
    </w:p>
    <w:p w14:paraId="3079AEE0" w14:textId="77777777" w:rsidR="007D613D" w:rsidRPr="0014546C" w:rsidRDefault="007D613D" w:rsidP="007D613D">
      <w:pPr>
        <w:pStyle w:val="p7"/>
        <w:shd w:val="clear" w:color="auto" w:fill="FFFFFF"/>
        <w:spacing w:before="0" w:beforeAutospacing="0" w:after="0" w:afterAutospacing="0"/>
      </w:pPr>
      <w:r w:rsidRPr="0014546C">
        <w:rPr>
          <w:rStyle w:val="s3"/>
        </w:rPr>
        <w:t>3.​ </w:t>
      </w:r>
      <w:r w:rsidRPr="0014546C">
        <w:t>Характер климата.</w:t>
      </w:r>
    </w:p>
    <w:p w14:paraId="47369CDE" w14:textId="77777777" w:rsidR="007D613D" w:rsidRPr="0014546C" w:rsidRDefault="007D613D" w:rsidP="007D613D">
      <w:pPr>
        <w:pStyle w:val="p7"/>
        <w:shd w:val="clear" w:color="auto" w:fill="FFFFFF"/>
        <w:spacing w:before="0" w:beforeAutospacing="0" w:after="0" w:afterAutospacing="0"/>
      </w:pPr>
      <w:r w:rsidRPr="0014546C">
        <w:rPr>
          <w:rStyle w:val="s3"/>
        </w:rPr>
        <w:t>4.​ </w:t>
      </w:r>
      <w:r w:rsidRPr="0014546C">
        <w:t>Гордость амурчан – река Амур</w:t>
      </w:r>
    </w:p>
    <w:p w14:paraId="152CD428" w14:textId="77777777" w:rsidR="007D613D" w:rsidRPr="0014546C" w:rsidRDefault="007D613D" w:rsidP="007D613D">
      <w:pPr>
        <w:rPr>
          <w:color w:val="FF0000"/>
        </w:rPr>
      </w:pPr>
    </w:p>
    <w:p w14:paraId="73D3BE65" w14:textId="77777777" w:rsidR="007D613D" w:rsidRPr="0014546C" w:rsidRDefault="007D613D" w:rsidP="007D613D">
      <w:pPr>
        <w:widowControl w:val="0"/>
        <w:ind w:left="20" w:right="140"/>
        <w:jc w:val="center"/>
        <w:rPr>
          <w:rFonts w:eastAsia="Calibri"/>
          <w:b/>
          <w:i/>
          <w:iCs/>
        </w:rPr>
      </w:pPr>
      <w:r w:rsidRPr="0014546C">
        <w:rPr>
          <w:rFonts w:eastAsia="Calibri"/>
          <w:b/>
          <w:i/>
          <w:iCs/>
        </w:rPr>
        <w:t>Домашние задания</w:t>
      </w:r>
    </w:p>
    <w:p w14:paraId="1D3C2DEB" w14:textId="77777777" w:rsidR="007D613D" w:rsidRPr="009012BE" w:rsidRDefault="007D613D" w:rsidP="007D613D">
      <w:pPr>
        <w:rPr>
          <w:b/>
          <w:smallCaps/>
        </w:rPr>
      </w:pPr>
      <w:r>
        <w:rPr>
          <w:b/>
          <w:smallCaps/>
        </w:rPr>
        <w:t>задание  1</w:t>
      </w:r>
    </w:p>
    <w:p w14:paraId="28BA425A" w14:textId="77777777" w:rsidR="007D613D" w:rsidRPr="0014546C" w:rsidRDefault="007D613D" w:rsidP="007D613D">
      <w:r w:rsidRPr="0014546C">
        <w:t>В предложениях, взятых из текстов современных СМИ, найдите лексические ошибки и</w:t>
      </w:r>
    </w:p>
    <w:p w14:paraId="0C903018" w14:textId="77777777" w:rsidR="007D613D" w:rsidRPr="0014546C" w:rsidRDefault="007D613D" w:rsidP="007D613D">
      <w:r w:rsidRPr="0014546C">
        <w:t>определите их тип (речевая избыточность, речевая недостаточность, нарушение</w:t>
      </w:r>
    </w:p>
    <w:p w14:paraId="1291C171" w14:textId="77777777" w:rsidR="007D613D" w:rsidRPr="0014546C" w:rsidRDefault="007D613D" w:rsidP="007D613D">
      <w:r w:rsidRPr="0014546C">
        <w:t>лексической сочетаемости, неправильный выбор слова). Приведите свой вариант.</w:t>
      </w:r>
    </w:p>
    <w:p w14:paraId="7CB6D2C8" w14:textId="77777777" w:rsidR="007D613D" w:rsidRPr="0014546C" w:rsidRDefault="007D613D" w:rsidP="007D613D">
      <w:r w:rsidRPr="0014546C">
        <w:t>1. Экскурсия предусматривала посещение памятника-монумента.</w:t>
      </w:r>
    </w:p>
    <w:p w14:paraId="0CC12E7B" w14:textId="77777777" w:rsidR="007D613D" w:rsidRPr="0014546C" w:rsidRDefault="007D613D" w:rsidP="007D613D">
      <w:r w:rsidRPr="0014546C">
        <w:t>2. Студент Иванов занял первое место по английскому языку.</w:t>
      </w:r>
    </w:p>
    <w:p w14:paraId="6A20E6D8" w14:textId="77777777" w:rsidR="007D613D" w:rsidRPr="0014546C" w:rsidRDefault="007D613D" w:rsidP="007D613D">
      <w:r w:rsidRPr="0014546C">
        <w:t>3. Коллективу была присвоена премия за завоеванные успехи в труде.</w:t>
      </w:r>
    </w:p>
    <w:p w14:paraId="0B44D539" w14:textId="77777777" w:rsidR="007D613D" w:rsidRPr="0014546C" w:rsidRDefault="007D613D" w:rsidP="007D613D">
      <w:r w:rsidRPr="0014546C">
        <w:t>4. Миллиарды людей теряются из-за отсутствия информации на транспорте, улице, в</w:t>
      </w:r>
    </w:p>
    <w:p w14:paraId="6AB49CA2" w14:textId="77777777" w:rsidR="007D613D" w:rsidRPr="0014546C" w:rsidRDefault="007D613D" w:rsidP="007D613D">
      <w:r w:rsidRPr="0014546C">
        <w:t>магазине.</w:t>
      </w:r>
    </w:p>
    <w:p w14:paraId="2DE9E425" w14:textId="77777777" w:rsidR="007D613D" w:rsidRPr="0014546C" w:rsidRDefault="007D613D" w:rsidP="007D613D">
      <w:r w:rsidRPr="0014546C">
        <w:t>5. Затем будущие студенты расходятся по кафедрам, где могут пояснить для себя</w:t>
      </w:r>
    </w:p>
    <w:p w14:paraId="00E22B7F" w14:textId="77777777" w:rsidR="007D613D" w:rsidRPr="0014546C" w:rsidRDefault="007D613D" w:rsidP="007D613D">
      <w:r w:rsidRPr="0014546C">
        <w:t>некоторые вопросы.</w:t>
      </w:r>
    </w:p>
    <w:p w14:paraId="7FAB689F" w14:textId="77777777" w:rsidR="007D613D" w:rsidRPr="0014546C" w:rsidRDefault="007D613D" w:rsidP="007D613D">
      <w:r w:rsidRPr="0014546C">
        <w:t>6. Этот концерт - самое уникальное зрелище, которое я слышал...</w:t>
      </w:r>
    </w:p>
    <w:p w14:paraId="6DD99286" w14:textId="77777777" w:rsidR="007D613D" w:rsidRPr="0014546C" w:rsidRDefault="007D613D" w:rsidP="007D613D">
      <w:r w:rsidRPr="0014546C">
        <w:t>7. В работах художников и скульпторов отражается труд, быт и отдых забайкальцев.</w:t>
      </w:r>
    </w:p>
    <w:p w14:paraId="4ED70050" w14:textId="77777777" w:rsidR="007D613D" w:rsidRPr="0014546C" w:rsidRDefault="007D613D" w:rsidP="007D613D">
      <w:r w:rsidRPr="0014546C">
        <w:t>8. Выставка юных художников имела такой успех, потому что О. Сергеева сумела</w:t>
      </w:r>
    </w:p>
    <w:p w14:paraId="2933CA9D" w14:textId="77777777" w:rsidR="007D613D" w:rsidRPr="0014546C" w:rsidRDefault="007D613D" w:rsidP="007D613D">
      <w:r w:rsidRPr="0014546C">
        <w:t>воспитать прекрасное в своих учениках.</w:t>
      </w:r>
    </w:p>
    <w:p w14:paraId="42F0C2CD" w14:textId="77777777" w:rsidR="007D613D" w:rsidRPr="0014546C" w:rsidRDefault="007D613D" w:rsidP="007D613D">
      <w:r w:rsidRPr="0014546C">
        <w:t>9. С него взыскали материальный ущерб в пользу потерпевших.</w:t>
      </w:r>
    </w:p>
    <w:p w14:paraId="296DFD2E" w14:textId="77777777" w:rsidR="007D613D" w:rsidRPr="0014546C" w:rsidRDefault="007D613D" w:rsidP="007D613D">
      <w:r w:rsidRPr="0014546C">
        <w:t>10. Сейчас наши дети начинают постигать первые школьные трудности.</w:t>
      </w:r>
    </w:p>
    <w:p w14:paraId="7B9684DB" w14:textId="77777777" w:rsidR="007D613D" w:rsidRPr="0014546C" w:rsidRDefault="007D613D" w:rsidP="007D613D">
      <w:r w:rsidRPr="0014546C">
        <w:t>11. Попробуем определить нашу будущую перспективу.</w:t>
      </w:r>
    </w:p>
    <w:p w14:paraId="5873B9C5" w14:textId="77777777" w:rsidR="007D613D" w:rsidRPr="0014546C" w:rsidRDefault="007D613D" w:rsidP="007D613D">
      <w:r w:rsidRPr="0014546C">
        <w:t>12. Проверяя глубину посева, агроном обошел пятый участок.</w:t>
      </w:r>
    </w:p>
    <w:p w14:paraId="6AAAB047" w14:textId="77777777" w:rsidR="007D613D" w:rsidRDefault="007D613D" w:rsidP="007D613D">
      <w:pPr>
        <w:rPr>
          <w:b/>
          <w:smallCaps/>
        </w:rPr>
      </w:pPr>
    </w:p>
    <w:p w14:paraId="31397B58" w14:textId="77777777" w:rsidR="007D613D" w:rsidRPr="009012BE" w:rsidRDefault="007D613D" w:rsidP="007D613D">
      <w:pPr>
        <w:rPr>
          <w:b/>
          <w:smallCaps/>
        </w:rPr>
      </w:pPr>
      <w:r>
        <w:rPr>
          <w:b/>
          <w:smallCaps/>
        </w:rPr>
        <w:t>задание  2</w:t>
      </w:r>
    </w:p>
    <w:p w14:paraId="053DB9DC" w14:textId="77777777" w:rsidR="007D613D" w:rsidRPr="0014546C" w:rsidRDefault="007D613D" w:rsidP="007D613D">
      <w:pPr>
        <w:jc w:val="both"/>
      </w:pPr>
      <w:r w:rsidRPr="0014546C">
        <w:t>Определите значения просторечных слов, замените их литературными</w:t>
      </w:r>
    </w:p>
    <w:p w14:paraId="2C0FED10" w14:textId="77777777" w:rsidR="007D613D" w:rsidRPr="003D5CB9" w:rsidRDefault="007D613D" w:rsidP="007D613D">
      <w:pPr>
        <w:jc w:val="both"/>
      </w:pPr>
      <w:r w:rsidRPr="0014546C">
        <w:t>Расценок, туфель, промеж, смуглявый, супротивник, теперича, вдогон, махра, богатей, убивец, наискоски, манатки, барахло, тутошний, аккурат, небось, умаяться, сызмала, пузо, брюхо, гляделки, морда, спятить, балбес, зубодёр, обжулить, смыться, укокошить, растяпа.</w:t>
      </w:r>
    </w:p>
    <w:p w14:paraId="7A0644DE" w14:textId="77777777" w:rsidR="007D613D" w:rsidRDefault="007D613D" w:rsidP="007D613D">
      <w:pPr>
        <w:rPr>
          <w:sz w:val="28"/>
          <w:szCs w:val="28"/>
        </w:rPr>
      </w:pPr>
    </w:p>
    <w:p w14:paraId="5D8CF27B" w14:textId="77777777" w:rsidR="007D613D" w:rsidRPr="001C6361" w:rsidRDefault="007D613D" w:rsidP="007D613D">
      <w:pPr>
        <w:rPr>
          <w:b/>
          <w:bCs/>
          <w:i/>
        </w:rPr>
      </w:pPr>
      <w:r w:rsidRPr="00551F96">
        <w:rPr>
          <w:b/>
          <w:bCs/>
          <w:i/>
        </w:rPr>
        <w:t>Вопросы для подготовки:</w:t>
      </w:r>
    </w:p>
    <w:p w14:paraId="033F4004" w14:textId="77777777" w:rsidR="007D613D" w:rsidRPr="00551F96" w:rsidRDefault="007D613D" w:rsidP="007D613D">
      <w:r w:rsidRPr="00551F96">
        <w:t>1. Что такое норма языка и каковы ее особенности?</w:t>
      </w:r>
    </w:p>
    <w:p w14:paraId="2C877913" w14:textId="77777777" w:rsidR="007D613D" w:rsidRPr="00551F96" w:rsidRDefault="007D613D" w:rsidP="007D613D">
      <w:r w:rsidRPr="00551F96">
        <w:t>2. В чем проявляется противоречивость нормы?</w:t>
      </w:r>
    </w:p>
    <w:p w14:paraId="643C9A68" w14:textId="77777777" w:rsidR="007D613D" w:rsidRPr="00551F96" w:rsidRDefault="007D613D" w:rsidP="007D613D">
      <w:r w:rsidRPr="00551F96">
        <w:t>3. Какие существуют различия в степени нормативности?</w:t>
      </w:r>
    </w:p>
    <w:p w14:paraId="03FC63B9" w14:textId="77777777" w:rsidR="007D613D" w:rsidRPr="00551F96" w:rsidRDefault="007D613D" w:rsidP="007D613D">
      <w:r w:rsidRPr="00551F96">
        <w:t>4. Какие типы норм можно выделить в соответствии с основными уровнями языка и</w:t>
      </w:r>
    </w:p>
    <w:p w14:paraId="048A5ED1" w14:textId="77777777" w:rsidR="007D613D" w:rsidRPr="00551F96" w:rsidRDefault="007D613D" w:rsidP="007D613D">
      <w:r w:rsidRPr="00551F96">
        <w:t>сферами использования языковых средств?</w:t>
      </w:r>
    </w:p>
    <w:p w14:paraId="4B642AA7" w14:textId="77777777" w:rsidR="007D613D" w:rsidRPr="00551F96" w:rsidRDefault="007D613D" w:rsidP="007D613D">
      <w:r w:rsidRPr="00551F96">
        <w:t>5. Какой принцип является главной коммуникативной нормой, определяющей весь</w:t>
      </w:r>
    </w:p>
    <w:p w14:paraId="5CC52162" w14:textId="77777777" w:rsidR="007D613D" w:rsidRPr="00551F96" w:rsidRDefault="007D613D" w:rsidP="007D613D">
      <w:r w:rsidRPr="00551F96">
        <w:t>процесс коммуникации?</w:t>
      </w:r>
    </w:p>
    <w:p w14:paraId="119E88D7" w14:textId="77777777" w:rsidR="007D613D" w:rsidRPr="00551F96" w:rsidRDefault="007D613D" w:rsidP="007D613D">
      <w:r>
        <w:t>6</w:t>
      </w:r>
      <w:r w:rsidRPr="00551F96">
        <w:t>. Что такое язык?</w:t>
      </w:r>
    </w:p>
    <w:p w14:paraId="09F46A96" w14:textId="77777777" w:rsidR="007D613D" w:rsidRPr="00551F96" w:rsidRDefault="007D613D" w:rsidP="007D613D">
      <w:r>
        <w:t>7</w:t>
      </w:r>
      <w:r w:rsidRPr="00551F96">
        <w:t>. Что такое коммуникативные цели речи?</w:t>
      </w:r>
    </w:p>
    <w:p w14:paraId="00A9C51A" w14:textId="77777777" w:rsidR="007D613D" w:rsidRPr="00551F96" w:rsidRDefault="007D613D" w:rsidP="007D613D">
      <w:r>
        <w:t>8</w:t>
      </w:r>
      <w:r w:rsidRPr="00551F96">
        <w:t>. Какие конспекты передают все основные положения и важнейшие смысловые связи, т.</w:t>
      </w:r>
    </w:p>
    <w:p w14:paraId="0BFB2A4D" w14:textId="77777777" w:rsidR="007D613D" w:rsidRPr="00551F96" w:rsidRDefault="007D613D" w:rsidP="007D613D">
      <w:r w:rsidRPr="00551F96">
        <w:t>е. всю смысловую сетку первоисточника, но в форме, удобной для составителя?</w:t>
      </w:r>
    </w:p>
    <w:p w14:paraId="3D9273C3" w14:textId="77777777" w:rsidR="007D613D" w:rsidRPr="00551F96" w:rsidRDefault="007D613D" w:rsidP="007D613D">
      <w:r>
        <w:t>9</w:t>
      </w:r>
      <w:r w:rsidRPr="00551F96">
        <w:t>. Какое невербальное средство коммуникации включает такие компоненты, как</w:t>
      </w:r>
    </w:p>
    <w:p w14:paraId="366FD020" w14:textId="77777777" w:rsidR="007D613D" w:rsidRPr="00551F96" w:rsidRDefault="007D613D" w:rsidP="007D613D">
      <w:r w:rsidRPr="00551F96">
        <w:t>логическое и фразовое ударение, паузы, тон, тембр, сила звучания, темп?</w:t>
      </w:r>
    </w:p>
    <w:p w14:paraId="7A903A55" w14:textId="77777777" w:rsidR="007D613D" w:rsidRPr="00551F96" w:rsidRDefault="007D613D" w:rsidP="007D613D">
      <w:r>
        <w:t>10</w:t>
      </w:r>
      <w:r w:rsidRPr="00551F96">
        <w:t>. Какие тексты создаются как самостоятельные произведения?</w:t>
      </w:r>
    </w:p>
    <w:p w14:paraId="0A1ABF80" w14:textId="77777777" w:rsidR="007D613D" w:rsidRPr="00551F96" w:rsidRDefault="007D613D" w:rsidP="007D613D"/>
    <w:p w14:paraId="3F314547" w14:textId="77777777" w:rsidR="007D613D" w:rsidRPr="005B31E1" w:rsidRDefault="007D613D" w:rsidP="007D613D">
      <w:pPr>
        <w:rPr>
          <w:highlight w:val="yellow"/>
        </w:rPr>
      </w:pPr>
    </w:p>
    <w:p w14:paraId="603B7BF9" w14:textId="77777777" w:rsidR="007D613D" w:rsidRDefault="007D613D" w:rsidP="007D613D">
      <w:pPr>
        <w:rPr>
          <w:sz w:val="28"/>
          <w:szCs w:val="28"/>
        </w:rPr>
      </w:pPr>
    </w:p>
    <w:p w14:paraId="650FEEB9" w14:textId="77777777" w:rsidR="007D613D" w:rsidRDefault="007D613D" w:rsidP="007D613D">
      <w:pPr>
        <w:rPr>
          <w:sz w:val="28"/>
          <w:szCs w:val="28"/>
        </w:rPr>
      </w:pPr>
    </w:p>
    <w:p w14:paraId="2F46254C" w14:textId="77777777" w:rsidR="007D613D" w:rsidRDefault="007D613D" w:rsidP="007D613D">
      <w:pPr>
        <w:rPr>
          <w:sz w:val="28"/>
          <w:szCs w:val="28"/>
        </w:rPr>
      </w:pPr>
    </w:p>
    <w:p w14:paraId="31119247" w14:textId="77777777" w:rsidR="007D613D" w:rsidRDefault="007D613D" w:rsidP="007D613D">
      <w:pPr>
        <w:rPr>
          <w:sz w:val="28"/>
          <w:szCs w:val="28"/>
        </w:rPr>
      </w:pPr>
    </w:p>
    <w:p w14:paraId="0A257414" w14:textId="77777777" w:rsidR="007D613D" w:rsidRDefault="007D613D" w:rsidP="007D613D">
      <w:pPr>
        <w:rPr>
          <w:sz w:val="28"/>
          <w:szCs w:val="28"/>
        </w:rPr>
      </w:pPr>
    </w:p>
    <w:p w14:paraId="59E2E547" w14:textId="77777777" w:rsidR="007D613D" w:rsidRDefault="007D613D" w:rsidP="007D613D">
      <w:pPr>
        <w:rPr>
          <w:sz w:val="28"/>
          <w:szCs w:val="28"/>
        </w:rPr>
      </w:pPr>
    </w:p>
    <w:p w14:paraId="7082AF9A" w14:textId="77777777" w:rsidR="007D613D" w:rsidRDefault="007D613D" w:rsidP="007D613D">
      <w:pPr>
        <w:rPr>
          <w:sz w:val="28"/>
          <w:szCs w:val="28"/>
        </w:rPr>
      </w:pPr>
    </w:p>
    <w:p w14:paraId="6097ACD7" w14:textId="77777777" w:rsidR="007D613D" w:rsidRDefault="007D613D" w:rsidP="007D613D">
      <w:pPr>
        <w:rPr>
          <w:sz w:val="28"/>
          <w:szCs w:val="28"/>
        </w:rPr>
      </w:pPr>
    </w:p>
    <w:p w14:paraId="35CEA4B9" w14:textId="77777777" w:rsidR="007D613D" w:rsidRDefault="007D613D" w:rsidP="007D613D">
      <w:pPr>
        <w:rPr>
          <w:sz w:val="28"/>
          <w:szCs w:val="28"/>
        </w:rPr>
      </w:pPr>
    </w:p>
    <w:p w14:paraId="53922745" w14:textId="77777777" w:rsidR="007D613D" w:rsidRDefault="007D613D" w:rsidP="007D613D">
      <w:pPr>
        <w:rPr>
          <w:sz w:val="28"/>
          <w:szCs w:val="28"/>
        </w:rPr>
      </w:pPr>
    </w:p>
    <w:p w14:paraId="28F968A5" w14:textId="77777777" w:rsidR="007D613D" w:rsidRDefault="007D613D" w:rsidP="007D613D">
      <w:pPr>
        <w:rPr>
          <w:sz w:val="28"/>
          <w:szCs w:val="28"/>
        </w:rPr>
      </w:pPr>
    </w:p>
    <w:p w14:paraId="03304EF9" w14:textId="77777777" w:rsidR="007D613D" w:rsidRDefault="007D613D" w:rsidP="007D613D">
      <w:pPr>
        <w:rPr>
          <w:sz w:val="28"/>
          <w:szCs w:val="28"/>
        </w:rPr>
      </w:pPr>
    </w:p>
    <w:p w14:paraId="6F524F71" w14:textId="77777777" w:rsidR="007D613D" w:rsidRDefault="007D613D" w:rsidP="007D613D">
      <w:pPr>
        <w:rPr>
          <w:sz w:val="28"/>
          <w:szCs w:val="28"/>
        </w:rPr>
      </w:pPr>
    </w:p>
    <w:p w14:paraId="43BE899B" w14:textId="77777777" w:rsidR="007D613D" w:rsidRDefault="007D613D" w:rsidP="007D613D">
      <w:pPr>
        <w:rPr>
          <w:sz w:val="28"/>
          <w:szCs w:val="28"/>
        </w:rPr>
      </w:pPr>
    </w:p>
    <w:p w14:paraId="7FB1CAE8" w14:textId="77777777" w:rsidR="007D613D" w:rsidRDefault="007D613D" w:rsidP="007D613D">
      <w:pPr>
        <w:rPr>
          <w:sz w:val="28"/>
          <w:szCs w:val="28"/>
        </w:rPr>
      </w:pPr>
    </w:p>
    <w:p w14:paraId="62C2310C" w14:textId="77777777" w:rsidR="007D613D" w:rsidRDefault="007D613D" w:rsidP="007D613D">
      <w:pPr>
        <w:rPr>
          <w:sz w:val="28"/>
          <w:szCs w:val="28"/>
        </w:rPr>
      </w:pPr>
    </w:p>
    <w:p w14:paraId="4EE0827C" w14:textId="77777777" w:rsidR="007D613D" w:rsidRDefault="007D613D" w:rsidP="007D613D">
      <w:pPr>
        <w:rPr>
          <w:sz w:val="28"/>
          <w:szCs w:val="28"/>
        </w:rPr>
      </w:pPr>
    </w:p>
    <w:p w14:paraId="15FAA2D2" w14:textId="77777777" w:rsidR="007D613D" w:rsidRDefault="007D613D" w:rsidP="007D613D">
      <w:pPr>
        <w:rPr>
          <w:sz w:val="28"/>
          <w:szCs w:val="28"/>
        </w:rPr>
      </w:pPr>
    </w:p>
    <w:p w14:paraId="4B45089D" w14:textId="77777777" w:rsidR="007D613D" w:rsidRDefault="007D613D" w:rsidP="007D613D">
      <w:pPr>
        <w:rPr>
          <w:sz w:val="28"/>
          <w:szCs w:val="28"/>
        </w:rPr>
      </w:pPr>
    </w:p>
    <w:p w14:paraId="32683CF6" w14:textId="77777777" w:rsidR="007D613D" w:rsidRDefault="007D613D" w:rsidP="007D613D">
      <w:pPr>
        <w:rPr>
          <w:sz w:val="28"/>
          <w:szCs w:val="28"/>
        </w:rPr>
      </w:pPr>
    </w:p>
    <w:p w14:paraId="63F77F9C" w14:textId="77777777" w:rsidR="007D613D" w:rsidRDefault="007D613D" w:rsidP="007D613D">
      <w:pPr>
        <w:rPr>
          <w:sz w:val="28"/>
          <w:szCs w:val="28"/>
        </w:rPr>
      </w:pPr>
    </w:p>
    <w:p w14:paraId="28E76023" w14:textId="77777777" w:rsidR="007D613D" w:rsidRDefault="007D613D" w:rsidP="007D613D">
      <w:pPr>
        <w:rPr>
          <w:sz w:val="28"/>
          <w:szCs w:val="28"/>
        </w:rPr>
      </w:pPr>
    </w:p>
    <w:p w14:paraId="4F5FD7BC" w14:textId="77777777" w:rsidR="007D613D" w:rsidRDefault="007D613D" w:rsidP="007D613D">
      <w:pPr>
        <w:rPr>
          <w:sz w:val="28"/>
          <w:szCs w:val="28"/>
        </w:rPr>
      </w:pPr>
    </w:p>
    <w:p w14:paraId="2AE429E7" w14:textId="77777777" w:rsidR="007D613D" w:rsidRDefault="007D613D" w:rsidP="007D613D">
      <w:pPr>
        <w:rPr>
          <w:sz w:val="28"/>
          <w:szCs w:val="28"/>
        </w:rPr>
      </w:pPr>
    </w:p>
    <w:p w14:paraId="0E285E42" w14:textId="77777777" w:rsidR="007D613D" w:rsidRDefault="007D613D" w:rsidP="007D613D">
      <w:pPr>
        <w:rPr>
          <w:sz w:val="28"/>
          <w:szCs w:val="28"/>
        </w:rPr>
      </w:pPr>
    </w:p>
    <w:p w14:paraId="3DB4CD90" w14:textId="77777777" w:rsidR="007D613D" w:rsidRDefault="007D613D" w:rsidP="007D613D">
      <w:pPr>
        <w:rPr>
          <w:sz w:val="28"/>
          <w:szCs w:val="28"/>
        </w:rPr>
      </w:pPr>
    </w:p>
    <w:p w14:paraId="5C3EE102" w14:textId="77777777" w:rsidR="007D613D" w:rsidRDefault="007D613D" w:rsidP="007D613D">
      <w:pPr>
        <w:rPr>
          <w:sz w:val="28"/>
          <w:szCs w:val="28"/>
        </w:rPr>
      </w:pPr>
    </w:p>
    <w:p w14:paraId="734ADF71" w14:textId="77777777" w:rsidR="007D613D" w:rsidRDefault="007D613D" w:rsidP="007D613D">
      <w:pPr>
        <w:rPr>
          <w:sz w:val="28"/>
          <w:szCs w:val="28"/>
        </w:rPr>
      </w:pPr>
    </w:p>
    <w:p w14:paraId="1A6AEA77" w14:textId="77777777" w:rsidR="007D613D" w:rsidRDefault="007D613D" w:rsidP="007D613D">
      <w:pPr>
        <w:rPr>
          <w:sz w:val="28"/>
          <w:szCs w:val="28"/>
        </w:rPr>
      </w:pPr>
    </w:p>
    <w:p w14:paraId="12B186D0" w14:textId="77777777" w:rsidR="007D613D" w:rsidRDefault="007D613D" w:rsidP="007D613D">
      <w:pPr>
        <w:rPr>
          <w:sz w:val="28"/>
          <w:szCs w:val="28"/>
        </w:rPr>
      </w:pPr>
    </w:p>
    <w:p w14:paraId="3F8D9A27" w14:textId="77777777" w:rsidR="007D613D" w:rsidRDefault="007D613D" w:rsidP="007D613D">
      <w:pPr>
        <w:rPr>
          <w:sz w:val="28"/>
          <w:szCs w:val="28"/>
        </w:rPr>
      </w:pPr>
    </w:p>
    <w:p w14:paraId="365F93AC" w14:textId="77777777" w:rsidR="007D613D" w:rsidRDefault="007D613D" w:rsidP="007D613D">
      <w:pPr>
        <w:rPr>
          <w:sz w:val="28"/>
          <w:szCs w:val="28"/>
        </w:rPr>
      </w:pPr>
    </w:p>
    <w:p w14:paraId="0BB10E98" w14:textId="77777777" w:rsidR="007D613D" w:rsidRDefault="007D613D" w:rsidP="007D613D">
      <w:pPr>
        <w:rPr>
          <w:sz w:val="28"/>
          <w:szCs w:val="28"/>
        </w:rPr>
      </w:pPr>
    </w:p>
    <w:p w14:paraId="2289A048" w14:textId="77777777" w:rsidR="007D613D" w:rsidRDefault="007D613D" w:rsidP="007D613D">
      <w:pPr>
        <w:rPr>
          <w:sz w:val="28"/>
          <w:szCs w:val="28"/>
        </w:rPr>
      </w:pPr>
    </w:p>
    <w:p w14:paraId="14D6B370" w14:textId="77777777" w:rsidR="007D613D" w:rsidRDefault="007D613D" w:rsidP="007D613D">
      <w:pPr>
        <w:rPr>
          <w:sz w:val="28"/>
          <w:szCs w:val="28"/>
        </w:rPr>
      </w:pPr>
    </w:p>
    <w:p w14:paraId="0BAE9BE5" w14:textId="77777777" w:rsidR="007D613D" w:rsidRDefault="007D613D" w:rsidP="007D613D">
      <w:pPr>
        <w:rPr>
          <w:sz w:val="28"/>
          <w:szCs w:val="28"/>
        </w:rPr>
      </w:pPr>
    </w:p>
    <w:p w14:paraId="449F4941" w14:textId="77777777" w:rsidR="007D613D" w:rsidRPr="003D5CB9" w:rsidRDefault="007D613D" w:rsidP="007D613D">
      <w:pPr>
        <w:jc w:val="center"/>
        <w:rPr>
          <w:b/>
          <w:i/>
        </w:rPr>
      </w:pPr>
      <w:r w:rsidRPr="003D5CB9">
        <w:rPr>
          <w:b/>
          <w:i/>
        </w:rPr>
        <w:t>Тема 6. Речевая деятельность. Технология эффективной речевой коммуникации. Особенности устной и письмен</w:t>
      </w:r>
      <w:r>
        <w:rPr>
          <w:b/>
          <w:i/>
        </w:rPr>
        <w:t xml:space="preserve">ной речи </w:t>
      </w:r>
    </w:p>
    <w:p w14:paraId="2DCA0AC5" w14:textId="77777777" w:rsidR="007D613D" w:rsidRDefault="007D613D" w:rsidP="007D613D">
      <w:pPr>
        <w:jc w:val="center"/>
        <w:rPr>
          <w:b/>
          <w:bCs/>
        </w:rPr>
      </w:pPr>
    </w:p>
    <w:p w14:paraId="3B0BFE56" w14:textId="77777777" w:rsidR="007D613D" w:rsidRPr="005D6E01" w:rsidRDefault="007D613D" w:rsidP="007D613D">
      <w:pPr>
        <w:jc w:val="center"/>
        <w:rPr>
          <w:b/>
          <w:bCs/>
        </w:rPr>
      </w:pPr>
      <w:r w:rsidRPr="005D6E01">
        <w:rPr>
          <w:b/>
          <w:bCs/>
        </w:rPr>
        <w:t>ПРАКТИЧЕСКАЯ РАБОТА №</w:t>
      </w:r>
      <w:r>
        <w:rPr>
          <w:b/>
          <w:bCs/>
        </w:rPr>
        <w:t xml:space="preserve"> 17</w:t>
      </w:r>
    </w:p>
    <w:p w14:paraId="5628E9C1" w14:textId="77777777" w:rsidR="007D613D" w:rsidRPr="00581859" w:rsidRDefault="007D613D" w:rsidP="007D613D">
      <w:pPr>
        <w:rPr>
          <w:color w:val="FF0000"/>
        </w:rPr>
      </w:pPr>
    </w:p>
    <w:p w14:paraId="7A9C7A02" w14:textId="77777777" w:rsidR="007D613D" w:rsidRPr="009012BE" w:rsidRDefault="007D613D" w:rsidP="007D613D">
      <w:pPr>
        <w:rPr>
          <w:b/>
          <w:smallCaps/>
        </w:rPr>
      </w:pPr>
      <w:r>
        <w:rPr>
          <w:b/>
          <w:smallCaps/>
        </w:rPr>
        <w:t>задание  1</w:t>
      </w:r>
    </w:p>
    <w:p w14:paraId="6001AA51" w14:textId="77777777" w:rsidR="007D613D" w:rsidRDefault="007D613D" w:rsidP="007D613D">
      <w:pPr>
        <w:shd w:val="clear" w:color="auto" w:fill="FFFFFF"/>
        <w:rPr>
          <w:i/>
          <w:smallCaps/>
        </w:rPr>
      </w:pPr>
      <w:r w:rsidRPr="005B7972">
        <w:rPr>
          <w:i/>
        </w:rPr>
        <w:t>Прочитайте приведённые ниже отрывки с одинаковым первым предложением,</w:t>
      </w:r>
      <w:r w:rsidRPr="008D6AC0">
        <w:rPr>
          <w:i/>
        </w:rPr>
        <w:t xml:space="preserve"> определите тип речи, обоснуйте свой ответ.</w:t>
      </w:r>
    </w:p>
    <w:p w14:paraId="3AEFCE8D" w14:textId="77777777" w:rsidR="007D613D" w:rsidRPr="008D6AC0" w:rsidRDefault="007D613D" w:rsidP="007D613D">
      <w:pPr>
        <w:shd w:val="clear" w:color="auto" w:fill="FFFFFF"/>
        <w:jc w:val="both"/>
      </w:pPr>
      <w:r>
        <w:t>1</w:t>
      </w:r>
      <w:r w:rsidRPr="008D6AC0">
        <w:t>)​ Было начало апреля. Как всегда я пришла на берег небольшого озера к своей любимой берёзе. Наконец-то она сбросила свой зимний наряд и начала оживать. На её тоненьких изящных веточках уже набухли липкие почки, которые, казалось, вот-вот лопнут и из них выглянут первые клейкие зелёные листочки.</w:t>
      </w:r>
    </w:p>
    <w:p w14:paraId="1CD3CAFF" w14:textId="77777777" w:rsidR="007D613D" w:rsidRDefault="007D613D" w:rsidP="007D613D">
      <w:pPr>
        <w:shd w:val="clear" w:color="auto" w:fill="FFFFFF"/>
        <w:jc w:val="both"/>
      </w:pPr>
      <w:r w:rsidRPr="008D6AC0">
        <w:t>Ещё немного, и моя любимая берёзка преобразится и станет стройной, пышнокронной королевой леса. А озеро только дополняет красоту берёзки и овивает её свежим озёрным воздухом.</w:t>
      </w:r>
    </w:p>
    <w:p w14:paraId="041F4EF7" w14:textId="77777777" w:rsidR="007D613D" w:rsidRPr="008D6AC0" w:rsidRDefault="007D613D" w:rsidP="007D613D">
      <w:pPr>
        <w:shd w:val="clear" w:color="auto" w:fill="FFFFFF"/>
        <w:jc w:val="right"/>
      </w:pPr>
      <w:r w:rsidRPr="008D6AC0">
        <w:t>(Конова Н)</w:t>
      </w:r>
    </w:p>
    <w:p w14:paraId="4025014B" w14:textId="77777777" w:rsidR="007D613D" w:rsidRPr="008D6AC0" w:rsidRDefault="007D613D" w:rsidP="007D613D">
      <w:pPr>
        <w:shd w:val="clear" w:color="auto" w:fill="FFFFFF"/>
        <w:jc w:val="both"/>
      </w:pPr>
      <w:r>
        <w:t>2</w:t>
      </w:r>
      <w:r w:rsidRPr="008D6AC0">
        <w:t>)​ Было начало апреля. В природе почти уже не было снега. Прихватив ружьишко, я пошёл прогуляться в знакомую рощу. Когда гулял по лесу, увидел семью воробьёв, расположившуюся около чистого ручья.</w:t>
      </w:r>
    </w:p>
    <w:p w14:paraId="66AF707D" w14:textId="77777777" w:rsidR="007D613D" w:rsidRPr="008D6AC0" w:rsidRDefault="007D613D" w:rsidP="007D613D">
      <w:pPr>
        <w:shd w:val="clear" w:color="auto" w:fill="FFFFFF"/>
        <w:jc w:val="both"/>
      </w:pPr>
      <w:r w:rsidRPr="008D6AC0">
        <w:t>Одни плескались, пили прозрачную воду, другие чистили пёрышки. Толстый серый воробей расправил крылья и взъерошился. Его крылья блестели на солнце от капелек воды.</w:t>
      </w:r>
    </w:p>
    <w:p w14:paraId="737B47DE" w14:textId="77777777" w:rsidR="007D613D" w:rsidRDefault="007D613D" w:rsidP="007D613D">
      <w:pPr>
        <w:shd w:val="clear" w:color="auto" w:fill="FFFFFF"/>
        <w:jc w:val="both"/>
      </w:pPr>
      <w:r w:rsidRPr="008D6AC0">
        <w:t xml:space="preserve">Довольный и одухотворённый, я вернулся домой. </w:t>
      </w:r>
    </w:p>
    <w:p w14:paraId="5B811565" w14:textId="77777777" w:rsidR="007D613D" w:rsidRPr="008D6AC0" w:rsidRDefault="007D613D" w:rsidP="007D613D">
      <w:pPr>
        <w:shd w:val="clear" w:color="auto" w:fill="FFFFFF"/>
        <w:jc w:val="right"/>
      </w:pPr>
      <w:r w:rsidRPr="008D6AC0">
        <w:t>(Ермолаев Р)</w:t>
      </w:r>
    </w:p>
    <w:p w14:paraId="021EA660" w14:textId="77777777" w:rsidR="007D613D" w:rsidRPr="008D6AC0" w:rsidRDefault="007D613D" w:rsidP="007D613D">
      <w:pPr>
        <w:shd w:val="clear" w:color="auto" w:fill="FFFFFF"/>
        <w:jc w:val="both"/>
      </w:pPr>
      <w:r>
        <w:t>3</w:t>
      </w:r>
      <w:r w:rsidRPr="008D6AC0">
        <w:t>)​ Было начало апреля. Мы с ребятами пошли в парк, где я стал свидетелем ужасной картины: два подростка мучили котёнка, подкидывали его в воздух и не ловили его.</w:t>
      </w:r>
    </w:p>
    <w:p w14:paraId="6CE16CD1" w14:textId="77777777" w:rsidR="007D613D" w:rsidRPr="008D6AC0" w:rsidRDefault="007D613D" w:rsidP="007D613D">
      <w:pPr>
        <w:shd w:val="clear" w:color="auto" w:fill="FFFFFF"/>
        <w:jc w:val="both"/>
      </w:pPr>
      <w:r w:rsidRPr="008D6AC0">
        <w:t>Бедный котёнок еле мяукал, он едва выпускал свои коготки, пытаясь обороняться. Увидев меня, обидчики удалились, бросив несчастное существо.</w:t>
      </w:r>
    </w:p>
    <w:p w14:paraId="1F1873C2" w14:textId="77777777" w:rsidR="007D613D" w:rsidRPr="008D6AC0" w:rsidRDefault="007D613D" w:rsidP="007D613D">
      <w:pPr>
        <w:shd w:val="clear" w:color="auto" w:fill="FFFFFF"/>
        <w:jc w:val="both"/>
      </w:pPr>
      <w:r w:rsidRPr="008D6AC0">
        <w:t>Возвращаясь домой с малышом, спрашивал себя: «Что стало с людьми, с нашей молодёжью? Куда делось чувство добра? Какое будущее ожидает нас?»</w:t>
      </w:r>
    </w:p>
    <w:p w14:paraId="081D9E31" w14:textId="77777777" w:rsidR="007D613D" w:rsidRPr="0014546C" w:rsidRDefault="007D613D" w:rsidP="007D613D">
      <w:pPr>
        <w:shd w:val="clear" w:color="auto" w:fill="FFFFFF"/>
        <w:jc w:val="right"/>
      </w:pPr>
      <w:r w:rsidRPr="008D6AC0">
        <w:t>(Корниенко Р)</w:t>
      </w:r>
    </w:p>
    <w:p w14:paraId="734A6091" w14:textId="77777777" w:rsidR="007D613D" w:rsidRPr="009012BE" w:rsidRDefault="007D613D" w:rsidP="007D613D">
      <w:pPr>
        <w:rPr>
          <w:b/>
          <w:smallCaps/>
        </w:rPr>
      </w:pPr>
      <w:r>
        <w:rPr>
          <w:b/>
          <w:smallCaps/>
        </w:rPr>
        <w:t>задание  2</w:t>
      </w:r>
    </w:p>
    <w:p w14:paraId="07677F4F" w14:textId="77777777" w:rsidR="007D613D" w:rsidRPr="003D5CB9" w:rsidRDefault="007D613D" w:rsidP="007D613D">
      <w:pPr>
        <w:shd w:val="clear" w:color="auto" w:fill="FFFFFF"/>
        <w:rPr>
          <w:smallCaps/>
        </w:rPr>
      </w:pPr>
      <w:r w:rsidRPr="003D5CB9">
        <w:t>Приведите примеры, подтверждающие важность обратной связи в речевой деятельности.</w:t>
      </w:r>
    </w:p>
    <w:p w14:paraId="288BAB14" w14:textId="77777777" w:rsidR="007D613D" w:rsidRDefault="007D613D" w:rsidP="007D613D">
      <w:pPr>
        <w:rPr>
          <w:b/>
          <w:smallCaps/>
        </w:rPr>
      </w:pPr>
    </w:p>
    <w:p w14:paraId="112EECA5" w14:textId="77777777" w:rsidR="007D613D" w:rsidRPr="009012BE" w:rsidRDefault="007D613D" w:rsidP="007D613D">
      <w:pPr>
        <w:rPr>
          <w:b/>
          <w:smallCaps/>
        </w:rPr>
      </w:pPr>
      <w:r>
        <w:rPr>
          <w:b/>
          <w:smallCaps/>
        </w:rPr>
        <w:t>задание  3</w:t>
      </w:r>
    </w:p>
    <w:p w14:paraId="50392944" w14:textId="77777777" w:rsidR="007D613D" w:rsidRPr="00636FE3" w:rsidRDefault="007D613D" w:rsidP="007D613D">
      <w:pPr>
        <w:shd w:val="clear" w:color="auto" w:fill="FFFFFF"/>
        <w:jc w:val="both"/>
        <w:rPr>
          <w:i/>
          <w:smallCaps/>
        </w:rPr>
      </w:pPr>
      <w:r w:rsidRPr="00636FE3">
        <w:rPr>
          <w:i/>
        </w:rPr>
        <w:t>Представьте ситуацию: к Вам на производство приезжает группа иностранных инженеров для обмена опытом. Вы не знаете их языка, а они не знают русский. Как Вы думаете, насколько успешным будет Ваше общение с ними? Что необходимо сделать, чтобы улучшить сложившуюся ситуацию?</w:t>
      </w:r>
    </w:p>
    <w:p w14:paraId="3BF0FFCD" w14:textId="77777777" w:rsidR="007D613D" w:rsidRDefault="007D613D" w:rsidP="007D613D">
      <w:pPr>
        <w:shd w:val="clear" w:color="auto" w:fill="FFFFFF"/>
        <w:rPr>
          <w:b/>
          <w:i/>
          <w:smallCaps/>
        </w:rPr>
      </w:pPr>
    </w:p>
    <w:p w14:paraId="27923D1B" w14:textId="77777777" w:rsidR="007D613D" w:rsidRPr="009012BE" w:rsidRDefault="007D613D" w:rsidP="007D613D">
      <w:pPr>
        <w:rPr>
          <w:b/>
          <w:smallCaps/>
        </w:rPr>
      </w:pPr>
      <w:r>
        <w:rPr>
          <w:b/>
          <w:smallCaps/>
        </w:rPr>
        <w:t>задание  4</w:t>
      </w:r>
    </w:p>
    <w:p w14:paraId="303F0249" w14:textId="77777777" w:rsidR="007D613D" w:rsidRPr="00126761" w:rsidRDefault="007D613D" w:rsidP="007D613D">
      <w:pPr>
        <w:shd w:val="clear" w:color="auto" w:fill="FFFFFF"/>
        <w:rPr>
          <w:i/>
          <w:smallCaps/>
        </w:rPr>
      </w:pPr>
      <w:r w:rsidRPr="00126761">
        <w:rPr>
          <w:i/>
        </w:rPr>
        <w:t>Расставьте ударение в словах.</w:t>
      </w:r>
    </w:p>
    <w:p w14:paraId="7C477D50" w14:textId="77777777" w:rsidR="007D613D" w:rsidRPr="0014546C" w:rsidRDefault="007D613D" w:rsidP="007D613D">
      <w:pPr>
        <w:shd w:val="clear" w:color="auto" w:fill="FFFFFF"/>
        <w:spacing w:after="150"/>
        <w:ind w:right="300"/>
        <w:jc w:val="both"/>
      </w:pPr>
      <w:r w:rsidRPr="008D6AC0">
        <w:t>Агент, алфавит, брала, бралась, бухгалтеров (род.п., мн.ч.), взяла, взялась, включён, включённый, кремень, кремня, кренится, гнала, гналась, верба, верна, вероисповедание, гражданство, значимость, значимый, зимовщик, затемно, звала, звоним, звонит, звонишь, кралась, аэропорты (им.п., мн.ч.), бороду (вин.п., ед.ч.), краны, красивее, красивейший, кровоточащий, кровоточить, кухонный.</w:t>
      </w:r>
    </w:p>
    <w:p w14:paraId="5D9F5B40" w14:textId="77777777" w:rsidR="007D613D" w:rsidRPr="009012BE" w:rsidRDefault="007D613D" w:rsidP="007D613D">
      <w:pPr>
        <w:rPr>
          <w:b/>
          <w:smallCaps/>
        </w:rPr>
      </w:pPr>
      <w:r>
        <w:rPr>
          <w:b/>
          <w:smallCaps/>
        </w:rPr>
        <w:t>задание  5</w:t>
      </w:r>
    </w:p>
    <w:p w14:paraId="457C8363" w14:textId="77777777" w:rsidR="007D613D" w:rsidRPr="00126761" w:rsidRDefault="007D613D" w:rsidP="007D613D">
      <w:pPr>
        <w:shd w:val="clear" w:color="auto" w:fill="FFFFFF"/>
        <w:rPr>
          <w:i/>
          <w:smallCaps/>
        </w:rPr>
      </w:pPr>
      <w:r w:rsidRPr="00126761">
        <w:rPr>
          <w:i/>
        </w:rPr>
        <w:t>Вставьте, где это необходимо, Ъ или Ь, объяснив написание.</w:t>
      </w:r>
    </w:p>
    <w:p w14:paraId="54C93E56" w14:textId="77777777" w:rsidR="007D613D" w:rsidRPr="008D6AC0" w:rsidRDefault="007D613D" w:rsidP="007D613D">
      <w:pPr>
        <w:shd w:val="clear" w:color="auto" w:fill="FFFFFF"/>
        <w:ind w:right="300"/>
        <w:jc w:val="both"/>
      </w:pPr>
      <w:r w:rsidRPr="008D6AC0">
        <w:rPr>
          <w:bCs/>
        </w:rPr>
        <w:t>1)</w:t>
      </w:r>
      <w:r w:rsidRPr="008D6AC0">
        <w:t> контр…адмирал, из…язвленный, шест…сот задач…, спряч…ся, камыш…, надо постарат…ся, случает…ся со всеми, лен…тяй, плюн…те, в…юнок, транс…арктический, об…ектив, навзнич…, у афиш…, патронташ…, намаж…те, мне не верит…ся, нян…чить, сверх…естественный;</w:t>
      </w:r>
    </w:p>
    <w:p w14:paraId="47694D1F" w14:textId="77777777" w:rsidR="007D613D" w:rsidRPr="008D6AC0" w:rsidRDefault="007D613D" w:rsidP="007D613D">
      <w:pPr>
        <w:shd w:val="clear" w:color="auto" w:fill="FFFFFF"/>
        <w:ind w:right="300"/>
        <w:jc w:val="both"/>
      </w:pPr>
      <w:r w:rsidRPr="008D6AC0">
        <w:rPr>
          <w:bCs/>
        </w:rPr>
        <w:t>2)</w:t>
      </w:r>
      <w:r w:rsidRPr="008D6AC0">
        <w:t> трех…атомный, пред…явить, сем…сот крыш…, пас…янс, назнач…те, корзина груш…, теч…, эконом…те время, брен…чать, ничего не случит…ся, двух…ярусный, об…ект, ал…янс, лещ…, он опустит…ся на землю, напроч…, как он пригож…, не упрям…ся, намаж…ся, выйти замуж...;</w:t>
      </w:r>
    </w:p>
    <w:p w14:paraId="2DC07CF9" w14:textId="77777777" w:rsidR="007D613D" w:rsidRPr="008D6AC0" w:rsidRDefault="007D613D" w:rsidP="007D613D">
      <w:pPr>
        <w:shd w:val="clear" w:color="auto" w:fill="FFFFFF"/>
        <w:ind w:right="300"/>
        <w:jc w:val="both"/>
      </w:pPr>
      <w:r w:rsidRPr="008D6AC0">
        <w:rPr>
          <w:bCs/>
        </w:rPr>
        <w:t>3)</w:t>
      </w:r>
      <w:r w:rsidRPr="008D6AC0">
        <w:t>суб…ординация, сверх…экономный, труднооб…яснимый, ин…екция, батал…он, плащ…, наотмаш…, транс…европейский, суб…ект, пан…европейский, слюн…тяй, ад…ютант, слово сказывает…ся, лиш… только услышиш… плач…, не плач…, помолчи уж…, свеч…ка, бел…этаж.</w:t>
      </w:r>
    </w:p>
    <w:p w14:paraId="4C8726B6" w14:textId="77777777" w:rsidR="007D613D" w:rsidRDefault="007D613D" w:rsidP="007D613D">
      <w:pPr>
        <w:shd w:val="clear" w:color="auto" w:fill="FFFFFF"/>
        <w:rPr>
          <w:b/>
          <w:i/>
          <w:smallCaps/>
        </w:rPr>
      </w:pPr>
    </w:p>
    <w:p w14:paraId="77E4EE2E" w14:textId="77777777" w:rsidR="007D613D" w:rsidRPr="008D6AC0" w:rsidRDefault="007D613D" w:rsidP="007D613D">
      <w:pPr>
        <w:jc w:val="both"/>
      </w:pPr>
    </w:p>
    <w:p w14:paraId="2492414A" w14:textId="77777777" w:rsidR="007D613D" w:rsidRPr="003D5CB9" w:rsidRDefault="007D613D" w:rsidP="007D613D">
      <w:pPr>
        <w:widowControl w:val="0"/>
        <w:ind w:left="20" w:right="140"/>
        <w:jc w:val="center"/>
        <w:rPr>
          <w:rFonts w:eastAsia="Calibri"/>
          <w:b/>
          <w:i/>
          <w:iCs/>
        </w:rPr>
      </w:pPr>
      <w:r w:rsidRPr="005D6E01">
        <w:rPr>
          <w:rFonts w:eastAsia="Calibri"/>
          <w:b/>
          <w:i/>
          <w:iCs/>
        </w:rPr>
        <w:t>Домашние задания</w:t>
      </w:r>
    </w:p>
    <w:p w14:paraId="19DF80FD" w14:textId="77777777" w:rsidR="007D613D" w:rsidRPr="009012BE" w:rsidRDefault="007D613D" w:rsidP="007D613D">
      <w:pPr>
        <w:rPr>
          <w:b/>
          <w:smallCaps/>
        </w:rPr>
      </w:pPr>
      <w:r>
        <w:rPr>
          <w:b/>
          <w:smallCaps/>
        </w:rPr>
        <w:t>задание  1</w:t>
      </w:r>
    </w:p>
    <w:p w14:paraId="2E6419DE" w14:textId="77777777" w:rsidR="007D613D" w:rsidRPr="00581859" w:rsidRDefault="007D613D" w:rsidP="007D613D">
      <w:pPr>
        <w:jc w:val="both"/>
      </w:pPr>
      <w:r w:rsidRPr="00581859">
        <w:t>Составьте невербальный рассказ о каком-либо событии и покажите его аудитории. Для</w:t>
      </w:r>
    </w:p>
    <w:p w14:paraId="514116B7" w14:textId="77777777" w:rsidR="007D613D" w:rsidRPr="00581859" w:rsidRDefault="007D613D" w:rsidP="007D613D">
      <w:pPr>
        <w:jc w:val="both"/>
      </w:pPr>
      <w:r w:rsidRPr="00581859">
        <w:t>введения слушателей в курс дела можно сначала назвать тему. Поймет ли аудитория</w:t>
      </w:r>
    </w:p>
    <w:p w14:paraId="491145BE" w14:textId="77777777" w:rsidR="007D613D" w:rsidRDefault="007D613D" w:rsidP="007D613D">
      <w:pPr>
        <w:jc w:val="both"/>
      </w:pPr>
      <w:r w:rsidRPr="00581859">
        <w:t>ваш рассказ? Пусть они расскажут словами то, что вы показали невербально.</w:t>
      </w:r>
    </w:p>
    <w:p w14:paraId="36AD6D01" w14:textId="77777777" w:rsidR="007D613D" w:rsidRDefault="007D613D" w:rsidP="007D613D">
      <w:pPr>
        <w:widowControl w:val="0"/>
        <w:ind w:left="20" w:right="140"/>
        <w:rPr>
          <w:rFonts w:eastAsia="Calibri"/>
          <w:b/>
        </w:rPr>
      </w:pPr>
    </w:p>
    <w:p w14:paraId="363B972E" w14:textId="77777777" w:rsidR="007D613D" w:rsidRPr="009012BE" w:rsidRDefault="007D613D" w:rsidP="007D613D">
      <w:pPr>
        <w:rPr>
          <w:b/>
          <w:smallCaps/>
        </w:rPr>
      </w:pPr>
      <w:r>
        <w:rPr>
          <w:b/>
          <w:smallCaps/>
        </w:rPr>
        <w:t>задание  2</w:t>
      </w:r>
    </w:p>
    <w:p w14:paraId="2723950E" w14:textId="77777777" w:rsidR="007D613D" w:rsidRPr="00581859" w:rsidRDefault="007D613D" w:rsidP="007D613D">
      <w:r w:rsidRPr="00581859">
        <w:t>Подберите пословицы, поговорки, афоризмы, раскрывающие особенности речевой</w:t>
      </w:r>
    </w:p>
    <w:p w14:paraId="1B1A0FA8" w14:textId="77777777" w:rsidR="007D613D" w:rsidRPr="00581859" w:rsidRDefault="007D613D" w:rsidP="007D613D">
      <w:r w:rsidRPr="00581859">
        <w:t>деятельности.</w:t>
      </w:r>
    </w:p>
    <w:p w14:paraId="51D76424" w14:textId="77777777" w:rsidR="007D613D" w:rsidRDefault="007D613D" w:rsidP="007D613D"/>
    <w:p w14:paraId="4F299730" w14:textId="77777777" w:rsidR="007D613D" w:rsidRDefault="007D613D" w:rsidP="007D613D"/>
    <w:p w14:paraId="0999EBAD" w14:textId="77777777" w:rsidR="007D613D" w:rsidRPr="003D5CB9" w:rsidRDefault="007D613D" w:rsidP="007D613D">
      <w:pPr>
        <w:rPr>
          <w:b/>
          <w:bCs/>
          <w:i/>
        </w:rPr>
      </w:pPr>
      <w:r w:rsidRPr="003D5CB9">
        <w:rPr>
          <w:b/>
          <w:bCs/>
          <w:i/>
        </w:rPr>
        <w:t>Вопросы для подготовки:</w:t>
      </w:r>
    </w:p>
    <w:p w14:paraId="70F2FA27" w14:textId="77777777" w:rsidR="007D613D" w:rsidRDefault="007D613D" w:rsidP="007D613D">
      <w:pPr>
        <w:pStyle w:val="a7"/>
        <w:numPr>
          <w:ilvl w:val="1"/>
          <w:numId w:val="15"/>
        </w:numPr>
        <w:tabs>
          <w:tab w:val="clear" w:pos="1440"/>
          <w:tab w:val="left" w:pos="284"/>
        </w:tabs>
        <w:suppressAutoHyphens w:val="0"/>
        <w:spacing w:after="0" w:line="240" w:lineRule="auto"/>
        <w:ind w:left="0" w:firstLine="0"/>
        <w:contextualSpacing/>
        <w:rPr>
          <w:rFonts w:ascii="Times New Roman" w:hAnsi="Times New Roman" w:cs="Times New Roman"/>
          <w:sz w:val="24"/>
          <w:szCs w:val="24"/>
        </w:rPr>
      </w:pPr>
      <w:r w:rsidRPr="00581859">
        <w:rPr>
          <w:rFonts w:ascii="Times New Roman" w:hAnsi="Times New Roman" w:cs="Times New Roman"/>
          <w:sz w:val="24"/>
          <w:szCs w:val="24"/>
        </w:rPr>
        <w:t>Речь – это… Язык – это….</w:t>
      </w:r>
    </w:p>
    <w:p w14:paraId="34738DC0" w14:textId="77777777" w:rsidR="007D613D" w:rsidRDefault="007D613D" w:rsidP="007D613D">
      <w:pPr>
        <w:pStyle w:val="a7"/>
        <w:numPr>
          <w:ilvl w:val="1"/>
          <w:numId w:val="15"/>
        </w:numPr>
        <w:tabs>
          <w:tab w:val="clear" w:pos="1440"/>
          <w:tab w:val="left" w:pos="284"/>
        </w:tabs>
        <w:suppressAutoHyphens w:val="0"/>
        <w:spacing w:after="0" w:line="240" w:lineRule="auto"/>
        <w:ind w:left="0" w:firstLine="0"/>
        <w:contextualSpacing/>
        <w:rPr>
          <w:rFonts w:ascii="Times New Roman" w:hAnsi="Times New Roman" w:cs="Times New Roman"/>
          <w:sz w:val="24"/>
          <w:szCs w:val="24"/>
        </w:rPr>
      </w:pPr>
      <w:r>
        <w:rPr>
          <w:rFonts w:ascii="Times New Roman" w:hAnsi="Times New Roman" w:cs="Times New Roman"/>
          <w:sz w:val="24"/>
          <w:szCs w:val="24"/>
        </w:rPr>
        <w:t>Что в себя включают речевые ошибки? Почему люди их допускают?</w:t>
      </w:r>
    </w:p>
    <w:p w14:paraId="5011C1A9" w14:textId="77777777" w:rsidR="007D613D" w:rsidRDefault="007D613D" w:rsidP="007D613D">
      <w:pPr>
        <w:pStyle w:val="a7"/>
        <w:numPr>
          <w:ilvl w:val="1"/>
          <w:numId w:val="15"/>
        </w:numPr>
        <w:tabs>
          <w:tab w:val="clear" w:pos="1440"/>
          <w:tab w:val="left" w:pos="284"/>
        </w:tabs>
        <w:suppressAutoHyphens w:val="0"/>
        <w:spacing w:after="0" w:line="240" w:lineRule="auto"/>
        <w:ind w:left="0" w:firstLine="0"/>
        <w:contextualSpacing/>
        <w:rPr>
          <w:rFonts w:ascii="Times New Roman" w:hAnsi="Times New Roman" w:cs="Times New Roman"/>
          <w:sz w:val="24"/>
          <w:szCs w:val="24"/>
        </w:rPr>
      </w:pPr>
      <w:r>
        <w:rPr>
          <w:rFonts w:ascii="Times New Roman" w:hAnsi="Times New Roman" w:cs="Times New Roman"/>
          <w:sz w:val="24"/>
          <w:szCs w:val="24"/>
        </w:rPr>
        <w:t>Что такое невербалика?</w:t>
      </w:r>
    </w:p>
    <w:p w14:paraId="543F521A" w14:textId="77777777" w:rsidR="007D613D" w:rsidRDefault="007D613D" w:rsidP="007D613D">
      <w:pPr>
        <w:pStyle w:val="a7"/>
        <w:spacing w:after="0" w:line="240" w:lineRule="auto"/>
        <w:rPr>
          <w:rFonts w:ascii="Times New Roman" w:hAnsi="Times New Roman" w:cs="Times New Roman"/>
          <w:b/>
          <w:sz w:val="28"/>
          <w:szCs w:val="28"/>
        </w:rPr>
      </w:pPr>
    </w:p>
    <w:p w14:paraId="1C3D83E4" w14:textId="77777777" w:rsidR="007D613D" w:rsidRDefault="007D613D" w:rsidP="007D613D">
      <w:pPr>
        <w:pStyle w:val="a7"/>
        <w:spacing w:after="0" w:line="240" w:lineRule="auto"/>
        <w:rPr>
          <w:rFonts w:ascii="Times New Roman" w:hAnsi="Times New Roman" w:cs="Times New Roman"/>
          <w:b/>
          <w:sz w:val="28"/>
          <w:szCs w:val="28"/>
        </w:rPr>
      </w:pPr>
    </w:p>
    <w:p w14:paraId="7EF99080" w14:textId="77777777" w:rsidR="007D613D" w:rsidRDefault="007D613D" w:rsidP="007D613D">
      <w:pPr>
        <w:pStyle w:val="a7"/>
        <w:spacing w:after="0" w:line="240" w:lineRule="auto"/>
        <w:rPr>
          <w:rFonts w:ascii="Times New Roman" w:hAnsi="Times New Roman" w:cs="Times New Roman"/>
          <w:b/>
          <w:sz w:val="28"/>
          <w:szCs w:val="28"/>
        </w:rPr>
      </w:pPr>
    </w:p>
    <w:p w14:paraId="47297410" w14:textId="77777777" w:rsidR="007D613D" w:rsidRDefault="007D613D" w:rsidP="007D613D">
      <w:pPr>
        <w:pStyle w:val="a7"/>
        <w:spacing w:after="0" w:line="240" w:lineRule="auto"/>
        <w:rPr>
          <w:rFonts w:ascii="Times New Roman" w:hAnsi="Times New Roman" w:cs="Times New Roman"/>
          <w:b/>
          <w:sz w:val="28"/>
          <w:szCs w:val="28"/>
        </w:rPr>
      </w:pPr>
    </w:p>
    <w:p w14:paraId="1C566381" w14:textId="77777777" w:rsidR="007D613D" w:rsidRDefault="007D613D" w:rsidP="007D613D">
      <w:pPr>
        <w:pStyle w:val="a7"/>
        <w:spacing w:after="0" w:line="240" w:lineRule="auto"/>
        <w:rPr>
          <w:rFonts w:ascii="Times New Roman" w:hAnsi="Times New Roman" w:cs="Times New Roman"/>
          <w:b/>
          <w:sz w:val="28"/>
          <w:szCs w:val="28"/>
        </w:rPr>
      </w:pPr>
    </w:p>
    <w:p w14:paraId="39340F99" w14:textId="77777777" w:rsidR="007D613D" w:rsidRDefault="007D613D" w:rsidP="007D613D">
      <w:pPr>
        <w:pStyle w:val="a7"/>
        <w:spacing w:after="0" w:line="240" w:lineRule="auto"/>
        <w:rPr>
          <w:rFonts w:ascii="Times New Roman" w:hAnsi="Times New Roman" w:cs="Times New Roman"/>
          <w:b/>
          <w:sz w:val="28"/>
          <w:szCs w:val="28"/>
        </w:rPr>
      </w:pPr>
    </w:p>
    <w:p w14:paraId="1D474237"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51C40575"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68122C4C"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1C3A54CD"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04D3F340"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52278942"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51C98CDB"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3C2D8C45"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3A6AFD52"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35850CDB"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4C4AEDC6" w14:textId="77777777" w:rsidR="007D613D" w:rsidRDefault="007D613D" w:rsidP="007D613D">
      <w:pPr>
        <w:pStyle w:val="a7"/>
        <w:spacing w:after="0" w:line="240" w:lineRule="auto"/>
        <w:rPr>
          <w:rFonts w:ascii="Times New Roman" w:hAnsi="Times New Roman" w:cs="Times New Roman"/>
          <w:b/>
          <w:i/>
          <w:iCs/>
          <w:sz w:val="24"/>
          <w:szCs w:val="24"/>
          <w:lang w:eastAsia="ru-RU"/>
        </w:rPr>
      </w:pPr>
    </w:p>
    <w:p w14:paraId="719091F4" w14:textId="77777777" w:rsidR="007D613D" w:rsidRDefault="007D613D" w:rsidP="007D613D">
      <w:pPr>
        <w:pStyle w:val="a7"/>
        <w:spacing w:after="0" w:line="240" w:lineRule="auto"/>
        <w:rPr>
          <w:rFonts w:ascii="Times New Roman" w:hAnsi="Times New Roman" w:cs="Times New Roman"/>
          <w:b/>
          <w:sz w:val="28"/>
          <w:szCs w:val="28"/>
        </w:rPr>
      </w:pPr>
    </w:p>
    <w:p w14:paraId="523C335A" w14:textId="77777777" w:rsidR="007D613D" w:rsidRDefault="007D613D" w:rsidP="007D613D">
      <w:pPr>
        <w:pStyle w:val="a7"/>
        <w:spacing w:after="0" w:line="240" w:lineRule="auto"/>
        <w:rPr>
          <w:rFonts w:ascii="Times New Roman" w:hAnsi="Times New Roman" w:cs="Times New Roman"/>
          <w:b/>
          <w:sz w:val="28"/>
          <w:szCs w:val="28"/>
        </w:rPr>
      </w:pPr>
    </w:p>
    <w:p w14:paraId="6A8AEB52" w14:textId="77777777" w:rsidR="007D613D" w:rsidRDefault="007D613D" w:rsidP="007D613D">
      <w:pPr>
        <w:pStyle w:val="a7"/>
        <w:spacing w:after="0" w:line="240" w:lineRule="auto"/>
        <w:rPr>
          <w:rFonts w:ascii="Times New Roman" w:hAnsi="Times New Roman" w:cs="Times New Roman"/>
          <w:b/>
          <w:sz w:val="28"/>
          <w:szCs w:val="28"/>
        </w:rPr>
      </w:pPr>
    </w:p>
    <w:p w14:paraId="6E728AA5" w14:textId="77777777" w:rsidR="007D613D" w:rsidRDefault="007D613D" w:rsidP="007D613D">
      <w:pPr>
        <w:pStyle w:val="a7"/>
        <w:spacing w:after="0" w:line="240" w:lineRule="auto"/>
        <w:rPr>
          <w:rFonts w:ascii="Times New Roman" w:hAnsi="Times New Roman" w:cs="Times New Roman"/>
          <w:b/>
          <w:sz w:val="28"/>
          <w:szCs w:val="28"/>
        </w:rPr>
      </w:pPr>
    </w:p>
    <w:p w14:paraId="3B3DBE53" w14:textId="77777777" w:rsidR="007D613D" w:rsidRDefault="007D613D" w:rsidP="007D613D">
      <w:pPr>
        <w:pStyle w:val="a7"/>
        <w:spacing w:after="0" w:line="240" w:lineRule="auto"/>
        <w:rPr>
          <w:rFonts w:ascii="Times New Roman" w:hAnsi="Times New Roman" w:cs="Times New Roman"/>
          <w:b/>
          <w:sz w:val="28"/>
          <w:szCs w:val="28"/>
        </w:rPr>
      </w:pPr>
    </w:p>
    <w:p w14:paraId="4ABB3CA9" w14:textId="77777777" w:rsidR="007D613D" w:rsidRDefault="007D613D" w:rsidP="007D613D">
      <w:pPr>
        <w:pStyle w:val="a7"/>
        <w:spacing w:after="0" w:line="240" w:lineRule="auto"/>
        <w:rPr>
          <w:rFonts w:ascii="Times New Roman" w:hAnsi="Times New Roman" w:cs="Times New Roman"/>
          <w:b/>
          <w:sz w:val="28"/>
          <w:szCs w:val="28"/>
        </w:rPr>
      </w:pPr>
    </w:p>
    <w:p w14:paraId="0C12F651" w14:textId="77777777" w:rsidR="007D613D" w:rsidRPr="005D6E01" w:rsidRDefault="007D613D" w:rsidP="007D613D">
      <w:pPr>
        <w:jc w:val="center"/>
        <w:rPr>
          <w:b/>
          <w:bCs/>
        </w:rPr>
      </w:pPr>
      <w:r w:rsidRPr="005D6E01">
        <w:rPr>
          <w:b/>
          <w:bCs/>
        </w:rPr>
        <w:t>ПРАКТИЧЕСКАЯ РАБОТА №</w:t>
      </w:r>
      <w:r>
        <w:rPr>
          <w:b/>
          <w:bCs/>
        </w:rPr>
        <w:t xml:space="preserve"> 18</w:t>
      </w:r>
    </w:p>
    <w:p w14:paraId="4E802983" w14:textId="77777777" w:rsidR="007D613D" w:rsidRPr="009012BE" w:rsidRDefault="007D613D" w:rsidP="007D613D">
      <w:pPr>
        <w:rPr>
          <w:b/>
          <w:smallCaps/>
        </w:rPr>
      </w:pPr>
      <w:r>
        <w:rPr>
          <w:b/>
          <w:smallCaps/>
        </w:rPr>
        <w:t>задание  1</w:t>
      </w:r>
    </w:p>
    <w:p w14:paraId="25C56740" w14:textId="77777777" w:rsidR="007D613D" w:rsidRPr="00716B78" w:rsidRDefault="007D613D" w:rsidP="007D613D">
      <w:pPr>
        <w:widowControl w:val="0"/>
        <w:ind w:left="20" w:right="140"/>
        <w:rPr>
          <w:rFonts w:eastAsia="Calibri"/>
        </w:rPr>
      </w:pPr>
      <w:r w:rsidRPr="00716B78">
        <w:rPr>
          <w:rFonts w:eastAsia="Calibri"/>
        </w:rPr>
        <w:t>Выполнить тестовые задания</w:t>
      </w:r>
    </w:p>
    <w:p w14:paraId="2116C1DE"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 Склоняются фамилии:</w:t>
      </w:r>
    </w:p>
    <w:p w14:paraId="01181D4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Эрнест Хемингуэй</w:t>
      </w:r>
    </w:p>
    <w:p w14:paraId="1528903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Альберт Камю</w:t>
      </w:r>
    </w:p>
    <w:p w14:paraId="5030D91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Александр Лукашенко</w:t>
      </w:r>
    </w:p>
    <w:p w14:paraId="7D04D6D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Леонид Гайдай</w:t>
      </w:r>
    </w:p>
    <w:p w14:paraId="3DB25D3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Зоя Гайдай</w:t>
      </w:r>
    </w:p>
    <w:p w14:paraId="7EAF6E9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Наталия Герцен</w:t>
      </w:r>
    </w:p>
    <w:p w14:paraId="2B32354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Алексей Крученых</w:t>
      </w:r>
    </w:p>
    <w:p w14:paraId="4032B50B"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2. Форма множественного числа на –а-/-я- образуется у слов:</w:t>
      </w:r>
    </w:p>
    <w:p w14:paraId="74582F1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клапан</w:t>
      </w:r>
    </w:p>
    <w:p w14:paraId="7612E21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директор</w:t>
      </w:r>
    </w:p>
    <w:p w14:paraId="4D776AE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почерк</w:t>
      </w:r>
    </w:p>
    <w:p w14:paraId="794C4FA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учитель</w:t>
      </w:r>
    </w:p>
    <w:p w14:paraId="7F993EB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тормоз</w:t>
      </w:r>
    </w:p>
    <w:p w14:paraId="3507EC6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тополь</w:t>
      </w:r>
    </w:p>
    <w:p w14:paraId="0C048030"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3. Пары слов отличаются по значению:</w:t>
      </w:r>
    </w:p>
    <w:p w14:paraId="23B66C5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образы – образа</w:t>
      </w:r>
    </w:p>
    <w:p w14:paraId="2866C9E1"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лагери – лагеря</w:t>
      </w:r>
    </w:p>
    <w:p w14:paraId="0A5B7DC8"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листы – листья</w:t>
      </w:r>
    </w:p>
    <w:p w14:paraId="72F5083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камни – каменья</w:t>
      </w:r>
    </w:p>
    <w:p w14:paraId="3D4A214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сыны – сыновья</w:t>
      </w:r>
    </w:p>
    <w:p w14:paraId="5FEB198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редукторы – редуктора</w:t>
      </w:r>
    </w:p>
    <w:p w14:paraId="593F1221"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крем</w:t>
      </w:r>
    </w:p>
    <w:p w14:paraId="63A75DC5"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4. Форма родительного падежа множественного числа является правильной у существительных:</w:t>
      </w:r>
    </w:p>
    <w:p w14:paraId="26C529F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таможень</w:t>
      </w:r>
    </w:p>
    <w:p w14:paraId="74E84CB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чулок</w:t>
      </w:r>
    </w:p>
    <w:p w14:paraId="0ED4BE3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носок</w:t>
      </w:r>
    </w:p>
    <w:p w14:paraId="1292DA0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кочерёг</w:t>
      </w:r>
    </w:p>
    <w:p w14:paraId="26C38E19"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мандарин</w:t>
      </w:r>
    </w:p>
    <w:p w14:paraId="372F0E1A"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вафлей</w:t>
      </w:r>
    </w:p>
    <w:p w14:paraId="233CDE0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цыганов</w:t>
      </w:r>
    </w:p>
    <w:p w14:paraId="711F740F"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5. Числительные использованы правильно:</w:t>
      </w:r>
    </w:p>
    <w:p w14:paraId="5EB44D6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стоимость пальто от девятиста пятидесяти рублей</w:t>
      </w:r>
    </w:p>
    <w:p w14:paraId="460A15E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достаточно четырехсот шестидесяти восьми килограммов</w:t>
      </w:r>
    </w:p>
    <w:p w14:paraId="0BF6FC3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дом с четырьмя комнатами</w:t>
      </w:r>
    </w:p>
    <w:p w14:paraId="1D366D6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дом находится в полутора километрах от станции</w:t>
      </w:r>
    </w:p>
    <w:p w14:paraId="4C109EDA"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на полу играли двое котят</w:t>
      </w:r>
    </w:p>
    <w:p w14:paraId="34AAEA2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на занятиях не было обоих сестер</w:t>
      </w:r>
    </w:p>
    <w:p w14:paraId="1BE50B7F"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6. Имеют формы 1 лица единственного числа глаголы:</w:t>
      </w:r>
    </w:p>
    <w:p w14:paraId="3CF6C541"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победить</w:t>
      </w:r>
    </w:p>
    <w:p w14:paraId="61FA185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чувствовать</w:t>
      </w:r>
    </w:p>
    <w:p w14:paraId="5284B79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пылесосить</w:t>
      </w:r>
    </w:p>
    <w:p w14:paraId="4885057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лицемерить</w:t>
      </w:r>
    </w:p>
    <w:p w14:paraId="322F4A4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убедить</w:t>
      </w:r>
    </w:p>
    <w:p w14:paraId="5B412111"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7. Правильно построены словосочетания:</w:t>
      </w:r>
    </w:p>
    <w:p w14:paraId="6C9E678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находиться в Гусь-Хрустальном</w:t>
      </w:r>
    </w:p>
    <w:p w14:paraId="13F5DA5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жить в Каменец-Подольске</w:t>
      </w:r>
    </w:p>
    <w:p w14:paraId="59C7109A"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виднеться за Москвой-рекой</w:t>
      </w:r>
    </w:p>
    <w:p w14:paraId="44D4D69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укрыться плащом-палаткой</w:t>
      </w:r>
    </w:p>
    <w:p w14:paraId="34390EE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подготовиться к восьмому марту</w:t>
      </w:r>
    </w:p>
    <w:p w14:paraId="0BFCDE81"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гулять во Владимир-Волынском</w:t>
      </w:r>
    </w:p>
    <w:p w14:paraId="7EF0ABA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отдыхать в Сочах</w:t>
      </w:r>
    </w:p>
    <w:p w14:paraId="71F595EE"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8. Правильным является сочетание слов:</w:t>
      </w:r>
    </w:p>
    <w:p w14:paraId="7585C64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играть роль</w:t>
      </w:r>
    </w:p>
    <w:p w14:paraId="281413D1"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заслужить известность</w:t>
      </w:r>
    </w:p>
    <w:p w14:paraId="25490F2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придавать внимание</w:t>
      </w:r>
    </w:p>
    <w:p w14:paraId="7ED7C11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одержать победу</w:t>
      </w:r>
    </w:p>
    <w:p w14:paraId="3617220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поднять тост</w:t>
      </w:r>
    </w:p>
    <w:p w14:paraId="3080AFC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пускать пыль в глаза</w:t>
      </w:r>
    </w:p>
    <w:p w14:paraId="53E3FADF"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положить в долгий ящик</w:t>
      </w:r>
    </w:p>
    <w:p w14:paraId="6C1C22D6"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9. Правильно построены словосочетания:</w:t>
      </w:r>
    </w:p>
    <w:p w14:paraId="0E71662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согласно распоряжения</w:t>
      </w:r>
    </w:p>
    <w:p w14:paraId="2F699EB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управляющий банка</w:t>
      </w:r>
    </w:p>
    <w:p w14:paraId="01F9DE0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иск против предприятия</w:t>
      </w:r>
    </w:p>
    <w:p w14:paraId="69C81B7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соответственно положению</w:t>
      </w:r>
    </w:p>
    <w:p w14:paraId="3CD3A64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заведующий кафедрой</w:t>
      </w:r>
    </w:p>
    <w:p w14:paraId="1E9E41FE"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отдать предпочтение перед победителем</w:t>
      </w:r>
    </w:p>
    <w:p w14:paraId="38566519"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благодаря трудностей</w:t>
      </w:r>
    </w:p>
    <w:p w14:paraId="65712FEB"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10. Правильно построены сочетания:</w:t>
      </w:r>
    </w:p>
    <w:p w14:paraId="42484148"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превосходство над кем-либо</w:t>
      </w:r>
    </w:p>
    <w:p w14:paraId="68FD4B1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преимущество над чем-либо</w:t>
      </w:r>
    </w:p>
    <w:p w14:paraId="583756D9"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уделить внимание к кому-либо</w:t>
      </w:r>
    </w:p>
    <w:p w14:paraId="5E0BAF5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проявить внимание к кому-либо</w:t>
      </w:r>
    </w:p>
    <w:p w14:paraId="015203F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оплатить за проезд</w:t>
      </w:r>
    </w:p>
    <w:p w14:paraId="426E8AB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заплатить за проезд</w:t>
      </w:r>
    </w:p>
    <w:p w14:paraId="25CBAD74"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11. Правильно построены предложения:</w:t>
      </w:r>
    </w:p>
    <w:p w14:paraId="11C9F17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Половина жильцов старого дома не получила новые квартиры.</w:t>
      </w:r>
    </w:p>
    <w:p w14:paraId="0B413029"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Несколько человек кого-то отталкивало.</w:t>
      </w:r>
    </w:p>
    <w:p w14:paraId="5EE144C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Половина собравшихся являются студентами.</w:t>
      </w:r>
    </w:p>
    <w:p w14:paraId="03183C6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Несколько человек остались на второй год.</w:t>
      </w:r>
    </w:p>
    <w:p w14:paraId="53D1A7B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Половина избирателей голосовали против.</w:t>
      </w:r>
    </w:p>
    <w:p w14:paraId="2D1BD3BA"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12. Правильно построены следующие предложения:</w:t>
      </w:r>
    </w:p>
    <w:p w14:paraId="1F96528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Создавая партию, вы имеете шанс нарушить эту тенденцию.</w:t>
      </w:r>
    </w:p>
    <w:p w14:paraId="64E9A5B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Придя домой, я вскрыл конверт.</w:t>
      </w:r>
    </w:p>
    <w:p w14:paraId="72883E8A"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Увидев это жилище, у меня сложилось плохое впечатление.</w:t>
      </w:r>
    </w:p>
    <w:p w14:paraId="6FD4302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Делалось это дурачась, мистификации ради.</w:t>
      </w:r>
    </w:p>
    <w:p w14:paraId="3A47A03B"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13. Правильно построены предложения:</w:t>
      </w:r>
    </w:p>
    <w:p w14:paraId="68DAD87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Певица была щедра для раздачи автографов.</w:t>
      </w:r>
    </w:p>
    <w:p w14:paraId="2EAF2FB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Допытайтесь от него хотя бы части истины.</w:t>
      </w:r>
    </w:p>
    <w:p w14:paraId="11C5405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Кандидат недобрал голосами для перехода во второй тур.</w:t>
      </w:r>
    </w:p>
    <w:p w14:paraId="5742156F"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Нам бы хотелось отметить о преимуществах этого метода.</w:t>
      </w:r>
    </w:p>
    <w:p w14:paraId="1D3D1646"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14. Определите лексические значения выделенных слов.</w:t>
      </w:r>
    </w:p>
    <w:p w14:paraId="4B8C31D4"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Долохов, семеновский офицер, известный игрок и</w:t>
      </w:r>
      <w:r w:rsidRPr="00A34892">
        <w:rPr>
          <w:rFonts w:ascii="Times New Roman" w:hAnsi="Times New Roman" w:cs="Times New Roman"/>
          <w:sz w:val="24"/>
          <w:szCs w:val="24"/>
          <w:u w:val="single"/>
          <w:lang w:eastAsia="ru-RU"/>
        </w:rPr>
        <w:t>бретер</w:t>
      </w:r>
      <w:r w:rsidRPr="00A34892">
        <w:rPr>
          <w:rFonts w:ascii="Times New Roman" w:hAnsi="Times New Roman" w:cs="Times New Roman"/>
          <w:sz w:val="24"/>
          <w:szCs w:val="24"/>
          <w:lang w:eastAsia="ru-RU"/>
        </w:rPr>
        <w:t>, живший вместе с Анатолем (</w:t>
      </w:r>
      <w:r w:rsidRPr="00A34892">
        <w:rPr>
          <w:rFonts w:ascii="Times New Roman" w:hAnsi="Times New Roman" w:cs="Times New Roman"/>
          <w:i/>
          <w:iCs/>
          <w:sz w:val="24"/>
          <w:szCs w:val="24"/>
          <w:lang w:eastAsia="ru-RU"/>
        </w:rPr>
        <w:t>Л.Н. Толстой. Война и мир).</w:t>
      </w:r>
    </w:p>
    <w:p w14:paraId="5C6066E8"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Репетилов: Да! Водевиль есть вещь, а прочее все</w:t>
      </w:r>
      <w:r w:rsidRPr="00A34892">
        <w:rPr>
          <w:rFonts w:ascii="Times New Roman" w:hAnsi="Times New Roman" w:cs="Times New Roman"/>
          <w:sz w:val="24"/>
          <w:szCs w:val="24"/>
          <w:u w:val="single"/>
          <w:lang w:eastAsia="ru-RU"/>
        </w:rPr>
        <w:t>гиль</w:t>
      </w:r>
      <w:r w:rsidRPr="00A34892">
        <w:rPr>
          <w:rFonts w:ascii="Times New Roman" w:hAnsi="Times New Roman" w:cs="Times New Roman"/>
          <w:sz w:val="24"/>
          <w:szCs w:val="24"/>
          <w:lang w:eastAsia="ru-RU"/>
        </w:rPr>
        <w:t>(</w:t>
      </w:r>
      <w:r w:rsidRPr="00A34892">
        <w:rPr>
          <w:rFonts w:ascii="Times New Roman" w:hAnsi="Times New Roman" w:cs="Times New Roman"/>
          <w:i/>
          <w:iCs/>
          <w:sz w:val="24"/>
          <w:szCs w:val="24"/>
          <w:lang w:eastAsia="ru-RU"/>
        </w:rPr>
        <w:t>A.С. Грибоедов. Горе от ума).</w:t>
      </w:r>
    </w:p>
    <w:p w14:paraId="7958CAC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B. Летят версты, летят навстречу купцы на</w:t>
      </w:r>
      <w:r w:rsidRPr="00A34892">
        <w:rPr>
          <w:rFonts w:ascii="Times New Roman" w:hAnsi="Times New Roman" w:cs="Times New Roman"/>
          <w:sz w:val="24"/>
          <w:szCs w:val="24"/>
          <w:u w:val="single"/>
          <w:lang w:eastAsia="ru-RU"/>
        </w:rPr>
        <w:t>облучках</w:t>
      </w:r>
      <w:r w:rsidRPr="00A34892">
        <w:rPr>
          <w:rFonts w:ascii="Times New Roman" w:hAnsi="Times New Roman" w:cs="Times New Roman"/>
          <w:sz w:val="24"/>
          <w:szCs w:val="24"/>
          <w:lang w:eastAsia="ru-RU"/>
        </w:rPr>
        <w:t>своих кибиток, летит с обеих сторон лес (</w:t>
      </w:r>
      <w:r w:rsidRPr="00A34892">
        <w:rPr>
          <w:rFonts w:ascii="Times New Roman" w:hAnsi="Times New Roman" w:cs="Times New Roman"/>
          <w:i/>
          <w:iCs/>
          <w:sz w:val="24"/>
          <w:szCs w:val="24"/>
          <w:lang w:eastAsia="ru-RU"/>
        </w:rPr>
        <w:t>Н.В. Гоголь. Мертвые души).</w:t>
      </w:r>
    </w:p>
    <w:p w14:paraId="5E679E0A" w14:textId="77777777" w:rsidR="007D613D" w:rsidRPr="00CD75B1" w:rsidRDefault="007D613D" w:rsidP="007D613D">
      <w:pPr>
        <w:pStyle w:val="af0"/>
        <w:rPr>
          <w:rFonts w:ascii="Times New Roman" w:hAnsi="Times New Roman" w:cs="Times New Roman"/>
          <w:b/>
          <w:sz w:val="24"/>
          <w:szCs w:val="24"/>
          <w:lang w:eastAsia="ru-RU"/>
        </w:rPr>
      </w:pPr>
      <w:r w:rsidRPr="00CD75B1">
        <w:rPr>
          <w:rFonts w:ascii="Times New Roman" w:hAnsi="Times New Roman" w:cs="Times New Roman"/>
          <w:b/>
          <w:sz w:val="24"/>
          <w:szCs w:val="24"/>
          <w:lang w:eastAsia="ru-RU"/>
        </w:rPr>
        <w:t>15. Объясните смысл следующих устойчивых выражений.</w:t>
      </w:r>
    </w:p>
    <w:p w14:paraId="4826C19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A.Потемкинские деревни.</w:t>
      </w:r>
    </w:p>
    <w:p w14:paraId="11DCD30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B.Сказка про белого бычка.</w:t>
      </w:r>
    </w:p>
    <w:p w14:paraId="5F97CCD1" w14:textId="77777777" w:rsidR="007D613D" w:rsidRDefault="007D613D" w:rsidP="007D613D">
      <w:pPr>
        <w:rPr>
          <w:rFonts w:eastAsia="Calibri"/>
        </w:rPr>
      </w:pPr>
    </w:p>
    <w:p w14:paraId="5D9946A4"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16</w:t>
      </w:r>
      <w:r w:rsidRPr="00FF106E">
        <w:rPr>
          <w:rFonts w:ascii="Times New Roman" w:hAnsi="Times New Roman" w:cs="Times New Roman"/>
          <w:b/>
          <w:sz w:val="24"/>
          <w:szCs w:val="24"/>
          <w:lang w:eastAsia="ru-RU"/>
        </w:rPr>
        <w:t>. Соответствие слова и его антонима:</w:t>
      </w:r>
    </w:p>
    <w:tbl>
      <w:tblPr>
        <w:tblW w:w="5000" w:type="pct"/>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5006"/>
        <w:gridCol w:w="4559"/>
      </w:tblGrid>
      <w:tr w:rsidR="007D613D" w:rsidRPr="00A34892" w14:paraId="0F500F64"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5C37DDD0"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истина</w:t>
            </w:r>
          </w:p>
        </w:tc>
        <w:tc>
          <w:tcPr>
            <w:tcW w:w="2383" w:type="pct"/>
            <w:tcBorders>
              <w:top w:val="single" w:sz="6" w:space="0" w:color="000000"/>
              <w:left w:val="single" w:sz="6" w:space="0" w:color="000000"/>
              <w:bottom w:val="single" w:sz="6" w:space="0" w:color="000000"/>
              <w:right w:val="single" w:sz="6" w:space="0" w:color="000000"/>
            </w:tcBorders>
            <w:hideMark/>
          </w:tcPr>
          <w:p w14:paraId="66456567"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убыток</w:t>
            </w:r>
          </w:p>
        </w:tc>
      </w:tr>
      <w:tr w:rsidR="007D613D" w:rsidRPr="00A34892" w14:paraId="1CB70812"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0D6B232F"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мажор</w:t>
            </w:r>
          </w:p>
        </w:tc>
        <w:tc>
          <w:tcPr>
            <w:tcW w:w="2383" w:type="pct"/>
            <w:tcBorders>
              <w:top w:val="single" w:sz="6" w:space="0" w:color="000000"/>
              <w:left w:val="single" w:sz="6" w:space="0" w:color="000000"/>
              <w:bottom w:val="single" w:sz="6" w:space="0" w:color="000000"/>
              <w:right w:val="single" w:sz="6" w:space="0" w:color="000000"/>
            </w:tcBorders>
            <w:hideMark/>
          </w:tcPr>
          <w:p w14:paraId="623169DC"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минор</w:t>
            </w:r>
          </w:p>
        </w:tc>
      </w:tr>
      <w:tr w:rsidR="007D613D" w:rsidRPr="00A34892" w14:paraId="571DC43F"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34BD6AA3"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В. восторг</w:t>
            </w:r>
          </w:p>
        </w:tc>
        <w:tc>
          <w:tcPr>
            <w:tcW w:w="2383" w:type="pct"/>
            <w:tcBorders>
              <w:top w:val="single" w:sz="6" w:space="0" w:color="000000"/>
              <w:left w:val="single" w:sz="6" w:space="0" w:color="000000"/>
              <w:bottom w:val="single" w:sz="6" w:space="0" w:color="000000"/>
              <w:right w:val="single" w:sz="6" w:space="0" w:color="000000"/>
            </w:tcBorders>
            <w:hideMark/>
          </w:tcPr>
          <w:p w14:paraId="61B0CFB9"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ужас</w:t>
            </w:r>
          </w:p>
        </w:tc>
      </w:tr>
      <w:tr w:rsidR="007D613D" w:rsidRPr="00A34892" w14:paraId="4937F4F8"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2BFE8F23"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Г. спокойствие</w:t>
            </w:r>
          </w:p>
        </w:tc>
        <w:tc>
          <w:tcPr>
            <w:tcW w:w="2383" w:type="pct"/>
            <w:tcBorders>
              <w:top w:val="single" w:sz="6" w:space="0" w:color="000000"/>
              <w:left w:val="single" w:sz="6" w:space="0" w:color="000000"/>
              <w:bottom w:val="single" w:sz="6" w:space="0" w:color="000000"/>
              <w:right w:val="single" w:sz="6" w:space="0" w:color="000000"/>
            </w:tcBorders>
            <w:hideMark/>
          </w:tcPr>
          <w:p w14:paraId="5FC5FAEB"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сочувствие</w:t>
            </w:r>
          </w:p>
        </w:tc>
      </w:tr>
      <w:tr w:rsidR="007D613D" w:rsidRPr="00A34892" w14:paraId="48EF1BB6"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02BDA1A5"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Д. безучастность</w:t>
            </w:r>
          </w:p>
        </w:tc>
        <w:tc>
          <w:tcPr>
            <w:tcW w:w="2383" w:type="pct"/>
            <w:tcBorders>
              <w:top w:val="single" w:sz="6" w:space="0" w:color="000000"/>
              <w:left w:val="single" w:sz="6" w:space="0" w:color="000000"/>
              <w:bottom w:val="single" w:sz="6" w:space="0" w:color="000000"/>
              <w:right w:val="single" w:sz="6" w:space="0" w:color="000000"/>
            </w:tcBorders>
            <w:hideMark/>
          </w:tcPr>
          <w:p w14:paraId="3FEED85C"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тревога</w:t>
            </w:r>
          </w:p>
        </w:tc>
      </w:tr>
      <w:tr w:rsidR="007D613D" w:rsidRPr="00A34892" w14:paraId="7E98F98E" w14:textId="77777777" w:rsidTr="008178D8">
        <w:tc>
          <w:tcPr>
            <w:tcW w:w="2617" w:type="pct"/>
            <w:tcBorders>
              <w:top w:val="single" w:sz="6" w:space="0" w:color="000000"/>
              <w:left w:val="single" w:sz="6" w:space="0" w:color="000000"/>
              <w:bottom w:val="single" w:sz="6" w:space="0" w:color="000000"/>
              <w:right w:val="single" w:sz="6" w:space="0" w:color="000000"/>
            </w:tcBorders>
            <w:hideMark/>
          </w:tcPr>
          <w:p w14:paraId="1807013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Е. барыш</w:t>
            </w:r>
          </w:p>
        </w:tc>
        <w:tc>
          <w:tcPr>
            <w:tcW w:w="2383" w:type="pct"/>
            <w:tcBorders>
              <w:top w:val="single" w:sz="6" w:space="0" w:color="000000"/>
              <w:left w:val="single" w:sz="6" w:space="0" w:color="000000"/>
              <w:bottom w:val="single" w:sz="6" w:space="0" w:color="000000"/>
              <w:right w:val="single" w:sz="6" w:space="0" w:color="000000"/>
            </w:tcBorders>
            <w:hideMark/>
          </w:tcPr>
          <w:p w14:paraId="5FC75F1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заблуждение</w:t>
            </w:r>
          </w:p>
        </w:tc>
      </w:tr>
    </w:tbl>
    <w:p w14:paraId="4DAABFDC"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9. Соотношение заимствованных слов и их русских соответствий:</w:t>
      </w:r>
    </w:p>
    <w:tbl>
      <w:tblPr>
        <w:tblW w:w="95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785"/>
        <w:gridCol w:w="4800"/>
      </w:tblGrid>
      <w:tr w:rsidR="007D613D" w:rsidRPr="00A34892" w14:paraId="57B793DC"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2A8F3DC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консервация</w:t>
            </w:r>
          </w:p>
        </w:tc>
        <w:tc>
          <w:tcPr>
            <w:tcW w:w="4575" w:type="dxa"/>
            <w:tcBorders>
              <w:top w:val="single" w:sz="6" w:space="0" w:color="000000"/>
              <w:left w:val="single" w:sz="6" w:space="0" w:color="000000"/>
              <w:bottom w:val="single" w:sz="6" w:space="0" w:color="000000"/>
              <w:right w:val="single" w:sz="6" w:space="0" w:color="000000"/>
            </w:tcBorders>
            <w:hideMark/>
          </w:tcPr>
          <w:p w14:paraId="5440DEF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приспособление</w:t>
            </w:r>
          </w:p>
        </w:tc>
      </w:tr>
      <w:tr w:rsidR="007D613D" w:rsidRPr="00A34892" w14:paraId="3E285E4E"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38B033B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аккумуляция</w:t>
            </w:r>
          </w:p>
        </w:tc>
        <w:tc>
          <w:tcPr>
            <w:tcW w:w="4575" w:type="dxa"/>
            <w:tcBorders>
              <w:top w:val="single" w:sz="6" w:space="0" w:color="000000"/>
              <w:left w:val="single" w:sz="6" w:space="0" w:color="000000"/>
              <w:bottom w:val="single" w:sz="6" w:space="0" w:color="000000"/>
              <w:right w:val="single" w:sz="6" w:space="0" w:color="000000"/>
            </w:tcBorders>
            <w:hideMark/>
          </w:tcPr>
          <w:p w14:paraId="5ABDCB2D"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сохранение</w:t>
            </w:r>
          </w:p>
        </w:tc>
      </w:tr>
      <w:tr w:rsidR="007D613D" w:rsidRPr="00A34892" w14:paraId="66F632CC"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2DB6B1D3"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В. декларация</w:t>
            </w:r>
          </w:p>
        </w:tc>
        <w:tc>
          <w:tcPr>
            <w:tcW w:w="4575" w:type="dxa"/>
            <w:tcBorders>
              <w:top w:val="single" w:sz="6" w:space="0" w:color="000000"/>
              <w:left w:val="single" w:sz="6" w:space="0" w:color="000000"/>
              <w:bottom w:val="single" w:sz="6" w:space="0" w:color="000000"/>
              <w:right w:val="single" w:sz="6" w:space="0" w:color="000000"/>
            </w:tcBorders>
            <w:hideMark/>
          </w:tcPr>
          <w:p w14:paraId="54D0BD2C"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накопление</w:t>
            </w:r>
          </w:p>
        </w:tc>
      </w:tr>
      <w:tr w:rsidR="007D613D" w:rsidRPr="00A34892" w14:paraId="3D3DDA9B"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0E07B8F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Г.гибридизация</w:t>
            </w:r>
          </w:p>
        </w:tc>
        <w:tc>
          <w:tcPr>
            <w:tcW w:w="4575" w:type="dxa"/>
            <w:tcBorders>
              <w:top w:val="single" w:sz="6" w:space="0" w:color="000000"/>
              <w:left w:val="single" w:sz="6" w:space="0" w:color="000000"/>
              <w:bottom w:val="single" w:sz="6" w:space="0" w:color="000000"/>
              <w:right w:val="single" w:sz="6" w:space="0" w:color="000000"/>
            </w:tcBorders>
            <w:hideMark/>
          </w:tcPr>
          <w:p w14:paraId="594EC08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разграничение</w:t>
            </w:r>
          </w:p>
        </w:tc>
      </w:tr>
      <w:tr w:rsidR="007D613D" w:rsidRPr="00A34892" w14:paraId="1D364848"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08F8500B" w14:textId="77777777" w:rsidR="007D613D" w:rsidRPr="00A34892" w:rsidRDefault="007D613D" w:rsidP="008178D8">
            <w:pPr>
              <w:pStyle w:val="af0"/>
              <w:rPr>
                <w:rFonts w:ascii="Times New Roman" w:hAnsi="Times New Roman" w:cs="Times New Roman"/>
                <w:sz w:val="24"/>
                <w:szCs w:val="24"/>
                <w:lang w:eastAsia="ru-RU"/>
              </w:rPr>
            </w:pPr>
          </w:p>
        </w:tc>
        <w:tc>
          <w:tcPr>
            <w:tcW w:w="4575" w:type="dxa"/>
            <w:tcBorders>
              <w:top w:val="single" w:sz="6" w:space="0" w:color="000000"/>
              <w:left w:val="single" w:sz="6" w:space="0" w:color="000000"/>
              <w:bottom w:val="single" w:sz="6" w:space="0" w:color="000000"/>
              <w:right w:val="single" w:sz="6" w:space="0" w:color="000000"/>
            </w:tcBorders>
            <w:hideMark/>
          </w:tcPr>
          <w:p w14:paraId="39236068"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официальное одобрение</w:t>
            </w:r>
          </w:p>
        </w:tc>
      </w:tr>
      <w:tr w:rsidR="007D613D" w:rsidRPr="00A34892" w14:paraId="27474DD6"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467FA51C" w14:textId="77777777" w:rsidR="007D613D" w:rsidRPr="00A34892" w:rsidRDefault="007D613D" w:rsidP="008178D8">
            <w:pPr>
              <w:pStyle w:val="af0"/>
              <w:rPr>
                <w:rFonts w:ascii="Times New Roman" w:hAnsi="Times New Roman" w:cs="Times New Roman"/>
                <w:sz w:val="24"/>
                <w:szCs w:val="24"/>
                <w:lang w:eastAsia="ru-RU"/>
              </w:rPr>
            </w:pPr>
          </w:p>
        </w:tc>
        <w:tc>
          <w:tcPr>
            <w:tcW w:w="4575" w:type="dxa"/>
            <w:tcBorders>
              <w:top w:val="single" w:sz="6" w:space="0" w:color="000000"/>
              <w:left w:val="single" w:sz="6" w:space="0" w:color="000000"/>
              <w:bottom w:val="single" w:sz="6" w:space="0" w:color="000000"/>
              <w:right w:val="single" w:sz="6" w:space="0" w:color="000000"/>
            </w:tcBorders>
            <w:hideMark/>
          </w:tcPr>
          <w:p w14:paraId="29EDEA6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официальное заявление</w:t>
            </w:r>
          </w:p>
        </w:tc>
      </w:tr>
      <w:tr w:rsidR="007D613D" w:rsidRPr="00A34892" w14:paraId="1A7B6FA4"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7581D658" w14:textId="77777777" w:rsidR="007D613D" w:rsidRPr="00A34892" w:rsidRDefault="007D613D" w:rsidP="008178D8">
            <w:pPr>
              <w:pStyle w:val="af0"/>
              <w:rPr>
                <w:rFonts w:ascii="Times New Roman" w:hAnsi="Times New Roman" w:cs="Times New Roman"/>
                <w:sz w:val="24"/>
                <w:szCs w:val="24"/>
                <w:lang w:eastAsia="ru-RU"/>
              </w:rPr>
            </w:pPr>
          </w:p>
        </w:tc>
        <w:tc>
          <w:tcPr>
            <w:tcW w:w="4575" w:type="dxa"/>
            <w:tcBorders>
              <w:top w:val="single" w:sz="6" w:space="0" w:color="000000"/>
              <w:left w:val="single" w:sz="6" w:space="0" w:color="000000"/>
              <w:bottom w:val="single" w:sz="6" w:space="0" w:color="000000"/>
              <w:right w:val="single" w:sz="6" w:space="0" w:color="000000"/>
            </w:tcBorders>
            <w:hideMark/>
          </w:tcPr>
          <w:p w14:paraId="1108D260"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скрещивание</w:t>
            </w:r>
          </w:p>
        </w:tc>
      </w:tr>
    </w:tbl>
    <w:p w14:paraId="0C7693FD"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17</w:t>
      </w:r>
      <w:r w:rsidRPr="00FF106E">
        <w:rPr>
          <w:rFonts w:ascii="Times New Roman" w:hAnsi="Times New Roman" w:cs="Times New Roman"/>
          <w:b/>
          <w:sz w:val="24"/>
          <w:szCs w:val="24"/>
          <w:lang w:eastAsia="ru-RU"/>
        </w:rPr>
        <w:t>. Соответствие современных слов и архаизмов:</w:t>
      </w:r>
    </w:p>
    <w:tbl>
      <w:tblPr>
        <w:tblW w:w="95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785"/>
        <w:gridCol w:w="4800"/>
      </w:tblGrid>
      <w:tr w:rsidR="007D613D" w:rsidRPr="00A34892" w14:paraId="533DCD73"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3C18073C"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выя</w:t>
            </w:r>
          </w:p>
        </w:tc>
        <w:tc>
          <w:tcPr>
            <w:tcW w:w="4575" w:type="dxa"/>
            <w:tcBorders>
              <w:top w:val="single" w:sz="6" w:space="0" w:color="000000"/>
              <w:left w:val="single" w:sz="6" w:space="0" w:color="000000"/>
              <w:bottom w:val="single" w:sz="6" w:space="0" w:color="000000"/>
              <w:right w:val="single" w:sz="6" w:space="0" w:color="000000"/>
            </w:tcBorders>
            <w:hideMark/>
          </w:tcPr>
          <w:p w14:paraId="00DA56BA"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шея</w:t>
            </w:r>
          </w:p>
        </w:tc>
      </w:tr>
      <w:tr w:rsidR="007D613D" w:rsidRPr="00A34892" w14:paraId="02007352"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04FF913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рамена</w:t>
            </w:r>
          </w:p>
        </w:tc>
        <w:tc>
          <w:tcPr>
            <w:tcW w:w="4575" w:type="dxa"/>
            <w:tcBorders>
              <w:top w:val="single" w:sz="6" w:space="0" w:color="000000"/>
              <w:left w:val="single" w:sz="6" w:space="0" w:color="000000"/>
              <w:bottom w:val="single" w:sz="6" w:space="0" w:color="000000"/>
              <w:right w:val="single" w:sz="6" w:space="0" w:color="000000"/>
            </w:tcBorders>
            <w:hideMark/>
          </w:tcPr>
          <w:p w14:paraId="5B73BC02"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парикмахер</w:t>
            </w:r>
          </w:p>
        </w:tc>
      </w:tr>
      <w:tr w:rsidR="007D613D" w:rsidRPr="00A34892" w14:paraId="142EF977"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6654B50D"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В. паки</w:t>
            </w:r>
          </w:p>
        </w:tc>
        <w:tc>
          <w:tcPr>
            <w:tcW w:w="4575" w:type="dxa"/>
            <w:tcBorders>
              <w:top w:val="single" w:sz="6" w:space="0" w:color="000000"/>
              <w:left w:val="single" w:sz="6" w:space="0" w:color="000000"/>
              <w:bottom w:val="single" w:sz="6" w:space="0" w:color="000000"/>
              <w:right w:val="single" w:sz="6" w:space="0" w:color="000000"/>
            </w:tcBorders>
            <w:hideMark/>
          </w:tcPr>
          <w:p w14:paraId="5AB2B0A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лоб</w:t>
            </w:r>
          </w:p>
        </w:tc>
      </w:tr>
      <w:tr w:rsidR="007D613D" w:rsidRPr="00A34892" w14:paraId="0F9CB834"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69251010"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Г. цирюльник</w:t>
            </w:r>
          </w:p>
        </w:tc>
        <w:tc>
          <w:tcPr>
            <w:tcW w:w="4575" w:type="dxa"/>
            <w:tcBorders>
              <w:top w:val="single" w:sz="6" w:space="0" w:color="000000"/>
              <w:left w:val="single" w:sz="6" w:space="0" w:color="000000"/>
              <w:bottom w:val="single" w:sz="6" w:space="0" w:color="000000"/>
              <w:right w:val="single" w:sz="6" w:space="0" w:color="000000"/>
            </w:tcBorders>
            <w:hideMark/>
          </w:tcPr>
          <w:p w14:paraId="4DE61AB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опять</w:t>
            </w:r>
          </w:p>
        </w:tc>
      </w:tr>
      <w:tr w:rsidR="007D613D" w:rsidRPr="00A34892" w14:paraId="0ECFC9A7"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0A5359D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Д. чело</w:t>
            </w:r>
          </w:p>
        </w:tc>
        <w:tc>
          <w:tcPr>
            <w:tcW w:w="4575" w:type="dxa"/>
            <w:tcBorders>
              <w:top w:val="single" w:sz="6" w:space="0" w:color="000000"/>
              <w:left w:val="single" w:sz="6" w:space="0" w:color="000000"/>
              <w:bottom w:val="single" w:sz="6" w:space="0" w:color="000000"/>
              <w:right w:val="single" w:sz="6" w:space="0" w:color="000000"/>
            </w:tcBorders>
            <w:hideMark/>
          </w:tcPr>
          <w:p w14:paraId="3AA95FDF"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плечи</w:t>
            </w:r>
          </w:p>
        </w:tc>
      </w:tr>
    </w:tbl>
    <w:p w14:paraId="5477C4C3"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18</w:t>
      </w:r>
      <w:r w:rsidRPr="00FF106E">
        <w:rPr>
          <w:rFonts w:ascii="Times New Roman" w:hAnsi="Times New Roman" w:cs="Times New Roman"/>
          <w:b/>
          <w:sz w:val="24"/>
          <w:szCs w:val="24"/>
          <w:lang w:eastAsia="ru-RU"/>
        </w:rPr>
        <w:t>. Соответствие существительных и сочетающихся с ними прилагательных:</w:t>
      </w:r>
    </w:p>
    <w:tbl>
      <w:tblPr>
        <w:tblW w:w="95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785"/>
        <w:gridCol w:w="4800"/>
      </w:tblGrid>
      <w:tr w:rsidR="007D613D" w:rsidRPr="00A34892" w14:paraId="48B35E88"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11C4566B"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помещение</w:t>
            </w:r>
          </w:p>
        </w:tc>
        <w:tc>
          <w:tcPr>
            <w:tcW w:w="4575" w:type="dxa"/>
            <w:tcBorders>
              <w:top w:val="single" w:sz="6" w:space="0" w:color="000000"/>
              <w:left w:val="single" w:sz="6" w:space="0" w:color="000000"/>
              <w:bottom w:val="single" w:sz="6" w:space="0" w:color="000000"/>
              <w:right w:val="single" w:sz="6" w:space="0" w:color="000000"/>
            </w:tcBorders>
            <w:hideMark/>
          </w:tcPr>
          <w:p w14:paraId="3433F7BA"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дымный</w:t>
            </w:r>
          </w:p>
        </w:tc>
      </w:tr>
      <w:tr w:rsidR="007D613D" w:rsidRPr="00A34892" w14:paraId="10200E72"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243E5795"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головня</w:t>
            </w:r>
          </w:p>
        </w:tc>
        <w:tc>
          <w:tcPr>
            <w:tcW w:w="4575" w:type="dxa"/>
            <w:tcBorders>
              <w:top w:val="single" w:sz="6" w:space="0" w:color="000000"/>
              <w:left w:val="single" w:sz="6" w:space="0" w:color="000000"/>
              <w:bottom w:val="single" w:sz="6" w:space="0" w:color="000000"/>
              <w:right w:val="single" w:sz="6" w:space="0" w:color="000000"/>
            </w:tcBorders>
            <w:hideMark/>
          </w:tcPr>
          <w:p w14:paraId="06B2B03F"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дымовой</w:t>
            </w:r>
          </w:p>
        </w:tc>
      </w:tr>
      <w:tr w:rsidR="007D613D" w:rsidRPr="00A34892" w14:paraId="56D08966"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38D6EFAD"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В. завеса</w:t>
            </w:r>
          </w:p>
        </w:tc>
        <w:tc>
          <w:tcPr>
            <w:tcW w:w="4575" w:type="dxa"/>
            <w:tcBorders>
              <w:top w:val="single" w:sz="6" w:space="0" w:color="000000"/>
              <w:left w:val="single" w:sz="6" w:space="0" w:color="000000"/>
              <w:bottom w:val="single" w:sz="6" w:space="0" w:color="000000"/>
              <w:right w:val="single" w:sz="6" w:space="0" w:color="000000"/>
            </w:tcBorders>
            <w:hideMark/>
          </w:tcPr>
          <w:p w14:paraId="28B58588"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дымчатый</w:t>
            </w:r>
          </w:p>
        </w:tc>
      </w:tr>
      <w:tr w:rsidR="007D613D" w:rsidRPr="00A34892" w14:paraId="046A4921"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1933E37A"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Г. игрушка</w:t>
            </w:r>
          </w:p>
        </w:tc>
        <w:tc>
          <w:tcPr>
            <w:tcW w:w="4575" w:type="dxa"/>
            <w:tcBorders>
              <w:top w:val="single" w:sz="6" w:space="0" w:color="000000"/>
              <w:left w:val="single" w:sz="6" w:space="0" w:color="000000"/>
              <w:bottom w:val="single" w:sz="6" w:space="0" w:color="000000"/>
              <w:right w:val="single" w:sz="6" w:space="0" w:color="000000"/>
            </w:tcBorders>
            <w:hideMark/>
          </w:tcPr>
          <w:p w14:paraId="76AA757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дымковский</w:t>
            </w:r>
          </w:p>
        </w:tc>
      </w:tr>
      <w:tr w:rsidR="007D613D" w:rsidRPr="00A34892" w14:paraId="40573876"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7C842F42"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Д. кот</w:t>
            </w:r>
          </w:p>
        </w:tc>
        <w:tc>
          <w:tcPr>
            <w:tcW w:w="4575" w:type="dxa"/>
            <w:tcBorders>
              <w:top w:val="single" w:sz="6" w:space="0" w:color="000000"/>
              <w:left w:val="single" w:sz="6" w:space="0" w:color="000000"/>
              <w:bottom w:val="single" w:sz="6" w:space="0" w:color="000000"/>
              <w:right w:val="single" w:sz="6" w:space="0" w:color="000000"/>
            </w:tcBorders>
            <w:hideMark/>
          </w:tcPr>
          <w:p w14:paraId="7615E09F"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дымящийся</w:t>
            </w:r>
          </w:p>
        </w:tc>
      </w:tr>
    </w:tbl>
    <w:p w14:paraId="6D1DD4B7" w14:textId="77777777" w:rsidR="007D613D" w:rsidRPr="00FF106E" w:rsidRDefault="007D613D" w:rsidP="007D613D">
      <w:pPr>
        <w:pStyle w:val="af0"/>
        <w:rPr>
          <w:rFonts w:ascii="Times New Roman" w:hAnsi="Times New Roman" w:cs="Times New Roman"/>
          <w:b/>
          <w:sz w:val="24"/>
          <w:szCs w:val="24"/>
          <w:lang w:eastAsia="ru-RU"/>
        </w:rPr>
      </w:pPr>
      <w:r w:rsidRPr="00FF106E">
        <w:rPr>
          <w:rFonts w:ascii="Times New Roman" w:hAnsi="Times New Roman" w:cs="Times New Roman"/>
          <w:b/>
          <w:sz w:val="24"/>
          <w:szCs w:val="24"/>
          <w:lang w:eastAsia="ru-RU"/>
        </w:rPr>
        <w:t>12. Соответствие фразеологизмов и их синонимов:</w:t>
      </w:r>
    </w:p>
    <w:tbl>
      <w:tblPr>
        <w:tblW w:w="95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785"/>
        <w:gridCol w:w="4800"/>
      </w:tblGrid>
      <w:tr w:rsidR="007D613D" w:rsidRPr="00A34892" w14:paraId="70D2A66E"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2C76661F"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А. без сучка, без задоринки</w:t>
            </w:r>
          </w:p>
        </w:tc>
        <w:tc>
          <w:tcPr>
            <w:tcW w:w="4575" w:type="dxa"/>
            <w:tcBorders>
              <w:top w:val="single" w:sz="6" w:space="0" w:color="000000"/>
              <w:left w:val="single" w:sz="6" w:space="0" w:color="000000"/>
              <w:bottom w:val="single" w:sz="6" w:space="0" w:color="000000"/>
              <w:right w:val="single" w:sz="6" w:space="0" w:color="000000"/>
            </w:tcBorders>
            <w:hideMark/>
          </w:tcPr>
          <w:p w14:paraId="55386DA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два сапога пара</w:t>
            </w:r>
          </w:p>
        </w:tc>
      </w:tr>
      <w:tr w:rsidR="007D613D" w:rsidRPr="00A34892" w14:paraId="34A67FD1"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5C47CE35"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Б. считать ворон</w:t>
            </w:r>
          </w:p>
        </w:tc>
        <w:tc>
          <w:tcPr>
            <w:tcW w:w="4575" w:type="dxa"/>
            <w:tcBorders>
              <w:top w:val="single" w:sz="6" w:space="0" w:color="000000"/>
              <w:left w:val="single" w:sz="6" w:space="0" w:color="000000"/>
              <w:bottom w:val="single" w:sz="6" w:space="0" w:color="000000"/>
              <w:right w:val="single" w:sz="6" w:space="0" w:color="000000"/>
            </w:tcBorders>
            <w:hideMark/>
          </w:tcPr>
          <w:p w14:paraId="49BEB805"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после дождичка в четверг</w:t>
            </w:r>
          </w:p>
        </w:tc>
      </w:tr>
      <w:tr w:rsidR="007D613D" w:rsidRPr="00A34892" w14:paraId="6307EA5A"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72825342"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В. из одного теста</w:t>
            </w:r>
          </w:p>
        </w:tc>
        <w:tc>
          <w:tcPr>
            <w:tcW w:w="4575" w:type="dxa"/>
            <w:tcBorders>
              <w:top w:val="single" w:sz="6" w:space="0" w:color="000000"/>
              <w:left w:val="single" w:sz="6" w:space="0" w:color="000000"/>
              <w:bottom w:val="single" w:sz="6" w:space="0" w:color="000000"/>
              <w:right w:val="single" w:sz="6" w:space="0" w:color="000000"/>
            </w:tcBorders>
            <w:hideMark/>
          </w:tcPr>
          <w:p w14:paraId="0CC0FF1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как по маслу</w:t>
            </w:r>
          </w:p>
        </w:tc>
      </w:tr>
      <w:tr w:rsidR="007D613D" w:rsidRPr="00A34892" w14:paraId="5D9F1F40"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41B67156"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Г. как рак на горе свистнет</w:t>
            </w:r>
          </w:p>
        </w:tc>
        <w:tc>
          <w:tcPr>
            <w:tcW w:w="4575" w:type="dxa"/>
            <w:tcBorders>
              <w:top w:val="single" w:sz="6" w:space="0" w:color="000000"/>
              <w:left w:val="single" w:sz="6" w:space="0" w:color="000000"/>
              <w:bottom w:val="single" w:sz="6" w:space="0" w:color="000000"/>
              <w:right w:val="single" w:sz="6" w:space="0" w:color="000000"/>
            </w:tcBorders>
            <w:hideMark/>
          </w:tcPr>
          <w:p w14:paraId="0F26C6A3"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рассыпаться бисером</w:t>
            </w:r>
          </w:p>
        </w:tc>
      </w:tr>
      <w:tr w:rsidR="007D613D" w:rsidRPr="00A34892" w14:paraId="2E8709DF"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3C7EB164"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Д. не на жизнь, а на смерть</w:t>
            </w:r>
          </w:p>
        </w:tc>
        <w:tc>
          <w:tcPr>
            <w:tcW w:w="4575" w:type="dxa"/>
            <w:tcBorders>
              <w:top w:val="single" w:sz="6" w:space="0" w:color="000000"/>
              <w:left w:val="single" w:sz="6" w:space="0" w:color="000000"/>
              <w:bottom w:val="single" w:sz="6" w:space="0" w:color="000000"/>
              <w:right w:val="single" w:sz="6" w:space="0" w:color="000000"/>
            </w:tcBorders>
            <w:hideMark/>
          </w:tcPr>
          <w:p w14:paraId="63682CAE"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до последней капли крови</w:t>
            </w:r>
          </w:p>
        </w:tc>
      </w:tr>
      <w:tr w:rsidR="007D613D" w:rsidRPr="00A34892" w14:paraId="7B2A29AA" w14:textId="77777777" w:rsidTr="008178D8">
        <w:tc>
          <w:tcPr>
            <w:tcW w:w="4560" w:type="dxa"/>
            <w:tcBorders>
              <w:top w:val="single" w:sz="6" w:space="0" w:color="000000"/>
              <w:left w:val="single" w:sz="6" w:space="0" w:color="000000"/>
              <w:bottom w:val="single" w:sz="6" w:space="0" w:color="000000"/>
              <w:right w:val="single" w:sz="6" w:space="0" w:color="000000"/>
            </w:tcBorders>
            <w:hideMark/>
          </w:tcPr>
          <w:p w14:paraId="0D9270C1" w14:textId="77777777" w:rsidR="007D613D" w:rsidRPr="00A34892" w:rsidRDefault="007D613D" w:rsidP="008178D8">
            <w:pPr>
              <w:pStyle w:val="af0"/>
              <w:rPr>
                <w:rFonts w:ascii="Times New Roman" w:hAnsi="Times New Roman" w:cs="Times New Roman"/>
                <w:sz w:val="24"/>
                <w:szCs w:val="24"/>
                <w:lang w:eastAsia="ru-RU"/>
              </w:rPr>
            </w:pPr>
          </w:p>
        </w:tc>
        <w:tc>
          <w:tcPr>
            <w:tcW w:w="4575" w:type="dxa"/>
            <w:tcBorders>
              <w:top w:val="single" w:sz="6" w:space="0" w:color="000000"/>
              <w:left w:val="single" w:sz="6" w:space="0" w:color="000000"/>
              <w:bottom w:val="single" w:sz="6" w:space="0" w:color="000000"/>
              <w:right w:val="single" w:sz="6" w:space="0" w:color="000000"/>
            </w:tcBorders>
            <w:hideMark/>
          </w:tcPr>
          <w:p w14:paraId="45FC4D31" w14:textId="77777777" w:rsidR="007D613D" w:rsidRPr="00A34892" w:rsidRDefault="007D613D" w:rsidP="008178D8">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бить баклуши</w:t>
            </w:r>
          </w:p>
        </w:tc>
      </w:tr>
    </w:tbl>
    <w:p w14:paraId="1B8D48EF" w14:textId="77777777" w:rsidR="007D613D" w:rsidRDefault="007D613D" w:rsidP="007D613D">
      <w:pPr>
        <w:widowControl w:val="0"/>
        <w:ind w:right="140"/>
        <w:rPr>
          <w:rFonts w:eastAsia="Calibri"/>
          <w:b/>
          <w:i/>
          <w:iCs/>
        </w:rPr>
      </w:pPr>
    </w:p>
    <w:p w14:paraId="1633BB23" w14:textId="77777777" w:rsidR="007D613D" w:rsidRPr="003D5CB9" w:rsidRDefault="007D613D" w:rsidP="007D613D">
      <w:pPr>
        <w:widowControl w:val="0"/>
        <w:ind w:left="20" w:right="140"/>
        <w:jc w:val="center"/>
        <w:rPr>
          <w:rFonts w:eastAsia="Calibri"/>
          <w:b/>
          <w:i/>
          <w:iCs/>
        </w:rPr>
      </w:pPr>
      <w:r w:rsidRPr="005D6E01">
        <w:rPr>
          <w:rFonts w:eastAsia="Calibri"/>
          <w:b/>
          <w:i/>
          <w:iCs/>
        </w:rPr>
        <w:t>Домашние задания</w:t>
      </w:r>
    </w:p>
    <w:p w14:paraId="599EFE09" w14:textId="77777777" w:rsidR="007D613D" w:rsidRPr="009012BE" w:rsidRDefault="007D613D" w:rsidP="007D613D">
      <w:pPr>
        <w:rPr>
          <w:b/>
          <w:smallCaps/>
        </w:rPr>
      </w:pPr>
      <w:r>
        <w:rPr>
          <w:b/>
          <w:smallCaps/>
        </w:rPr>
        <w:t>задание  1</w:t>
      </w:r>
    </w:p>
    <w:p w14:paraId="438494AF" w14:textId="77777777" w:rsidR="007D613D" w:rsidRPr="00716B78" w:rsidRDefault="007D613D" w:rsidP="007D613D">
      <w:pPr>
        <w:widowControl w:val="0"/>
        <w:ind w:left="20" w:right="140"/>
        <w:rPr>
          <w:rFonts w:eastAsia="Calibri"/>
        </w:rPr>
      </w:pPr>
      <w:r w:rsidRPr="00716B78">
        <w:rPr>
          <w:rFonts w:eastAsia="Calibri"/>
        </w:rPr>
        <w:t>Выполнить тестовые задания</w:t>
      </w:r>
    </w:p>
    <w:p w14:paraId="5048C940"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1</w:t>
      </w:r>
      <w:r w:rsidRPr="00FF106E">
        <w:rPr>
          <w:rFonts w:ascii="Times New Roman" w:hAnsi="Times New Roman" w:cs="Times New Roman"/>
          <w:b/>
          <w:sz w:val="24"/>
          <w:szCs w:val="24"/>
          <w:lang w:eastAsia="ru-RU"/>
        </w:rPr>
        <w:t>. Существительными мужского рода являются слова:</w:t>
      </w:r>
    </w:p>
    <w:p w14:paraId="135D87A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куль</w:t>
      </w:r>
    </w:p>
    <w:p w14:paraId="0628C3C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дурь</w:t>
      </w:r>
    </w:p>
    <w:p w14:paraId="64EB0A58"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шампунь</w:t>
      </w:r>
    </w:p>
    <w:p w14:paraId="27F8D18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тюль</w:t>
      </w:r>
    </w:p>
    <w:p w14:paraId="0F89D4D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путь</w:t>
      </w:r>
    </w:p>
    <w:p w14:paraId="35B65468"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медаль</w:t>
      </w:r>
    </w:p>
    <w:p w14:paraId="2ED0E4A3"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2</w:t>
      </w:r>
      <w:r w:rsidRPr="00FF106E">
        <w:rPr>
          <w:rFonts w:ascii="Times New Roman" w:hAnsi="Times New Roman" w:cs="Times New Roman"/>
          <w:b/>
          <w:sz w:val="24"/>
          <w:szCs w:val="24"/>
          <w:lang w:eastAsia="ru-RU"/>
        </w:rPr>
        <w:t>. Существительными среднего рода являются слова:</w:t>
      </w:r>
    </w:p>
    <w:p w14:paraId="1EE0064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какао</w:t>
      </w:r>
    </w:p>
    <w:p w14:paraId="135E7D96"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кафе</w:t>
      </w:r>
    </w:p>
    <w:p w14:paraId="2B048D27"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кольраби</w:t>
      </w:r>
    </w:p>
    <w:p w14:paraId="68A7EAB5"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авеню</w:t>
      </w:r>
    </w:p>
    <w:p w14:paraId="0CE3FDE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бра</w:t>
      </w:r>
    </w:p>
    <w:p w14:paraId="2190E3E2"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протеже</w:t>
      </w:r>
    </w:p>
    <w:p w14:paraId="4E8321D4" w14:textId="77777777" w:rsidR="007D613D" w:rsidRPr="00FF106E" w:rsidRDefault="007D613D" w:rsidP="007D613D">
      <w:pPr>
        <w:pStyle w:val="af0"/>
        <w:rPr>
          <w:rFonts w:ascii="Times New Roman" w:hAnsi="Times New Roman" w:cs="Times New Roman"/>
          <w:b/>
          <w:sz w:val="24"/>
          <w:szCs w:val="24"/>
          <w:lang w:eastAsia="ru-RU"/>
        </w:rPr>
      </w:pPr>
      <w:r>
        <w:rPr>
          <w:rFonts w:ascii="Times New Roman" w:hAnsi="Times New Roman" w:cs="Times New Roman"/>
          <w:b/>
          <w:sz w:val="24"/>
          <w:szCs w:val="24"/>
          <w:lang w:eastAsia="ru-RU"/>
        </w:rPr>
        <w:t>3</w:t>
      </w:r>
      <w:r w:rsidRPr="00FF106E">
        <w:rPr>
          <w:rFonts w:ascii="Times New Roman" w:hAnsi="Times New Roman" w:cs="Times New Roman"/>
          <w:b/>
          <w:sz w:val="24"/>
          <w:szCs w:val="24"/>
          <w:lang w:eastAsia="ru-RU"/>
        </w:rPr>
        <w:t>. Употребляются как существительные мужского рода аббревиатуры:</w:t>
      </w:r>
    </w:p>
    <w:p w14:paraId="17B59BDC"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1. ЮНЕСКО</w:t>
      </w:r>
    </w:p>
    <w:p w14:paraId="2D28F23B"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2. ТЮЗ</w:t>
      </w:r>
    </w:p>
    <w:p w14:paraId="16E19AD3"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3. КПРФ</w:t>
      </w:r>
    </w:p>
    <w:p w14:paraId="67FD5EE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4. УВД</w:t>
      </w:r>
    </w:p>
    <w:p w14:paraId="7E2DA97D"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5. ЦСКА</w:t>
      </w:r>
    </w:p>
    <w:p w14:paraId="38CC12C0"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6. ПТУ</w:t>
      </w:r>
    </w:p>
    <w:p w14:paraId="07F830C9" w14:textId="77777777" w:rsidR="007D613D" w:rsidRPr="00A34892" w:rsidRDefault="007D613D" w:rsidP="007D613D">
      <w:pPr>
        <w:pStyle w:val="af0"/>
        <w:rPr>
          <w:rFonts w:ascii="Times New Roman" w:hAnsi="Times New Roman" w:cs="Times New Roman"/>
          <w:sz w:val="24"/>
          <w:szCs w:val="24"/>
          <w:lang w:eastAsia="ru-RU"/>
        </w:rPr>
      </w:pPr>
      <w:r w:rsidRPr="00A34892">
        <w:rPr>
          <w:rFonts w:ascii="Times New Roman" w:hAnsi="Times New Roman" w:cs="Times New Roman"/>
          <w:sz w:val="24"/>
          <w:szCs w:val="24"/>
          <w:lang w:eastAsia="ru-RU"/>
        </w:rPr>
        <w:t>7. ЖЭК</w:t>
      </w:r>
    </w:p>
    <w:p w14:paraId="57744B1C" w14:textId="77777777" w:rsidR="007D613D" w:rsidRDefault="007D613D" w:rsidP="007D613D">
      <w:pPr>
        <w:pStyle w:val="af0"/>
        <w:rPr>
          <w:rFonts w:ascii="Times New Roman" w:hAnsi="Times New Roman" w:cs="Times New Roman"/>
          <w:b/>
          <w:i/>
          <w:sz w:val="24"/>
          <w:szCs w:val="24"/>
          <w:lang w:eastAsia="ru-RU"/>
        </w:rPr>
      </w:pPr>
    </w:p>
    <w:p w14:paraId="237264F0" w14:textId="77777777" w:rsidR="007D613D" w:rsidRPr="000D5517" w:rsidRDefault="007D613D" w:rsidP="007D613D">
      <w:pPr>
        <w:pStyle w:val="af0"/>
        <w:rPr>
          <w:rFonts w:ascii="Times New Roman" w:hAnsi="Times New Roman" w:cs="Times New Roman"/>
          <w:b/>
          <w:i/>
          <w:sz w:val="24"/>
          <w:szCs w:val="24"/>
          <w:lang w:eastAsia="ru-RU"/>
        </w:rPr>
      </w:pPr>
      <w:r w:rsidRPr="000D5517">
        <w:rPr>
          <w:rFonts w:ascii="Times New Roman" w:hAnsi="Times New Roman" w:cs="Times New Roman"/>
          <w:b/>
          <w:i/>
          <w:sz w:val="24"/>
          <w:szCs w:val="24"/>
          <w:lang w:eastAsia="ru-RU"/>
        </w:rPr>
        <w:t>Вопросы для подготовки:</w:t>
      </w:r>
    </w:p>
    <w:p w14:paraId="76971703" w14:textId="77777777" w:rsidR="007D613D" w:rsidRPr="00645681" w:rsidRDefault="007D613D" w:rsidP="007D613D">
      <w:pPr>
        <w:shd w:val="clear" w:color="auto" w:fill="FEFEFE"/>
        <w:ind w:right="150"/>
      </w:pPr>
      <w:r>
        <w:t xml:space="preserve">1. </w:t>
      </w:r>
      <w:r w:rsidRPr="00645681">
        <w:t>Что такое речь? Язык и речь – это одно и то же?</w:t>
      </w:r>
    </w:p>
    <w:p w14:paraId="1D5AC767" w14:textId="77777777" w:rsidR="007D613D" w:rsidRPr="00645681" w:rsidRDefault="007D613D" w:rsidP="007D613D">
      <w:pPr>
        <w:shd w:val="clear" w:color="auto" w:fill="FEFEFE"/>
        <w:ind w:right="150"/>
      </w:pPr>
      <w:r>
        <w:t xml:space="preserve">2. </w:t>
      </w:r>
      <w:r w:rsidRPr="00645681">
        <w:t>Расскажите о влиянии речи на язык.</w:t>
      </w:r>
    </w:p>
    <w:p w14:paraId="3EA070E4" w14:textId="77777777" w:rsidR="007D613D" w:rsidRPr="00645681" w:rsidRDefault="007D613D" w:rsidP="007D613D">
      <w:pPr>
        <w:shd w:val="clear" w:color="auto" w:fill="FEFEFE"/>
        <w:ind w:right="150"/>
      </w:pPr>
      <w:r>
        <w:t xml:space="preserve">3. </w:t>
      </w:r>
      <w:r w:rsidRPr="00645681">
        <w:t>Укажите особенности устной речи.</w:t>
      </w:r>
    </w:p>
    <w:p w14:paraId="2C17B6B1" w14:textId="77777777" w:rsidR="007D613D" w:rsidRPr="00645681" w:rsidRDefault="007D613D" w:rsidP="007D613D">
      <w:pPr>
        <w:shd w:val="clear" w:color="auto" w:fill="FEFEFE"/>
        <w:ind w:right="150"/>
      </w:pPr>
      <w:r>
        <w:t xml:space="preserve">4. </w:t>
      </w:r>
      <w:r w:rsidRPr="00645681">
        <w:t>Чем подготовленная устная речь отличается от неподготовленной?</w:t>
      </w:r>
    </w:p>
    <w:p w14:paraId="24C8724E" w14:textId="77777777" w:rsidR="007D613D" w:rsidRPr="00645681" w:rsidRDefault="007D613D" w:rsidP="007D613D">
      <w:pPr>
        <w:shd w:val="clear" w:color="auto" w:fill="FEFEFE"/>
        <w:ind w:right="150"/>
      </w:pPr>
      <w:r>
        <w:t xml:space="preserve">5. </w:t>
      </w:r>
      <w:r w:rsidRPr="00645681">
        <w:t>Расскажите о письменной речи.</w:t>
      </w:r>
    </w:p>
    <w:p w14:paraId="38D5D12F" w14:textId="77777777" w:rsidR="007D613D" w:rsidRPr="00645681" w:rsidRDefault="007D613D" w:rsidP="007D613D">
      <w:pPr>
        <w:shd w:val="clear" w:color="auto" w:fill="FEFEFE"/>
        <w:ind w:right="150"/>
      </w:pPr>
      <w:r>
        <w:t xml:space="preserve">6. </w:t>
      </w:r>
      <w:r w:rsidRPr="00645681">
        <w:t>Дайте определения диалога, полилога и монолога как форм устной речи.</w:t>
      </w:r>
    </w:p>
    <w:p w14:paraId="7DC6D069" w14:textId="77777777" w:rsidR="007D613D" w:rsidRPr="00645681" w:rsidRDefault="007D613D" w:rsidP="007D613D">
      <w:pPr>
        <w:shd w:val="clear" w:color="auto" w:fill="FEFEFE"/>
        <w:ind w:right="150"/>
      </w:pPr>
      <w:r>
        <w:t xml:space="preserve">7. </w:t>
      </w:r>
      <w:r w:rsidRPr="00645681">
        <w:t>Какую структуру имеет любой диалог?</w:t>
      </w:r>
    </w:p>
    <w:p w14:paraId="4F365244" w14:textId="77777777" w:rsidR="007D613D" w:rsidRPr="00645681" w:rsidRDefault="007D613D" w:rsidP="007D613D">
      <w:pPr>
        <w:shd w:val="clear" w:color="auto" w:fill="FEFEFE"/>
        <w:ind w:right="150"/>
      </w:pPr>
      <w:r>
        <w:t xml:space="preserve">8. </w:t>
      </w:r>
      <w:r w:rsidRPr="00645681">
        <w:t>Почему для диалогической речи характерны неполные структуры (неполные предложения)?</w:t>
      </w:r>
    </w:p>
    <w:p w14:paraId="71FED9EF" w14:textId="77777777" w:rsidR="007D613D" w:rsidRDefault="007D613D" w:rsidP="007D613D">
      <w:pPr>
        <w:shd w:val="clear" w:color="auto" w:fill="FEFEFE"/>
        <w:ind w:right="150"/>
      </w:pPr>
      <w:r>
        <w:t xml:space="preserve">9. </w:t>
      </w:r>
      <w:r w:rsidRPr="00645681">
        <w:t>Укажите три основных типа монологической речи и дайте их краткую характеристику.</w:t>
      </w:r>
    </w:p>
    <w:p w14:paraId="58FBA0DB" w14:textId="77777777" w:rsidR="007D613D" w:rsidRPr="00645681" w:rsidRDefault="007D613D" w:rsidP="007D613D">
      <w:pPr>
        <w:shd w:val="clear" w:color="auto" w:fill="FEFEFE"/>
        <w:ind w:right="150"/>
      </w:pPr>
      <w:r>
        <w:t xml:space="preserve">10. </w:t>
      </w:r>
      <w:r w:rsidRPr="00645681">
        <w:t>Виды письменной речи.</w:t>
      </w:r>
    </w:p>
    <w:p w14:paraId="4856D54A" w14:textId="77777777" w:rsidR="007D613D" w:rsidRPr="00645681" w:rsidRDefault="007D613D" w:rsidP="007D613D">
      <w:pPr>
        <w:shd w:val="clear" w:color="auto" w:fill="FEFEFE"/>
        <w:ind w:right="150"/>
      </w:pPr>
      <w:r>
        <w:t xml:space="preserve">11. </w:t>
      </w:r>
      <w:r w:rsidRPr="00645681">
        <w:t>Специфика норм письменной речи.</w:t>
      </w:r>
    </w:p>
    <w:p w14:paraId="464148A8" w14:textId="77777777" w:rsidR="007D613D" w:rsidRDefault="007D613D" w:rsidP="007D613D"/>
    <w:p w14:paraId="518D2787" w14:textId="77777777" w:rsidR="007D613D" w:rsidRDefault="007D613D" w:rsidP="007D613D"/>
    <w:p w14:paraId="2F323F5C" w14:textId="77777777" w:rsidR="007D613D" w:rsidRDefault="007D613D" w:rsidP="007D613D"/>
    <w:p w14:paraId="35B573AE" w14:textId="77777777" w:rsidR="0041524C" w:rsidRDefault="0041524C"/>
    <w:sectPr w:rsidR="0041524C" w:rsidSect="00415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8C8CECC"/>
    <w:lvl w:ilvl="0">
      <w:numFmt w:val="bullet"/>
      <w:lvlText w:val="*"/>
      <w:lvlJc w:val="left"/>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15:restartNumberingAfterBreak="0">
    <w:nsid w:val="00000005"/>
    <w:multiLevelType w:val="multilevel"/>
    <w:tmpl w:val="00000005"/>
    <w:name w:val="WW8Num5"/>
    <w:lvl w:ilvl="0">
      <w:start w:val="3"/>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5" w15:restartNumberingAfterBreak="0">
    <w:nsid w:val="00000007"/>
    <w:multiLevelType w:val="multilevel"/>
    <w:tmpl w:val="00000007"/>
    <w:name w:val="WW8Num7"/>
    <w:lvl w:ilvl="0">
      <w:start w:val="5"/>
      <w:numFmt w:val="decimal"/>
      <w:lvlText w:val="%1."/>
      <w:lvlJc w:val="left"/>
      <w:pPr>
        <w:tabs>
          <w:tab w:val="num" w:pos="720"/>
        </w:tabs>
        <w:ind w:left="720" w:hanging="360"/>
      </w:pPr>
      <w:rPr>
        <w:bCs/>
        <w:color w:val="000000"/>
        <w:spacing w:val="3"/>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6" w15:restartNumberingAfterBreak="0">
    <w:nsid w:val="0000000F"/>
    <w:multiLevelType w:val="singleLevel"/>
    <w:tmpl w:val="6508404A"/>
    <w:lvl w:ilvl="0">
      <w:numFmt w:val="bullet"/>
      <w:lvlText w:val="-"/>
      <w:lvlJc w:val="left"/>
      <w:pPr>
        <w:tabs>
          <w:tab w:val="num" w:pos="708"/>
        </w:tabs>
        <w:ind w:left="0" w:firstLine="0"/>
      </w:pPr>
      <w:rPr>
        <w:rFonts w:ascii="Times New Roman" w:hAnsi="Times New Roman" w:cs="Times New Roman" w:hint="default"/>
        <w:color w:val="auto"/>
        <w:sz w:val="24"/>
        <w:szCs w:val="24"/>
      </w:rPr>
    </w:lvl>
  </w:abstractNum>
  <w:abstractNum w:abstractNumId="7" w15:restartNumberingAfterBreak="0">
    <w:nsid w:val="088C1CFB"/>
    <w:multiLevelType w:val="hybridMultilevel"/>
    <w:tmpl w:val="9DB8118C"/>
    <w:lvl w:ilvl="0" w:tplc="4392A118">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62717"/>
    <w:multiLevelType w:val="hybridMultilevel"/>
    <w:tmpl w:val="C5387402"/>
    <w:lvl w:ilvl="0" w:tplc="EFDC818C">
      <w:start w:val="1"/>
      <w:numFmt w:val="bullet"/>
      <w:lvlText w:val="•"/>
      <w:lvlJc w:val="left"/>
      <w:pPr>
        <w:ind w:left="284"/>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807226B6">
      <w:start w:val="1"/>
      <w:numFmt w:val="bullet"/>
      <w:lvlText w:val="o"/>
      <w:lvlJc w:val="left"/>
      <w:pPr>
        <w:ind w:left="119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2" w:tplc="89948A3A">
      <w:start w:val="1"/>
      <w:numFmt w:val="bullet"/>
      <w:lvlText w:val="▪"/>
      <w:lvlJc w:val="left"/>
      <w:pPr>
        <w:ind w:left="19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3" w:tplc="70C842C0">
      <w:start w:val="1"/>
      <w:numFmt w:val="bullet"/>
      <w:lvlText w:val="•"/>
      <w:lvlJc w:val="left"/>
      <w:pPr>
        <w:ind w:left="26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2C981F16">
      <w:start w:val="1"/>
      <w:numFmt w:val="bullet"/>
      <w:lvlText w:val="o"/>
      <w:lvlJc w:val="left"/>
      <w:pPr>
        <w:ind w:left="335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5" w:tplc="0F0EDE02">
      <w:start w:val="1"/>
      <w:numFmt w:val="bullet"/>
      <w:lvlText w:val="▪"/>
      <w:lvlJc w:val="left"/>
      <w:pPr>
        <w:ind w:left="407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6" w:tplc="74B84DB4">
      <w:start w:val="1"/>
      <w:numFmt w:val="bullet"/>
      <w:lvlText w:val="•"/>
      <w:lvlJc w:val="left"/>
      <w:pPr>
        <w:ind w:left="479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6B145A66">
      <w:start w:val="1"/>
      <w:numFmt w:val="bullet"/>
      <w:lvlText w:val="o"/>
      <w:lvlJc w:val="left"/>
      <w:pPr>
        <w:ind w:left="55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8" w:tplc="9162C2BC">
      <w:start w:val="1"/>
      <w:numFmt w:val="bullet"/>
      <w:lvlText w:val="▪"/>
      <w:lvlJc w:val="left"/>
      <w:pPr>
        <w:ind w:left="623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abstractNum>
  <w:abstractNum w:abstractNumId="9" w15:restartNumberingAfterBreak="0">
    <w:nsid w:val="14C90747"/>
    <w:multiLevelType w:val="multilevel"/>
    <w:tmpl w:val="C1AA1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0A2357"/>
    <w:multiLevelType w:val="hybridMultilevel"/>
    <w:tmpl w:val="DC0661DA"/>
    <w:lvl w:ilvl="0" w:tplc="A66E5AE8">
      <w:start w:val="3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F8403A"/>
    <w:multiLevelType w:val="hybridMultilevel"/>
    <w:tmpl w:val="8758D172"/>
    <w:lvl w:ilvl="0" w:tplc="BA3071CA">
      <w:start w:val="1"/>
      <w:numFmt w:val="bullet"/>
      <w:lvlText w:val="•"/>
      <w:lvlJc w:val="left"/>
      <w:pPr>
        <w:ind w:left="28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E57EBBFE">
      <w:start w:val="1"/>
      <w:numFmt w:val="bullet"/>
      <w:lvlText w:val="o"/>
      <w:lvlJc w:val="left"/>
      <w:pPr>
        <w:ind w:left="119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2" w:tplc="8F6E0882">
      <w:start w:val="1"/>
      <w:numFmt w:val="bullet"/>
      <w:lvlText w:val="▪"/>
      <w:lvlJc w:val="left"/>
      <w:pPr>
        <w:ind w:left="19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3" w:tplc="C5A6E480">
      <w:start w:val="1"/>
      <w:numFmt w:val="bullet"/>
      <w:lvlText w:val="•"/>
      <w:lvlJc w:val="left"/>
      <w:pPr>
        <w:ind w:left="26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92207A3C">
      <w:start w:val="1"/>
      <w:numFmt w:val="bullet"/>
      <w:lvlText w:val="o"/>
      <w:lvlJc w:val="left"/>
      <w:pPr>
        <w:ind w:left="335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5" w:tplc="E1B68D1E">
      <w:start w:val="1"/>
      <w:numFmt w:val="bullet"/>
      <w:lvlText w:val="▪"/>
      <w:lvlJc w:val="left"/>
      <w:pPr>
        <w:ind w:left="407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6" w:tplc="4A54DA86">
      <w:start w:val="1"/>
      <w:numFmt w:val="bullet"/>
      <w:lvlText w:val="•"/>
      <w:lvlJc w:val="left"/>
      <w:pPr>
        <w:ind w:left="479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07D2875C">
      <w:start w:val="1"/>
      <w:numFmt w:val="bullet"/>
      <w:lvlText w:val="o"/>
      <w:lvlJc w:val="left"/>
      <w:pPr>
        <w:ind w:left="55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8" w:tplc="5CA6AF10">
      <w:start w:val="1"/>
      <w:numFmt w:val="bullet"/>
      <w:lvlText w:val="▪"/>
      <w:lvlJc w:val="left"/>
      <w:pPr>
        <w:ind w:left="623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abstractNum>
  <w:abstractNum w:abstractNumId="12" w15:restartNumberingAfterBreak="0">
    <w:nsid w:val="22CF110B"/>
    <w:multiLevelType w:val="hybridMultilevel"/>
    <w:tmpl w:val="D988EFA0"/>
    <w:lvl w:ilvl="0" w:tplc="B974096C">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6C4671"/>
    <w:multiLevelType w:val="hybridMultilevel"/>
    <w:tmpl w:val="4CA243EE"/>
    <w:lvl w:ilvl="0" w:tplc="E110BB7E">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1057F"/>
    <w:multiLevelType w:val="multilevel"/>
    <w:tmpl w:val="E4CE4650"/>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2F7C7493"/>
    <w:multiLevelType w:val="multilevel"/>
    <w:tmpl w:val="EE48F9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1B936E3"/>
    <w:multiLevelType w:val="multilevel"/>
    <w:tmpl w:val="AAC24A1C"/>
    <w:lvl w:ilvl="0">
      <w:start w:val="1"/>
      <w:numFmt w:val="decimal"/>
      <w:lvlText w:val="%1."/>
      <w:lvlJc w:val="left"/>
      <w:pPr>
        <w:tabs>
          <w:tab w:val="num" w:pos="786"/>
        </w:tabs>
        <w:ind w:left="786" w:hanging="360"/>
      </w:pPr>
    </w:lvl>
    <w:lvl w:ilvl="1">
      <w:start w:val="1"/>
      <w:numFmt w:val="decimal"/>
      <w:lvlText w:val="%2."/>
      <w:lvlJc w:val="left"/>
      <w:pPr>
        <w:tabs>
          <w:tab w:val="num" w:pos="1506"/>
        </w:tabs>
        <w:ind w:left="1506" w:hanging="360"/>
      </w:pPr>
    </w:lvl>
    <w:lvl w:ilvl="2">
      <w:start w:val="1"/>
      <w:numFmt w:val="decimal"/>
      <w:lvlText w:val="%3."/>
      <w:lvlJc w:val="left"/>
      <w:pPr>
        <w:tabs>
          <w:tab w:val="num" w:pos="2226"/>
        </w:tabs>
        <w:ind w:left="2226" w:hanging="360"/>
      </w:pPr>
    </w:lvl>
    <w:lvl w:ilvl="3">
      <w:start w:val="1"/>
      <w:numFmt w:val="decimal"/>
      <w:lvlText w:val="%4."/>
      <w:lvlJc w:val="left"/>
      <w:pPr>
        <w:tabs>
          <w:tab w:val="num" w:pos="2946"/>
        </w:tabs>
        <w:ind w:left="2946"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7" w15:restartNumberingAfterBreak="0">
    <w:nsid w:val="36E36BE2"/>
    <w:multiLevelType w:val="hybridMultilevel"/>
    <w:tmpl w:val="93B40410"/>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36ED7325"/>
    <w:multiLevelType w:val="hybridMultilevel"/>
    <w:tmpl w:val="364A2E28"/>
    <w:lvl w:ilvl="0" w:tplc="25AA54CE">
      <w:start w:val="1"/>
      <w:numFmt w:val="bullet"/>
      <w:lvlText w:val="•"/>
      <w:lvlJc w:val="left"/>
      <w:pPr>
        <w:ind w:left="284"/>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E1B68C4A">
      <w:start w:val="1"/>
      <w:numFmt w:val="bullet"/>
      <w:lvlText w:val="o"/>
      <w:lvlJc w:val="left"/>
      <w:pPr>
        <w:ind w:left="119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2" w:tplc="739A7E78">
      <w:start w:val="1"/>
      <w:numFmt w:val="bullet"/>
      <w:lvlText w:val="▪"/>
      <w:lvlJc w:val="left"/>
      <w:pPr>
        <w:ind w:left="19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3" w:tplc="2B1AD0DE">
      <w:start w:val="1"/>
      <w:numFmt w:val="bullet"/>
      <w:lvlText w:val="•"/>
      <w:lvlJc w:val="left"/>
      <w:pPr>
        <w:ind w:left="26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6F5CA386">
      <w:start w:val="1"/>
      <w:numFmt w:val="bullet"/>
      <w:lvlText w:val="o"/>
      <w:lvlJc w:val="left"/>
      <w:pPr>
        <w:ind w:left="335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5" w:tplc="EEF022DA">
      <w:start w:val="1"/>
      <w:numFmt w:val="bullet"/>
      <w:lvlText w:val="▪"/>
      <w:lvlJc w:val="left"/>
      <w:pPr>
        <w:ind w:left="407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6" w:tplc="7F50C20A">
      <w:start w:val="1"/>
      <w:numFmt w:val="bullet"/>
      <w:lvlText w:val="•"/>
      <w:lvlJc w:val="left"/>
      <w:pPr>
        <w:ind w:left="479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898E9CBE">
      <w:start w:val="1"/>
      <w:numFmt w:val="bullet"/>
      <w:lvlText w:val="o"/>
      <w:lvlJc w:val="left"/>
      <w:pPr>
        <w:ind w:left="55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8" w:tplc="AD1EE206">
      <w:start w:val="1"/>
      <w:numFmt w:val="bullet"/>
      <w:lvlText w:val="▪"/>
      <w:lvlJc w:val="left"/>
      <w:pPr>
        <w:ind w:left="623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abstractNum>
  <w:abstractNum w:abstractNumId="19" w15:restartNumberingAfterBreak="0">
    <w:nsid w:val="425201CF"/>
    <w:multiLevelType w:val="multilevel"/>
    <w:tmpl w:val="94644A84"/>
    <w:lvl w:ilvl="0">
      <w:start w:val="1"/>
      <w:numFmt w:val="decimal"/>
      <w:lvlText w:val="%1."/>
      <w:lvlJc w:val="left"/>
      <w:pPr>
        <w:ind w:left="849" w:hanging="360"/>
      </w:pPr>
      <w:rPr>
        <w:rFonts w:hint="default"/>
      </w:rPr>
    </w:lvl>
    <w:lvl w:ilvl="1">
      <w:start w:val="1"/>
      <w:numFmt w:val="decimal"/>
      <w:isLgl/>
      <w:lvlText w:val="%1.%2."/>
      <w:lvlJc w:val="left"/>
      <w:pPr>
        <w:ind w:left="1209" w:hanging="360"/>
      </w:pPr>
      <w:rPr>
        <w:rFonts w:hint="default"/>
        <w:b/>
        <w:sz w:val="24"/>
        <w:szCs w:val="24"/>
      </w:rPr>
    </w:lvl>
    <w:lvl w:ilvl="2">
      <w:start w:val="1"/>
      <w:numFmt w:val="decimal"/>
      <w:isLgl/>
      <w:lvlText w:val="%1.%2.%3."/>
      <w:lvlJc w:val="left"/>
      <w:pPr>
        <w:ind w:left="1929" w:hanging="720"/>
      </w:pPr>
      <w:rPr>
        <w:rFonts w:hint="default"/>
        <w:b w:val="0"/>
        <w:sz w:val="22"/>
      </w:rPr>
    </w:lvl>
    <w:lvl w:ilvl="3">
      <w:start w:val="1"/>
      <w:numFmt w:val="decimal"/>
      <w:isLgl/>
      <w:lvlText w:val="%1.%2.%3.%4."/>
      <w:lvlJc w:val="left"/>
      <w:pPr>
        <w:ind w:left="2289" w:hanging="720"/>
      </w:pPr>
      <w:rPr>
        <w:rFonts w:hint="default"/>
        <w:b w:val="0"/>
        <w:sz w:val="22"/>
      </w:rPr>
    </w:lvl>
    <w:lvl w:ilvl="4">
      <w:start w:val="1"/>
      <w:numFmt w:val="decimal"/>
      <w:isLgl/>
      <w:lvlText w:val="%1.%2.%3.%4.%5."/>
      <w:lvlJc w:val="left"/>
      <w:pPr>
        <w:ind w:left="3009" w:hanging="1080"/>
      </w:pPr>
      <w:rPr>
        <w:rFonts w:hint="default"/>
        <w:b w:val="0"/>
        <w:sz w:val="22"/>
      </w:rPr>
    </w:lvl>
    <w:lvl w:ilvl="5">
      <w:start w:val="1"/>
      <w:numFmt w:val="decimal"/>
      <w:isLgl/>
      <w:lvlText w:val="%1.%2.%3.%4.%5.%6."/>
      <w:lvlJc w:val="left"/>
      <w:pPr>
        <w:ind w:left="3369" w:hanging="1080"/>
      </w:pPr>
      <w:rPr>
        <w:rFonts w:hint="default"/>
        <w:b w:val="0"/>
        <w:sz w:val="22"/>
      </w:rPr>
    </w:lvl>
    <w:lvl w:ilvl="6">
      <w:start w:val="1"/>
      <w:numFmt w:val="decimal"/>
      <w:isLgl/>
      <w:lvlText w:val="%1.%2.%3.%4.%5.%6.%7."/>
      <w:lvlJc w:val="left"/>
      <w:pPr>
        <w:ind w:left="4089" w:hanging="1440"/>
      </w:pPr>
      <w:rPr>
        <w:rFonts w:hint="default"/>
        <w:b w:val="0"/>
        <w:sz w:val="22"/>
      </w:rPr>
    </w:lvl>
    <w:lvl w:ilvl="7">
      <w:start w:val="1"/>
      <w:numFmt w:val="decimal"/>
      <w:isLgl/>
      <w:lvlText w:val="%1.%2.%3.%4.%5.%6.%7.%8."/>
      <w:lvlJc w:val="left"/>
      <w:pPr>
        <w:ind w:left="4449" w:hanging="1440"/>
      </w:pPr>
      <w:rPr>
        <w:rFonts w:hint="default"/>
        <w:b w:val="0"/>
        <w:sz w:val="22"/>
      </w:rPr>
    </w:lvl>
    <w:lvl w:ilvl="8">
      <w:start w:val="1"/>
      <w:numFmt w:val="decimal"/>
      <w:isLgl/>
      <w:lvlText w:val="%1.%2.%3.%4.%5.%6.%7.%8.%9."/>
      <w:lvlJc w:val="left"/>
      <w:pPr>
        <w:ind w:left="5169" w:hanging="1800"/>
      </w:pPr>
      <w:rPr>
        <w:rFonts w:hint="default"/>
        <w:b w:val="0"/>
        <w:sz w:val="22"/>
      </w:rPr>
    </w:lvl>
  </w:abstractNum>
  <w:abstractNum w:abstractNumId="20" w15:restartNumberingAfterBreak="0">
    <w:nsid w:val="45F74750"/>
    <w:multiLevelType w:val="hybridMultilevel"/>
    <w:tmpl w:val="5FC0D646"/>
    <w:lvl w:ilvl="0" w:tplc="BCDA7AE6">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0C0493"/>
    <w:multiLevelType w:val="hybridMultilevel"/>
    <w:tmpl w:val="73E828CE"/>
    <w:lvl w:ilvl="0" w:tplc="0419000F">
      <w:start w:val="5"/>
      <w:numFmt w:val="bullet"/>
      <w:lvlText w:val="-"/>
      <w:lvlJc w:val="left"/>
      <w:pPr>
        <w:ind w:left="720" w:hanging="360"/>
      </w:pPr>
      <w:rPr>
        <w:rFonts w:ascii="Times New Roman" w:eastAsia="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 w15:restartNumberingAfterBreak="0">
    <w:nsid w:val="4D3662B0"/>
    <w:multiLevelType w:val="hybridMultilevel"/>
    <w:tmpl w:val="ECBEB96C"/>
    <w:lvl w:ilvl="0" w:tplc="FB12847C">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8642E5"/>
    <w:multiLevelType w:val="multilevel"/>
    <w:tmpl w:val="3BA6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7426F0"/>
    <w:multiLevelType w:val="hybridMultilevel"/>
    <w:tmpl w:val="37644BAE"/>
    <w:lvl w:ilvl="0" w:tplc="B28AC4F6">
      <w:start w:val="33"/>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0701F1"/>
    <w:multiLevelType w:val="hybridMultilevel"/>
    <w:tmpl w:val="3F282D02"/>
    <w:lvl w:ilvl="0" w:tplc="F03610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A00A26"/>
    <w:multiLevelType w:val="hybridMultilevel"/>
    <w:tmpl w:val="7BF26788"/>
    <w:lvl w:ilvl="0" w:tplc="4376703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242230"/>
    <w:multiLevelType w:val="hybridMultilevel"/>
    <w:tmpl w:val="677C8B7E"/>
    <w:lvl w:ilvl="0" w:tplc="E4CC2924">
      <w:start w:val="1"/>
      <w:numFmt w:val="bullet"/>
      <w:lvlText w:val="•"/>
      <w:lvlJc w:val="left"/>
      <w:pPr>
        <w:ind w:left="284"/>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B8F666B0">
      <w:start w:val="1"/>
      <w:numFmt w:val="bullet"/>
      <w:lvlText w:val="o"/>
      <w:lvlJc w:val="left"/>
      <w:pPr>
        <w:ind w:left="119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2" w:tplc="084EFB3E">
      <w:start w:val="1"/>
      <w:numFmt w:val="bullet"/>
      <w:lvlText w:val="▪"/>
      <w:lvlJc w:val="left"/>
      <w:pPr>
        <w:ind w:left="19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3" w:tplc="43C2F1D6">
      <w:start w:val="1"/>
      <w:numFmt w:val="bullet"/>
      <w:lvlText w:val="•"/>
      <w:lvlJc w:val="left"/>
      <w:pPr>
        <w:ind w:left="26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549C5314">
      <w:start w:val="1"/>
      <w:numFmt w:val="bullet"/>
      <w:lvlText w:val="o"/>
      <w:lvlJc w:val="left"/>
      <w:pPr>
        <w:ind w:left="335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5" w:tplc="AC7C98A4">
      <w:start w:val="1"/>
      <w:numFmt w:val="bullet"/>
      <w:lvlText w:val="▪"/>
      <w:lvlJc w:val="left"/>
      <w:pPr>
        <w:ind w:left="407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6" w:tplc="40CAE86E">
      <w:start w:val="1"/>
      <w:numFmt w:val="bullet"/>
      <w:lvlText w:val="•"/>
      <w:lvlJc w:val="left"/>
      <w:pPr>
        <w:ind w:left="479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8ACAD3A6">
      <w:start w:val="1"/>
      <w:numFmt w:val="bullet"/>
      <w:lvlText w:val="o"/>
      <w:lvlJc w:val="left"/>
      <w:pPr>
        <w:ind w:left="551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lvl w:ilvl="8" w:tplc="06CE4D62">
      <w:start w:val="1"/>
      <w:numFmt w:val="bullet"/>
      <w:lvlText w:val="▪"/>
      <w:lvlJc w:val="left"/>
      <w:pPr>
        <w:ind w:left="6233"/>
      </w:pPr>
      <w:rPr>
        <w:rFonts w:ascii="Segoe UI Symbol" w:eastAsia="Segoe UI Symbol" w:hAnsi="Segoe UI Symbol" w:cs="Segoe UI Symbol"/>
        <w:b w:val="0"/>
        <w:i w:val="0"/>
        <w:strike w:val="0"/>
        <w:dstrike w:val="0"/>
        <w:color w:val="181717"/>
        <w:sz w:val="21"/>
        <w:szCs w:val="21"/>
        <w:u w:val="none" w:color="000000"/>
        <w:bdr w:val="none" w:sz="0" w:space="0" w:color="auto"/>
        <w:shd w:val="clear" w:color="auto" w:fill="auto"/>
        <w:vertAlign w:val="baseline"/>
      </w:rPr>
    </w:lvl>
  </w:abstractNum>
  <w:abstractNum w:abstractNumId="28" w15:restartNumberingAfterBreak="0">
    <w:nsid w:val="78227B91"/>
    <w:multiLevelType w:val="hybridMultilevel"/>
    <w:tmpl w:val="515A6F1C"/>
    <w:lvl w:ilvl="0" w:tplc="AFA0258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77858207">
    <w:abstractNumId w:val="19"/>
  </w:num>
  <w:num w:numId="2" w16cid:durableId="1465658594">
    <w:abstractNumId w:val="14"/>
  </w:num>
  <w:num w:numId="3" w16cid:durableId="1732314956">
    <w:abstractNumId w:val="27"/>
  </w:num>
  <w:num w:numId="4" w16cid:durableId="378357900">
    <w:abstractNumId w:val="8"/>
  </w:num>
  <w:num w:numId="5" w16cid:durableId="902525233">
    <w:abstractNumId w:val="11"/>
  </w:num>
  <w:num w:numId="6" w16cid:durableId="654989582">
    <w:abstractNumId w:val="18"/>
  </w:num>
  <w:num w:numId="7" w16cid:durableId="872309510">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8" w16cid:durableId="1617718023">
    <w:abstractNumId w:val="21"/>
  </w:num>
  <w:num w:numId="9" w16cid:durableId="1689526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086839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129317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196995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116433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3948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32019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9436555">
    <w:abstractNumId w:val="17"/>
  </w:num>
  <w:num w:numId="17" w16cid:durableId="960724399">
    <w:abstractNumId w:val="9"/>
  </w:num>
  <w:num w:numId="18" w16cid:durableId="322666360">
    <w:abstractNumId w:val="23"/>
  </w:num>
  <w:num w:numId="19" w16cid:durableId="1726491875">
    <w:abstractNumId w:val="25"/>
  </w:num>
  <w:num w:numId="20" w16cid:durableId="13775352">
    <w:abstractNumId w:val="26"/>
  </w:num>
  <w:num w:numId="21" w16cid:durableId="735785126">
    <w:abstractNumId w:val="28"/>
  </w:num>
  <w:num w:numId="22" w16cid:durableId="354502163">
    <w:abstractNumId w:val="7"/>
  </w:num>
  <w:num w:numId="23" w16cid:durableId="22170922">
    <w:abstractNumId w:val="22"/>
  </w:num>
  <w:num w:numId="24" w16cid:durableId="738133346">
    <w:abstractNumId w:val="13"/>
  </w:num>
  <w:num w:numId="25" w16cid:durableId="11616222">
    <w:abstractNumId w:val="12"/>
  </w:num>
  <w:num w:numId="26" w16cid:durableId="1532261807">
    <w:abstractNumId w:val="20"/>
  </w:num>
  <w:num w:numId="27" w16cid:durableId="1083526254">
    <w:abstractNumId w:val="10"/>
  </w:num>
  <w:num w:numId="28" w16cid:durableId="433017348">
    <w:abstractNumId w:val="24"/>
  </w:num>
  <w:num w:numId="29" w16cid:durableId="430126171">
    <w:abstractNumId w:val="6"/>
  </w:num>
  <w:num w:numId="30" w16cid:durableId="14641554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D613D"/>
    <w:rsid w:val="003336AF"/>
    <w:rsid w:val="0041524C"/>
    <w:rsid w:val="005B794C"/>
    <w:rsid w:val="007D613D"/>
    <w:rsid w:val="008D7974"/>
    <w:rsid w:val="00AF2D73"/>
    <w:rsid w:val="00EE6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6E7C"/>
  <w15:docId w15:val="{3A9896BD-D94A-4B34-9FAE-ECDA9C3C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1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D613D"/>
    <w:pPr>
      <w:keepNext/>
      <w:suppressAutoHyphens/>
      <w:spacing w:before="240" w:after="60"/>
      <w:ind w:left="849" w:hanging="360"/>
      <w:outlineLvl w:val="0"/>
    </w:pPr>
    <w:rPr>
      <w:rFonts w:ascii="Cambria" w:hAnsi="Cambria" w:cs="Cambria"/>
      <w:b/>
      <w:bCs/>
      <w:kern w:val="1"/>
      <w:sz w:val="32"/>
      <w:szCs w:val="32"/>
      <w:lang w:eastAsia="ar-SA"/>
    </w:rPr>
  </w:style>
  <w:style w:type="paragraph" w:styleId="2">
    <w:name w:val="heading 2"/>
    <w:basedOn w:val="a0"/>
    <w:next w:val="a1"/>
    <w:link w:val="20"/>
    <w:qFormat/>
    <w:rsid w:val="007D613D"/>
    <w:pPr>
      <w:keepNext/>
      <w:spacing w:before="240" w:after="120" w:line="254" w:lineRule="auto"/>
      <w:ind w:left="1209" w:hanging="360"/>
      <w:jc w:val="left"/>
      <w:outlineLvl w:val="1"/>
    </w:pPr>
    <w:rPr>
      <w:rFonts w:ascii="Arial" w:eastAsia="Microsoft YaHei" w:hAnsi="Arial" w:cs="Arial"/>
      <w:b/>
      <w:bCs/>
      <w:i/>
      <w:iCs/>
      <w:sz w:val="28"/>
      <w:szCs w:val="28"/>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7D613D"/>
    <w:rPr>
      <w:rFonts w:ascii="Cambria" w:eastAsia="Times New Roman" w:hAnsi="Cambria" w:cs="Cambria"/>
      <w:b/>
      <w:bCs/>
      <w:kern w:val="1"/>
      <w:sz w:val="32"/>
      <w:szCs w:val="32"/>
      <w:lang w:eastAsia="ar-SA"/>
    </w:rPr>
  </w:style>
  <w:style w:type="character" w:customStyle="1" w:styleId="20">
    <w:name w:val="Заголовок 2 Знак"/>
    <w:basedOn w:val="a2"/>
    <w:link w:val="2"/>
    <w:rsid w:val="007D613D"/>
    <w:rPr>
      <w:rFonts w:ascii="Arial" w:eastAsia="Microsoft YaHei" w:hAnsi="Arial" w:cs="Arial"/>
      <w:b/>
      <w:bCs/>
      <w:i/>
      <w:iCs/>
      <w:sz w:val="28"/>
      <w:szCs w:val="28"/>
      <w:lang w:eastAsia="ar-SA"/>
    </w:rPr>
  </w:style>
  <w:style w:type="paragraph" w:customStyle="1" w:styleId="Style2">
    <w:name w:val="Style2"/>
    <w:basedOn w:val="a"/>
    <w:uiPriority w:val="99"/>
    <w:rsid w:val="007D613D"/>
    <w:pPr>
      <w:widowControl w:val="0"/>
      <w:autoSpaceDE w:val="0"/>
      <w:autoSpaceDN w:val="0"/>
      <w:adjustRightInd w:val="0"/>
      <w:spacing w:line="278" w:lineRule="exact"/>
      <w:jc w:val="center"/>
    </w:pPr>
  </w:style>
  <w:style w:type="character" w:customStyle="1" w:styleId="FontStyle22">
    <w:name w:val="Font Style22"/>
    <w:uiPriority w:val="99"/>
    <w:rsid w:val="007D613D"/>
    <w:rPr>
      <w:rFonts w:ascii="Times New Roman" w:hAnsi="Times New Roman" w:cs="Times New Roman"/>
      <w:b/>
      <w:bCs/>
      <w:sz w:val="22"/>
      <w:szCs w:val="22"/>
    </w:rPr>
  </w:style>
  <w:style w:type="character" w:customStyle="1" w:styleId="21">
    <w:name w:val="Основной текст (2)_"/>
    <w:link w:val="22"/>
    <w:rsid w:val="007D613D"/>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7D613D"/>
    <w:pPr>
      <w:widowControl w:val="0"/>
      <w:shd w:val="clear" w:color="auto" w:fill="FFFFFF"/>
      <w:spacing w:line="480" w:lineRule="exact"/>
      <w:jc w:val="center"/>
    </w:pPr>
    <w:rPr>
      <w:rFonts w:cstheme="minorBidi"/>
      <w:sz w:val="28"/>
      <w:szCs w:val="28"/>
      <w:lang w:eastAsia="en-US"/>
    </w:rPr>
  </w:style>
  <w:style w:type="character" w:customStyle="1" w:styleId="11">
    <w:name w:val="Заголовок №1_"/>
    <w:link w:val="12"/>
    <w:uiPriority w:val="99"/>
    <w:rsid w:val="007D613D"/>
    <w:rPr>
      <w:rFonts w:ascii="Times New Roman" w:eastAsia="Times New Roman" w:hAnsi="Times New Roman"/>
      <w:b/>
      <w:bCs/>
      <w:sz w:val="28"/>
      <w:szCs w:val="28"/>
      <w:shd w:val="clear" w:color="auto" w:fill="FFFFFF"/>
    </w:rPr>
  </w:style>
  <w:style w:type="paragraph" w:customStyle="1" w:styleId="12">
    <w:name w:val="Заголовок №1"/>
    <w:basedOn w:val="a"/>
    <w:link w:val="11"/>
    <w:uiPriority w:val="99"/>
    <w:rsid w:val="007D613D"/>
    <w:pPr>
      <w:widowControl w:val="0"/>
      <w:shd w:val="clear" w:color="auto" w:fill="FFFFFF"/>
      <w:spacing w:before="3360" w:line="480" w:lineRule="exact"/>
      <w:jc w:val="center"/>
      <w:outlineLvl w:val="0"/>
    </w:pPr>
    <w:rPr>
      <w:rFonts w:cstheme="minorBidi"/>
      <w:b/>
      <w:bCs/>
      <w:sz w:val="28"/>
      <w:szCs w:val="28"/>
      <w:lang w:eastAsia="en-US"/>
    </w:rPr>
  </w:style>
  <w:style w:type="paragraph" w:styleId="a0">
    <w:name w:val="Title"/>
    <w:basedOn w:val="a"/>
    <w:next w:val="a"/>
    <w:link w:val="a5"/>
    <w:qFormat/>
    <w:rsid w:val="007D613D"/>
    <w:pPr>
      <w:suppressAutoHyphens/>
      <w:jc w:val="center"/>
    </w:pPr>
    <w:rPr>
      <w:szCs w:val="20"/>
      <w:lang w:eastAsia="en-US"/>
    </w:rPr>
  </w:style>
  <w:style w:type="character" w:customStyle="1" w:styleId="a5">
    <w:name w:val="Заголовок Знак"/>
    <w:basedOn w:val="a2"/>
    <w:link w:val="a0"/>
    <w:rsid w:val="007D613D"/>
    <w:rPr>
      <w:rFonts w:ascii="Times New Roman" w:eastAsia="Times New Roman" w:hAnsi="Times New Roman" w:cs="Times New Roman"/>
      <w:sz w:val="24"/>
      <w:szCs w:val="20"/>
    </w:rPr>
  </w:style>
  <w:style w:type="paragraph" w:customStyle="1" w:styleId="FR2">
    <w:name w:val="FR2"/>
    <w:rsid w:val="007D613D"/>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6">
    <w:name w:val="Normal (Web)"/>
    <w:basedOn w:val="a"/>
    <w:uiPriority w:val="99"/>
    <w:rsid w:val="007D613D"/>
    <w:pPr>
      <w:suppressAutoHyphens/>
      <w:spacing w:before="280" w:after="280"/>
    </w:pPr>
    <w:rPr>
      <w:rFonts w:cs="Calibri"/>
      <w:lang w:eastAsia="ar-SA"/>
    </w:rPr>
  </w:style>
  <w:style w:type="paragraph" w:styleId="a7">
    <w:name w:val="List Paragraph"/>
    <w:basedOn w:val="a"/>
    <w:uiPriority w:val="34"/>
    <w:qFormat/>
    <w:rsid w:val="007D613D"/>
    <w:pPr>
      <w:suppressAutoHyphens/>
      <w:spacing w:after="200" w:line="276" w:lineRule="auto"/>
      <w:ind w:left="720"/>
    </w:pPr>
    <w:rPr>
      <w:rFonts w:ascii="Calibri" w:eastAsia="Calibri" w:hAnsi="Calibri" w:cs="Calibri"/>
      <w:sz w:val="22"/>
      <w:szCs w:val="22"/>
      <w:lang w:eastAsia="ar-SA"/>
    </w:rPr>
  </w:style>
  <w:style w:type="character" w:customStyle="1" w:styleId="210">
    <w:name w:val="Основной текст (21)_"/>
    <w:link w:val="211"/>
    <w:locked/>
    <w:rsid w:val="007D613D"/>
    <w:rPr>
      <w:sz w:val="27"/>
      <w:shd w:val="clear" w:color="auto" w:fill="FFFFFF"/>
    </w:rPr>
  </w:style>
  <w:style w:type="paragraph" w:customStyle="1" w:styleId="211">
    <w:name w:val="Основной текст (21)"/>
    <w:basedOn w:val="a"/>
    <w:link w:val="210"/>
    <w:rsid w:val="007D613D"/>
    <w:pPr>
      <w:shd w:val="clear" w:color="auto" w:fill="FFFFFF"/>
      <w:spacing w:before="1380" w:line="480" w:lineRule="exact"/>
    </w:pPr>
    <w:rPr>
      <w:rFonts w:asciiTheme="minorHAnsi" w:eastAsiaTheme="minorHAnsi" w:hAnsiTheme="minorHAnsi" w:cstheme="minorBidi"/>
      <w:sz w:val="27"/>
      <w:szCs w:val="22"/>
      <w:lang w:eastAsia="en-US"/>
    </w:rPr>
  </w:style>
  <w:style w:type="character" w:customStyle="1" w:styleId="FontStyle12">
    <w:name w:val="Font Style12"/>
    <w:uiPriority w:val="99"/>
    <w:rsid w:val="007D613D"/>
    <w:rPr>
      <w:rFonts w:ascii="Times New Roman" w:hAnsi="Times New Roman" w:cs="Times New Roman"/>
      <w:sz w:val="22"/>
      <w:szCs w:val="22"/>
    </w:rPr>
  </w:style>
  <w:style w:type="paragraph" w:styleId="a8">
    <w:name w:val="footer"/>
    <w:basedOn w:val="a"/>
    <w:link w:val="a9"/>
    <w:unhideWhenUsed/>
    <w:rsid w:val="007D613D"/>
    <w:pPr>
      <w:widowControl w:val="0"/>
      <w:tabs>
        <w:tab w:val="center" w:pos="4677"/>
        <w:tab w:val="right" w:pos="9355"/>
      </w:tabs>
      <w:autoSpaceDE w:val="0"/>
      <w:autoSpaceDN w:val="0"/>
      <w:adjustRightInd w:val="0"/>
    </w:pPr>
  </w:style>
  <w:style w:type="character" w:customStyle="1" w:styleId="a9">
    <w:name w:val="Нижний колонтитул Знак"/>
    <w:basedOn w:val="a2"/>
    <w:link w:val="a8"/>
    <w:rsid w:val="007D613D"/>
    <w:rPr>
      <w:rFonts w:ascii="Times New Roman" w:eastAsia="Times New Roman" w:hAnsi="Times New Roman" w:cs="Times New Roman"/>
      <w:sz w:val="24"/>
      <w:szCs w:val="24"/>
      <w:lang w:eastAsia="ru-RU"/>
    </w:rPr>
  </w:style>
  <w:style w:type="paragraph" w:customStyle="1" w:styleId="Style11">
    <w:name w:val="Style11"/>
    <w:basedOn w:val="a"/>
    <w:uiPriority w:val="99"/>
    <w:rsid w:val="007D613D"/>
    <w:pPr>
      <w:widowControl w:val="0"/>
      <w:autoSpaceDE w:val="0"/>
      <w:autoSpaceDN w:val="0"/>
      <w:adjustRightInd w:val="0"/>
      <w:spacing w:line="278" w:lineRule="exact"/>
      <w:ind w:firstLine="605"/>
    </w:pPr>
  </w:style>
  <w:style w:type="paragraph" w:customStyle="1" w:styleId="Default">
    <w:name w:val="Default"/>
    <w:rsid w:val="007D613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6">
    <w:name w:val="Style6"/>
    <w:basedOn w:val="a"/>
    <w:rsid w:val="007D613D"/>
    <w:pPr>
      <w:widowControl w:val="0"/>
      <w:autoSpaceDE w:val="0"/>
      <w:autoSpaceDN w:val="0"/>
      <w:adjustRightInd w:val="0"/>
    </w:pPr>
  </w:style>
  <w:style w:type="character" w:styleId="aa">
    <w:name w:val="Strong"/>
    <w:basedOn w:val="a2"/>
    <w:qFormat/>
    <w:rsid w:val="007D613D"/>
    <w:rPr>
      <w:b/>
      <w:bCs/>
    </w:rPr>
  </w:style>
  <w:style w:type="paragraph" w:customStyle="1" w:styleId="ab">
    <w:name w:val="Содержимое таблицы"/>
    <w:basedOn w:val="a"/>
    <w:rsid w:val="007D613D"/>
    <w:pPr>
      <w:suppressLineNumbers/>
      <w:suppressAutoHyphens/>
    </w:pPr>
    <w:rPr>
      <w:sz w:val="20"/>
      <w:szCs w:val="20"/>
      <w:lang w:eastAsia="en-US"/>
    </w:rPr>
  </w:style>
  <w:style w:type="character" w:customStyle="1" w:styleId="apple-converted-space">
    <w:name w:val="apple-converted-space"/>
    <w:basedOn w:val="a2"/>
    <w:rsid w:val="007D613D"/>
  </w:style>
  <w:style w:type="paragraph" w:styleId="ac">
    <w:name w:val="Balloon Text"/>
    <w:basedOn w:val="a"/>
    <w:link w:val="ad"/>
    <w:uiPriority w:val="99"/>
    <w:semiHidden/>
    <w:unhideWhenUsed/>
    <w:rsid w:val="007D613D"/>
    <w:rPr>
      <w:rFonts w:ascii="Tahoma" w:eastAsiaTheme="minorHAnsi" w:hAnsi="Tahoma" w:cs="Tahoma"/>
      <w:sz w:val="16"/>
      <w:szCs w:val="16"/>
      <w:lang w:eastAsia="en-US"/>
    </w:rPr>
  </w:style>
  <w:style w:type="character" w:customStyle="1" w:styleId="ad">
    <w:name w:val="Текст выноски Знак"/>
    <w:basedOn w:val="a2"/>
    <w:link w:val="ac"/>
    <w:uiPriority w:val="99"/>
    <w:semiHidden/>
    <w:rsid w:val="007D613D"/>
    <w:rPr>
      <w:rFonts w:ascii="Tahoma" w:hAnsi="Tahoma" w:cs="Tahoma"/>
      <w:sz w:val="16"/>
      <w:szCs w:val="16"/>
    </w:rPr>
  </w:style>
  <w:style w:type="character" w:styleId="ae">
    <w:name w:val="Hyperlink"/>
    <w:rsid w:val="007D613D"/>
    <w:rPr>
      <w:rFonts w:cs="Times New Roman"/>
      <w:color w:val="0000FF"/>
      <w:u w:val="single"/>
    </w:rPr>
  </w:style>
  <w:style w:type="paragraph" w:customStyle="1" w:styleId="13">
    <w:name w:val="Обычный (веб)1"/>
    <w:basedOn w:val="a"/>
    <w:rsid w:val="007D613D"/>
    <w:pPr>
      <w:suppressAutoHyphens/>
      <w:spacing w:before="100" w:after="100" w:line="100" w:lineRule="atLeast"/>
    </w:pPr>
    <w:rPr>
      <w:lang w:eastAsia="ar-SA"/>
    </w:rPr>
  </w:style>
  <w:style w:type="character" w:styleId="af">
    <w:name w:val="Emphasis"/>
    <w:basedOn w:val="a2"/>
    <w:uiPriority w:val="20"/>
    <w:qFormat/>
    <w:rsid w:val="007D613D"/>
    <w:rPr>
      <w:i/>
      <w:iCs/>
    </w:rPr>
  </w:style>
  <w:style w:type="paragraph" w:customStyle="1" w:styleId="23">
    <w:name w:val="Обычный (веб)2"/>
    <w:basedOn w:val="a"/>
    <w:rsid w:val="007D613D"/>
    <w:pPr>
      <w:suppressAutoHyphens/>
      <w:spacing w:before="100" w:after="100" w:line="100" w:lineRule="atLeast"/>
    </w:pPr>
    <w:rPr>
      <w:lang w:eastAsia="ar-SA"/>
    </w:rPr>
  </w:style>
  <w:style w:type="paragraph" w:styleId="af0">
    <w:name w:val="No Spacing"/>
    <w:uiPriority w:val="1"/>
    <w:qFormat/>
    <w:rsid w:val="007D613D"/>
    <w:pPr>
      <w:spacing w:after="0" w:line="240" w:lineRule="auto"/>
    </w:pPr>
  </w:style>
  <w:style w:type="paragraph" w:customStyle="1" w:styleId="c2">
    <w:name w:val="c2"/>
    <w:basedOn w:val="a"/>
    <w:rsid w:val="007D613D"/>
    <w:pPr>
      <w:spacing w:before="100" w:beforeAutospacing="1" w:after="100" w:afterAutospacing="1"/>
    </w:pPr>
  </w:style>
  <w:style w:type="character" w:customStyle="1" w:styleId="c0">
    <w:name w:val="c0"/>
    <w:basedOn w:val="a2"/>
    <w:rsid w:val="007D613D"/>
  </w:style>
  <w:style w:type="paragraph" w:styleId="a1">
    <w:name w:val="Body Text"/>
    <w:basedOn w:val="a"/>
    <w:link w:val="af1"/>
    <w:unhideWhenUsed/>
    <w:rsid w:val="007D613D"/>
    <w:pPr>
      <w:suppressAutoHyphens/>
    </w:pPr>
    <w:rPr>
      <w:sz w:val="28"/>
      <w:lang w:eastAsia="ar-SA"/>
    </w:rPr>
  </w:style>
  <w:style w:type="character" w:customStyle="1" w:styleId="af1">
    <w:name w:val="Основной текст Знак"/>
    <w:basedOn w:val="a2"/>
    <w:link w:val="a1"/>
    <w:rsid w:val="007D613D"/>
    <w:rPr>
      <w:rFonts w:ascii="Times New Roman" w:eastAsia="Times New Roman" w:hAnsi="Times New Roman" w:cs="Times New Roman"/>
      <w:sz w:val="28"/>
      <w:szCs w:val="24"/>
      <w:lang w:eastAsia="ar-SA"/>
    </w:rPr>
  </w:style>
  <w:style w:type="paragraph" w:customStyle="1" w:styleId="24">
    <w:name w:val="Основной текст2"/>
    <w:basedOn w:val="a"/>
    <w:rsid w:val="007D613D"/>
    <w:pPr>
      <w:widowControl w:val="0"/>
      <w:shd w:val="clear" w:color="auto" w:fill="FFFFFF"/>
      <w:spacing w:line="259" w:lineRule="exact"/>
      <w:jc w:val="both"/>
    </w:pPr>
    <w:rPr>
      <w:sz w:val="20"/>
      <w:szCs w:val="20"/>
      <w:lang w:eastAsia="en-US"/>
    </w:rPr>
  </w:style>
  <w:style w:type="character" w:customStyle="1" w:styleId="3">
    <w:name w:val="Основной текст (3)_"/>
    <w:basedOn w:val="a2"/>
    <w:link w:val="30"/>
    <w:locked/>
    <w:rsid w:val="007D613D"/>
    <w:rPr>
      <w:rFonts w:ascii="Times New Roman" w:eastAsia="Times New Roman" w:hAnsi="Times New Roman" w:cs="Times New Roman"/>
      <w:b/>
      <w:bCs/>
      <w:i/>
      <w:iCs/>
      <w:sz w:val="20"/>
      <w:szCs w:val="20"/>
      <w:shd w:val="clear" w:color="auto" w:fill="FFFFFF"/>
    </w:rPr>
  </w:style>
  <w:style w:type="paragraph" w:customStyle="1" w:styleId="30">
    <w:name w:val="Основной текст (3)"/>
    <w:basedOn w:val="a"/>
    <w:link w:val="3"/>
    <w:rsid w:val="007D613D"/>
    <w:pPr>
      <w:widowControl w:val="0"/>
      <w:shd w:val="clear" w:color="auto" w:fill="FFFFFF"/>
      <w:spacing w:before="540" w:after="60" w:line="254" w:lineRule="exact"/>
      <w:jc w:val="both"/>
    </w:pPr>
    <w:rPr>
      <w:b/>
      <w:bCs/>
      <w:i/>
      <w:iCs/>
      <w:sz w:val="20"/>
      <w:szCs w:val="20"/>
      <w:lang w:eastAsia="en-US"/>
    </w:rPr>
  </w:style>
  <w:style w:type="character" w:customStyle="1" w:styleId="af2">
    <w:name w:val="Основной текст + Курсив"/>
    <w:aliases w:val="Интервал 1 pt"/>
    <w:basedOn w:val="a2"/>
    <w:rsid w:val="007D613D"/>
    <w:rPr>
      <w:rFonts w:ascii="Times New Roman" w:eastAsia="Times New Roman" w:hAnsi="Times New Roman" w:cs="Times New Roman" w:hint="default"/>
      <w:i/>
      <w:iCs/>
      <w:color w:val="000000"/>
      <w:spacing w:val="0"/>
      <w:w w:val="100"/>
      <w:position w:val="0"/>
      <w:sz w:val="20"/>
      <w:szCs w:val="20"/>
      <w:shd w:val="clear" w:color="auto" w:fill="FFFFFF"/>
      <w:lang w:val="ru-RU" w:bidi="hi-IN"/>
    </w:rPr>
  </w:style>
  <w:style w:type="character" w:customStyle="1" w:styleId="-1pt">
    <w:name w:val="Основной текст + Интервал -1 pt"/>
    <w:basedOn w:val="a2"/>
    <w:rsid w:val="007D613D"/>
    <w:rPr>
      <w:rFonts w:ascii="Times New Roman" w:eastAsia="Times New Roman" w:hAnsi="Times New Roman" w:cs="Times New Roman" w:hint="default"/>
      <w:color w:val="000000"/>
      <w:spacing w:val="-20"/>
      <w:w w:val="100"/>
      <w:position w:val="0"/>
      <w:sz w:val="20"/>
      <w:szCs w:val="20"/>
      <w:shd w:val="clear" w:color="auto" w:fill="FFFFFF"/>
      <w:lang w:val="ru-RU" w:bidi="hi-IN"/>
    </w:rPr>
  </w:style>
  <w:style w:type="paragraph" w:customStyle="1" w:styleId="31">
    <w:name w:val="Абзац списка3"/>
    <w:basedOn w:val="a"/>
    <w:rsid w:val="007D613D"/>
    <w:pPr>
      <w:suppressAutoHyphens/>
      <w:spacing w:after="160" w:line="252" w:lineRule="auto"/>
      <w:ind w:left="720"/>
    </w:pPr>
    <w:rPr>
      <w:rFonts w:ascii="Calibri" w:hAnsi="Calibri"/>
      <w:sz w:val="22"/>
      <w:szCs w:val="22"/>
      <w:lang w:eastAsia="ar-SA"/>
    </w:rPr>
  </w:style>
  <w:style w:type="paragraph" w:customStyle="1" w:styleId="p1">
    <w:name w:val="p1"/>
    <w:basedOn w:val="a"/>
    <w:rsid w:val="007D613D"/>
    <w:pPr>
      <w:spacing w:before="100" w:beforeAutospacing="1" w:after="100" w:afterAutospacing="1"/>
    </w:pPr>
  </w:style>
  <w:style w:type="paragraph" w:customStyle="1" w:styleId="p9">
    <w:name w:val="p9"/>
    <w:basedOn w:val="a"/>
    <w:rsid w:val="007D613D"/>
    <w:pPr>
      <w:spacing w:before="100" w:beforeAutospacing="1" w:after="100" w:afterAutospacing="1"/>
    </w:pPr>
  </w:style>
  <w:style w:type="paragraph" w:customStyle="1" w:styleId="p6">
    <w:name w:val="p6"/>
    <w:basedOn w:val="a"/>
    <w:rsid w:val="007D613D"/>
    <w:pPr>
      <w:spacing w:before="100" w:beforeAutospacing="1" w:after="100" w:afterAutospacing="1"/>
    </w:pPr>
  </w:style>
  <w:style w:type="paragraph" w:customStyle="1" w:styleId="p17">
    <w:name w:val="p17"/>
    <w:basedOn w:val="a"/>
    <w:rsid w:val="007D613D"/>
    <w:pPr>
      <w:spacing w:before="100" w:beforeAutospacing="1" w:after="100" w:afterAutospacing="1"/>
    </w:pPr>
  </w:style>
  <w:style w:type="paragraph" w:customStyle="1" w:styleId="p7">
    <w:name w:val="p7"/>
    <w:basedOn w:val="a"/>
    <w:rsid w:val="007D613D"/>
    <w:pPr>
      <w:spacing w:before="100" w:beforeAutospacing="1" w:after="100" w:afterAutospacing="1"/>
    </w:pPr>
  </w:style>
  <w:style w:type="character" w:customStyle="1" w:styleId="s3">
    <w:name w:val="s3"/>
    <w:basedOn w:val="a2"/>
    <w:rsid w:val="007D613D"/>
  </w:style>
  <w:style w:type="character" w:customStyle="1" w:styleId="WW8Num1z0">
    <w:name w:val="WW8Num1z0"/>
    <w:rsid w:val="007D613D"/>
    <w:rPr>
      <w:rFonts w:hint="default"/>
    </w:rPr>
  </w:style>
  <w:style w:type="character" w:customStyle="1" w:styleId="WW8Num1z1">
    <w:name w:val="WW8Num1z1"/>
    <w:rsid w:val="007D613D"/>
  </w:style>
  <w:style w:type="character" w:customStyle="1" w:styleId="WW8Num1z2">
    <w:name w:val="WW8Num1z2"/>
    <w:rsid w:val="007D613D"/>
  </w:style>
  <w:style w:type="character" w:customStyle="1" w:styleId="WW8Num1z3">
    <w:name w:val="WW8Num1z3"/>
    <w:rsid w:val="007D613D"/>
  </w:style>
  <w:style w:type="character" w:customStyle="1" w:styleId="WW8Num1z4">
    <w:name w:val="WW8Num1z4"/>
    <w:rsid w:val="007D613D"/>
  </w:style>
  <w:style w:type="character" w:customStyle="1" w:styleId="WW8Num1z5">
    <w:name w:val="WW8Num1z5"/>
    <w:rsid w:val="007D613D"/>
  </w:style>
  <w:style w:type="character" w:customStyle="1" w:styleId="WW8Num1z6">
    <w:name w:val="WW8Num1z6"/>
    <w:rsid w:val="007D613D"/>
  </w:style>
  <w:style w:type="character" w:customStyle="1" w:styleId="WW8Num1z7">
    <w:name w:val="WW8Num1z7"/>
    <w:rsid w:val="007D613D"/>
  </w:style>
  <w:style w:type="character" w:customStyle="1" w:styleId="WW8Num1z8">
    <w:name w:val="WW8Num1z8"/>
    <w:rsid w:val="007D613D"/>
  </w:style>
  <w:style w:type="character" w:customStyle="1" w:styleId="WW8Num2z0">
    <w:name w:val="WW8Num2z0"/>
    <w:rsid w:val="007D613D"/>
  </w:style>
  <w:style w:type="character" w:customStyle="1" w:styleId="WW8Num2z1">
    <w:name w:val="WW8Num2z1"/>
    <w:rsid w:val="007D613D"/>
  </w:style>
  <w:style w:type="character" w:customStyle="1" w:styleId="WW8Num2z2">
    <w:name w:val="WW8Num2z2"/>
    <w:rsid w:val="007D613D"/>
  </w:style>
  <w:style w:type="character" w:customStyle="1" w:styleId="WW8Num3z0">
    <w:name w:val="WW8Num3z0"/>
    <w:rsid w:val="007D613D"/>
  </w:style>
  <w:style w:type="character" w:customStyle="1" w:styleId="WW8Num3z1">
    <w:name w:val="WW8Num3z1"/>
    <w:rsid w:val="007D613D"/>
  </w:style>
  <w:style w:type="character" w:customStyle="1" w:styleId="WW8Num3z2">
    <w:name w:val="WW8Num3z2"/>
    <w:rsid w:val="007D613D"/>
  </w:style>
  <w:style w:type="character" w:customStyle="1" w:styleId="WW8Num3z3">
    <w:name w:val="WW8Num3z3"/>
    <w:rsid w:val="007D613D"/>
  </w:style>
  <w:style w:type="character" w:customStyle="1" w:styleId="WW8Num3z4">
    <w:name w:val="WW8Num3z4"/>
    <w:rsid w:val="007D613D"/>
  </w:style>
  <w:style w:type="character" w:customStyle="1" w:styleId="WW8Num3z5">
    <w:name w:val="WW8Num3z5"/>
    <w:rsid w:val="007D613D"/>
  </w:style>
  <w:style w:type="character" w:customStyle="1" w:styleId="WW8Num3z6">
    <w:name w:val="WW8Num3z6"/>
    <w:rsid w:val="007D613D"/>
  </w:style>
  <w:style w:type="character" w:customStyle="1" w:styleId="WW8Num3z7">
    <w:name w:val="WW8Num3z7"/>
    <w:rsid w:val="007D613D"/>
  </w:style>
  <w:style w:type="character" w:customStyle="1" w:styleId="WW8Num3z8">
    <w:name w:val="WW8Num3z8"/>
    <w:rsid w:val="007D613D"/>
  </w:style>
  <w:style w:type="character" w:customStyle="1" w:styleId="WW8Num4z0">
    <w:name w:val="WW8Num4z0"/>
    <w:rsid w:val="007D613D"/>
  </w:style>
  <w:style w:type="character" w:customStyle="1" w:styleId="WW8Num4z1">
    <w:name w:val="WW8Num4z1"/>
    <w:rsid w:val="007D613D"/>
  </w:style>
  <w:style w:type="character" w:customStyle="1" w:styleId="WW8Num4z2">
    <w:name w:val="WW8Num4z2"/>
    <w:rsid w:val="007D613D"/>
  </w:style>
  <w:style w:type="character" w:customStyle="1" w:styleId="WW8Num4z3">
    <w:name w:val="WW8Num4z3"/>
    <w:rsid w:val="007D613D"/>
  </w:style>
  <w:style w:type="character" w:customStyle="1" w:styleId="WW8Num4z4">
    <w:name w:val="WW8Num4z4"/>
    <w:rsid w:val="007D613D"/>
  </w:style>
  <w:style w:type="character" w:customStyle="1" w:styleId="WW8Num4z5">
    <w:name w:val="WW8Num4z5"/>
    <w:rsid w:val="007D613D"/>
  </w:style>
  <w:style w:type="character" w:customStyle="1" w:styleId="WW8Num4z6">
    <w:name w:val="WW8Num4z6"/>
    <w:rsid w:val="007D613D"/>
  </w:style>
  <w:style w:type="character" w:customStyle="1" w:styleId="WW8Num4z7">
    <w:name w:val="WW8Num4z7"/>
    <w:rsid w:val="007D613D"/>
  </w:style>
  <w:style w:type="character" w:customStyle="1" w:styleId="WW8Num4z8">
    <w:name w:val="WW8Num4z8"/>
    <w:rsid w:val="007D613D"/>
  </w:style>
  <w:style w:type="character" w:customStyle="1" w:styleId="WW8Num5z0">
    <w:name w:val="WW8Num5z0"/>
    <w:rsid w:val="007D613D"/>
    <w:rPr>
      <w:color w:val="000000"/>
    </w:rPr>
  </w:style>
  <w:style w:type="character" w:customStyle="1" w:styleId="WW8Num5z1">
    <w:name w:val="WW8Num5z1"/>
    <w:rsid w:val="007D613D"/>
  </w:style>
  <w:style w:type="character" w:customStyle="1" w:styleId="WW8Num5z2">
    <w:name w:val="WW8Num5z2"/>
    <w:rsid w:val="007D613D"/>
  </w:style>
  <w:style w:type="character" w:customStyle="1" w:styleId="WW8Num5z3">
    <w:name w:val="WW8Num5z3"/>
    <w:rsid w:val="007D613D"/>
  </w:style>
  <w:style w:type="character" w:customStyle="1" w:styleId="WW8Num5z4">
    <w:name w:val="WW8Num5z4"/>
    <w:rsid w:val="007D613D"/>
  </w:style>
  <w:style w:type="character" w:customStyle="1" w:styleId="WW8Num5z5">
    <w:name w:val="WW8Num5z5"/>
    <w:rsid w:val="007D613D"/>
  </w:style>
  <w:style w:type="character" w:customStyle="1" w:styleId="WW8Num5z6">
    <w:name w:val="WW8Num5z6"/>
    <w:rsid w:val="007D613D"/>
  </w:style>
  <w:style w:type="character" w:customStyle="1" w:styleId="WW8Num5z7">
    <w:name w:val="WW8Num5z7"/>
    <w:rsid w:val="007D613D"/>
  </w:style>
  <w:style w:type="character" w:customStyle="1" w:styleId="WW8Num5z8">
    <w:name w:val="WW8Num5z8"/>
    <w:rsid w:val="007D613D"/>
  </w:style>
  <w:style w:type="character" w:customStyle="1" w:styleId="WW8Num6z0">
    <w:name w:val="WW8Num6z0"/>
    <w:rsid w:val="007D613D"/>
    <w:rPr>
      <w:rFonts w:hint="default"/>
    </w:rPr>
  </w:style>
  <w:style w:type="character" w:customStyle="1" w:styleId="WW8Num6z1">
    <w:name w:val="WW8Num6z1"/>
    <w:rsid w:val="007D613D"/>
  </w:style>
  <w:style w:type="character" w:customStyle="1" w:styleId="WW8Num6z2">
    <w:name w:val="WW8Num6z2"/>
    <w:rsid w:val="007D613D"/>
  </w:style>
  <w:style w:type="character" w:customStyle="1" w:styleId="WW8Num6z3">
    <w:name w:val="WW8Num6z3"/>
    <w:rsid w:val="007D613D"/>
  </w:style>
  <w:style w:type="character" w:customStyle="1" w:styleId="WW8Num6z4">
    <w:name w:val="WW8Num6z4"/>
    <w:rsid w:val="007D613D"/>
  </w:style>
  <w:style w:type="character" w:customStyle="1" w:styleId="WW8Num6z5">
    <w:name w:val="WW8Num6z5"/>
    <w:rsid w:val="007D613D"/>
  </w:style>
  <w:style w:type="character" w:customStyle="1" w:styleId="WW8Num6z6">
    <w:name w:val="WW8Num6z6"/>
    <w:rsid w:val="007D613D"/>
  </w:style>
  <w:style w:type="character" w:customStyle="1" w:styleId="WW8Num6z7">
    <w:name w:val="WW8Num6z7"/>
    <w:rsid w:val="007D613D"/>
  </w:style>
  <w:style w:type="character" w:customStyle="1" w:styleId="WW8Num6z8">
    <w:name w:val="WW8Num6z8"/>
    <w:rsid w:val="007D613D"/>
  </w:style>
  <w:style w:type="character" w:customStyle="1" w:styleId="WW8Num7z0">
    <w:name w:val="WW8Num7z0"/>
    <w:rsid w:val="007D613D"/>
    <w:rPr>
      <w:rFonts w:hint="default"/>
      <w:bCs/>
      <w:color w:val="000000"/>
      <w:spacing w:val="3"/>
    </w:rPr>
  </w:style>
  <w:style w:type="character" w:customStyle="1" w:styleId="WW8Num7z1">
    <w:name w:val="WW8Num7z1"/>
    <w:rsid w:val="007D613D"/>
  </w:style>
  <w:style w:type="character" w:customStyle="1" w:styleId="WW8Num7z2">
    <w:name w:val="WW8Num7z2"/>
    <w:rsid w:val="007D613D"/>
  </w:style>
  <w:style w:type="character" w:customStyle="1" w:styleId="WW8Num7z3">
    <w:name w:val="WW8Num7z3"/>
    <w:rsid w:val="007D613D"/>
  </w:style>
  <w:style w:type="character" w:customStyle="1" w:styleId="WW8Num7z4">
    <w:name w:val="WW8Num7z4"/>
    <w:rsid w:val="007D613D"/>
  </w:style>
  <w:style w:type="character" w:customStyle="1" w:styleId="WW8Num7z5">
    <w:name w:val="WW8Num7z5"/>
    <w:rsid w:val="007D613D"/>
  </w:style>
  <w:style w:type="character" w:customStyle="1" w:styleId="WW8Num7z6">
    <w:name w:val="WW8Num7z6"/>
    <w:rsid w:val="007D613D"/>
  </w:style>
  <w:style w:type="character" w:customStyle="1" w:styleId="WW8Num7z7">
    <w:name w:val="WW8Num7z7"/>
    <w:rsid w:val="007D613D"/>
  </w:style>
  <w:style w:type="character" w:customStyle="1" w:styleId="WW8Num7z8">
    <w:name w:val="WW8Num7z8"/>
    <w:rsid w:val="007D613D"/>
  </w:style>
  <w:style w:type="character" w:customStyle="1" w:styleId="WW8Num8z0">
    <w:name w:val="WW8Num8z0"/>
    <w:rsid w:val="007D613D"/>
    <w:rPr>
      <w:rFonts w:ascii="Times New Roman" w:hAnsi="Times New Roman" w:cs="Times New Roman" w:hint="default"/>
      <w:sz w:val="24"/>
      <w:szCs w:val="24"/>
    </w:rPr>
  </w:style>
  <w:style w:type="character" w:customStyle="1" w:styleId="WW8Num8z1">
    <w:name w:val="WW8Num8z1"/>
    <w:rsid w:val="007D613D"/>
  </w:style>
  <w:style w:type="character" w:customStyle="1" w:styleId="WW8Num8z2">
    <w:name w:val="WW8Num8z2"/>
    <w:rsid w:val="007D613D"/>
  </w:style>
  <w:style w:type="character" w:customStyle="1" w:styleId="WW8Num8z3">
    <w:name w:val="WW8Num8z3"/>
    <w:rsid w:val="007D613D"/>
  </w:style>
  <w:style w:type="character" w:customStyle="1" w:styleId="WW8Num8z4">
    <w:name w:val="WW8Num8z4"/>
    <w:rsid w:val="007D613D"/>
  </w:style>
  <w:style w:type="character" w:customStyle="1" w:styleId="WW8Num8z5">
    <w:name w:val="WW8Num8z5"/>
    <w:rsid w:val="007D613D"/>
  </w:style>
  <w:style w:type="character" w:customStyle="1" w:styleId="WW8Num8z6">
    <w:name w:val="WW8Num8z6"/>
    <w:rsid w:val="007D613D"/>
  </w:style>
  <w:style w:type="character" w:customStyle="1" w:styleId="WW8Num8z7">
    <w:name w:val="WW8Num8z7"/>
    <w:rsid w:val="007D613D"/>
  </w:style>
  <w:style w:type="character" w:customStyle="1" w:styleId="WW8Num8z8">
    <w:name w:val="WW8Num8z8"/>
    <w:rsid w:val="007D613D"/>
  </w:style>
  <w:style w:type="character" w:customStyle="1" w:styleId="WW8Num9z0">
    <w:name w:val="WW8Num9z0"/>
    <w:rsid w:val="007D613D"/>
  </w:style>
  <w:style w:type="character" w:customStyle="1" w:styleId="WW8Num9z1">
    <w:name w:val="WW8Num9z1"/>
    <w:rsid w:val="007D613D"/>
  </w:style>
  <w:style w:type="character" w:customStyle="1" w:styleId="WW8Num9z2">
    <w:name w:val="WW8Num9z2"/>
    <w:rsid w:val="007D613D"/>
  </w:style>
  <w:style w:type="character" w:customStyle="1" w:styleId="WW8Num9z3">
    <w:name w:val="WW8Num9z3"/>
    <w:rsid w:val="007D613D"/>
  </w:style>
  <w:style w:type="character" w:customStyle="1" w:styleId="WW8Num9z4">
    <w:name w:val="WW8Num9z4"/>
    <w:rsid w:val="007D613D"/>
  </w:style>
  <w:style w:type="character" w:customStyle="1" w:styleId="WW8Num9z5">
    <w:name w:val="WW8Num9z5"/>
    <w:rsid w:val="007D613D"/>
  </w:style>
  <w:style w:type="character" w:customStyle="1" w:styleId="WW8Num9z6">
    <w:name w:val="WW8Num9z6"/>
    <w:rsid w:val="007D613D"/>
  </w:style>
  <w:style w:type="character" w:customStyle="1" w:styleId="WW8Num9z7">
    <w:name w:val="WW8Num9z7"/>
    <w:rsid w:val="007D613D"/>
  </w:style>
  <w:style w:type="character" w:customStyle="1" w:styleId="WW8Num9z8">
    <w:name w:val="WW8Num9z8"/>
    <w:rsid w:val="007D613D"/>
  </w:style>
  <w:style w:type="character" w:customStyle="1" w:styleId="WW8Num10z0">
    <w:name w:val="WW8Num10z0"/>
    <w:rsid w:val="007D613D"/>
    <w:rPr>
      <w:rFonts w:ascii="Symbol" w:eastAsia="Calibri" w:hAnsi="Symbol" w:cs="Symbol" w:hint="default"/>
      <w:b/>
      <w:bCs/>
      <w:i/>
      <w:color w:val="000000"/>
      <w:kern w:val="1"/>
    </w:rPr>
  </w:style>
  <w:style w:type="character" w:customStyle="1" w:styleId="WW8Num10z1">
    <w:name w:val="WW8Num10z1"/>
    <w:rsid w:val="007D613D"/>
    <w:rPr>
      <w:rFonts w:ascii="Courier New" w:hAnsi="Courier New" w:cs="Courier New" w:hint="default"/>
    </w:rPr>
  </w:style>
  <w:style w:type="character" w:customStyle="1" w:styleId="WW8Num10z2">
    <w:name w:val="WW8Num10z2"/>
    <w:rsid w:val="007D613D"/>
    <w:rPr>
      <w:rFonts w:ascii="Wingdings" w:hAnsi="Wingdings" w:cs="Wingdings" w:hint="default"/>
    </w:rPr>
  </w:style>
  <w:style w:type="character" w:customStyle="1" w:styleId="WW8Num10z3">
    <w:name w:val="WW8Num10z3"/>
    <w:rsid w:val="007D613D"/>
  </w:style>
  <w:style w:type="character" w:customStyle="1" w:styleId="WW8Num10z4">
    <w:name w:val="WW8Num10z4"/>
    <w:rsid w:val="007D613D"/>
  </w:style>
  <w:style w:type="character" w:customStyle="1" w:styleId="WW8Num10z5">
    <w:name w:val="WW8Num10z5"/>
    <w:rsid w:val="007D613D"/>
  </w:style>
  <w:style w:type="character" w:customStyle="1" w:styleId="WW8Num10z6">
    <w:name w:val="WW8Num10z6"/>
    <w:rsid w:val="007D613D"/>
  </w:style>
  <w:style w:type="character" w:customStyle="1" w:styleId="WW8Num10z7">
    <w:name w:val="WW8Num10z7"/>
    <w:rsid w:val="007D613D"/>
  </w:style>
  <w:style w:type="character" w:customStyle="1" w:styleId="WW8Num10z8">
    <w:name w:val="WW8Num10z8"/>
    <w:rsid w:val="007D613D"/>
  </w:style>
  <w:style w:type="character" w:customStyle="1" w:styleId="WW8Num11z0">
    <w:name w:val="WW8Num11z0"/>
    <w:rsid w:val="007D613D"/>
    <w:rPr>
      <w:rFonts w:eastAsia="Calibri" w:hint="default"/>
      <w:b/>
      <w:bCs/>
      <w:color w:val="000000"/>
      <w:kern w:val="1"/>
      <w:sz w:val="26"/>
      <w:szCs w:val="26"/>
    </w:rPr>
  </w:style>
  <w:style w:type="character" w:customStyle="1" w:styleId="WW8Num11z1">
    <w:name w:val="WW8Num11z1"/>
    <w:rsid w:val="007D613D"/>
  </w:style>
  <w:style w:type="character" w:customStyle="1" w:styleId="WW8Num11z2">
    <w:name w:val="WW8Num11z2"/>
    <w:rsid w:val="007D613D"/>
  </w:style>
  <w:style w:type="character" w:customStyle="1" w:styleId="WW8Num11z3">
    <w:name w:val="WW8Num11z3"/>
    <w:rsid w:val="007D613D"/>
  </w:style>
  <w:style w:type="character" w:customStyle="1" w:styleId="WW8Num11z4">
    <w:name w:val="WW8Num11z4"/>
    <w:rsid w:val="007D613D"/>
  </w:style>
  <w:style w:type="character" w:customStyle="1" w:styleId="WW8Num11z5">
    <w:name w:val="WW8Num11z5"/>
    <w:rsid w:val="007D613D"/>
  </w:style>
  <w:style w:type="character" w:customStyle="1" w:styleId="WW8Num11z6">
    <w:name w:val="WW8Num11z6"/>
    <w:rsid w:val="007D613D"/>
  </w:style>
  <w:style w:type="character" w:customStyle="1" w:styleId="WW8Num11z7">
    <w:name w:val="WW8Num11z7"/>
    <w:rsid w:val="007D613D"/>
  </w:style>
  <w:style w:type="character" w:customStyle="1" w:styleId="WW8Num11z8">
    <w:name w:val="WW8Num11z8"/>
    <w:rsid w:val="007D613D"/>
  </w:style>
  <w:style w:type="character" w:customStyle="1" w:styleId="WW8Num2z3">
    <w:name w:val="WW8Num2z3"/>
    <w:rsid w:val="007D613D"/>
  </w:style>
  <w:style w:type="character" w:customStyle="1" w:styleId="WW8Num2z4">
    <w:name w:val="WW8Num2z4"/>
    <w:rsid w:val="007D613D"/>
  </w:style>
  <w:style w:type="character" w:customStyle="1" w:styleId="WW8Num2z5">
    <w:name w:val="WW8Num2z5"/>
    <w:rsid w:val="007D613D"/>
  </w:style>
  <w:style w:type="character" w:customStyle="1" w:styleId="WW8Num2z6">
    <w:name w:val="WW8Num2z6"/>
    <w:rsid w:val="007D613D"/>
  </w:style>
  <w:style w:type="character" w:customStyle="1" w:styleId="WW8Num2z7">
    <w:name w:val="WW8Num2z7"/>
    <w:rsid w:val="007D613D"/>
  </w:style>
  <w:style w:type="character" w:customStyle="1" w:styleId="WW8Num2z8">
    <w:name w:val="WW8Num2z8"/>
    <w:rsid w:val="007D613D"/>
  </w:style>
  <w:style w:type="character" w:customStyle="1" w:styleId="WW8Num12z0">
    <w:name w:val="WW8Num12z0"/>
    <w:rsid w:val="007D613D"/>
    <w:rPr>
      <w:rFonts w:hint="default"/>
    </w:rPr>
  </w:style>
  <w:style w:type="character" w:customStyle="1" w:styleId="WW8Num12z1">
    <w:name w:val="WW8Num12z1"/>
    <w:rsid w:val="007D613D"/>
  </w:style>
  <w:style w:type="character" w:customStyle="1" w:styleId="WW8Num12z2">
    <w:name w:val="WW8Num12z2"/>
    <w:rsid w:val="007D613D"/>
  </w:style>
  <w:style w:type="character" w:customStyle="1" w:styleId="WW8Num12z3">
    <w:name w:val="WW8Num12z3"/>
    <w:rsid w:val="007D613D"/>
  </w:style>
  <w:style w:type="character" w:customStyle="1" w:styleId="WW8Num12z4">
    <w:name w:val="WW8Num12z4"/>
    <w:rsid w:val="007D613D"/>
  </w:style>
  <w:style w:type="character" w:customStyle="1" w:styleId="WW8Num12z5">
    <w:name w:val="WW8Num12z5"/>
    <w:rsid w:val="007D613D"/>
  </w:style>
  <w:style w:type="character" w:customStyle="1" w:styleId="WW8Num12z6">
    <w:name w:val="WW8Num12z6"/>
    <w:rsid w:val="007D613D"/>
  </w:style>
  <w:style w:type="character" w:customStyle="1" w:styleId="WW8Num12z7">
    <w:name w:val="WW8Num12z7"/>
    <w:rsid w:val="007D613D"/>
  </w:style>
  <w:style w:type="character" w:customStyle="1" w:styleId="WW8Num12z8">
    <w:name w:val="WW8Num12z8"/>
    <w:rsid w:val="007D613D"/>
  </w:style>
  <w:style w:type="character" w:customStyle="1" w:styleId="WW8Num13z0">
    <w:name w:val="WW8Num13z0"/>
    <w:rsid w:val="007D613D"/>
  </w:style>
  <w:style w:type="character" w:customStyle="1" w:styleId="WW8Num13z1">
    <w:name w:val="WW8Num13z1"/>
    <w:rsid w:val="007D613D"/>
  </w:style>
  <w:style w:type="character" w:customStyle="1" w:styleId="WW8Num13z2">
    <w:name w:val="WW8Num13z2"/>
    <w:rsid w:val="007D613D"/>
  </w:style>
  <w:style w:type="character" w:customStyle="1" w:styleId="WW8Num13z3">
    <w:name w:val="WW8Num13z3"/>
    <w:rsid w:val="007D613D"/>
  </w:style>
  <w:style w:type="character" w:customStyle="1" w:styleId="WW8Num13z4">
    <w:name w:val="WW8Num13z4"/>
    <w:rsid w:val="007D613D"/>
  </w:style>
  <w:style w:type="character" w:customStyle="1" w:styleId="WW8Num13z5">
    <w:name w:val="WW8Num13z5"/>
    <w:rsid w:val="007D613D"/>
  </w:style>
  <w:style w:type="character" w:customStyle="1" w:styleId="WW8Num13z6">
    <w:name w:val="WW8Num13z6"/>
    <w:rsid w:val="007D613D"/>
  </w:style>
  <w:style w:type="character" w:customStyle="1" w:styleId="WW8Num13z7">
    <w:name w:val="WW8Num13z7"/>
    <w:rsid w:val="007D613D"/>
  </w:style>
  <w:style w:type="character" w:customStyle="1" w:styleId="WW8Num13z8">
    <w:name w:val="WW8Num13z8"/>
    <w:rsid w:val="007D613D"/>
  </w:style>
  <w:style w:type="character" w:customStyle="1" w:styleId="WW8Num14z0">
    <w:name w:val="WW8Num14z0"/>
    <w:rsid w:val="007D613D"/>
    <w:rPr>
      <w:rFonts w:hint="default"/>
    </w:rPr>
  </w:style>
  <w:style w:type="character" w:customStyle="1" w:styleId="WW8Num14z1">
    <w:name w:val="WW8Num14z1"/>
    <w:rsid w:val="007D613D"/>
  </w:style>
  <w:style w:type="character" w:customStyle="1" w:styleId="WW8Num14z2">
    <w:name w:val="WW8Num14z2"/>
    <w:rsid w:val="007D613D"/>
  </w:style>
  <w:style w:type="character" w:customStyle="1" w:styleId="WW8Num14z3">
    <w:name w:val="WW8Num14z3"/>
    <w:rsid w:val="007D613D"/>
  </w:style>
  <w:style w:type="character" w:customStyle="1" w:styleId="WW8Num14z4">
    <w:name w:val="WW8Num14z4"/>
    <w:rsid w:val="007D613D"/>
  </w:style>
  <w:style w:type="character" w:customStyle="1" w:styleId="WW8Num14z5">
    <w:name w:val="WW8Num14z5"/>
    <w:rsid w:val="007D613D"/>
  </w:style>
  <w:style w:type="character" w:customStyle="1" w:styleId="WW8Num14z6">
    <w:name w:val="WW8Num14z6"/>
    <w:rsid w:val="007D613D"/>
  </w:style>
  <w:style w:type="character" w:customStyle="1" w:styleId="WW8Num14z7">
    <w:name w:val="WW8Num14z7"/>
    <w:rsid w:val="007D613D"/>
  </w:style>
  <w:style w:type="character" w:customStyle="1" w:styleId="WW8Num14z8">
    <w:name w:val="WW8Num14z8"/>
    <w:rsid w:val="007D613D"/>
  </w:style>
  <w:style w:type="character" w:customStyle="1" w:styleId="WW8Num15z0">
    <w:name w:val="WW8Num15z0"/>
    <w:rsid w:val="007D613D"/>
    <w:rPr>
      <w:rFonts w:hint="default"/>
    </w:rPr>
  </w:style>
  <w:style w:type="character" w:customStyle="1" w:styleId="WW8Num15z1">
    <w:name w:val="WW8Num15z1"/>
    <w:rsid w:val="007D613D"/>
    <w:rPr>
      <w:rFonts w:ascii="Courier New" w:hAnsi="Courier New" w:cs="Courier New" w:hint="default"/>
    </w:rPr>
  </w:style>
  <w:style w:type="character" w:customStyle="1" w:styleId="WW8Num15z2">
    <w:name w:val="WW8Num15z2"/>
    <w:rsid w:val="007D613D"/>
    <w:rPr>
      <w:rFonts w:ascii="Wingdings" w:hAnsi="Wingdings" w:cs="Wingdings" w:hint="default"/>
    </w:rPr>
  </w:style>
  <w:style w:type="character" w:customStyle="1" w:styleId="WW8Num15z3">
    <w:name w:val="WW8Num15z3"/>
    <w:rsid w:val="007D613D"/>
    <w:rPr>
      <w:rFonts w:ascii="Symbol" w:hAnsi="Symbol" w:cs="Symbol" w:hint="default"/>
    </w:rPr>
  </w:style>
  <w:style w:type="character" w:customStyle="1" w:styleId="WW8Num16z0">
    <w:name w:val="WW8Num16z0"/>
    <w:rsid w:val="007D613D"/>
  </w:style>
  <w:style w:type="character" w:customStyle="1" w:styleId="WW8Num16z1">
    <w:name w:val="WW8Num16z1"/>
    <w:rsid w:val="007D613D"/>
  </w:style>
  <w:style w:type="character" w:customStyle="1" w:styleId="WW8Num16z2">
    <w:name w:val="WW8Num16z2"/>
    <w:rsid w:val="007D613D"/>
  </w:style>
  <w:style w:type="character" w:customStyle="1" w:styleId="WW8Num16z3">
    <w:name w:val="WW8Num16z3"/>
    <w:rsid w:val="007D613D"/>
  </w:style>
  <w:style w:type="character" w:customStyle="1" w:styleId="WW8Num16z4">
    <w:name w:val="WW8Num16z4"/>
    <w:rsid w:val="007D613D"/>
  </w:style>
  <w:style w:type="character" w:customStyle="1" w:styleId="WW8Num16z5">
    <w:name w:val="WW8Num16z5"/>
    <w:rsid w:val="007D613D"/>
  </w:style>
  <w:style w:type="character" w:customStyle="1" w:styleId="WW8Num16z6">
    <w:name w:val="WW8Num16z6"/>
    <w:rsid w:val="007D613D"/>
  </w:style>
  <w:style w:type="character" w:customStyle="1" w:styleId="WW8Num16z7">
    <w:name w:val="WW8Num16z7"/>
    <w:rsid w:val="007D613D"/>
  </w:style>
  <w:style w:type="character" w:customStyle="1" w:styleId="WW8Num16z8">
    <w:name w:val="WW8Num16z8"/>
    <w:rsid w:val="007D613D"/>
  </w:style>
  <w:style w:type="character" w:customStyle="1" w:styleId="WW8Num17z0">
    <w:name w:val="WW8Num17z0"/>
    <w:rsid w:val="007D613D"/>
    <w:rPr>
      <w:rFonts w:hint="default"/>
    </w:rPr>
  </w:style>
  <w:style w:type="character" w:customStyle="1" w:styleId="WW8Num17z1">
    <w:name w:val="WW8Num17z1"/>
    <w:rsid w:val="007D613D"/>
  </w:style>
  <w:style w:type="character" w:customStyle="1" w:styleId="WW8Num17z2">
    <w:name w:val="WW8Num17z2"/>
    <w:rsid w:val="007D613D"/>
  </w:style>
  <w:style w:type="character" w:customStyle="1" w:styleId="WW8Num17z3">
    <w:name w:val="WW8Num17z3"/>
    <w:rsid w:val="007D613D"/>
  </w:style>
  <w:style w:type="character" w:customStyle="1" w:styleId="WW8Num17z4">
    <w:name w:val="WW8Num17z4"/>
    <w:rsid w:val="007D613D"/>
  </w:style>
  <w:style w:type="character" w:customStyle="1" w:styleId="WW8Num17z5">
    <w:name w:val="WW8Num17z5"/>
    <w:rsid w:val="007D613D"/>
  </w:style>
  <w:style w:type="character" w:customStyle="1" w:styleId="WW8Num17z6">
    <w:name w:val="WW8Num17z6"/>
    <w:rsid w:val="007D613D"/>
  </w:style>
  <w:style w:type="character" w:customStyle="1" w:styleId="WW8Num17z7">
    <w:name w:val="WW8Num17z7"/>
    <w:rsid w:val="007D613D"/>
  </w:style>
  <w:style w:type="character" w:customStyle="1" w:styleId="WW8Num17z8">
    <w:name w:val="WW8Num17z8"/>
    <w:rsid w:val="007D613D"/>
  </w:style>
  <w:style w:type="character" w:customStyle="1" w:styleId="WW8Num18z0">
    <w:name w:val="WW8Num18z0"/>
    <w:rsid w:val="007D613D"/>
    <w:rPr>
      <w:rFonts w:hint="default"/>
    </w:rPr>
  </w:style>
  <w:style w:type="character" w:customStyle="1" w:styleId="WW8Num18z1">
    <w:name w:val="WW8Num18z1"/>
    <w:rsid w:val="007D613D"/>
  </w:style>
  <w:style w:type="character" w:customStyle="1" w:styleId="WW8Num18z2">
    <w:name w:val="WW8Num18z2"/>
    <w:rsid w:val="007D613D"/>
  </w:style>
  <w:style w:type="character" w:customStyle="1" w:styleId="WW8Num18z3">
    <w:name w:val="WW8Num18z3"/>
    <w:rsid w:val="007D613D"/>
  </w:style>
  <w:style w:type="character" w:customStyle="1" w:styleId="WW8Num18z4">
    <w:name w:val="WW8Num18z4"/>
    <w:rsid w:val="007D613D"/>
  </w:style>
  <w:style w:type="character" w:customStyle="1" w:styleId="WW8Num18z5">
    <w:name w:val="WW8Num18z5"/>
    <w:rsid w:val="007D613D"/>
  </w:style>
  <w:style w:type="character" w:customStyle="1" w:styleId="WW8Num18z6">
    <w:name w:val="WW8Num18z6"/>
    <w:rsid w:val="007D613D"/>
  </w:style>
  <w:style w:type="character" w:customStyle="1" w:styleId="WW8Num18z7">
    <w:name w:val="WW8Num18z7"/>
    <w:rsid w:val="007D613D"/>
  </w:style>
  <w:style w:type="character" w:customStyle="1" w:styleId="WW8Num18z8">
    <w:name w:val="WW8Num18z8"/>
    <w:rsid w:val="007D613D"/>
  </w:style>
  <w:style w:type="character" w:customStyle="1" w:styleId="WW8Num19z0">
    <w:name w:val="WW8Num19z0"/>
    <w:rsid w:val="007D613D"/>
    <w:rPr>
      <w:rFonts w:hint="default"/>
    </w:rPr>
  </w:style>
  <w:style w:type="character" w:customStyle="1" w:styleId="WW8Num19z1">
    <w:name w:val="WW8Num19z1"/>
    <w:rsid w:val="007D613D"/>
  </w:style>
  <w:style w:type="character" w:customStyle="1" w:styleId="WW8Num19z2">
    <w:name w:val="WW8Num19z2"/>
    <w:rsid w:val="007D613D"/>
  </w:style>
  <w:style w:type="character" w:customStyle="1" w:styleId="WW8Num19z3">
    <w:name w:val="WW8Num19z3"/>
    <w:rsid w:val="007D613D"/>
  </w:style>
  <w:style w:type="character" w:customStyle="1" w:styleId="WW8Num19z4">
    <w:name w:val="WW8Num19z4"/>
    <w:rsid w:val="007D613D"/>
  </w:style>
  <w:style w:type="character" w:customStyle="1" w:styleId="WW8Num19z5">
    <w:name w:val="WW8Num19z5"/>
    <w:rsid w:val="007D613D"/>
  </w:style>
  <w:style w:type="character" w:customStyle="1" w:styleId="WW8Num19z6">
    <w:name w:val="WW8Num19z6"/>
    <w:rsid w:val="007D613D"/>
  </w:style>
  <w:style w:type="character" w:customStyle="1" w:styleId="WW8Num19z7">
    <w:name w:val="WW8Num19z7"/>
    <w:rsid w:val="007D613D"/>
  </w:style>
  <w:style w:type="character" w:customStyle="1" w:styleId="WW8Num19z8">
    <w:name w:val="WW8Num19z8"/>
    <w:rsid w:val="007D613D"/>
  </w:style>
  <w:style w:type="character" w:customStyle="1" w:styleId="WW8Num20z0">
    <w:name w:val="WW8Num20z0"/>
    <w:rsid w:val="007D613D"/>
    <w:rPr>
      <w:rFonts w:hint="default"/>
    </w:rPr>
  </w:style>
  <w:style w:type="character" w:customStyle="1" w:styleId="WW8Num20z1">
    <w:name w:val="WW8Num20z1"/>
    <w:rsid w:val="007D613D"/>
    <w:rPr>
      <w:rFonts w:ascii="Courier New" w:hAnsi="Courier New" w:cs="Courier New" w:hint="default"/>
    </w:rPr>
  </w:style>
  <w:style w:type="character" w:customStyle="1" w:styleId="WW8Num20z2">
    <w:name w:val="WW8Num20z2"/>
    <w:rsid w:val="007D613D"/>
    <w:rPr>
      <w:rFonts w:ascii="Wingdings" w:hAnsi="Wingdings" w:cs="Wingdings" w:hint="default"/>
    </w:rPr>
  </w:style>
  <w:style w:type="character" w:customStyle="1" w:styleId="WW8Num20z3">
    <w:name w:val="WW8Num20z3"/>
    <w:rsid w:val="007D613D"/>
    <w:rPr>
      <w:rFonts w:ascii="Symbol" w:hAnsi="Symbol" w:cs="Symbol" w:hint="default"/>
    </w:rPr>
  </w:style>
  <w:style w:type="character" w:customStyle="1" w:styleId="WW8Num21z0">
    <w:name w:val="WW8Num21z0"/>
    <w:rsid w:val="007D613D"/>
    <w:rPr>
      <w:rFonts w:hint="default"/>
    </w:rPr>
  </w:style>
  <w:style w:type="character" w:customStyle="1" w:styleId="WW8Num21z1">
    <w:name w:val="WW8Num21z1"/>
    <w:rsid w:val="007D613D"/>
  </w:style>
  <w:style w:type="character" w:customStyle="1" w:styleId="WW8Num21z2">
    <w:name w:val="WW8Num21z2"/>
    <w:rsid w:val="007D613D"/>
  </w:style>
  <w:style w:type="character" w:customStyle="1" w:styleId="WW8Num21z3">
    <w:name w:val="WW8Num21z3"/>
    <w:rsid w:val="007D613D"/>
  </w:style>
  <w:style w:type="character" w:customStyle="1" w:styleId="WW8Num21z4">
    <w:name w:val="WW8Num21z4"/>
    <w:rsid w:val="007D613D"/>
  </w:style>
  <w:style w:type="character" w:customStyle="1" w:styleId="WW8Num21z5">
    <w:name w:val="WW8Num21z5"/>
    <w:rsid w:val="007D613D"/>
  </w:style>
  <w:style w:type="character" w:customStyle="1" w:styleId="WW8Num21z6">
    <w:name w:val="WW8Num21z6"/>
    <w:rsid w:val="007D613D"/>
  </w:style>
  <w:style w:type="character" w:customStyle="1" w:styleId="WW8Num21z7">
    <w:name w:val="WW8Num21z7"/>
    <w:rsid w:val="007D613D"/>
  </w:style>
  <w:style w:type="character" w:customStyle="1" w:styleId="WW8Num21z8">
    <w:name w:val="WW8Num21z8"/>
    <w:rsid w:val="007D613D"/>
  </w:style>
  <w:style w:type="character" w:customStyle="1" w:styleId="WW8Num22z0">
    <w:name w:val="WW8Num22z0"/>
    <w:rsid w:val="007D613D"/>
    <w:rPr>
      <w:rFonts w:hint="default"/>
    </w:rPr>
  </w:style>
  <w:style w:type="character" w:customStyle="1" w:styleId="WW8Num22z1">
    <w:name w:val="WW8Num22z1"/>
    <w:rsid w:val="007D613D"/>
  </w:style>
  <w:style w:type="character" w:customStyle="1" w:styleId="WW8Num22z2">
    <w:name w:val="WW8Num22z2"/>
    <w:rsid w:val="007D613D"/>
  </w:style>
  <w:style w:type="character" w:customStyle="1" w:styleId="WW8Num22z3">
    <w:name w:val="WW8Num22z3"/>
    <w:rsid w:val="007D613D"/>
  </w:style>
  <w:style w:type="character" w:customStyle="1" w:styleId="WW8Num22z4">
    <w:name w:val="WW8Num22z4"/>
    <w:rsid w:val="007D613D"/>
  </w:style>
  <w:style w:type="character" w:customStyle="1" w:styleId="WW8Num22z5">
    <w:name w:val="WW8Num22z5"/>
    <w:rsid w:val="007D613D"/>
  </w:style>
  <w:style w:type="character" w:customStyle="1" w:styleId="WW8Num22z6">
    <w:name w:val="WW8Num22z6"/>
    <w:rsid w:val="007D613D"/>
  </w:style>
  <w:style w:type="character" w:customStyle="1" w:styleId="WW8Num22z7">
    <w:name w:val="WW8Num22z7"/>
    <w:rsid w:val="007D613D"/>
  </w:style>
  <w:style w:type="character" w:customStyle="1" w:styleId="WW8Num22z8">
    <w:name w:val="WW8Num22z8"/>
    <w:rsid w:val="007D613D"/>
  </w:style>
  <w:style w:type="character" w:customStyle="1" w:styleId="WW8Num23z0">
    <w:name w:val="WW8Num23z0"/>
    <w:rsid w:val="007D613D"/>
    <w:rPr>
      <w:rFonts w:hint="default"/>
    </w:rPr>
  </w:style>
  <w:style w:type="character" w:customStyle="1" w:styleId="WW8Num23z1">
    <w:name w:val="WW8Num23z1"/>
    <w:rsid w:val="007D613D"/>
  </w:style>
  <w:style w:type="character" w:customStyle="1" w:styleId="WW8Num23z2">
    <w:name w:val="WW8Num23z2"/>
    <w:rsid w:val="007D613D"/>
  </w:style>
  <w:style w:type="character" w:customStyle="1" w:styleId="WW8Num23z3">
    <w:name w:val="WW8Num23z3"/>
    <w:rsid w:val="007D613D"/>
  </w:style>
  <w:style w:type="character" w:customStyle="1" w:styleId="WW8Num23z4">
    <w:name w:val="WW8Num23z4"/>
    <w:rsid w:val="007D613D"/>
  </w:style>
  <w:style w:type="character" w:customStyle="1" w:styleId="WW8Num23z5">
    <w:name w:val="WW8Num23z5"/>
    <w:rsid w:val="007D613D"/>
  </w:style>
  <w:style w:type="character" w:customStyle="1" w:styleId="WW8Num23z6">
    <w:name w:val="WW8Num23z6"/>
    <w:rsid w:val="007D613D"/>
  </w:style>
  <w:style w:type="character" w:customStyle="1" w:styleId="WW8Num23z7">
    <w:name w:val="WW8Num23z7"/>
    <w:rsid w:val="007D613D"/>
  </w:style>
  <w:style w:type="character" w:customStyle="1" w:styleId="WW8Num23z8">
    <w:name w:val="WW8Num23z8"/>
    <w:rsid w:val="007D613D"/>
  </w:style>
  <w:style w:type="character" w:customStyle="1" w:styleId="WW8Num24z0">
    <w:name w:val="WW8Num24z0"/>
    <w:rsid w:val="007D613D"/>
  </w:style>
  <w:style w:type="character" w:customStyle="1" w:styleId="WW8Num24z1">
    <w:name w:val="WW8Num24z1"/>
    <w:rsid w:val="007D613D"/>
  </w:style>
  <w:style w:type="character" w:customStyle="1" w:styleId="WW8Num24z2">
    <w:name w:val="WW8Num24z2"/>
    <w:rsid w:val="007D613D"/>
  </w:style>
  <w:style w:type="character" w:customStyle="1" w:styleId="WW8Num24z3">
    <w:name w:val="WW8Num24z3"/>
    <w:rsid w:val="007D613D"/>
  </w:style>
  <w:style w:type="character" w:customStyle="1" w:styleId="WW8Num24z4">
    <w:name w:val="WW8Num24z4"/>
    <w:rsid w:val="007D613D"/>
  </w:style>
  <w:style w:type="character" w:customStyle="1" w:styleId="WW8Num24z5">
    <w:name w:val="WW8Num24z5"/>
    <w:rsid w:val="007D613D"/>
  </w:style>
  <w:style w:type="character" w:customStyle="1" w:styleId="WW8Num24z6">
    <w:name w:val="WW8Num24z6"/>
    <w:rsid w:val="007D613D"/>
  </w:style>
  <w:style w:type="character" w:customStyle="1" w:styleId="WW8Num24z7">
    <w:name w:val="WW8Num24z7"/>
    <w:rsid w:val="007D613D"/>
  </w:style>
  <w:style w:type="character" w:customStyle="1" w:styleId="WW8Num24z8">
    <w:name w:val="WW8Num24z8"/>
    <w:rsid w:val="007D613D"/>
  </w:style>
  <w:style w:type="character" w:customStyle="1" w:styleId="WW8Num25z0">
    <w:name w:val="WW8Num25z0"/>
    <w:rsid w:val="007D613D"/>
    <w:rPr>
      <w:rFonts w:hint="default"/>
    </w:rPr>
  </w:style>
  <w:style w:type="character" w:customStyle="1" w:styleId="WW8Num25z1">
    <w:name w:val="WW8Num25z1"/>
    <w:rsid w:val="007D613D"/>
  </w:style>
  <w:style w:type="character" w:customStyle="1" w:styleId="WW8Num25z2">
    <w:name w:val="WW8Num25z2"/>
    <w:rsid w:val="007D613D"/>
  </w:style>
  <w:style w:type="character" w:customStyle="1" w:styleId="WW8Num25z3">
    <w:name w:val="WW8Num25z3"/>
    <w:rsid w:val="007D613D"/>
  </w:style>
  <w:style w:type="character" w:customStyle="1" w:styleId="WW8Num25z4">
    <w:name w:val="WW8Num25z4"/>
    <w:rsid w:val="007D613D"/>
  </w:style>
  <w:style w:type="character" w:customStyle="1" w:styleId="WW8Num25z5">
    <w:name w:val="WW8Num25z5"/>
    <w:rsid w:val="007D613D"/>
  </w:style>
  <w:style w:type="character" w:customStyle="1" w:styleId="WW8Num25z6">
    <w:name w:val="WW8Num25z6"/>
    <w:rsid w:val="007D613D"/>
  </w:style>
  <w:style w:type="character" w:customStyle="1" w:styleId="WW8Num25z7">
    <w:name w:val="WW8Num25z7"/>
    <w:rsid w:val="007D613D"/>
  </w:style>
  <w:style w:type="character" w:customStyle="1" w:styleId="WW8Num25z8">
    <w:name w:val="WW8Num25z8"/>
    <w:rsid w:val="007D613D"/>
  </w:style>
  <w:style w:type="character" w:customStyle="1" w:styleId="WW8Num26z0">
    <w:name w:val="WW8Num26z0"/>
    <w:rsid w:val="007D613D"/>
    <w:rPr>
      <w:rFonts w:eastAsia="Calibri" w:hint="default"/>
    </w:rPr>
  </w:style>
  <w:style w:type="character" w:customStyle="1" w:styleId="WW8Num26z1">
    <w:name w:val="WW8Num26z1"/>
    <w:rsid w:val="007D613D"/>
  </w:style>
  <w:style w:type="character" w:customStyle="1" w:styleId="WW8Num26z2">
    <w:name w:val="WW8Num26z2"/>
    <w:rsid w:val="007D613D"/>
  </w:style>
  <w:style w:type="character" w:customStyle="1" w:styleId="WW8Num26z3">
    <w:name w:val="WW8Num26z3"/>
    <w:rsid w:val="007D613D"/>
  </w:style>
  <w:style w:type="character" w:customStyle="1" w:styleId="WW8Num26z4">
    <w:name w:val="WW8Num26z4"/>
    <w:rsid w:val="007D613D"/>
  </w:style>
  <w:style w:type="character" w:customStyle="1" w:styleId="WW8Num26z5">
    <w:name w:val="WW8Num26z5"/>
    <w:rsid w:val="007D613D"/>
  </w:style>
  <w:style w:type="character" w:customStyle="1" w:styleId="WW8Num26z6">
    <w:name w:val="WW8Num26z6"/>
    <w:rsid w:val="007D613D"/>
  </w:style>
  <w:style w:type="character" w:customStyle="1" w:styleId="WW8Num26z7">
    <w:name w:val="WW8Num26z7"/>
    <w:rsid w:val="007D613D"/>
  </w:style>
  <w:style w:type="character" w:customStyle="1" w:styleId="WW8Num26z8">
    <w:name w:val="WW8Num26z8"/>
    <w:rsid w:val="007D613D"/>
  </w:style>
  <w:style w:type="character" w:customStyle="1" w:styleId="WW8Num27z0">
    <w:name w:val="WW8Num27z0"/>
    <w:rsid w:val="007D613D"/>
    <w:rPr>
      <w:rFonts w:hint="default"/>
      <w:sz w:val="22"/>
    </w:rPr>
  </w:style>
  <w:style w:type="character" w:customStyle="1" w:styleId="WW8Num27z1">
    <w:name w:val="WW8Num27z1"/>
    <w:rsid w:val="007D613D"/>
  </w:style>
  <w:style w:type="character" w:customStyle="1" w:styleId="WW8Num27z2">
    <w:name w:val="WW8Num27z2"/>
    <w:rsid w:val="007D613D"/>
  </w:style>
  <w:style w:type="character" w:customStyle="1" w:styleId="WW8Num27z3">
    <w:name w:val="WW8Num27z3"/>
    <w:rsid w:val="007D613D"/>
  </w:style>
  <w:style w:type="character" w:customStyle="1" w:styleId="WW8Num27z4">
    <w:name w:val="WW8Num27z4"/>
    <w:rsid w:val="007D613D"/>
  </w:style>
  <w:style w:type="character" w:customStyle="1" w:styleId="WW8Num27z5">
    <w:name w:val="WW8Num27z5"/>
    <w:rsid w:val="007D613D"/>
  </w:style>
  <w:style w:type="character" w:customStyle="1" w:styleId="WW8Num27z6">
    <w:name w:val="WW8Num27z6"/>
    <w:rsid w:val="007D613D"/>
  </w:style>
  <w:style w:type="character" w:customStyle="1" w:styleId="WW8Num27z7">
    <w:name w:val="WW8Num27z7"/>
    <w:rsid w:val="007D613D"/>
  </w:style>
  <w:style w:type="character" w:customStyle="1" w:styleId="WW8Num27z8">
    <w:name w:val="WW8Num27z8"/>
    <w:rsid w:val="007D613D"/>
  </w:style>
  <w:style w:type="character" w:customStyle="1" w:styleId="WW8Num28z0">
    <w:name w:val="WW8Num28z0"/>
    <w:rsid w:val="007D613D"/>
  </w:style>
  <w:style w:type="character" w:customStyle="1" w:styleId="WW8Num28z1">
    <w:name w:val="WW8Num28z1"/>
    <w:rsid w:val="007D613D"/>
  </w:style>
  <w:style w:type="character" w:customStyle="1" w:styleId="WW8Num28z2">
    <w:name w:val="WW8Num28z2"/>
    <w:rsid w:val="007D613D"/>
  </w:style>
  <w:style w:type="character" w:customStyle="1" w:styleId="WW8Num28z3">
    <w:name w:val="WW8Num28z3"/>
    <w:rsid w:val="007D613D"/>
  </w:style>
  <w:style w:type="character" w:customStyle="1" w:styleId="WW8Num28z4">
    <w:name w:val="WW8Num28z4"/>
    <w:rsid w:val="007D613D"/>
  </w:style>
  <w:style w:type="character" w:customStyle="1" w:styleId="WW8Num28z5">
    <w:name w:val="WW8Num28z5"/>
    <w:rsid w:val="007D613D"/>
  </w:style>
  <w:style w:type="character" w:customStyle="1" w:styleId="WW8Num28z6">
    <w:name w:val="WW8Num28z6"/>
    <w:rsid w:val="007D613D"/>
  </w:style>
  <w:style w:type="character" w:customStyle="1" w:styleId="WW8Num28z7">
    <w:name w:val="WW8Num28z7"/>
    <w:rsid w:val="007D613D"/>
  </w:style>
  <w:style w:type="character" w:customStyle="1" w:styleId="WW8Num28z8">
    <w:name w:val="WW8Num28z8"/>
    <w:rsid w:val="007D613D"/>
  </w:style>
  <w:style w:type="character" w:customStyle="1" w:styleId="WW8Num29z0">
    <w:name w:val="WW8Num29z0"/>
    <w:rsid w:val="007D613D"/>
    <w:rPr>
      <w:rFonts w:hint="default"/>
    </w:rPr>
  </w:style>
  <w:style w:type="character" w:customStyle="1" w:styleId="WW8Num29z1">
    <w:name w:val="WW8Num29z1"/>
    <w:rsid w:val="007D613D"/>
  </w:style>
  <w:style w:type="character" w:customStyle="1" w:styleId="WW8Num29z2">
    <w:name w:val="WW8Num29z2"/>
    <w:rsid w:val="007D613D"/>
  </w:style>
  <w:style w:type="character" w:customStyle="1" w:styleId="WW8Num29z3">
    <w:name w:val="WW8Num29z3"/>
    <w:rsid w:val="007D613D"/>
  </w:style>
  <w:style w:type="character" w:customStyle="1" w:styleId="WW8Num29z4">
    <w:name w:val="WW8Num29z4"/>
    <w:rsid w:val="007D613D"/>
  </w:style>
  <w:style w:type="character" w:customStyle="1" w:styleId="WW8Num29z5">
    <w:name w:val="WW8Num29z5"/>
    <w:rsid w:val="007D613D"/>
  </w:style>
  <w:style w:type="character" w:customStyle="1" w:styleId="WW8Num29z6">
    <w:name w:val="WW8Num29z6"/>
    <w:rsid w:val="007D613D"/>
  </w:style>
  <w:style w:type="character" w:customStyle="1" w:styleId="WW8Num29z7">
    <w:name w:val="WW8Num29z7"/>
    <w:rsid w:val="007D613D"/>
  </w:style>
  <w:style w:type="character" w:customStyle="1" w:styleId="WW8Num29z8">
    <w:name w:val="WW8Num29z8"/>
    <w:rsid w:val="007D613D"/>
  </w:style>
  <w:style w:type="character" w:customStyle="1" w:styleId="WW8Num30z0">
    <w:name w:val="WW8Num30z0"/>
    <w:rsid w:val="007D613D"/>
    <w:rPr>
      <w:rFonts w:ascii="Times New Roman" w:hAnsi="Times New Roman" w:cs="Times New Roman"/>
      <w:b w:val="0"/>
      <w:bCs w:val="0"/>
      <w:caps/>
      <w:color w:val="000000"/>
      <w:kern w:val="1"/>
      <w:sz w:val="24"/>
      <w:szCs w:val="24"/>
    </w:rPr>
  </w:style>
  <w:style w:type="character" w:customStyle="1" w:styleId="WW8Num30z1">
    <w:name w:val="WW8Num30z1"/>
    <w:rsid w:val="007D613D"/>
  </w:style>
  <w:style w:type="character" w:customStyle="1" w:styleId="WW8Num30z2">
    <w:name w:val="WW8Num30z2"/>
    <w:rsid w:val="007D613D"/>
  </w:style>
  <w:style w:type="character" w:customStyle="1" w:styleId="WW8Num30z3">
    <w:name w:val="WW8Num30z3"/>
    <w:rsid w:val="007D613D"/>
  </w:style>
  <w:style w:type="character" w:customStyle="1" w:styleId="WW8Num30z4">
    <w:name w:val="WW8Num30z4"/>
    <w:rsid w:val="007D613D"/>
  </w:style>
  <w:style w:type="character" w:customStyle="1" w:styleId="WW8Num30z5">
    <w:name w:val="WW8Num30z5"/>
    <w:rsid w:val="007D613D"/>
  </w:style>
  <w:style w:type="character" w:customStyle="1" w:styleId="WW8Num30z6">
    <w:name w:val="WW8Num30z6"/>
    <w:rsid w:val="007D613D"/>
  </w:style>
  <w:style w:type="character" w:customStyle="1" w:styleId="WW8Num30z7">
    <w:name w:val="WW8Num30z7"/>
    <w:rsid w:val="007D613D"/>
  </w:style>
  <w:style w:type="character" w:customStyle="1" w:styleId="WW8Num30z8">
    <w:name w:val="WW8Num30z8"/>
    <w:rsid w:val="007D613D"/>
  </w:style>
  <w:style w:type="character" w:customStyle="1" w:styleId="WW8Num31z0">
    <w:name w:val="WW8Num31z0"/>
    <w:rsid w:val="007D613D"/>
  </w:style>
  <w:style w:type="character" w:customStyle="1" w:styleId="WW8Num31z1">
    <w:name w:val="WW8Num31z1"/>
    <w:rsid w:val="007D613D"/>
  </w:style>
  <w:style w:type="character" w:customStyle="1" w:styleId="WW8Num31z2">
    <w:name w:val="WW8Num31z2"/>
    <w:rsid w:val="007D613D"/>
  </w:style>
  <w:style w:type="character" w:customStyle="1" w:styleId="WW8Num31z3">
    <w:name w:val="WW8Num31z3"/>
    <w:rsid w:val="007D613D"/>
  </w:style>
  <w:style w:type="character" w:customStyle="1" w:styleId="WW8Num31z4">
    <w:name w:val="WW8Num31z4"/>
    <w:rsid w:val="007D613D"/>
  </w:style>
  <w:style w:type="character" w:customStyle="1" w:styleId="WW8Num31z5">
    <w:name w:val="WW8Num31z5"/>
    <w:rsid w:val="007D613D"/>
  </w:style>
  <w:style w:type="character" w:customStyle="1" w:styleId="WW8Num31z6">
    <w:name w:val="WW8Num31z6"/>
    <w:rsid w:val="007D613D"/>
  </w:style>
  <w:style w:type="character" w:customStyle="1" w:styleId="WW8Num31z7">
    <w:name w:val="WW8Num31z7"/>
    <w:rsid w:val="007D613D"/>
  </w:style>
  <w:style w:type="character" w:customStyle="1" w:styleId="WW8Num31z8">
    <w:name w:val="WW8Num31z8"/>
    <w:rsid w:val="007D613D"/>
  </w:style>
  <w:style w:type="character" w:customStyle="1" w:styleId="WW8Num32z0">
    <w:name w:val="WW8Num32z0"/>
    <w:rsid w:val="007D613D"/>
    <w:rPr>
      <w:rFonts w:ascii="Symbol" w:hAnsi="Symbol" w:cs="Symbol" w:hint="default"/>
    </w:rPr>
  </w:style>
  <w:style w:type="character" w:customStyle="1" w:styleId="WW8Num32z1">
    <w:name w:val="WW8Num32z1"/>
    <w:rsid w:val="007D613D"/>
    <w:rPr>
      <w:rFonts w:ascii="Courier New" w:hAnsi="Courier New" w:cs="Courier New" w:hint="default"/>
    </w:rPr>
  </w:style>
  <w:style w:type="character" w:customStyle="1" w:styleId="WW8Num32z2">
    <w:name w:val="WW8Num32z2"/>
    <w:rsid w:val="007D613D"/>
    <w:rPr>
      <w:rFonts w:ascii="Wingdings" w:hAnsi="Wingdings" w:cs="Wingdings" w:hint="default"/>
    </w:rPr>
  </w:style>
  <w:style w:type="character" w:customStyle="1" w:styleId="WW8Num33z0">
    <w:name w:val="WW8Num33z0"/>
    <w:rsid w:val="007D613D"/>
  </w:style>
  <w:style w:type="character" w:customStyle="1" w:styleId="WW8Num33z1">
    <w:name w:val="WW8Num33z1"/>
    <w:rsid w:val="007D613D"/>
  </w:style>
  <w:style w:type="character" w:customStyle="1" w:styleId="WW8Num33z2">
    <w:name w:val="WW8Num33z2"/>
    <w:rsid w:val="007D613D"/>
  </w:style>
  <w:style w:type="character" w:customStyle="1" w:styleId="WW8Num33z3">
    <w:name w:val="WW8Num33z3"/>
    <w:rsid w:val="007D613D"/>
  </w:style>
  <w:style w:type="character" w:customStyle="1" w:styleId="WW8Num33z4">
    <w:name w:val="WW8Num33z4"/>
    <w:rsid w:val="007D613D"/>
  </w:style>
  <w:style w:type="character" w:customStyle="1" w:styleId="WW8Num33z5">
    <w:name w:val="WW8Num33z5"/>
    <w:rsid w:val="007D613D"/>
  </w:style>
  <w:style w:type="character" w:customStyle="1" w:styleId="WW8Num33z6">
    <w:name w:val="WW8Num33z6"/>
    <w:rsid w:val="007D613D"/>
  </w:style>
  <w:style w:type="character" w:customStyle="1" w:styleId="WW8Num33z7">
    <w:name w:val="WW8Num33z7"/>
    <w:rsid w:val="007D613D"/>
  </w:style>
  <w:style w:type="character" w:customStyle="1" w:styleId="WW8Num33z8">
    <w:name w:val="WW8Num33z8"/>
    <w:rsid w:val="007D613D"/>
  </w:style>
  <w:style w:type="character" w:customStyle="1" w:styleId="WW8Num34z0">
    <w:name w:val="WW8Num34z0"/>
    <w:rsid w:val="007D613D"/>
    <w:rPr>
      <w:rFonts w:eastAsia="Calibri" w:hint="default"/>
      <w:color w:val="000000"/>
      <w:sz w:val="24"/>
    </w:rPr>
  </w:style>
  <w:style w:type="character" w:customStyle="1" w:styleId="WW8Num34z1">
    <w:name w:val="WW8Num34z1"/>
    <w:rsid w:val="007D613D"/>
  </w:style>
  <w:style w:type="character" w:customStyle="1" w:styleId="WW8Num34z2">
    <w:name w:val="WW8Num34z2"/>
    <w:rsid w:val="007D613D"/>
  </w:style>
  <w:style w:type="character" w:customStyle="1" w:styleId="WW8Num34z3">
    <w:name w:val="WW8Num34z3"/>
    <w:rsid w:val="007D613D"/>
  </w:style>
  <w:style w:type="character" w:customStyle="1" w:styleId="WW8Num34z4">
    <w:name w:val="WW8Num34z4"/>
    <w:rsid w:val="007D613D"/>
  </w:style>
  <w:style w:type="character" w:customStyle="1" w:styleId="WW8Num34z5">
    <w:name w:val="WW8Num34z5"/>
    <w:rsid w:val="007D613D"/>
  </w:style>
  <w:style w:type="character" w:customStyle="1" w:styleId="WW8Num34z6">
    <w:name w:val="WW8Num34z6"/>
    <w:rsid w:val="007D613D"/>
  </w:style>
  <w:style w:type="character" w:customStyle="1" w:styleId="WW8Num34z7">
    <w:name w:val="WW8Num34z7"/>
    <w:rsid w:val="007D613D"/>
  </w:style>
  <w:style w:type="character" w:customStyle="1" w:styleId="WW8Num34z8">
    <w:name w:val="WW8Num34z8"/>
    <w:rsid w:val="007D613D"/>
  </w:style>
  <w:style w:type="character" w:customStyle="1" w:styleId="WW8Num35z0">
    <w:name w:val="WW8Num35z0"/>
    <w:rsid w:val="007D613D"/>
  </w:style>
  <w:style w:type="character" w:customStyle="1" w:styleId="WW8Num35z1">
    <w:name w:val="WW8Num35z1"/>
    <w:rsid w:val="007D613D"/>
  </w:style>
  <w:style w:type="character" w:customStyle="1" w:styleId="WW8Num35z2">
    <w:name w:val="WW8Num35z2"/>
    <w:rsid w:val="007D613D"/>
  </w:style>
  <w:style w:type="character" w:customStyle="1" w:styleId="WW8Num35z3">
    <w:name w:val="WW8Num35z3"/>
    <w:rsid w:val="007D613D"/>
  </w:style>
  <w:style w:type="character" w:customStyle="1" w:styleId="WW8Num35z4">
    <w:name w:val="WW8Num35z4"/>
    <w:rsid w:val="007D613D"/>
  </w:style>
  <w:style w:type="character" w:customStyle="1" w:styleId="WW8Num35z5">
    <w:name w:val="WW8Num35z5"/>
    <w:rsid w:val="007D613D"/>
  </w:style>
  <w:style w:type="character" w:customStyle="1" w:styleId="WW8Num35z6">
    <w:name w:val="WW8Num35z6"/>
    <w:rsid w:val="007D613D"/>
  </w:style>
  <w:style w:type="character" w:customStyle="1" w:styleId="WW8Num35z7">
    <w:name w:val="WW8Num35z7"/>
    <w:rsid w:val="007D613D"/>
  </w:style>
  <w:style w:type="character" w:customStyle="1" w:styleId="WW8Num35z8">
    <w:name w:val="WW8Num35z8"/>
    <w:rsid w:val="007D613D"/>
  </w:style>
  <w:style w:type="character" w:customStyle="1" w:styleId="WW8Num36z0">
    <w:name w:val="WW8Num36z0"/>
    <w:rsid w:val="007D613D"/>
    <w:rPr>
      <w:rFonts w:hint="default"/>
    </w:rPr>
  </w:style>
  <w:style w:type="character" w:customStyle="1" w:styleId="WW8Num36z1">
    <w:name w:val="WW8Num36z1"/>
    <w:rsid w:val="007D613D"/>
  </w:style>
  <w:style w:type="character" w:customStyle="1" w:styleId="WW8Num36z2">
    <w:name w:val="WW8Num36z2"/>
    <w:rsid w:val="007D613D"/>
  </w:style>
  <w:style w:type="character" w:customStyle="1" w:styleId="WW8Num36z3">
    <w:name w:val="WW8Num36z3"/>
    <w:rsid w:val="007D613D"/>
  </w:style>
  <w:style w:type="character" w:customStyle="1" w:styleId="WW8Num36z4">
    <w:name w:val="WW8Num36z4"/>
    <w:rsid w:val="007D613D"/>
  </w:style>
  <w:style w:type="character" w:customStyle="1" w:styleId="WW8Num36z5">
    <w:name w:val="WW8Num36z5"/>
    <w:rsid w:val="007D613D"/>
  </w:style>
  <w:style w:type="character" w:customStyle="1" w:styleId="WW8Num36z6">
    <w:name w:val="WW8Num36z6"/>
    <w:rsid w:val="007D613D"/>
  </w:style>
  <w:style w:type="character" w:customStyle="1" w:styleId="WW8Num36z7">
    <w:name w:val="WW8Num36z7"/>
    <w:rsid w:val="007D613D"/>
  </w:style>
  <w:style w:type="character" w:customStyle="1" w:styleId="WW8Num36z8">
    <w:name w:val="WW8Num36z8"/>
    <w:rsid w:val="007D613D"/>
  </w:style>
  <w:style w:type="character" w:customStyle="1" w:styleId="WW8Num37z0">
    <w:name w:val="WW8Num37z0"/>
    <w:rsid w:val="007D613D"/>
    <w:rPr>
      <w:rFonts w:hint="default"/>
    </w:rPr>
  </w:style>
  <w:style w:type="character" w:customStyle="1" w:styleId="WW8Num37z1">
    <w:name w:val="WW8Num37z1"/>
    <w:rsid w:val="007D613D"/>
  </w:style>
  <w:style w:type="character" w:customStyle="1" w:styleId="WW8Num37z2">
    <w:name w:val="WW8Num37z2"/>
    <w:rsid w:val="007D613D"/>
  </w:style>
  <w:style w:type="character" w:customStyle="1" w:styleId="WW8Num37z3">
    <w:name w:val="WW8Num37z3"/>
    <w:rsid w:val="007D613D"/>
  </w:style>
  <w:style w:type="character" w:customStyle="1" w:styleId="WW8Num37z4">
    <w:name w:val="WW8Num37z4"/>
    <w:rsid w:val="007D613D"/>
  </w:style>
  <w:style w:type="character" w:customStyle="1" w:styleId="WW8Num37z5">
    <w:name w:val="WW8Num37z5"/>
    <w:rsid w:val="007D613D"/>
  </w:style>
  <w:style w:type="character" w:customStyle="1" w:styleId="WW8Num37z6">
    <w:name w:val="WW8Num37z6"/>
    <w:rsid w:val="007D613D"/>
  </w:style>
  <w:style w:type="character" w:customStyle="1" w:styleId="WW8Num37z7">
    <w:name w:val="WW8Num37z7"/>
    <w:rsid w:val="007D613D"/>
  </w:style>
  <w:style w:type="character" w:customStyle="1" w:styleId="WW8Num37z8">
    <w:name w:val="WW8Num37z8"/>
    <w:rsid w:val="007D613D"/>
  </w:style>
  <w:style w:type="character" w:customStyle="1" w:styleId="WW8Num38z0">
    <w:name w:val="WW8Num38z0"/>
    <w:rsid w:val="007D613D"/>
    <w:rPr>
      <w:rFonts w:hint="default"/>
    </w:rPr>
  </w:style>
  <w:style w:type="character" w:customStyle="1" w:styleId="WW8Num38z1">
    <w:name w:val="WW8Num38z1"/>
    <w:rsid w:val="007D613D"/>
  </w:style>
  <w:style w:type="character" w:customStyle="1" w:styleId="WW8Num38z2">
    <w:name w:val="WW8Num38z2"/>
    <w:rsid w:val="007D613D"/>
  </w:style>
  <w:style w:type="character" w:customStyle="1" w:styleId="WW8Num38z3">
    <w:name w:val="WW8Num38z3"/>
    <w:rsid w:val="007D613D"/>
  </w:style>
  <w:style w:type="character" w:customStyle="1" w:styleId="WW8Num38z4">
    <w:name w:val="WW8Num38z4"/>
    <w:rsid w:val="007D613D"/>
  </w:style>
  <w:style w:type="character" w:customStyle="1" w:styleId="WW8Num38z5">
    <w:name w:val="WW8Num38z5"/>
    <w:rsid w:val="007D613D"/>
  </w:style>
  <w:style w:type="character" w:customStyle="1" w:styleId="WW8Num38z6">
    <w:name w:val="WW8Num38z6"/>
    <w:rsid w:val="007D613D"/>
  </w:style>
  <w:style w:type="character" w:customStyle="1" w:styleId="WW8Num38z7">
    <w:name w:val="WW8Num38z7"/>
    <w:rsid w:val="007D613D"/>
  </w:style>
  <w:style w:type="character" w:customStyle="1" w:styleId="WW8Num38z8">
    <w:name w:val="WW8Num38z8"/>
    <w:rsid w:val="007D613D"/>
  </w:style>
  <w:style w:type="character" w:customStyle="1" w:styleId="WW8Num39z0">
    <w:name w:val="WW8Num39z0"/>
    <w:rsid w:val="007D613D"/>
    <w:rPr>
      <w:rFonts w:hint="default"/>
    </w:rPr>
  </w:style>
  <w:style w:type="character" w:customStyle="1" w:styleId="WW8Num39z1">
    <w:name w:val="WW8Num39z1"/>
    <w:rsid w:val="007D613D"/>
  </w:style>
  <w:style w:type="character" w:customStyle="1" w:styleId="WW8Num39z2">
    <w:name w:val="WW8Num39z2"/>
    <w:rsid w:val="007D613D"/>
  </w:style>
  <w:style w:type="character" w:customStyle="1" w:styleId="WW8Num39z3">
    <w:name w:val="WW8Num39z3"/>
    <w:rsid w:val="007D613D"/>
  </w:style>
  <w:style w:type="character" w:customStyle="1" w:styleId="WW8Num39z4">
    <w:name w:val="WW8Num39z4"/>
    <w:rsid w:val="007D613D"/>
  </w:style>
  <w:style w:type="character" w:customStyle="1" w:styleId="WW8Num39z5">
    <w:name w:val="WW8Num39z5"/>
    <w:rsid w:val="007D613D"/>
  </w:style>
  <w:style w:type="character" w:customStyle="1" w:styleId="WW8Num39z6">
    <w:name w:val="WW8Num39z6"/>
    <w:rsid w:val="007D613D"/>
  </w:style>
  <w:style w:type="character" w:customStyle="1" w:styleId="WW8Num39z7">
    <w:name w:val="WW8Num39z7"/>
    <w:rsid w:val="007D613D"/>
  </w:style>
  <w:style w:type="character" w:customStyle="1" w:styleId="WW8Num39z8">
    <w:name w:val="WW8Num39z8"/>
    <w:rsid w:val="007D613D"/>
  </w:style>
  <w:style w:type="character" w:customStyle="1" w:styleId="14">
    <w:name w:val="Основной шрифт абзаца1"/>
    <w:rsid w:val="007D613D"/>
  </w:style>
  <w:style w:type="character" w:customStyle="1" w:styleId="15">
    <w:name w:val="Основной текст Знак1"/>
    <w:uiPriority w:val="99"/>
    <w:rsid w:val="007D613D"/>
    <w:rPr>
      <w:rFonts w:ascii="Times New Roman" w:hAnsi="Times New Roman" w:cs="Times New Roman"/>
      <w:sz w:val="20"/>
      <w:szCs w:val="20"/>
      <w:shd w:val="clear" w:color="auto" w:fill="FFFFFF"/>
    </w:rPr>
  </w:style>
  <w:style w:type="character" w:styleId="HTML">
    <w:name w:val="HTML Cite"/>
    <w:rsid w:val="007D613D"/>
    <w:rPr>
      <w:rFonts w:ascii="Times New Roman" w:hAnsi="Times New Roman" w:cs="Times New Roman" w:hint="default"/>
      <w:i/>
      <w:iCs/>
    </w:rPr>
  </w:style>
  <w:style w:type="character" w:customStyle="1" w:styleId="af3">
    <w:name w:val="Верхний колонтитул Знак"/>
    <w:rsid w:val="007D613D"/>
    <w:rPr>
      <w:sz w:val="22"/>
      <w:szCs w:val="22"/>
    </w:rPr>
  </w:style>
  <w:style w:type="character" w:customStyle="1" w:styleId="ListLabel1">
    <w:name w:val="ListLabel 1"/>
    <w:rsid w:val="007D613D"/>
    <w:rPr>
      <w:sz w:val="20"/>
    </w:rPr>
  </w:style>
  <w:style w:type="character" w:customStyle="1" w:styleId="25">
    <w:name w:val="Основной шрифт абзаца2"/>
    <w:rsid w:val="007D613D"/>
  </w:style>
  <w:style w:type="character" w:customStyle="1" w:styleId="ListLabel3">
    <w:name w:val="ListLabel 3"/>
    <w:rsid w:val="007D613D"/>
    <w:rPr>
      <w:rFonts w:cs="Calibri"/>
    </w:rPr>
  </w:style>
  <w:style w:type="paragraph" w:styleId="af4">
    <w:name w:val="List"/>
    <w:basedOn w:val="a1"/>
    <w:rsid w:val="007D613D"/>
    <w:pPr>
      <w:widowControl w:val="0"/>
      <w:shd w:val="clear" w:color="auto" w:fill="FFFFFF"/>
      <w:spacing w:after="360" w:line="240" w:lineRule="atLeast"/>
      <w:ind w:hanging="2120"/>
      <w:jc w:val="center"/>
    </w:pPr>
    <w:rPr>
      <w:rFonts w:cs="Arial"/>
      <w:sz w:val="25"/>
      <w:szCs w:val="25"/>
    </w:rPr>
  </w:style>
  <w:style w:type="paragraph" w:customStyle="1" w:styleId="16">
    <w:name w:val="Название1"/>
    <w:basedOn w:val="a"/>
    <w:rsid w:val="007D613D"/>
    <w:pPr>
      <w:suppressLineNumbers/>
      <w:suppressAutoHyphens/>
      <w:spacing w:before="120" w:after="120" w:line="254" w:lineRule="auto"/>
    </w:pPr>
    <w:rPr>
      <w:rFonts w:ascii="Calibri" w:eastAsia="Calibri" w:hAnsi="Calibri" w:cs="Arial"/>
      <w:i/>
      <w:iCs/>
      <w:lang w:eastAsia="ar-SA"/>
    </w:rPr>
  </w:style>
  <w:style w:type="paragraph" w:customStyle="1" w:styleId="17">
    <w:name w:val="Указатель1"/>
    <w:basedOn w:val="a"/>
    <w:rsid w:val="007D613D"/>
    <w:pPr>
      <w:suppressLineNumbers/>
      <w:suppressAutoHyphens/>
      <w:spacing w:after="160" w:line="254" w:lineRule="auto"/>
    </w:pPr>
    <w:rPr>
      <w:rFonts w:ascii="Calibri" w:eastAsia="Calibri" w:hAnsi="Calibri" w:cs="Arial"/>
      <w:sz w:val="22"/>
      <w:szCs w:val="22"/>
      <w:lang w:eastAsia="ar-SA"/>
    </w:rPr>
  </w:style>
  <w:style w:type="paragraph" w:styleId="af5">
    <w:name w:val="Subtitle"/>
    <w:basedOn w:val="a0"/>
    <w:next w:val="a1"/>
    <w:link w:val="af6"/>
    <w:qFormat/>
    <w:rsid w:val="007D613D"/>
    <w:pPr>
      <w:keepNext/>
      <w:spacing w:before="240" w:after="120" w:line="254" w:lineRule="auto"/>
    </w:pPr>
    <w:rPr>
      <w:rFonts w:ascii="Arial" w:eastAsia="Microsoft YaHei" w:hAnsi="Arial" w:cs="Arial"/>
      <w:i/>
      <w:iCs/>
      <w:sz w:val="28"/>
      <w:szCs w:val="28"/>
      <w:lang w:eastAsia="ar-SA"/>
    </w:rPr>
  </w:style>
  <w:style w:type="character" w:customStyle="1" w:styleId="af6">
    <w:name w:val="Подзаголовок Знак"/>
    <w:basedOn w:val="a2"/>
    <w:link w:val="af5"/>
    <w:rsid w:val="007D613D"/>
    <w:rPr>
      <w:rFonts w:ascii="Arial" w:eastAsia="Microsoft YaHei" w:hAnsi="Arial" w:cs="Arial"/>
      <w:i/>
      <w:iCs/>
      <w:sz w:val="28"/>
      <w:szCs w:val="28"/>
      <w:lang w:eastAsia="ar-SA"/>
    </w:rPr>
  </w:style>
  <w:style w:type="paragraph" w:customStyle="1" w:styleId="af7">
    <w:name w:val="a"/>
    <w:basedOn w:val="a"/>
    <w:rsid w:val="007D613D"/>
    <w:pPr>
      <w:suppressAutoHyphens/>
      <w:spacing w:before="280" w:after="280"/>
    </w:pPr>
    <w:rPr>
      <w:lang w:eastAsia="ar-SA"/>
    </w:rPr>
  </w:style>
  <w:style w:type="paragraph" w:styleId="af8">
    <w:name w:val="header"/>
    <w:basedOn w:val="a"/>
    <w:link w:val="18"/>
    <w:rsid w:val="007D613D"/>
    <w:pPr>
      <w:tabs>
        <w:tab w:val="center" w:pos="4677"/>
        <w:tab w:val="right" w:pos="9355"/>
      </w:tabs>
      <w:suppressAutoHyphens/>
      <w:spacing w:after="160" w:line="254" w:lineRule="auto"/>
    </w:pPr>
    <w:rPr>
      <w:rFonts w:ascii="Calibri" w:eastAsia="Calibri" w:hAnsi="Calibri"/>
      <w:sz w:val="22"/>
      <w:szCs w:val="22"/>
      <w:lang w:eastAsia="ar-SA"/>
    </w:rPr>
  </w:style>
  <w:style w:type="character" w:customStyle="1" w:styleId="18">
    <w:name w:val="Верхний колонтитул Знак1"/>
    <w:basedOn w:val="a2"/>
    <w:link w:val="af8"/>
    <w:rsid w:val="007D613D"/>
    <w:rPr>
      <w:rFonts w:ascii="Calibri" w:eastAsia="Calibri" w:hAnsi="Calibri" w:cs="Times New Roman"/>
      <w:lang w:eastAsia="ar-SA"/>
    </w:rPr>
  </w:style>
  <w:style w:type="paragraph" w:customStyle="1" w:styleId="32">
    <w:name w:val="Обычный (веб)3"/>
    <w:basedOn w:val="a"/>
    <w:rsid w:val="007D613D"/>
    <w:pPr>
      <w:suppressAutoHyphens/>
      <w:spacing w:before="100" w:after="100" w:line="100" w:lineRule="atLeast"/>
    </w:pPr>
    <w:rPr>
      <w:lang w:eastAsia="ar-SA"/>
    </w:rPr>
  </w:style>
  <w:style w:type="paragraph" w:customStyle="1" w:styleId="19">
    <w:name w:val="Абзац списка1"/>
    <w:basedOn w:val="a"/>
    <w:rsid w:val="007D613D"/>
    <w:pPr>
      <w:suppressAutoHyphens/>
      <w:spacing w:after="160" w:line="254" w:lineRule="auto"/>
      <w:ind w:left="720"/>
    </w:pPr>
    <w:rPr>
      <w:rFonts w:ascii="Calibri" w:hAnsi="Calibri"/>
      <w:sz w:val="22"/>
      <w:szCs w:val="22"/>
      <w:lang w:eastAsia="ar-SA"/>
    </w:rPr>
  </w:style>
  <w:style w:type="paragraph" w:customStyle="1" w:styleId="1a">
    <w:name w:val="Без интервала1"/>
    <w:rsid w:val="007D613D"/>
    <w:pPr>
      <w:suppressAutoHyphens/>
      <w:spacing w:after="0" w:line="100" w:lineRule="atLeast"/>
    </w:pPr>
    <w:rPr>
      <w:rFonts w:ascii="Calibri" w:eastAsia="Calibri" w:hAnsi="Calibri" w:cs="Times New Roman"/>
      <w:sz w:val="24"/>
      <w:szCs w:val="24"/>
      <w:lang w:eastAsia="hi-IN" w:bidi="hi-IN"/>
    </w:rPr>
  </w:style>
  <w:style w:type="paragraph" w:customStyle="1" w:styleId="af9">
    <w:name w:val="Заголовок таблицы"/>
    <w:basedOn w:val="ab"/>
    <w:rsid w:val="007D613D"/>
    <w:pPr>
      <w:jc w:val="center"/>
    </w:pPr>
    <w:rPr>
      <w:b/>
      <w:bCs/>
      <w:lang w:eastAsia="ar-SA"/>
    </w:rPr>
  </w:style>
  <w:style w:type="character" w:customStyle="1" w:styleId="5">
    <w:name w:val="Основной текст (5)_"/>
    <w:link w:val="51"/>
    <w:uiPriority w:val="99"/>
    <w:locked/>
    <w:rsid w:val="007D613D"/>
    <w:rPr>
      <w:b/>
      <w:bCs/>
      <w:sz w:val="19"/>
      <w:szCs w:val="19"/>
      <w:shd w:val="clear" w:color="auto" w:fill="FFFFFF"/>
    </w:rPr>
  </w:style>
  <w:style w:type="paragraph" w:customStyle="1" w:styleId="51">
    <w:name w:val="Основной текст (5)1"/>
    <w:basedOn w:val="a"/>
    <w:link w:val="5"/>
    <w:uiPriority w:val="99"/>
    <w:rsid w:val="007D613D"/>
    <w:pPr>
      <w:widowControl w:val="0"/>
      <w:shd w:val="clear" w:color="auto" w:fill="FFFFFF"/>
      <w:spacing w:line="254" w:lineRule="exact"/>
      <w:jc w:val="both"/>
    </w:pPr>
    <w:rPr>
      <w:rFonts w:asciiTheme="minorHAnsi" w:eastAsiaTheme="minorHAnsi" w:hAnsiTheme="minorHAnsi" w:cstheme="minorBidi"/>
      <w:b/>
      <w:bCs/>
      <w:sz w:val="19"/>
      <w:szCs w:val="19"/>
      <w:lang w:eastAsia="en-US"/>
    </w:rPr>
  </w:style>
  <w:style w:type="paragraph" w:customStyle="1" w:styleId="msonormalmailrucssattributepostfix">
    <w:name w:val="msonormal_mailru_css_attribute_postfix"/>
    <w:basedOn w:val="a"/>
    <w:rsid w:val="007D613D"/>
    <w:pPr>
      <w:spacing w:before="100" w:beforeAutospacing="1" w:after="100" w:afterAutospacing="1"/>
    </w:pPr>
  </w:style>
  <w:style w:type="paragraph" w:customStyle="1" w:styleId="c3">
    <w:name w:val="c3"/>
    <w:basedOn w:val="a"/>
    <w:rsid w:val="007D613D"/>
    <w:pPr>
      <w:spacing w:before="100" w:beforeAutospacing="1" w:after="100" w:afterAutospacing="1"/>
    </w:pPr>
  </w:style>
  <w:style w:type="paragraph" w:customStyle="1" w:styleId="c5">
    <w:name w:val="c5"/>
    <w:basedOn w:val="a"/>
    <w:rsid w:val="007D613D"/>
    <w:pPr>
      <w:spacing w:before="100" w:beforeAutospacing="1" w:after="100" w:afterAutospacing="1"/>
    </w:pPr>
  </w:style>
  <w:style w:type="table" w:styleId="afa">
    <w:name w:val="Table Grid"/>
    <w:basedOn w:val="a3"/>
    <w:uiPriority w:val="39"/>
    <w:rsid w:val="007D61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10656</Words>
  <Characters>60741</Characters>
  <Application>Microsoft Office Word</Application>
  <DocSecurity>0</DocSecurity>
  <Lines>506</Lines>
  <Paragraphs>142</Paragraphs>
  <ScaleCrop>false</ScaleCrop>
  <Company/>
  <LinksUpToDate>false</LinksUpToDate>
  <CharactersWithSpaces>71255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4</cp:revision>
  <dcterms:created xsi:type="dcterms:W3CDTF">2025-02-06T05:18:00Z</dcterms:created>
  <dcterms:modified xsi:type="dcterms:W3CDTF">2026-10-19T06:15:00Z</dcterms:modified>
</cp:coreProperties>
</file>