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9E1" w:rsidRDefault="00EE4F85" w:rsidP="005729E1">
      <w:pPr>
        <w:ind w:left="5664" w:firstLine="6"/>
        <w:rPr>
          <w:b/>
          <w:sz w:val="24"/>
          <w:szCs w:val="24"/>
        </w:rPr>
      </w:pPr>
      <w:r w:rsidRPr="00EE4F85">
        <w:rPr>
          <w:sz w:val="24"/>
          <w:szCs w:val="24"/>
        </w:rPr>
        <w:pict>
          <v:group id="_x0000_s1048" style="position:absolute;left:0;text-align:left;margin-left:-.95pt;margin-top:18.1pt;width:93.65pt;height:107.4pt;z-index:1" coordorigin="1626,5850" coordsize="1873,21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2138;top:7106;width:907;height:892">
              <v:imagedata r:id="rId8" o:title="znak_sootveostvia"/>
            </v:shape>
            <v:shape id="_x0000_s1050" type="#_x0000_t75" style="position:absolute;left:2851;top:6762;width:648;height:648">
              <v:imagedata r:id="rId9" o:title="Cert M IQNet"/>
            </v:shape>
            <v:shape id="_x0000_s1051" type="#_x0000_t75" style="position:absolute;left:1626;top:6762;width:749;height:646">
              <v:imagedata r:id="rId10" o:title="ISO 9001-2015 English"/>
            </v:shape>
            <v:shape id="_x0000_s1052" type="#_x0000_t75" style="position:absolute;left:1954;top:5850;width:1241;height:1241">
              <v:imagedata r:id="rId11" o:title="!!!111"/>
            </v:shape>
          </v:group>
        </w:pict>
      </w:r>
    </w:p>
    <w:p w:rsidR="007356CA" w:rsidRDefault="007356CA" w:rsidP="007356CA">
      <w:pPr>
        <w:ind w:left="1701"/>
        <w:jc w:val="center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Федеральное агентство по рыболовству</w:t>
      </w:r>
    </w:p>
    <w:p w:rsidR="007356CA" w:rsidRDefault="007356CA" w:rsidP="007356CA">
      <w:pPr>
        <w:ind w:left="1701" w:firstLine="279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Федеральное государственное бюджетное образовательное</w:t>
      </w:r>
    </w:p>
    <w:p w:rsidR="007356CA" w:rsidRDefault="007356CA" w:rsidP="007356CA">
      <w:pPr>
        <w:ind w:left="1701" w:firstLine="279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учреждение высшего образования</w:t>
      </w:r>
    </w:p>
    <w:p w:rsidR="007356CA" w:rsidRDefault="007356CA" w:rsidP="007356CA">
      <w:pPr>
        <w:ind w:left="1701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«Астраханский государственный технический университет»</w:t>
      </w:r>
    </w:p>
    <w:p w:rsidR="007356CA" w:rsidRDefault="007356CA" w:rsidP="007356CA">
      <w:pPr>
        <w:ind w:left="709" w:firstLine="1134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>Система менеджмента качества в области образования, воспитания, науки и инноваций сертифицирована DQS</w:t>
      </w:r>
    </w:p>
    <w:p w:rsidR="007356CA" w:rsidRDefault="007356CA" w:rsidP="007356CA">
      <w:pPr>
        <w:ind w:left="709" w:firstLine="1134"/>
        <w:jc w:val="center"/>
        <w:rPr>
          <w:sz w:val="14"/>
          <w:szCs w:val="14"/>
        </w:rPr>
      </w:pPr>
      <w:r>
        <w:rPr>
          <w:b/>
          <w:bCs/>
          <w:sz w:val="12"/>
          <w:szCs w:val="12"/>
        </w:rPr>
        <w:t>по международному стандарту ISO 9001:2015</w:t>
      </w:r>
    </w:p>
    <w:p w:rsidR="002917A1" w:rsidRPr="00CE4D4E" w:rsidRDefault="002917A1" w:rsidP="002917A1">
      <w:pPr>
        <w:pStyle w:val="29"/>
        <w:jc w:val="center"/>
        <w:rPr>
          <w:b/>
          <w:bCs/>
          <w:sz w:val="28"/>
          <w:szCs w:val="28"/>
        </w:rPr>
      </w:pPr>
    </w:p>
    <w:p w:rsidR="002917A1" w:rsidRDefault="002917A1" w:rsidP="00D872E0">
      <w:pPr>
        <w:pStyle w:val="29"/>
        <w:spacing w:after="0" w:line="240" w:lineRule="auto"/>
        <w:jc w:val="right"/>
        <w:rPr>
          <w:b/>
          <w:bCs/>
          <w:sz w:val="28"/>
          <w:szCs w:val="28"/>
        </w:rPr>
      </w:pPr>
      <w:r w:rsidRPr="00CE4D4E">
        <w:rPr>
          <w:b/>
          <w:bCs/>
          <w:sz w:val="28"/>
          <w:szCs w:val="28"/>
        </w:rPr>
        <w:t>И</w:t>
      </w:r>
      <w:r w:rsidR="00CE4D4E">
        <w:rPr>
          <w:b/>
          <w:bCs/>
          <w:sz w:val="28"/>
          <w:szCs w:val="28"/>
        </w:rPr>
        <w:t>нститут</w:t>
      </w:r>
      <w:r w:rsidR="005B42E0">
        <w:rPr>
          <w:b/>
          <w:bCs/>
          <w:sz w:val="28"/>
          <w:szCs w:val="28"/>
        </w:rPr>
        <w:t xml:space="preserve"> рыбного хозяйства,</w:t>
      </w:r>
    </w:p>
    <w:p w:rsidR="005B42E0" w:rsidRPr="005B42E0" w:rsidRDefault="005B42E0" w:rsidP="00D872E0">
      <w:pPr>
        <w:pStyle w:val="29"/>
        <w:spacing w:after="0" w:line="240" w:lineRule="auto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биологии и природопользования</w:t>
      </w:r>
    </w:p>
    <w:p w:rsidR="002917A1" w:rsidRPr="00CE4D4E" w:rsidRDefault="00CE4D4E" w:rsidP="00D872E0">
      <w:pPr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>Кафедра</w:t>
      </w:r>
      <w:r w:rsidR="005B42E0">
        <w:rPr>
          <w:b/>
          <w:bCs/>
          <w:sz w:val="28"/>
          <w:szCs w:val="28"/>
        </w:rPr>
        <w:t xml:space="preserve"> «Иностранные языки»</w:t>
      </w:r>
    </w:p>
    <w:p w:rsidR="002917A1" w:rsidRDefault="002917A1" w:rsidP="002917A1">
      <w:pPr>
        <w:jc w:val="center"/>
        <w:rPr>
          <w:sz w:val="32"/>
          <w:szCs w:val="32"/>
        </w:rPr>
      </w:pPr>
    </w:p>
    <w:p w:rsidR="009B6E41" w:rsidRDefault="009B6E41" w:rsidP="002917A1">
      <w:pPr>
        <w:jc w:val="center"/>
        <w:rPr>
          <w:sz w:val="32"/>
          <w:szCs w:val="32"/>
        </w:rPr>
      </w:pPr>
    </w:p>
    <w:p w:rsidR="009B6E41" w:rsidRDefault="009B6E41" w:rsidP="002917A1">
      <w:pPr>
        <w:jc w:val="center"/>
        <w:rPr>
          <w:sz w:val="32"/>
          <w:szCs w:val="32"/>
        </w:rPr>
      </w:pPr>
    </w:p>
    <w:p w:rsidR="00D872E0" w:rsidRDefault="00D872E0" w:rsidP="002917A1">
      <w:pPr>
        <w:jc w:val="center"/>
        <w:rPr>
          <w:sz w:val="32"/>
          <w:szCs w:val="32"/>
        </w:rPr>
      </w:pPr>
    </w:p>
    <w:p w:rsidR="00D872E0" w:rsidRDefault="00D872E0" w:rsidP="002917A1">
      <w:pPr>
        <w:jc w:val="center"/>
        <w:rPr>
          <w:sz w:val="32"/>
          <w:szCs w:val="32"/>
        </w:rPr>
      </w:pPr>
    </w:p>
    <w:p w:rsidR="00D872E0" w:rsidRDefault="00D872E0" w:rsidP="002917A1">
      <w:pPr>
        <w:jc w:val="center"/>
        <w:rPr>
          <w:sz w:val="32"/>
          <w:szCs w:val="32"/>
        </w:rPr>
      </w:pPr>
    </w:p>
    <w:p w:rsidR="00D872E0" w:rsidRDefault="00D872E0" w:rsidP="002917A1">
      <w:pPr>
        <w:jc w:val="center"/>
        <w:rPr>
          <w:sz w:val="32"/>
          <w:szCs w:val="32"/>
        </w:rPr>
      </w:pPr>
    </w:p>
    <w:p w:rsidR="00D872E0" w:rsidRDefault="00D872E0" w:rsidP="002917A1">
      <w:pPr>
        <w:jc w:val="center"/>
        <w:rPr>
          <w:sz w:val="32"/>
          <w:szCs w:val="32"/>
        </w:rPr>
      </w:pPr>
    </w:p>
    <w:p w:rsidR="00D872E0" w:rsidRDefault="00D872E0" w:rsidP="002917A1">
      <w:pPr>
        <w:jc w:val="center"/>
        <w:rPr>
          <w:sz w:val="32"/>
          <w:szCs w:val="32"/>
        </w:rPr>
      </w:pPr>
    </w:p>
    <w:p w:rsidR="002917A1" w:rsidRDefault="002917A1" w:rsidP="002917A1">
      <w:pPr>
        <w:jc w:val="center"/>
        <w:rPr>
          <w:sz w:val="32"/>
          <w:szCs w:val="32"/>
        </w:rPr>
      </w:pPr>
    </w:p>
    <w:p w:rsidR="00D9668F" w:rsidRPr="00D872E0" w:rsidRDefault="002917A1" w:rsidP="00D9668F">
      <w:pPr>
        <w:spacing w:line="276" w:lineRule="auto"/>
        <w:ind w:firstLine="567"/>
        <w:jc w:val="center"/>
        <w:rPr>
          <w:b/>
          <w:caps/>
          <w:color w:val="000000"/>
          <w:sz w:val="28"/>
          <w:szCs w:val="28"/>
        </w:rPr>
      </w:pPr>
      <w:r w:rsidRPr="00D872E0">
        <w:rPr>
          <w:b/>
          <w:bCs/>
          <w:sz w:val="28"/>
          <w:szCs w:val="28"/>
        </w:rPr>
        <w:t xml:space="preserve">Методические </w:t>
      </w:r>
      <w:r w:rsidR="00D872E0" w:rsidRPr="00D872E0">
        <w:rPr>
          <w:b/>
          <w:bCs/>
          <w:sz w:val="28"/>
          <w:szCs w:val="28"/>
        </w:rPr>
        <w:t>рекомендации</w:t>
      </w:r>
      <w:r w:rsidR="00D9668F" w:rsidRPr="00D872E0">
        <w:rPr>
          <w:b/>
          <w:bCs/>
          <w:color w:val="000000"/>
          <w:sz w:val="24"/>
          <w:szCs w:val="24"/>
        </w:rPr>
        <w:t xml:space="preserve"> </w:t>
      </w:r>
    </w:p>
    <w:p w:rsidR="00D872E0" w:rsidRPr="00D872E0" w:rsidRDefault="00D872E0" w:rsidP="002917A1">
      <w:pPr>
        <w:jc w:val="center"/>
        <w:rPr>
          <w:b/>
          <w:sz w:val="28"/>
          <w:szCs w:val="28"/>
        </w:rPr>
      </w:pPr>
      <w:r w:rsidRPr="00D872E0">
        <w:rPr>
          <w:b/>
          <w:sz w:val="28"/>
          <w:szCs w:val="28"/>
        </w:rPr>
        <w:t xml:space="preserve">        д</w:t>
      </w:r>
      <w:r w:rsidR="002917A1" w:rsidRPr="00D872E0">
        <w:rPr>
          <w:b/>
          <w:sz w:val="28"/>
          <w:szCs w:val="28"/>
        </w:rPr>
        <w:t xml:space="preserve">ля </w:t>
      </w:r>
      <w:r w:rsidR="005B42E0" w:rsidRPr="00D872E0">
        <w:rPr>
          <w:b/>
          <w:sz w:val="28"/>
          <w:szCs w:val="28"/>
        </w:rPr>
        <w:t>аспирантов</w:t>
      </w:r>
      <w:r w:rsidRPr="00D872E0">
        <w:rPr>
          <w:b/>
          <w:sz w:val="28"/>
          <w:szCs w:val="28"/>
        </w:rPr>
        <w:t xml:space="preserve"> и </w:t>
      </w:r>
      <w:r w:rsidR="00750150">
        <w:rPr>
          <w:b/>
          <w:sz w:val="28"/>
          <w:szCs w:val="28"/>
        </w:rPr>
        <w:t>экстернов</w:t>
      </w:r>
    </w:p>
    <w:p w:rsidR="00BF73CB" w:rsidRDefault="00D872E0" w:rsidP="002917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D872E0">
        <w:rPr>
          <w:b/>
          <w:sz w:val="28"/>
          <w:szCs w:val="28"/>
        </w:rPr>
        <w:t xml:space="preserve">по подготовке к </w:t>
      </w:r>
      <w:r w:rsidR="00BF73CB">
        <w:rPr>
          <w:b/>
          <w:sz w:val="28"/>
          <w:szCs w:val="28"/>
        </w:rPr>
        <w:t xml:space="preserve">промежуточной аттестации </w:t>
      </w:r>
    </w:p>
    <w:p w:rsidR="00D872E0" w:rsidRDefault="00BF73CB" w:rsidP="002917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D872E0" w:rsidRPr="00D872E0">
        <w:rPr>
          <w:b/>
          <w:sz w:val="28"/>
          <w:szCs w:val="28"/>
        </w:rPr>
        <w:t>сдаче кандидатского экзамена</w:t>
      </w:r>
      <w:r>
        <w:rPr>
          <w:b/>
          <w:sz w:val="28"/>
          <w:szCs w:val="28"/>
        </w:rPr>
        <w:t>)</w:t>
      </w:r>
    </w:p>
    <w:p w:rsidR="00D872E0" w:rsidRPr="00D872E0" w:rsidRDefault="00D872E0" w:rsidP="002917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иностранному языку</w:t>
      </w:r>
    </w:p>
    <w:p w:rsidR="00D9668F" w:rsidRPr="00D872E0" w:rsidRDefault="00D9668F" w:rsidP="002917A1">
      <w:pPr>
        <w:jc w:val="center"/>
        <w:rPr>
          <w:b/>
          <w:caps/>
        </w:rPr>
      </w:pPr>
    </w:p>
    <w:p w:rsidR="00D9668F" w:rsidRDefault="00D9668F" w:rsidP="002917A1">
      <w:pPr>
        <w:jc w:val="center"/>
        <w:rPr>
          <w:caps/>
        </w:rPr>
      </w:pPr>
    </w:p>
    <w:p w:rsidR="00D9668F" w:rsidRDefault="00D9668F" w:rsidP="002917A1">
      <w:pPr>
        <w:jc w:val="center"/>
        <w:rPr>
          <w:caps/>
        </w:rPr>
      </w:pPr>
    </w:p>
    <w:p w:rsidR="00D9668F" w:rsidRDefault="00D9668F" w:rsidP="002917A1">
      <w:pPr>
        <w:jc w:val="center"/>
        <w:rPr>
          <w:caps/>
        </w:rPr>
      </w:pPr>
    </w:p>
    <w:p w:rsidR="00D9668F" w:rsidRDefault="00D9668F" w:rsidP="002917A1">
      <w:pPr>
        <w:jc w:val="center"/>
        <w:rPr>
          <w:caps/>
        </w:rPr>
      </w:pPr>
    </w:p>
    <w:p w:rsidR="00D9668F" w:rsidRDefault="00D9668F" w:rsidP="002917A1">
      <w:pPr>
        <w:jc w:val="center"/>
        <w:rPr>
          <w:caps/>
        </w:rPr>
      </w:pPr>
    </w:p>
    <w:p w:rsidR="00D9668F" w:rsidRDefault="00D9668F" w:rsidP="002917A1">
      <w:pPr>
        <w:jc w:val="center"/>
        <w:rPr>
          <w:caps/>
        </w:rPr>
      </w:pPr>
    </w:p>
    <w:p w:rsidR="00D9668F" w:rsidRDefault="00D9668F" w:rsidP="002917A1">
      <w:pPr>
        <w:jc w:val="center"/>
        <w:rPr>
          <w:caps/>
        </w:rPr>
      </w:pPr>
    </w:p>
    <w:p w:rsidR="00D9668F" w:rsidRDefault="00D9668F" w:rsidP="002917A1">
      <w:pPr>
        <w:jc w:val="center"/>
        <w:rPr>
          <w:caps/>
        </w:rPr>
      </w:pPr>
    </w:p>
    <w:p w:rsidR="00D9668F" w:rsidRDefault="00D9668F" w:rsidP="002917A1">
      <w:pPr>
        <w:jc w:val="center"/>
        <w:rPr>
          <w:caps/>
        </w:rPr>
      </w:pPr>
    </w:p>
    <w:p w:rsidR="009B6E41" w:rsidRDefault="009B6E41" w:rsidP="002917A1">
      <w:pPr>
        <w:jc w:val="center"/>
        <w:rPr>
          <w:caps/>
        </w:rPr>
      </w:pPr>
    </w:p>
    <w:p w:rsidR="009B6E41" w:rsidRDefault="009B6E41" w:rsidP="002917A1">
      <w:pPr>
        <w:jc w:val="center"/>
        <w:rPr>
          <w:caps/>
        </w:rPr>
      </w:pPr>
    </w:p>
    <w:p w:rsidR="009B6E41" w:rsidRDefault="009B6E41" w:rsidP="002917A1">
      <w:pPr>
        <w:jc w:val="center"/>
        <w:rPr>
          <w:caps/>
        </w:rPr>
      </w:pPr>
    </w:p>
    <w:p w:rsidR="009B6E41" w:rsidRDefault="009B6E41" w:rsidP="002917A1">
      <w:pPr>
        <w:jc w:val="center"/>
        <w:rPr>
          <w:caps/>
        </w:rPr>
      </w:pPr>
    </w:p>
    <w:p w:rsidR="00D9668F" w:rsidRDefault="00D9668F" w:rsidP="002917A1">
      <w:pPr>
        <w:jc w:val="center"/>
        <w:rPr>
          <w:caps/>
        </w:rPr>
      </w:pPr>
    </w:p>
    <w:p w:rsidR="005B42E0" w:rsidRDefault="005B42E0" w:rsidP="002917A1">
      <w:pPr>
        <w:jc w:val="center"/>
        <w:rPr>
          <w:caps/>
        </w:rPr>
      </w:pPr>
    </w:p>
    <w:p w:rsidR="005B42E0" w:rsidRDefault="005B42E0" w:rsidP="002917A1">
      <w:pPr>
        <w:jc w:val="center"/>
        <w:rPr>
          <w:caps/>
        </w:rPr>
      </w:pPr>
    </w:p>
    <w:p w:rsidR="005B42E0" w:rsidRDefault="005B42E0" w:rsidP="002917A1">
      <w:pPr>
        <w:jc w:val="center"/>
        <w:rPr>
          <w:caps/>
        </w:rPr>
      </w:pPr>
    </w:p>
    <w:p w:rsidR="005B42E0" w:rsidRDefault="005B42E0" w:rsidP="002917A1">
      <w:pPr>
        <w:jc w:val="center"/>
        <w:rPr>
          <w:caps/>
        </w:rPr>
      </w:pPr>
    </w:p>
    <w:p w:rsidR="005B42E0" w:rsidRDefault="005B42E0" w:rsidP="002917A1">
      <w:pPr>
        <w:jc w:val="center"/>
        <w:rPr>
          <w:caps/>
        </w:rPr>
      </w:pPr>
    </w:p>
    <w:p w:rsidR="00D9668F" w:rsidRDefault="00D9668F" w:rsidP="002917A1">
      <w:pPr>
        <w:jc w:val="center"/>
        <w:rPr>
          <w:caps/>
        </w:rPr>
      </w:pPr>
    </w:p>
    <w:p w:rsidR="00D872E0" w:rsidRDefault="00D872E0" w:rsidP="002917A1">
      <w:pPr>
        <w:jc w:val="center"/>
        <w:rPr>
          <w:caps/>
        </w:rPr>
      </w:pPr>
    </w:p>
    <w:p w:rsidR="00D872E0" w:rsidRDefault="00D872E0" w:rsidP="002917A1">
      <w:pPr>
        <w:jc w:val="center"/>
        <w:rPr>
          <w:caps/>
        </w:rPr>
      </w:pPr>
    </w:p>
    <w:p w:rsidR="00D872E0" w:rsidRDefault="00D872E0" w:rsidP="002917A1">
      <w:pPr>
        <w:jc w:val="center"/>
        <w:rPr>
          <w:caps/>
        </w:rPr>
      </w:pPr>
    </w:p>
    <w:p w:rsidR="002917A1" w:rsidRPr="00D9668F" w:rsidRDefault="005B42E0" w:rsidP="002917A1">
      <w:pPr>
        <w:jc w:val="center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аСТРАХАНЬ </w:t>
      </w:r>
    </w:p>
    <w:p w:rsidR="002917A1" w:rsidRPr="006A6A54" w:rsidRDefault="002917A1" w:rsidP="006A6A54">
      <w:pPr>
        <w:pStyle w:val="29"/>
        <w:pageBreakBefore/>
        <w:spacing w:line="360" w:lineRule="auto"/>
        <w:ind w:left="902" w:hanging="902"/>
        <w:rPr>
          <w:b/>
          <w:sz w:val="28"/>
          <w:szCs w:val="28"/>
        </w:rPr>
      </w:pPr>
      <w:r w:rsidRPr="00D9668F">
        <w:rPr>
          <w:b/>
          <w:sz w:val="28"/>
          <w:szCs w:val="28"/>
        </w:rPr>
        <w:lastRenderedPageBreak/>
        <w:t xml:space="preserve">Автор: </w:t>
      </w:r>
      <w:r w:rsidR="006A6A54">
        <w:rPr>
          <w:b/>
          <w:sz w:val="28"/>
          <w:szCs w:val="28"/>
        </w:rPr>
        <w:t>д.ф.н., доцент, заведующий кафедрой «Иностранные языки»,    профе</w:t>
      </w:r>
      <w:r w:rsidR="006A6A54">
        <w:rPr>
          <w:b/>
          <w:sz w:val="28"/>
          <w:szCs w:val="28"/>
        </w:rPr>
        <w:t>с</w:t>
      </w:r>
      <w:r w:rsidR="006A6A54">
        <w:rPr>
          <w:b/>
          <w:sz w:val="28"/>
          <w:szCs w:val="28"/>
        </w:rPr>
        <w:t>сор Дроздова Т.В.</w:t>
      </w:r>
    </w:p>
    <w:p w:rsidR="002917A1" w:rsidRPr="00D9668F" w:rsidRDefault="002917A1" w:rsidP="002917A1">
      <w:pPr>
        <w:pStyle w:val="29"/>
        <w:rPr>
          <w:sz w:val="28"/>
          <w:szCs w:val="28"/>
        </w:rPr>
      </w:pPr>
    </w:p>
    <w:p w:rsidR="002917A1" w:rsidRPr="00D9668F" w:rsidRDefault="002917A1" w:rsidP="002917A1">
      <w:pPr>
        <w:pStyle w:val="29"/>
        <w:rPr>
          <w:sz w:val="28"/>
          <w:szCs w:val="28"/>
        </w:rPr>
      </w:pPr>
    </w:p>
    <w:p w:rsidR="002917A1" w:rsidRPr="00D9668F" w:rsidRDefault="002917A1" w:rsidP="002917A1">
      <w:pPr>
        <w:pStyle w:val="29"/>
        <w:rPr>
          <w:sz w:val="28"/>
          <w:szCs w:val="28"/>
        </w:rPr>
      </w:pPr>
    </w:p>
    <w:p w:rsidR="002917A1" w:rsidRPr="00D9668F" w:rsidRDefault="002917A1" w:rsidP="002917A1">
      <w:pPr>
        <w:pStyle w:val="29"/>
        <w:rPr>
          <w:sz w:val="28"/>
          <w:szCs w:val="28"/>
        </w:rPr>
      </w:pPr>
    </w:p>
    <w:p w:rsidR="006A6A54" w:rsidRDefault="002917A1" w:rsidP="00D872E0">
      <w:pPr>
        <w:pStyle w:val="29"/>
        <w:spacing w:after="0" w:line="360" w:lineRule="auto"/>
        <w:ind w:left="0"/>
        <w:rPr>
          <w:b/>
          <w:sz w:val="28"/>
          <w:szCs w:val="28"/>
        </w:rPr>
      </w:pPr>
      <w:r w:rsidRPr="00D9668F">
        <w:rPr>
          <w:b/>
          <w:sz w:val="28"/>
          <w:szCs w:val="28"/>
        </w:rPr>
        <w:t>Рецензент:</w:t>
      </w:r>
      <w:r w:rsidR="006A6A54">
        <w:rPr>
          <w:b/>
          <w:sz w:val="28"/>
          <w:szCs w:val="28"/>
        </w:rPr>
        <w:t xml:space="preserve"> доцент кафедры «Иностранные языки»</w:t>
      </w:r>
    </w:p>
    <w:p w:rsidR="002917A1" w:rsidRPr="006A6A54" w:rsidRDefault="006A6A54" w:rsidP="00D872E0">
      <w:pPr>
        <w:pStyle w:val="29"/>
        <w:spacing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к.пед.н., доцент  Федорова О.В.</w:t>
      </w:r>
    </w:p>
    <w:p w:rsidR="002917A1" w:rsidRPr="00D9668F" w:rsidRDefault="002917A1" w:rsidP="002917A1">
      <w:pPr>
        <w:pStyle w:val="29"/>
        <w:jc w:val="both"/>
        <w:rPr>
          <w:b/>
          <w:sz w:val="28"/>
          <w:szCs w:val="28"/>
        </w:rPr>
      </w:pPr>
    </w:p>
    <w:p w:rsidR="002917A1" w:rsidRPr="00D9668F" w:rsidRDefault="002917A1" w:rsidP="002917A1">
      <w:pPr>
        <w:pStyle w:val="29"/>
        <w:rPr>
          <w:b/>
          <w:sz w:val="28"/>
          <w:szCs w:val="28"/>
        </w:rPr>
      </w:pPr>
    </w:p>
    <w:p w:rsidR="002917A1" w:rsidRPr="00D9668F" w:rsidRDefault="002917A1" w:rsidP="002917A1">
      <w:pPr>
        <w:pStyle w:val="29"/>
        <w:rPr>
          <w:b/>
          <w:sz w:val="28"/>
          <w:szCs w:val="28"/>
        </w:rPr>
      </w:pPr>
    </w:p>
    <w:p w:rsidR="002917A1" w:rsidRPr="00D9668F" w:rsidRDefault="002917A1" w:rsidP="002917A1">
      <w:pPr>
        <w:pStyle w:val="29"/>
        <w:rPr>
          <w:b/>
          <w:sz w:val="28"/>
          <w:szCs w:val="28"/>
        </w:rPr>
      </w:pPr>
    </w:p>
    <w:p w:rsidR="002917A1" w:rsidRPr="00D9668F" w:rsidRDefault="002917A1" w:rsidP="002917A1">
      <w:pPr>
        <w:pStyle w:val="29"/>
        <w:rPr>
          <w:b/>
          <w:sz w:val="28"/>
          <w:szCs w:val="28"/>
        </w:rPr>
      </w:pPr>
    </w:p>
    <w:p w:rsidR="002917A1" w:rsidRPr="00D9668F" w:rsidRDefault="002917A1" w:rsidP="002917A1">
      <w:pPr>
        <w:pStyle w:val="29"/>
        <w:rPr>
          <w:b/>
          <w:sz w:val="28"/>
          <w:szCs w:val="28"/>
        </w:rPr>
      </w:pPr>
    </w:p>
    <w:p w:rsidR="002917A1" w:rsidRPr="00D9668F" w:rsidRDefault="002917A1" w:rsidP="002917A1">
      <w:pPr>
        <w:pStyle w:val="29"/>
        <w:rPr>
          <w:b/>
          <w:sz w:val="28"/>
          <w:szCs w:val="28"/>
        </w:rPr>
      </w:pPr>
    </w:p>
    <w:p w:rsidR="002917A1" w:rsidRPr="00D9668F" w:rsidRDefault="002917A1" w:rsidP="001652EE">
      <w:pPr>
        <w:pStyle w:val="29"/>
        <w:spacing w:line="276" w:lineRule="auto"/>
        <w:jc w:val="both"/>
        <w:rPr>
          <w:b/>
          <w:sz w:val="28"/>
          <w:szCs w:val="28"/>
        </w:rPr>
      </w:pPr>
      <w:r w:rsidRPr="007356CA">
        <w:rPr>
          <w:sz w:val="28"/>
          <w:szCs w:val="28"/>
        </w:rPr>
        <w:t xml:space="preserve">Методические </w:t>
      </w:r>
      <w:r w:rsidR="00D872E0">
        <w:rPr>
          <w:sz w:val="28"/>
          <w:szCs w:val="28"/>
        </w:rPr>
        <w:t xml:space="preserve">рекомендации для аспирантов и </w:t>
      </w:r>
      <w:r w:rsidR="00750150">
        <w:rPr>
          <w:sz w:val="28"/>
          <w:szCs w:val="28"/>
        </w:rPr>
        <w:t xml:space="preserve">экстернов </w:t>
      </w:r>
      <w:r w:rsidR="00CE4D4E" w:rsidRPr="007356CA">
        <w:rPr>
          <w:sz w:val="28"/>
          <w:szCs w:val="28"/>
        </w:rPr>
        <w:t>по</w:t>
      </w:r>
      <w:r w:rsidR="0018635A" w:rsidRPr="007356CA">
        <w:rPr>
          <w:sz w:val="28"/>
          <w:szCs w:val="28"/>
        </w:rPr>
        <w:t xml:space="preserve"> </w:t>
      </w:r>
      <w:r w:rsidR="00D872E0">
        <w:rPr>
          <w:sz w:val="28"/>
          <w:szCs w:val="28"/>
        </w:rPr>
        <w:t xml:space="preserve">подготовке к </w:t>
      </w:r>
      <w:r w:rsidR="00BF73CB">
        <w:rPr>
          <w:sz w:val="28"/>
          <w:szCs w:val="28"/>
        </w:rPr>
        <w:t>пром</w:t>
      </w:r>
      <w:r w:rsidR="00BF73CB">
        <w:rPr>
          <w:sz w:val="28"/>
          <w:szCs w:val="28"/>
        </w:rPr>
        <w:t>е</w:t>
      </w:r>
      <w:r w:rsidR="00BF73CB">
        <w:rPr>
          <w:sz w:val="28"/>
          <w:szCs w:val="28"/>
        </w:rPr>
        <w:t>жуточной аттестации (</w:t>
      </w:r>
      <w:r w:rsidR="00750150">
        <w:rPr>
          <w:sz w:val="28"/>
          <w:szCs w:val="28"/>
        </w:rPr>
        <w:t>сдаче</w:t>
      </w:r>
      <w:r w:rsidR="00BF73CB">
        <w:rPr>
          <w:sz w:val="28"/>
          <w:szCs w:val="28"/>
        </w:rPr>
        <w:t xml:space="preserve"> </w:t>
      </w:r>
      <w:r w:rsidR="00D872E0">
        <w:rPr>
          <w:sz w:val="28"/>
          <w:szCs w:val="28"/>
        </w:rPr>
        <w:t>кандидатско</w:t>
      </w:r>
      <w:r w:rsidR="00750150">
        <w:rPr>
          <w:sz w:val="28"/>
          <w:szCs w:val="28"/>
        </w:rPr>
        <w:t>го</w:t>
      </w:r>
      <w:r w:rsidR="00D872E0">
        <w:rPr>
          <w:sz w:val="28"/>
          <w:szCs w:val="28"/>
        </w:rPr>
        <w:t xml:space="preserve"> экзаме</w:t>
      </w:r>
      <w:r w:rsidR="00750150">
        <w:rPr>
          <w:sz w:val="28"/>
          <w:szCs w:val="28"/>
        </w:rPr>
        <w:t>на</w:t>
      </w:r>
      <w:r w:rsidR="00BF73CB">
        <w:rPr>
          <w:sz w:val="28"/>
          <w:szCs w:val="28"/>
        </w:rPr>
        <w:t>)</w:t>
      </w:r>
      <w:r w:rsidR="00D872E0">
        <w:rPr>
          <w:sz w:val="28"/>
          <w:szCs w:val="28"/>
        </w:rPr>
        <w:t xml:space="preserve"> </w:t>
      </w:r>
      <w:r w:rsidRPr="007356CA">
        <w:rPr>
          <w:sz w:val="28"/>
          <w:szCs w:val="28"/>
        </w:rPr>
        <w:t xml:space="preserve">утверждены </w:t>
      </w:r>
      <w:r w:rsidR="00D872E0">
        <w:rPr>
          <w:sz w:val="28"/>
          <w:szCs w:val="28"/>
        </w:rPr>
        <w:t xml:space="preserve">Учебно-методическим советом </w:t>
      </w:r>
      <w:r w:rsidRPr="007356CA">
        <w:rPr>
          <w:sz w:val="28"/>
          <w:szCs w:val="28"/>
        </w:rPr>
        <w:t>кафедры</w:t>
      </w:r>
      <w:r w:rsidRPr="00D9668F">
        <w:rPr>
          <w:b/>
          <w:sz w:val="28"/>
          <w:szCs w:val="28"/>
        </w:rPr>
        <w:t xml:space="preserve"> «</w:t>
      </w:r>
      <w:r w:rsidR="006A6A54">
        <w:rPr>
          <w:b/>
          <w:sz w:val="28"/>
          <w:szCs w:val="28"/>
        </w:rPr>
        <w:t>Иностранные языки</w:t>
      </w:r>
      <w:r w:rsidR="007B6C07">
        <w:rPr>
          <w:b/>
          <w:sz w:val="28"/>
          <w:szCs w:val="28"/>
        </w:rPr>
        <w:t>»</w:t>
      </w:r>
      <w:r w:rsidR="00D872E0">
        <w:rPr>
          <w:b/>
          <w:sz w:val="28"/>
          <w:szCs w:val="28"/>
        </w:rPr>
        <w:t>.</w:t>
      </w:r>
    </w:p>
    <w:p w:rsidR="002917A1" w:rsidRDefault="002917A1" w:rsidP="002917A1">
      <w:pPr>
        <w:pStyle w:val="29"/>
        <w:jc w:val="both"/>
        <w:rPr>
          <w:b/>
        </w:rPr>
      </w:pPr>
    </w:p>
    <w:p w:rsidR="00D872E0" w:rsidRPr="00D872E0" w:rsidRDefault="00D872E0" w:rsidP="002917A1">
      <w:pPr>
        <w:pStyle w:val="29"/>
        <w:jc w:val="both"/>
        <w:rPr>
          <w:b/>
        </w:rPr>
      </w:pPr>
    </w:p>
    <w:p w:rsidR="002917A1" w:rsidRDefault="002917A1" w:rsidP="002917A1">
      <w:pPr>
        <w:pStyle w:val="29"/>
        <w:jc w:val="both"/>
        <w:rPr>
          <w:b/>
        </w:rPr>
      </w:pPr>
    </w:p>
    <w:p w:rsidR="002917A1" w:rsidRDefault="002917A1" w:rsidP="002917A1">
      <w:pPr>
        <w:pStyle w:val="29"/>
        <w:jc w:val="both"/>
        <w:rPr>
          <w:bCs/>
          <w:sz w:val="24"/>
          <w:szCs w:val="24"/>
        </w:rPr>
      </w:pPr>
      <w:r w:rsidRPr="00CE4D4E">
        <w:rPr>
          <w:b/>
          <w:sz w:val="24"/>
          <w:szCs w:val="24"/>
        </w:rPr>
        <w:t xml:space="preserve">© </w:t>
      </w:r>
      <w:r w:rsidRPr="00CE4D4E">
        <w:rPr>
          <w:bCs/>
          <w:sz w:val="24"/>
          <w:szCs w:val="24"/>
        </w:rPr>
        <w:t>Астраханский государственный технический университет</w:t>
      </w:r>
    </w:p>
    <w:p w:rsidR="00D94F8E" w:rsidRDefault="00D94F8E" w:rsidP="00D94F8E">
      <w:pPr>
        <w:pStyle w:val="29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Содержание</w:t>
      </w: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Введение </w:t>
      </w:r>
      <w:r w:rsidR="00751985">
        <w:rPr>
          <w:bCs/>
          <w:sz w:val="24"/>
          <w:szCs w:val="24"/>
        </w:rPr>
        <w:t xml:space="preserve">. . . . . . . . . . . . . . . . . . . . . . . . . . . . . . . . . . . . . . . . . . . . . . . . . . . . . . . . . . . . . . . . . . . </w:t>
      </w:r>
      <w:r w:rsidR="00CD09AD">
        <w:rPr>
          <w:bCs/>
          <w:sz w:val="24"/>
          <w:szCs w:val="24"/>
        </w:rPr>
        <w:t>. . . .</w:t>
      </w:r>
      <w:r w:rsidR="0025210D">
        <w:rPr>
          <w:bCs/>
          <w:sz w:val="24"/>
          <w:szCs w:val="24"/>
        </w:rPr>
        <w:t xml:space="preserve"> . </w:t>
      </w:r>
      <w:r w:rsidR="00751985">
        <w:rPr>
          <w:bCs/>
          <w:sz w:val="24"/>
          <w:szCs w:val="24"/>
        </w:rPr>
        <w:t xml:space="preserve">4            </w:t>
      </w:r>
    </w:p>
    <w:p w:rsidR="00D94F8E" w:rsidRDefault="0025210D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1. </w:t>
      </w:r>
      <w:r w:rsidR="00751985">
        <w:rPr>
          <w:bCs/>
          <w:sz w:val="24"/>
          <w:szCs w:val="24"/>
        </w:rPr>
        <w:t>Программа кандидатского экзамена, утвержденная ВАК РФ . . . . . . . . . . . . . . . . . . . . . . . .</w:t>
      </w:r>
      <w:r w:rsidR="00CD09AD">
        <w:rPr>
          <w:bCs/>
          <w:sz w:val="24"/>
          <w:szCs w:val="24"/>
        </w:rPr>
        <w:t xml:space="preserve"> . . . .</w:t>
      </w:r>
      <w:r w:rsidR="00751985">
        <w:rPr>
          <w:bCs/>
          <w:sz w:val="24"/>
          <w:szCs w:val="24"/>
        </w:rPr>
        <w:t xml:space="preserve">  4</w:t>
      </w:r>
    </w:p>
    <w:p w:rsidR="00751985" w:rsidRDefault="0025210D" w:rsidP="00D94F8E">
      <w:pPr>
        <w:pStyle w:val="29"/>
        <w:spacing w:after="0" w:line="360" w:lineRule="auto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="00751985" w:rsidRPr="00751985">
        <w:rPr>
          <w:color w:val="000000"/>
          <w:sz w:val="24"/>
          <w:szCs w:val="24"/>
        </w:rPr>
        <w:t>Перечень видов самостоятельной работы, определяющих допуск к кандидатскому экзамену</w:t>
      </w:r>
      <w:r w:rsidR="00814441">
        <w:rPr>
          <w:color w:val="000000"/>
          <w:sz w:val="24"/>
          <w:szCs w:val="24"/>
        </w:rPr>
        <w:t xml:space="preserve">  . </w:t>
      </w:r>
      <w:r>
        <w:rPr>
          <w:color w:val="000000"/>
          <w:sz w:val="24"/>
          <w:szCs w:val="24"/>
        </w:rPr>
        <w:t xml:space="preserve"> .</w:t>
      </w:r>
      <w:r w:rsidR="00751985">
        <w:rPr>
          <w:color w:val="000000"/>
          <w:sz w:val="24"/>
          <w:szCs w:val="24"/>
        </w:rPr>
        <w:t>5</w:t>
      </w:r>
    </w:p>
    <w:p w:rsidR="00CD09AD" w:rsidRDefault="0025210D" w:rsidP="00CD09AD">
      <w:pPr>
        <w:pStyle w:val="3"/>
        <w:tabs>
          <w:tab w:val="left" w:pos="2268"/>
        </w:tabs>
        <w:spacing w:before="0" w:after="0"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3. </w:t>
      </w:r>
      <w:r w:rsidR="00751985" w:rsidRPr="00CD09AD">
        <w:rPr>
          <w:rFonts w:ascii="Times New Roman" w:hAnsi="Times New Roman"/>
          <w:b w:val="0"/>
          <w:sz w:val="24"/>
          <w:szCs w:val="24"/>
        </w:rPr>
        <w:t xml:space="preserve">Требования к выполнению самостоятельной работы  </w:t>
      </w:r>
      <w:r w:rsidR="00CD09AD" w:rsidRPr="00CD09AD">
        <w:rPr>
          <w:rFonts w:ascii="Times New Roman" w:hAnsi="Times New Roman"/>
          <w:b w:val="0"/>
          <w:sz w:val="24"/>
          <w:szCs w:val="24"/>
        </w:rPr>
        <w:t xml:space="preserve">и правила ее представления для </w:t>
      </w:r>
    </w:p>
    <w:p w:rsidR="00751985" w:rsidRDefault="00CD09AD" w:rsidP="00CD09AD">
      <w:pPr>
        <w:pStyle w:val="3"/>
        <w:tabs>
          <w:tab w:val="left" w:pos="2268"/>
        </w:tabs>
        <w:spacing w:before="0" w:after="0"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CD09AD">
        <w:rPr>
          <w:rFonts w:ascii="Times New Roman" w:hAnsi="Times New Roman"/>
          <w:b w:val="0"/>
          <w:sz w:val="24"/>
          <w:szCs w:val="24"/>
        </w:rPr>
        <w:t>проверки</w:t>
      </w:r>
      <w:r>
        <w:rPr>
          <w:rFonts w:ascii="Times New Roman" w:hAnsi="Times New Roman"/>
          <w:b w:val="0"/>
          <w:sz w:val="24"/>
          <w:szCs w:val="24"/>
        </w:rPr>
        <w:t xml:space="preserve"> . . . . . . . . . . . . . . . . . . . . . . . . . . . . . . . . . . . . . . . . . . . . . . . . . . . . . . .</w:t>
      </w:r>
      <w:r w:rsidR="00751985" w:rsidRPr="00CD09AD">
        <w:rPr>
          <w:rFonts w:ascii="Times New Roman" w:hAnsi="Times New Roman"/>
          <w:b w:val="0"/>
          <w:sz w:val="24"/>
          <w:szCs w:val="24"/>
        </w:rPr>
        <w:t xml:space="preserve">. . . . . . . . . . . . </w:t>
      </w:r>
      <w:r>
        <w:rPr>
          <w:rFonts w:ascii="Times New Roman" w:hAnsi="Times New Roman"/>
          <w:b w:val="0"/>
          <w:sz w:val="24"/>
          <w:szCs w:val="24"/>
        </w:rPr>
        <w:t xml:space="preserve">. . . . </w:t>
      </w:r>
      <w:r w:rsidR="0025210D">
        <w:rPr>
          <w:rFonts w:ascii="Times New Roman" w:hAnsi="Times New Roman"/>
          <w:b w:val="0"/>
          <w:sz w:val="24"/>
          <w:szCs w:val="24"/>
        </w:rPr>
        <w:t>..</w:t>
      </w:r>
      <w:r w:rsidR="00751985" w:rsidRPr="00CD09AD">
        <w:rPr>
          <w:rFonts w:ascii="Times New Roman" w:hAnsi="Times New Roman"/>
          <w:b w:val="0"/>
          <w:sz w:val="24"/>
          <w:szCs w:val="24"/>
        </w:rPr>
        <w:t>6</w:t>
      </w:r>
    </w:p>
    <w:p w:rsidR="0025210D" w:rsidRDefault="0025210D" w:rsidP="007016F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4. Структура кандидатского экзамена . . . </w:t>
      </w:r>
      <w:r w:rsidR="00814441">
        <w:rPr>
          <w:sz w:val="24"/>
          <w:szCs w:val="24"/>
        </w:rPr>
        <w:t>…………………….</w:t>
      </w:r>
      <w:r>
        <w:rPr>
          <w:sz w:val="24"/>
          <w:szCs w:val="24"/>
        </w:rPr>
        <w:t xml:space="preserve"> . . . . . . . . . . . . . . . . . . . . . . . . . . . . . . 11</w:t>
      </w:r>
    </w:p>
    <w:p w:rsidR="0067799D" w:rsidRDefault="007016F9" w:rsidP="007016F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5.</w:t>
      </w:r>
      <w:r w:rsidRPr="007016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Требования к оформлению материалов, представляемых аспирантом (экстерном) на </w:t>
      </w:r>
    </w:p>
    <w:p w:rsidR="007016F9" w:rsidRDefault="007016F9" w:rsidP="007016F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кандидатском</w:t>
      </w:r>
      <w:r w:rsidR="00814441">
        <w:rPr>
          <w:sz w:val="24"/>
          <w:szCs w:val="24"/>
        </w:rPr>
        <w:t>.</w:t>
      </w:r>
      <w:r>
        <w:rPr>
          <w:sz w:val="24"/>
          <w:szCs w:val="24"/>
        </w:rPr>
        <w:t>) экзамене</w:t>
      </w:r>
      <w:r w:rsidR="0067799D">
        <w:rPr>
          <w:sz w:val="24"/>
          <w:szCs w:val="24"/>
        </w:rPr>
        <w:t xml:space="preserve"> . . </w:t>
      </w:r>
      <w:r w:rsidR="00814441">
        <w:rPr>
          <w:sz w:val="24"/>
          <w:szCs w:val="24"/>
        </w:rPr>
        <w:t>………………….</w:t>
      </w:r>
      <w:r w:rsidR="0067799D">
        <w:rPr>
          <w:sz w:val="24"/>
          <w:szCs w:val="24"/>
        </w:rPr>
        <w:t xml:space="preserve"> . . . . . . . . . . . . . . . . . . . . . . . . . . . . . . . . . . . . . . . . . . . .</w:t>
      </w:r>
      <w:r w:rsidR="005B7216">
        <w:rPr>
          <w:sz w:val="24"/>
          <w:szCs w:val="24"/>
          <w:lang w:val="en-US"/>
        </w:rPr>
        <w:t xml:space="preserve"> </w:t>
      </w:r>
      <w:r w:rsidR="0067799D">
        <w:rPr>
          <w:sz w:val="24"/>
          <w:szCs w:val="24"/>
        </w:rPr>
        <w:t>12</w:t>
      </w:r>
    </w:p>
    <w:p w:rsidR="003D1BB0" w:rsidRDefault="003D1BB0" w:rsidP="007016F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Список рекомендуемой учебно-методической литературы . . . . . . . . . . . . . . . . . . . . . . . . . . . . . . .12</w:t>
      </w:r>
    </w:p>
    <w:p w:rsidR="00B91116" w:rsidRDefault="00B91116" w:rsidP="007016F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7. Список рекомендуемых Интернет-источников иноязычной научной литературы . . . . . . . . . . . .</w:t>
      </w:r>
      <w:r w:rsidR="005B721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13</w:t>
      </w:r>
    </w:p>
    <w:p w:rsidR="00B91116" w:rsidRDefault="00B91116" w:rsidP="007016F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8. Приложения . . . . . . . . . . . . . . . . . . . . . . . . . . . . . . . . . . . . . . . . . . . . . . . . . . . . . . . . . . . . . . . . . . . . .</w:t>
      </w:r>
      <w:r w:rsidR="0017297E">
        <w:rPr>
          <w:sz w:val="24"/>
          <w:szCs w:val="24"/>
        </w:rPr>
        <w:t xml:space="preserve"> </w:t>
      </w:r>
      <w:r w:rsidR="005B721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 xml:space="preserve">14 </w:t>
      </w:r>
    </w:p>
    <w:p w:rsidR="0067799D" w:rsidRPr="0025210D" w:rsidRDefault="0067799D" w:rsidP="007016F9">
      <w:pPr>
        <w:spacing w:line="360" w:lineRule="auto"/>
        <w:rPr>
          <w:sz w:val="24"/>
          <w:szCs w:val="24"/>
        </w:rPr>
      </w:pPr>
    </w:p>
    <w:p w:rsidR="00CD09AD" w:rsidRPr="00CD09AD" w:rsidRDefault="00CD09AD" w:rsidP="00CD09AD"/>
    <w:p w:rsidR="00751985" w:rsidRPr="00751985" w:rsidRDefault="00751985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D94F8E" w:rsidRDefault="00D94F8E" w:rsidP="00D94F8E">
      <w:pPr>
        <w:pStyle w:val="29"/>
        <w:spacing w:after="0" w:line="360" w:lineRule="auto"/>
        <w:ind w:left="0"/>
        <w:jc w:val="both"/>
        <w:rPr>
          <w:bCs/>
          <w:sz w:val="24"/>
          <w:szCs w:val="24"/>
        </w:rPr>
      </w:pPr>
    </w:p>
    <w:p w:rsidR="006342F5" w:rsidRPr="00B91116" w:rsidRDefault="00D94F8E" w:rsidP="006342F5">
      <w:pPr>
        <w:pStyle w:val="29"/>
        <w:keepNext/>
        <w:spacing w:after="0" w:line="360" w:lineRule="auto"/>
        <w:ind w:left="0"/>
        <w:jc w:val="center"/>
        <w:rPr>
          <w:b/>
          <w:bCs/>
          <w:sz w:val="24"/>
          <w:szCs w:val="24"/>
          <w:u w:val="single"/>
        </w:rPr>
      </w:pPr>
      <w:r w:rsidRPr="00B91116">
        <w:rPr>
          <w:b/>
          <w:bCs/>
          <w:sz w:val="24"/>
          <w:szCs w:val="24"/>
          <w:u w:val="single"/>
        </w:rPr>
        <w:lastRenderedPageBreak/>
        <w:t>Введение</w:t>
      </w:r>
    </w:p>
    <w:p w:rsidR="00BA18BB" w:rsidRPr="00D32982" w:rsidRDefault="00BA18BB" w:rsidP="006342F5">
      <w:pPr>
        <w:pStyle w:val="29"/>
        <w:keepNext/>
        <w:spacing w:after="0" w:line="360" w:lineRule="auto"/>
        <w:ind w:left="0" w:firstLine="709"/>
        <w:jc w:val="both"/>
        <w:rPr>
          <w:sz w:val="24"/>
          <w:szCs w:val="24"/>
        </w:rPr>
      </w:pPr>
      <w:r w:rsidRPr="00D32982">
        <w:rPr>
          <w:sz w:val="24"/>
          <w:szCs w:val="24"/>
        </w:rPr>
        <w:t xml:space="preserve">Методические рекомендации по </w:t>
      </w:r>
      <w:r w:rsidR="00D872E0">
        <w:rPr>
          <w:sz w:val="24"/>
          <w:szCs w:val="24"/>
        </w:rPr>
        <w:t xml:space="preserve">подготовке к </w:t>
      </w:r>
      <w:r w:rsidR="00BF73CB">
        <w:rPr>
          <w:sz w:val="24"/>
          <w:szCs w:val="24"/>
        </w:rPr>
        <w:t>промежуточной аттестации (</w:t>
      </w:r>
      <w:r w:rsidR="00D872E0">
        <w:rPr>
          <w:sz w:val="24"/>
          <w:szCs w:val="24"/>
        </w:rPr>
        <w:t xml:space="preserve">сдаче </w:t>
      </w:r>
      <w:r w:rsidR="00750150">
        <w:rPr>
          <w:sz w:val="24"/>
          <w:szCs w:val="24"/>
        </w:rPr>
        <w:t>кандида</w:t>
      </w:r>
      <w:r w:rsidR="00750150">
        <w:rPr>
          <w:sz w:val="24"/>
          <w:szCs w:val="24"/>
        </w:rPr>
        <w:t>т</w:t>
      </w:r>
      <w:r w:rsidR="00750150">
        <w:rPr>
          <w:sz w:val="24"/>
          <w:szCs w:val="24"/>
        </w:rPr>
        <w:t>ского экзамена</w:t>
      </w:r>
      <w:r w:rsidR="00BF73CB">
        <w:rPr>
          <w:sz w:val="24"/>
          <w:szCs w:val="24"/>
        </w:rPr>
        <w:t>)</w:t>
      </w:r>
      <w:r w:rsidR="00750150">
        <w:rPr>
          <w:sz w:val="24"/>
          <w:szCs w:val="24"/>
        </w:rPr>
        <w:t xml:space="preserve"> </w:t>
      </w:r>
      <w:r w:rsidRPr="00D32982">
        <w:rPr>
          <w:sz w:val="24"/>
          <w:szCs w:val="24"/>
        </w:rPr>
        <w:t xml:space="preserve">предназначены для </w:t>
      </w:r>
      <w:r w:rsidR="00750150">
        <w:rPr>
          <w:sz w:val="24"/>
          <w:szCs w:val="24"/>
        </w:rPr>
        <w:t>аспирантов</w:t>
      </w:r>
      <w:r w:rsidR="005B7216">
        <w:rPr>
          <w:sz w:val="24"/>
          <w:szCs w:val="24"/>
        </w:rPr>
        <w:t>,</w:t>
      </w:r>
      <w:r w:rsidR="00750150">
        <w:rPr>
          <w:sz w:val="24"/>
          <w:szCs w:val="24"/>
        </w:rPr>
        <w:t xml:space="preserve"> </w:t>
      </w:r>
      <w:r w:rsidR="006D2FA1" w:rsidRPr="00D32982">
        <w:rPr>
          <w:sz w:val="24"/>
          <w:szCs w:val="24"/>
        </w:rPr>
        <w:t>обучающихся по</w:t>
      </w:r>
      <w:r w:rsidRPr="00D32982">
        <w:rPr>
          <w:sz w:val="24"/>
          <w:szCs w:val="24"/>
        </w:rPr>
        <w:t xml:space="preserve"> </w:t>
      </w:r>
      <w:r w:rsidR="006A6A54" w:rsidRPr="00D32982">
        <w:rPr>
          <w:sz w:val="24"/>
          <w:szCs w:val="24"/>
        </w:rPr>
        <w:t xml:space="preserve">всем </w:t>
      </w:r>
      <w:r w:rsidRPr="00D32982">
        <w:rPr>
          <w:sz w:val="24"/>
          <w:szCs w:val="24"/>
        </w:rPr>
        <w:t>направлени</w:t>
      </w:r>
      <w:r w:rsidR="005F35EC" w:rsidRPr="00D32982">
        <w:rPr>
          <w:sz w:val="24"/>
          <w:szCs w:val="24"/>
        </w:rPr>
        <w:t xml:space="preserve">ям и  </w:t>
      </w:r>
      <w:r w:rsidR="009B6E41" w:rsidRPr="00D32982">
        <w:rPr>
          <w:bCs/>
          <w:sz w:val="24"/>
          <w:szCs w:val="24"/>
        </w:rPr>
        <w:t>напра</w:t>
      </w:r>
      <w:r w:rsidR="009B6E41" w:rsidRPr="00D32982">
        <w:rPr>
          <w:bCs/>
          <w:sz w:val="24"/>
          <w:szCs w:val="24"/>
        </w:rPr>
        <w:t>в</w:t>
      </w:r>
      <w:r w:rsidR="009B6E41" w:rsidRPr="00D32982">
        <w:rPr>
          <w:bCs/>
          <w:sz w:val="24"/>
          <w:szCs w:val="24"/>
        </w:rPr>
        <w:t>ленност</w:t>
      </w:r>
      <w:r w:rsidR="005F35EC" w:rsidRPr="00D32982">
        <w:rPr>
          <w:bCs/>
          <w:sz w:val="24"/>
          <w:szCs w:val="24"/>
        </w:rPr>
        <w:t>ям аспирантуры, реализуемым в очной и заочной формах обучения в ФГБОУ ВО «АГТУ»</w:t>
      </w:r>
      <w:r w:rsidR="00750150">
        <w:rPr>
          <w:bCs/>
          <w:sz w:val="24"/>
          <w:szCs w:val="24"/>
        </w:rPr>
        <w:t xml:space="preserve">, и для экстернов, </w:t>
      </w:r>
      <w:r w:rsidR="00407751">
        <w:rPr>
          <w:bCs/>
          <w:sz w:val="24"/>
          <w:szCs w:val="24"/>
        </w:rPr>
        <w:t xml:space="preserve">прикрепленных для </w:t>
      </w:r>
      <w:r w:rsidR="00750150">
        <w:rPr>
          <w:bCs/>
          <w:sz w:val="24"/>
          <w:szCs w:val="24"/>
        </w:rPr>
        <w:t xml:space="preserve">сдачи кандидатского экзамена экзаменационным комиссиям, назначаемым приказом ректора АГТУ, на основании </w:t>
      </w:r>
      <w:r w:rsidR="00407751">
        <w:rPr>
          <w:bCs/>
          <w:sz w:val="24"/>
          <w:szCs w:val="24"/>
        </w:rPr>
        <w:t>Положения о порядке прикрепления к ФГБОУ ВО «Астраханский государственный технический университет» лиц для сдачи кандида</w:t>
      </w:r>
      <w:r w:rsidR="00407751">
        <w:rPr>
          <w:bCs/>
          <w:sz w:val="24"/>
          <w:szCs w:val="24"/>
        </w:rPr>
        <w:t>т</w:t>
      </w:r>
      <w:r w:rsidR="00407751">
        <w:rPr>
          <w:bCs/>
          <w:sz w:val="24"/>
          <w:szCs w:val="24"/>
        </w:rPr>
        <w:t>ских экзаменов.</w:t>
      </w:r>
    </w:p>
    <w:p w:rsidR="00BA18BB" w:rsidRPr="00D32982" w:rsidRDefault="00BA1596" w:rsidP="00BD43A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Цель методических рекомендаций</w:t>
      </w:r>
      <w:r w:rsidR="00BA18BB" w:rsidRPr="00D32982">
        <w:rPr>
          <w:sz w:val="24"/>
          <w:szCs w:val="24"/>
        </w:rPr>
        <w:t xml:space="preserve">: оказание помощи </w:t>
      </w:r>
      <w:r>
        <w:rPr>
          <w:sz w:val="24"/>
          <w:szCs w:val="24"/>
        </w:rPr>
        <w:t>аспирантам и экстернам в</w:t>
      </w:r>
      <w:r w:rsidR="009B4B4B">
        <w:rPr>
          <w:sz w:val="24"/>
          <w:szCs w:val="24"/>
        </w:rPr>
        <w:t xml:space="preserve"> получении  допуска и </w:t>
      </w:r>
      <w:r>
        <w:rPr>
          <w:sz w:val="24"/>
          <w:szCs w:val="24"/>
        </w:rPr>
        <w:t xml:space="preserve">качественной подготовке к </w:t>
      </w:r>
      <w:r w:rsidR="009B4B4B">
        <w:rPr>
          <w:sz w:val="24"/>
          <w:szCs w:val="24"/>
        </w:rPr>
        <w:t xml:space="preserve">сдаче кандидатского экзамена по </w:t>
      </w:r>
      <w:r w:rsidR="00BA18BB" w:rsidRPr="00D32982">
        <w:rPr>
          <w:sz w:val="24"/>
          <w:szCs w:val="24"/>
        </w:rPr>
        <w:t xml:space="preserve"> </w:t>
      </w:r>
      <w:r w:rsidR="009B4B4B">
        <w:rPr>
          <w:sz w:val="24"/>
          <w:szCs w:val="24"/>
        </w:rPr>
        <w:t>и</w:t>
      </w:r>
      <w:r w:rsidR="005F35EC" w:rsidRPr="00D32982">
        <w:rPr>
          <w:sz w:val="24"/>
          <w:szCs w:val="24"/>
        </w:rPr>
        <w:t>ностранн</w:t>
      </w:r>
      <w:r w:rsidR="009B4B4B">
        <w:rPr>
          <w:sz w:val="24"/>
          <w:szCs w:val="24"/>
        </w:rPr>
        <w:t>ому</w:t>
      </w:r>
      <w:r w:rsidR="005F35EC" w:rsidRPr="00D32982">
        <w:rPr>
          <w:sz w:val="24"/>
          <w:szCs w:val="24"/>
        </w:rPr>
        <w:t xml:space="preserve"> язык</w:t>
      </w:r>
      <w:r w:rsidR="009B4B4B">
        <w:rPr>
          <w:sz w:val="24"/>
          <w:szCs w:val="24"/>
        </w:rPr>
        <w:t>у</w:t>
      </w:r>
      <w:r w:rsidR="00BA18BB" w:rsidRPr="00D32982">
        <w:rPr>
          <w:sz w:val="24"/>
          <w:szCs w:val="24"/>
        </w:rPr>
        <w:t xml:space="preserve">. </w:t>
      </w:r>
    </w:p>
    <w:p w:rsidR="009B4B4B" w:rsidRDefault="009B4B4B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Настоящие методические рекомендации</w:t>
      </w:r>
      <w:r w:rsidR="00BA18BB" w:rsidRPr="00D32982">
        <w:rPr>
          <w:sz w:val="24"/>
          <w:szCs w:val="24"/>
        </w:rPr>
        <w:t xml:space="preserve"> содержат</w:t>
      </w:r>
      <w:r>
        <w:rPr>
          <w:sz w:val="24"/>
          <w:szCs w:val="24"/>
        </w:rPr>
        <w:t>:</w:t>
      </w:r>
    </w:p>
    <w:p w:rsidR="009B4B4B" w:rsidRDefault="00C9498D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-</w:t>
      </w:r>
      <w:r w:rsidR="009B4B4B">
        <w:rPr>
          <w:sz w:val="24"/>
          <w:szCs w:val="24"/>
        </w:rPr>
        <w:t xml:space="preserve"> </w:t>
      </w:r>
      <w:r w:rsidR="0090072D">
        <w:rPr>
          <w:sz w:val="24"/>
          <w:szCs w:val="24"/>
        </w:rPr>
        <w:t xml:space="preserve">общие </w:t>
      </w:r>
      <w:r w:rsidR="001972F9">
        <w:rPr>
          <w:sz w:val="24"/>
          <w:szCs w:val="24"/>
        </w:rPr>
        <w:t xml:space="preserve">сведения о </w:t>
      </w:r>
      <w:r w:rsidR="000C32CE">
        <w:rPr>
          <w:sz w:val="24"/>
          <w:szCs w:val="24"/>
        </w:rPr>
        <w:t xml:space="preserve">программе кандидатского экзамена, утвержденной ВАК РФ; </w:t>
      </w:r>
    </w:p>
    <w:p w:rsidR="00300C03" w:rsidRDefault="00BA18BB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sz w:val="24"/>
          <w:szCs w:val="24"/>
        </w:rPr>
      </w:pPr>
      <w:r w:rsidRPr="00D32982">
        <w:rPr>
          <w:sz w:val="24"/>
          <w:szCs w:val="24"/>
        </w:rPr>
        <w:t xml:space="preserve"> </w:t>
      </w:r>
      <w:r w:rsidR="00300C03">
        <w:rPr>
          <w:sz w:val="24"/>
          <w:szCs w:val="24"/>
        </w:rPr>
        <w:t xml:space="preserve">- </w:t>
      </w:r>
      <w:r w:rsidR="005F35EC" w:rsidRPr="00D32982">
        <w:rPr>
          <w:sz w:val="24"/>
          <w:szCs w:val="24"/>
        </w:rPr>
        <w:t xml:space="preserve">описание видов </w:t>
      </w:r>
      <w:r w:rsidR="00300C03">
        <w:rPr>
          <w:sz w:val="24"/>
          <w:szCs w:val="24"/>
        </w:rPr>
        <w:t xml:space="preserve">самостоятельной </w:t>
      </w:r>
      <w:r w:rsidRPr="00D32982">
        <w:rPr>
          <w:sz w:val="24"/>
          <w:szCs w:val="24"/>
        </w:rPr>
        <w:t xml:space="preserve">работы, </w:t>
      </w:r>
      <w:r w:rsidR="00300C03">
        <w:rPr>
          <w:sz w:val="24"/>
          <w:szCs w:val="24"/>
        </w:rPr>
        <w:t>выполнение которых является обязательным для получения допуска к сдаче кандидатского экзамена;</w:t>
      </w:r>
    </w:p>
    <w:p w:rsidR="007501B5" w:rsidRDefault="00300C03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501B5">
        <w:rPr>
          <w:sz w:val="24"/>
          <w:szCs w:val="24"/>
        </w:rPr>
        <w:t xml:space="preserve">требования к выполнению самостоятельной работы и </w:t>
      </w:r>
      <w:r w:rsidR="001875A1">
        <w:rPr>
          <w:sz w:val="24"/>
          <w:szCs w:val="24"/>
        </w:rPr>
        <w:t>правил</w:t>
      </w:r>
      <w:r w:rsidR="007501B5">
        <w:rPr>
          <w:sz w:val="24"/>
          <w:szCs w:val="24"/>
        </w:rPr>
        <w:t>а</w:t>
      </w:r>
      <w:r w:rsidR="001875A1">
        <w:rPr>
          <w:sz w:val="24"/>
          <w:szCs w:val="24"/>
        </w:rPr>
        <w:t xml:space="preserve"> </w:t>
      </w:r>
      <w:r w:rsidR="007501B5">
        <w:rPr>
          <w:sz w:val="24"/>
          <w:szCs w:val="24"/>
        </w:rPr>
        <w:t xml:space="preserve">ее </w:t>
      </w:r>
      <w:r w:rsidR="00DE3844">
        <w:rPr>
          <w:sz w:val="24"/>
          <w:szCs w:val="24"/>
        </w:rPr>
        <w:t xml:space="preserve">проверки </w:t>
      </w:r>
    </w:p>
    <w:p w:rsidR="003428FF" w:rsidRDefault="00C9498D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428FF">
        <w:rPr>
          <w:sz w:val="24"/>
          <w:szCs w:val="24"/>
        </w:rPr>
        <w:t>описание структуры кандидатского экзамена;</w:t>
      </w:r>
    </w:p>
    <w:p w:rsidR="003428FF" w:rsidRDefault="003428FF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>- требования к оформлению материалов, представляемых аспирантом (экстерном) на ка</w:t>
      </w:r>
      <w:r>
        <w:rPr>
          <w:sz w:val="24"/>
          <w:szCs w:val="24"/>
        </w:rPr>
        <w:t>н</w:t>
      </w:r>
      <w:r>
        <w:rPr>
          <w:sz w:val="24"/>
          <w:szCs w:val="24"/>
        </w:rPr>
        <w:t>дидатском экзамене;</w:t>
      </w:r>
    </w:p>
    <w:p w:rsidR="00BE1B1C" w:rsidRDefault="003428FF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 xml:space="preserve">- список </w:t>
      </w:r>
      <w:r w:rsidR="003D1BB0">
        <w:rPr>
          <w:sz w:val="24"/>
          <w:szCs w:val="24"/>
        </w:rPr>
        <w:t xml:space="preserve">рекомендуемой </w:t>
      </w:r>
      <w:r w:rsidR="00BE1B1C">
        <w:rPr>
          <w:sz w:val="24"/>
          <w:szCs w:val="24"/>
        </w:rPr>
        <w:t>учебно-методической литературы;</w:t>
      </w:r>
    </w:p>
    <w:p w:rsidR="00A213FD" w:rsidRDefault="00BE1B1C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 xml:space="preserve">- список </w:t>
      </w:r>
      <w:r w:rsidR="00A213FD">
        <w:rPr>
          <w:sz w:val="24"/>
          <w:szCs w:val="24"/>
        </w:rPr>
        <w:t xml:space="preserve">рекомендуемых </w:t>
      </w:r>
      <w:r>
        <w:rPr>
          <w:sz w:val="24"/>
          <w:szCs w:val="24"/>
        </w:rPr>
        <w:t>Интернет-</w:t>
      </w:r>
      <w:r w:rsidR="003428FF">
        <w:rPr>
          <w:sz w:val="24"/>
          <w:szCs w:val="24"/>
        </w:rPr>
        <w:t xml:space="preserve">источников </w:t>
      </w:r>
      <w:r w:rsidR="00B91116">
        <w:rPr>
          <w:sz w:val="24"/>
          <w:szCs w:val="24"/>
        </w:rPr>
        <w:t xml:space="preserve">иноязычной научной </w:t>
      </w:r>
      <w:r w:rsidR="00A213FD">
        <w:rPr>
          <w:sz w:val="24"/>
          <w:szCs w:val="24"/>
        </w:rPr>
        <w:t>литературы по напра</w:t>
      </w:r>
      <w:r w:rsidR="00A213FD">
        <w:rPr>
          <w:sz w:val="24"/>
          <w:szCs w:val="24"/>
        </w:rPr>
        <w:t>в</w:t>
      </w:r>
      <w:r w:rsidR="00A213FD">
        <w:rPr>
          <w:sz w:val="24"/>
          <w:szCs w:val="24"/>
        </w:rPr>
        <w:t>лениям ас</w:t>
      </w:r>
      <w:r w:rsidR="005A1380">
        <w:rPr>
          <w:sz w:val="24"/>
          <w:szCs w:val="24"/>
        </w:rPr>
        <w:t>пирантуры ФГБОУ ВО «АГТУ»;</w:t>
      </w:r>
    </w:p>
    <w:p w:rsidR="005A1380" w:rsidRDefault="005A1380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 xml:space="preserve">- Приложения </w:t>
      </w:r>
    </w:p>
    <w:p w:rsidR="00BA18BB" w:rsidRPr="00D32982" w:rsidRDefault="00C05BFF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F73CB">
        <w:rPr>
          <w:sz w:val="24"/>
          <w:szCs w:val="24"/>
        </w:rPr>
        <w:t>К</w:t>
      </w:r>
      <w:r>
        <w:rPr>
          <w:sz w:val="24"/>
          <w:szCs w:val="24"/>
        </w:rPr>
        <w:t>андидатский экзамен позволяет проверить с</w:t>
      </w:r>
      <w:r w:rsidR="00BA18BB" w:rsidRPr="00D32982">
        <w:rPr>
          <w:sz w:val="24"/>
          <w:szCs w:val="24"/>
        </w:rPr>
        <w:t>формирован</w:t>
      </w:r>
      <w:r w:rsidR="000C32CE">
        <w:rPr>
          <w:sz w:val="24"/>
          <w:szCs w:val="24"/>
        </w:rPr>
        <w:t>н</w:t>
      </w:r>
      <w:r>
        <w:rPr>
          <w:sz w:val="24"/>
          <w:szCs w:val="24"/>
        </w:rPr>
        <w:t>ость</w:t>
      </w:r>
      <w:r w:rsidR="00BA18BB" w:rsidRPr="00D3298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 экзаменуемых </w:t>
      </w:r>
      <w:r w:rsidR="00BA18BB" w:rsidRPr="00D32982">
        <w:rPr>
          <w:sz w:val="24"/>
          <w:szCs w:val="24"/>
        </w:rPr>
        <w:t>следу</w:t>
      </w:r>
      <w:r w:rsidR="00BA18BB" w:rsidRPr="00D32982">
        <w:rPr>
          <w:sz w:val="24"/>
          <w:szCs w:val="24"/>
        </w:rPr>
        <w:t>ю</w:t>
      </w:r>
      <w:r w:rsidR="00BA18BB" w:rsidRPr="00D32982">
        <w:rPr>
          <w:sz w:val="24"/>
          <w:szCs w:val="24"/>
        </w:rPr>
        <w:t>щих компетенций:</w:t>
      </w:r>
    </w:p>
    <w:p w:rsidR="00BA18BB" w:rsidRPr="00D32982" w:rsidRDefault="00BA18BB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sz w:val="24"/>
          <w:szCs w:val="24"/>
        </w:rPr>
      </w:pPr>
      <w:r w:rsidRPr="00D32982">
        <w:rPr>
          <w:sz w:val="24"/>
          <w:szCs w:val="24"/>
        </w:rPr>
        <w:t xml:space="preserve">- </w:t>
      </w:r>
      <w:r w:rsidR="00262317" w:rsidRPr="00D32982">
        <w:rPr>
          <w:sz w:val="24"/>
          <w:szCs w:val="24"/>
        </w:rPr>
        <w:t xml:space="preserve">УК-3: </w:t>
      </w:r>
      <w:r w:rsidR="00262317" w:rsidRPr="00D32982">
        <w:rPr>
          <w:iCs/>
          <w:sz w:val="24"/>
          <w:szCs w:val="24"/>
        </w:rPr>
        <w:t>готовность участвовать в работе российских и международных исследовательских коллективов по решению научных и научно-образовательных задач</w:t>
      </w:r>
    </w:p>
    <w:p w:rsidR="00BA18BB" w:rsidRDefault="00BA18BB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iCs/>
          <w:sz w:val="24"/>
          <w:szCs w:val="24"/>
        </w:rPr>
      </w:pPr>
      <w:r w:rsidRPr="00D32982">
        <w:rPr>
          <w:sz w:val="24"/>
          <w:szCs w:val="24"/>
        </w:rPr>
        <w:t xml:space="preserve">- </w:t>
      </w:r>
      <w:r w:rsidR="00262317" w:rsidRPr="00D32982">
        <w:rPr>
          <w:sz w:val="24"/>
          <w:szCs w:val="24"/>
        </w:rPr>
        <w:t>УК-4:</w:t>
      </w:r>
      <w:r w:rsidR="00262317" w:rsidRPr="00D32982">
        <w:rPr>
          <w:iCs/>
          <w:sz w:val="24"/>
          <w:szCs w:val="24"/>
        </w:rPr>
        <w:t xml:space="preserve"> готовность использовать современные методы и технологии научной коммуник</w:t>
      </w:r>
      <w:r w:rsidR="00262317" w:rsidRPr="00D32982">
        <w:rPr>
          <w:iCs/>
          <w:sz w:val="24"/>
          <w:szCs w:val="24"/>
        </w:rPr>
        <w:t>а</w:t>
      </w:r>
      <w:r w:rsidR="00262317" w:rsidRPr="00D32982">
        <w:rPr>
          <w:iCs/>
          <w:sz w:val="24"/>
          <w:szCs w:val="24"/>
        </w:rPr>
        <w:t>ции на государственном и иностранном языках.</w:t>
      </w:r>
    </w:p>
    <w:p w:rsidR="000C32CE" w:rsidRDefault="000C32CE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iCs/>
          <w:sz w:val="24"/>
          <w:szCs w:val="24"/>
        </w:rPr>
      </w:pPr>
    </w:p>
    <w:p w:rsidR="000C32CE" w:rsidRPr="00B91116" w:rsidRDefault="000C32CE" w:rsidP="00BD43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textAlignment w:val="top"/>
        <w:rPr>
          <w:b/>
          <w:sz w:val="24"/>
          <w:szCs w:val="24"/>
          <w:u w:val="single"/>
        </w:rPr>
      </w:pPr>
      <w:r w:rsidRPr="00B91116">
        <w:rPr>
          <w:b/>
          <w:iCs/>
          <w:sz w:val="24"/>
          <w:szCs w:val="24"/>
          <w:u w:val="single"/>
        </w:rPr>
        <w:t>1. Программа кандидатского экзамена, утвержденная ВАК</w:t>
      </w:r>
      <w:r w:rsidR="00B91116" w:rsidRPr="00B91116">
        <w:rPr>
          <w:b/>
          <w:sz w:val="24"/>
          <w:szCs w:val="24"/>
          <w:u w:val="single"/>
        </w:rPr>
        <w:t xml:space="preserve"> РФ</w:t>
      </w:r>
    </w:p>
    <w:p w:rsidR="00A66554" w:rsidRDefault="000C32CE" w:rsidP="00CA15AA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iCs/>
          <w:sz w:val="24"/>
          <w:szCs w:val="24"/>
        </w:rPr>
        <w:t>О</w:t>
      </w:r>
      <w:r w:rsidR="00841223">
        <w:rPr>
          <w:iCs/>
          <w:sz w:val="24"/>
          <w:szCs w:val="24"/>
        </w:rPr>
        <w:t>сновным</w:t>
      </w:r>
      <w:r>
        <w:rPr>
          <w:iCs/>
          <w:sz w:val="24"/>
          <w:szCs w:val="24"/>
        </w:rPr>
        <w:t xml:space="preserve"> документ</w:t>
      </w:r>
      <w:r w:rsidR="00841223">
        <w:rPr>
          <w:iCs/>
          <w:sz w:val="24"/>
          <w:szCs w:val="24"/>
        </w:rPr>
        <w:t>ом,</w:t>
      </w:r>
      <w:r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определяющ</w:t>
      </w:r>
      <w:r w:rsidR="00841223">
        <w:rPr>
          <w:sz w:val="24"/>
          <w:szCs w:val="24"/>
        </w:rPr>
        <w:t>и</w:t>
      </w:r>
      <w:r>
        <w:rPr>
          <w:sz w:val="24"/>
          <w:szCs w:val="24"/>
        </w:rPr>
        <w:t>м объем знаний, умений и навыков, подлежащих проверке в ходе экзамена, и характеризующем процедуру проведения кандидатского экзаме</w:t>
      </w:r>
      <w:r w:rsidR="00841223">
        <w:rPr>
          <w:sz w:val="24"/>
          <w:szCs w:val="24"/>
        </w:rPr>
        <w:t>на я</w:t>
      </w:r>
      <w:r w:rsidR="00841223">
        <w:rPr>
          <w:sz w:val="24"/>
          <w:szCs w:val="24"/>
        </w:rPr>
        <w:t>в</w:t>
      </w:r>
      <w:r w:rsidR="00841223">
        <w:rPr>
          <w:sz w:val="24"/>
          <w:szCs w:val="24"/>
        </w:rPr>
        <w:t xml:space="preserve">ляется Программа-минимум кандидатского экзамена по общенаучной дисциплине </w:t>
      </w:r>
      <w:r w:rsidR="005A1380">
        <w:rPr>
          <w:sz w:val="24"/>
          <w:szCs w:val="24"/>
        </w:rPr>
        <w:t>«</w:t>
      </w:r>
      <w:r w:rsidR="00841223">
        <w:rPr>
          <w:sz w:val="24"/>
          <w:szCs w:val="24"/>
        </w:rPr>
        <w:t>Иностранный язык</w:t>
      </w:r>
      <w:r w:rsidR="005A1380">
        <w:rPr>
          <w:sz w:val="24"/>
          <w:szCs w:val="24"/>
        </w:rPr>
        <w:t>»</w:t>
      </w:r>
      <w:r w:rsidR="00841223">
        <w:rPr>
          <w:sz w:val="24"/>
          <w:szCs w:val="24"/>
        </w:rPr>
        <w:t>.</w:t>
      </w:r>
      <w:r w:rsidR="00841223" w:rsidRPr="00841223">
        <w:rPr>
          <w:sz w:val="28"/>
        </w:rPr>
        <w:t xml:space="preserve"> </w:t>
      </w:r>
      <w:r w:rsidR="00841223">
        <w:rPr>
          <w:sz w:val="24"/>
          <w:szCs w:val="24"/>
        </w:rPr>
        <w:t>П</w:t>
      </w:r>
      <w:r w:rsidR="00841223" w:rsidRPr="00841223">
        <w:rPr>
          <w:sz w:val="24"/>
          <w:szCs w:val="24"/>
        </w:rPr>
        <w:t xml:space="preserve">рограмма разработана </w:t>
      </w:r>
      <w:r w:rsidR="00841223">
        <w:rPr>
          <w:sz w:val="24"/>
          <w:szCs w:val="24"/>
        </w:rPr>
        <w:t>в Московско</w:t>
      </w:r>
      <w:r w:rsidR="00841223" w:rsidRPr="00841223">
        <w:rPr>
          <w:sz w:val="24"/>
          <w:szCs w:val="24"/>
        </w:rPr>
        <w:t xml:space="preserve">м </w:t>
      </w:r>
      <w:r w:rsidR="00841223">
        <w:rPr>
          <w:sz w:val="24"/>
          <w:szCs w:val="24"/>
        </w:rPr>
        <w:t>государственно</w:t>
      </w:r>
      <w:r w:rsidR="00841223" w:rsidRPr="00841223">
        <w:rPr>
          <w:sz w:val="24"/>
          <w:szCs w:val="24"/>
        </w:rPr>
        <w:t>м лингвистиче</w:t>
      </w:r>
      <w:r w:rsidR="00841223">
        <w:rPr>
          <w:sz w:val="24"/>
          <w:szCs w:val="24"/>
        </w:rPr>
        <w:t>ско</w:t>
      </w:r>
      <w:r w:rsidR="00841223" w:rsidRPr="00841223">
        <w:rPr>
          <w:sz w:val="24"/>
          <w:szCs w:val="24"/>
        </w:rPr>
        <w:t>м университет</w:t>
      </w:r>
      <w:r w:rsidR="00841223">
        <w:rPr>
          <w:sz w:val="24"/>
          <w:szCs w:val="24"/>
        </w:rPr>
        <w:t>е</w:t>
      </w:r>
      <w:r w:rsidR="00841223" w:rsidRPr="00841223">
        <w:rPr>
          <w:sz w:val="24"/>
          <w:szCs w:val="24"/>
        </w:rPr>
        <w:t xml:space="preserve"> под общей редакцией академика РАО, доктора педагогических наук, профессора И.И.</w:t>
      </w:r>
      <w:r w:rsidR="00BF73CB">
        <w:rPr>
          <w:sz w:val="24"/>
          <w:szCs w:val="24"/>
        </w:rPr>
        <w:t xml:space="preserve"> </w:t>
      </w:r>
      <w:r w:rsidR="00841223" w:rsidRPr="00841223">
        <w:rPr>
          <w:sz w:val="24"/>
          <w:szCs w:val="24"/>
        </w:rPr>
        <w:t xml:space="preserve">Халеевой и </w:t>
      </w:r>
      <w:r w:rsidR="00841223" w:rsidRPr="00841223">
        <w:rPr>
          <w:sz w:val="24"/>
          <w:szCs w:val="24"/>
        </w:rPr>
        <w:lastRenderedPageBreak/>
        <w:t>одобрена экспертным советом Высшей аттестационной комиссии Минобразования России по ф</w:t>
      </w:r>
      <w:r w:rsidR="00841223" w:rsidRPr="00841223">
        <w:rPr>
          <w:sz w:val="24"/>
          <w:szCs w:val="24"/>
        </w:rPr>
        <w:t>и</w:t>
      </w:r>
      <w:r w:rsidR="00841223" w:rsidRPr="00841223">
        <w:rPr>
          <w:sz w:val="24"/>
          <w:szCs w:val="24"/>
        </w:rPr>
        <w:t>лологии и искусствоведению.</w:t>
      </w:r>
      <w:r w:rsidR="00841223">
        <w:rPr>
          <w:sz w:val="24"/>
          <w:szCs w:val="24"/>
        </w:rPr>
        <w:t xml:space="preserve"> Программа </w:t>
      </w:r>
      <w:r w:rsidR="005A1380">
        <w:rPr>
          <w:color w:val="000000"/>
          <w:sz w:val="24"/>
          <w:szCs w:val="24"/>
          <w:shd w:val="clear" w:color="auto" w:fill="FFFFFF"/>
        </w:rPr>
        <w:t>утвержден</w:t>
      </w:r>
      <w:r w:rsidR="00841223">
        <w:rPr>
          <w:color w:val="000000"/>
          <w:sz w:val="24"/>
          <w:szCs w:val="24"/>
          <w:shd w:val="clear" w:color="auto" w:fill="FFFFFF"/>
        </w:rPr>
        <w:t>а</w:t>
      </w:r>
      <w:r w:rsidRPr="00841223">
        <w:rPr>
          <w:color w:val="000000"/>
          <w:sz w:val="24"/>
          <w:szCs w:val="24"/>
          <w:shd w:val="clear" w:color="auto" w:fill="FFFFFF"/>
        </w:rPr>
        <w:t xml:space="preserve"> приказом</w:t>
      </w:r>
      <w:r w:rsidR="00841223">
        <w:rPr>
          <w:color w:val="000000"/>
          <w:sz w:val="24"/>
          <w:szCs w:val="24"/>
          <w:shd w:val="clear" w:color="auto" w:fill="FFFFFF"/>
        </w:rPr>
        <w:t xml:space="preserve"> </w:t>
      </w:r>
      <w:r w:rsidRPr="00841223">
        <w:rPr>
          <w:color w:val="000000"/>
          <w:sz w:val="24"/>
          <w:szCs w:val="24"/>
          <w:shd w:val="clear" w:color="auto" w:fill="FFFFFF"/>
        </w:rPr>
        <w:t>Минобрнауки России от 8 октября 2007 г. № 274 (зарегистрирован Минюстом</w:t>
      </w:r>
      <w:r w:rsidR="00CA15AA">
        <w:rPr>
          <w:color w:val="000000"/>
          <w:sz w:val="24"/>
          <w:szCs w:val="24"/>
          <w:shd w:val="clear" w:color="auto" w:fill="FFFFFF"/>
        </w:rPr>
        <w:t xml:space="preserve"> </w:t>
      </w:r>
      <w:r w:rsidRPr="00841223">
        <w:rPr>
          <w:color w:val="000000"/>
          <w:sz w:val="24"/>
          <w:szCs w:val="24"/>
          <w:shd w:val="clear" w:color="auto" w:fill="FFFFFF"/>
        </w:rPr>
        <w:t>России 19 октября 2007 г., регистрационный № 10363)</w:t>
      </w:r>
      <w:r w:rsidR="0090072D">
        <w:rPr>
          <w:color w:val="000000"/>
          <w:sz w:val="24"/>
          <w:szCs w:val="24"/>
          <w:shd w:val="clear" w:color="auto" w:fill="FFFFFF"/>
        </w:rPr>
        <w:t xml:space="preserve">. </w:t>
      </w:r>
      <w:r w:rsidR="00841223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841223" w:rsidRDefault="00841223" w:rsidP="00BD43A7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Программа содержит общие положения по изучению иностранного языка, перечень треб</w:t>
      </w:r>
      <w:r>
        <w:rPr>
          <w:color w:val="000000"/>
          <w:sz w:val="24"/>
          <w:szCs w:val="24"/>
        </w:rPr>
        <w:t>о</w:t>
      </w:r>
      <w:r>
        <w:rPr>
          <w:color w:val="000000"/>
          <w:sz w:val="24"/>
          <w:szCs w:val="24"/>
        </w:rPr>
        <w:t>ваний по речевой коммуникации, описание содержания языкового материала (по языкам: англи</w:t>
      </w:r>
      <w:r>
        <w:rPr>
          <w:color w:val="000000"/>
          <w:sz w:val="24"/>
          <w:szCs w:val="24"/>
        </w:rPr>
        <w:t>й</w:t>
      </w:r>
      <w:r>
        <w:rPr>
          <w:color w:val="000000"/>
          <w:sz w:val="24"/>
          <w:szCs w:val="24"/>
        </w:rPr>
        <w:t>ский, немецкий, французский</w:t>
      </w:r>
      <w:r w:rsidR="0090072D">
        <w:rPr>
          <w:color w:val="000000"/>
          <w:sz w:val="24"/>
          <w:szCs w:val="24"/>
        </w:rPr>
        <w:t>, испанский), описание рекомендуемого содержания и структуры кандидатского экзамена, методические указания к программе.</w:t>
      </w:r>
    </w:p>
    <w:p w:rsidR="0090072D" w:rsidRDefault="0090072D" w:rsidP="00BD43A7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С содержанием программы-минимума кандидатского экзамена по иностранному языку сл</w:t>
      </w:r>
      <w:r>
        <w:rPr>
          <w:color w:val="000000"/>
          <w:sz w:val="24"/>
          <w:szCs w:val="24"/>
          <w:shd w:val="clear" w:color="auto" w:fill="FFFFFF"/>
        </w:rPr>
        <w:t>е</w:t>
      </w:r>
      <w:r>
        <w:rPr>
          <w:color w:val="000000"/>
          <w:sz w:val="24"/>
          <w:szCs w:val="24"/>
          <w:shd w:val="clear" w:color="auto" w:fill="FFFFFF"/>
        </w:rPr>
        <w:t xml:space="preserve">дует ознакомиться самостоятельно. Программа  размещена на официальном сайте ВАК РФ: </w:t>
      </w:r>
      <w:hyperlink r:id="rId12" w:history="1">
        <w:r w:rsidRPr="00841223">
          <w:rPr>
            <w:rStyle w:val="af2"/>
            <w:sz w:val="24"/>
            <w:szCs w:val="24"/>
          </w:rPr>
          <w:t>http://vak1.ed.gov.ru/ru/docs/?id54=12&amp;i54=5</w:t>
        </w:r>
      </w:hyperlink>
    </w:p>
    <w:p w:rsidR="005A1380" w:rsidRDefault="005A1380" w:rsidP="00BD43A7">
      <w:pPr>
        <w:spacing w:line="360" w:lineRule="auto"/>
        <w:ind w:firstLine="360"/>
        <w:jc w:val="both"/>
        <w:rPr>
          <w:color w:val="000000"/>
          <w:sz w:val="24"/>
          <w:szCs w:val="24"/>
        </w:rPr>
      </w:pPr>
    </w:p>
    <w:p w:rsidR="00CA15AA" w:rsidRPr="00B91116" w:rsidRDefault="005A1380" w:rsidP="00CA15AA">
      <w:pPr>
        <w:spacing w:line="360" w:lineRule="auto"/>
        <w:ind w:firstLine="360"/>
        <w:jc w:val="center"/>
        <w:rPr>
          <w:b/>
          <w:color w:val="000000"/>
          <w:sz w:val="24"/>
          <w:szCs w:val="24"/>
          <w:u w:val="single"/>
        </w:rPr>
      </w:pPr>
      <w:r w:rsidRPr="00B91116">
        <w:rPr>
          <w:b/>
          <w:color w:val="000000"/>
          <w:sz w:val="24"/>
          <w:szCs w:val="24"/>
          <w:u w:val="single"/>
        </w:rPr>
        <w:t xml:space="preserve">2. Перечень видов самостоятельной работы, определяющих допуск </w:t>
      </w:r>
    </w:p>
    <w:p w:rsidR="005A1380" w:rsidRPr="005A1380" w:rsidRDefault="005A1380" w:rsidP="00CA15AA">
      <w:pPr>
        <w:spacing w:line="360" w:lineRule="auto"/>
        <w:ind w:firstLine="360"/>
        <w:jc w:val="center"/>
        <w:rPr>
          <w:b/>
          <w:color w:val="000000"/>
          <w:sz w:val="24"/>
          <w:szCs w:val="24"/>
        </w:rPr>
      </w:pPr>
      <w:r w:rsidRPr="00B91116">
        <w:rPr>
          <w:b/>
          <w:color w:val="000000"/>
          <w:sz w:val="24"/>
          <w:szCs w:val="24"/>
          <w:u w:val="single"/>
        </w:rPr>
        <w:t>к кандидатскому экзамену</w:t>
      </w:r>
    </w:p>
    <w:p w:rsidR="00DF6ABB" w:rsidRDefault="005A1380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В соответствии с программой кандидатского экзамена, разработанной и утвержденной в ФГБО</w:t>
      </w:r>
      <w:r w:rsidR="00BF73CB">
        <w:rPr>
          <w:color w:val="000000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 ВО </w:t>
      </w:r>
      <w:r>
        <w:rPr>
          <w:sz w:val="24"/>
          <w:szCs w:val="24"/>
        </w:rPr>
        <w:t xml:space="preserve">«АГТУ» </w:t>
      </w:r>
      <w:r>
        <w:rPr>
          <w:color w:val="000000"/>
          <w:sz w:val="24"/>
          <w:szCs w:val="24"/>
        </w:rPr>
        <w:t>на основании рекомендуемой ВАК РФ Программы-минимума</w:t>
      </w:r>
      <w:r w:rsidRPr="005A1380">
        <w:rPr>
          <w:sz w:val="24"/>
          <w:szCs w:val="24"/>
        </w:rPr>
        <w:t xml:space="preserve"> </w:t>
      </w:r>
      <w:r>
        <w:rPr>
          <w:sz w:val="24"/>
          <w:szCs w:val="24"/>
        </w:rPr>
        <w:t>кандидатского экзамена по общенаучной дисциплине «Иностранный язык»</w:t>
      </w:r>
      <w:r w:rsidR="00DF6ABB">
        <w:rPr>
          <w:sz w:val="24"/>
          <w:szCs w:val="24"/>
        </w:rPr>
        <w:t xml:space="preserve"> аспиранты и экстерны должны в</w:t>
      </w:r>
      <w:r w:rsidR="00DF6ABB">
        <w:rPr>
          <w:sz w:val="24"/>
          <w:szCs w:val="24"/>
        </w:rPr>
        <w:t>ы</w:t>
      </w:r>
      <w:r w:rsidR="00DF6ABB">
        <w:rPr>
          <w:sz w:val="24"/>
          <w:szCs w:val="24"/>
        </w:rPr>
        <w:t>полнить следующие виды самостоятельной работы:</w:t>
      </w:r>
    </w:p>
    <w:p w:rsidR="00DF6ABB" w:rsidRDefault="007501B5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 w:rsidR="00DF6ABB">
        <w:rPr>
          <w:sz w:val="24"/>
          <w:szCs w:val="24"/>
        </w:rPr>
        <w:t xml:space="preserve"> перевести </w:t>
      </w:r>
      <w:r w:rsidR="00681E40">
        <w:rPr>
          <w:sz w:val="24"/>
          <w:szCs w:val="24"/>
        </w:rPr>
        <w:t xml:space="preserve">современный </w:t>
      </w:r>
      <w:r w:rsidR="00B15FB1">
        <w:rPr>
          <w:sz w:val="24"/>
          <w:szCs w:val="24"/>
        </w:rPr>
        <w:t xml:space="preserve">(не старше пяти лет) </w:t>
      </w:r>
      <w:r w:rsidR="00DF6ABB">
        <w:rPr>
          <w:sz w:val="24"/>
          <w:szCs w:val="24"/>
        </w:rPr>
        <w:t>иноязычный текст по направлению обуч</w:t>
      </w:r>
      <w:r w:rsidR="00DF6ABB">
        <w:rPr>
          <w:sz w:val="24"/>
          <w:szCs w:val="24"/>
        </w:rPr>
        <w:t>е</w:t>
      </w:r>
      <w:r w:rsidR="00DF6ABB">
        <w:rPr>
          <w:sz w:val="24"/>
          <w:szCs w:val="24"/>
        </w:rPr>
        <w:t>ния или теме диссертационного исследования, написанный автором/авторами - носителями из</w:t>
      </w:r>
      <w:r w:rsidR="00DF6ABB">
        <w:rPr>
          <w:sz w:val="24"/>
          <w:szCs w:val="24"/>
        </w:rPr>
        <w:t>у</w:t>
      </w:r>
      <w:r w:rsidR="00DF6ABB">
        <w:rPr>
          <w:sz w:val="24"/>
          <w:szCs w:val="24"/>
        </w:rPr>
        <w:t xml:space="preserve">чаемого иностранного языка, изданный или размещенный в электронных изданиях и не имеющий русскоязычного перевода, </w:t>
      </w:r>
      <w:r>
        <w:rPr>
          <w:sz w:val="24"/>
          <w:szCs w:val="24"/>
        </w:rPr>
        <w:t>(объем оригинального текста:</w:t>
      </w:r>
      <w:r w:rsidR="00DF6ABB">
        <w:rPr>
          <w:sz w:val="24"/>
          <w:szCs w:val="24"/>
        </w:rPr>
        <w:t xml:space="preserve"> 15 000-18 000 печатных знаков с проб</w:t>
      </w:r>
      <w:r w:rsidR="00DF6ABB">
        <w:rPr>
          <w:sz w:val="24"/>
          <w:szCs w:val="24"/>
        </w:rPr>
        <w:t>е</w:t>
      </w:r>
      <w:r w:rsidR="00DF6ABB">
        <w:rPr>
          <w:sz w:val="24"/>
          <w:szCs w:val="24"/>
        </w:rPr>
        <w:t>лами);</w:t>
      </w:r>
    </w:p>
    <w:p w:rsidR="00DF6ABB" w:rsidRDefault="007501B5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 w:rsidR="00DF6ABB">
        <w:rPr>
          <w:sz w:val="24"/>
          <w:szCs w:val="24"/>
        </w:rPr>
        <w:t xml:space="preserve"> </w:t>
      </w:r>
      <w:r w:rsidR="001E029D">
        <w:rPr>
          <w:sz w:val="24"/>
          <w:szCs w:val="24"/>
        </w:rPr>
        <w:t>представить составленную на иностранном языке письменную аннотацию</w:t>
      </w:r>
      <w:r w:rsidR="008F1180">
        <w:rPr>
          <w:sz w:val="24"/>
          <w:szCs w:val="24"/>
        </w:rPr>
        <w:t>/резюме</w:t>
      </w:r>
      <w:r w:rsidR="001E029D">
        <w:rPr>
          <w:sz w:val="24"/>
          <w:szCs w:val="24"/>
        </w:rPr>
        <w:t xml:space="preserve"> на </w:t>
      </w:r>
      <w:r w:rsidR="006E023F">
        <w:rPr>
          <w:sz w:val="24"/>
          <w:szCs w:val="24"/>
        </w:rPr>
        <w:t xml:space="preserve">главу/раздел </w:t>
      </w:r>
      <w:r w:rsidR="001E029D">
        <w:rPr>
          <w:sz w:val="24"/>
          <w:szCs w:val="24"/>
        </w:rPr>
        <w:t>моногра</w:t>
      </w:r>
      <w:r w:rsidR="006E023F">
        <w:rPr>
          <w:sz w:val="24"/>
          <w:szCs w:val="24"/>
        </w:rPr>
        <w:t>фии</w:t>
      </w:r>
      <w:r w:rsidR="001E029D">
        <w:rPr>
          <w:sz w:val="24"/>
          <w:szCs w:val="24"/>
        </w:rPr>
        <w:t xml:space="preserve"> или </w:t>
      </w:r>
      <w:r w:rsidR="006E023F">
        <w:rPr>
          <w:sz w:val="24"/>
          <w:szCs w:val="24"/>
        </w:rPr>
        <w:t>статью</w:t>
      </w:r>
      <w:r w:rsidR="001E029D">
        <w:rPr>
          <w:sz w:val="24"/>
          <w:szCs w:val="24"/>
        </w:rPr>
        <w:t xml:space="preserve"> автора/авторов-носителей языка по определенной тематике общего направления обучения аспиранта или конкретной теме (проблеме) диссертационного и</w:t>
      </w:r>
      <w:r w:rsidR="001E029D">
        <w:rPr>
          <w:sz w:val="24"/>
          <w:szCs w:val="24"/>
        </w:rPr>
        <w:t>с</w:t>
      </w:r>
      <w:r w:rsidR="001E029D">
        <w:rPr>
          <w:sz w:val="24"/>
          <w:szCs w:val="24"/>
        </w:rPr>
        <w:t>следования аспиранта (экстерна); объем аннотации не более 1-</w:t>
      </w:r>
      <w:r w:rsidR="00165CFA">
        <w:rPr>
          <w:sz w:val="24"/>
          <w:szCs w:val="24"/>
        </w:rPr>
        <w:t>1,5</w:t>
      </w:r>
      <w:r w:rsidR="001E029D">
        <w:rPr>
          <w:sz w:val="24"/>
          <w:szCs w:val="24"/>
        </w:rPr>
        <w:t xml:space="preserve"> стр. печатного текста; объем оригинального текста: </w:t>
      </w:r>
      <w:r w:rsidR="006E023F">
        <w:rPr>
          <w:sz w:val="24"/>
          <w:szCs w:val="24"/>
        </w:rPr>
        <w:t>20-25</w:t>
      </w:r>
      <w:r w:rsidR="001E029D">
        <w:rPr>
          <w:sz w:val="24"/>
          <w:szCs w:val="24"/>
        </w:rPr>
        <w:t xml:space="preserve"> страниц;</w:t>
      </w:r>
    </w:p>
    <w:p w:rsidR="000D0D2E" w:rsidRDefault="007501B5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3)</w:t>
      </w:r>
      <w:r w:rsidR="001E029D">
        <w:rPr>
          <w:sz w:val="24"/>
          <w:szCs w:val="24"/>
        </w:rPr>
        <w:t xml:space="preserve"> представить на иностранном языке в устной форме</w:t>
      </w:r>
      <w:r w:rsidR="006E023F">
        <w:rPr>
          <w:sz w:val="24"/>
          <w:szCs w:val="24"/>
        </w:rPr>
        <w:t xml:space="preserve"> реферированное</w:t>
      </w:r>
      <w:r w:rsidR="001E029D">
        <w:rPr>
          <w:sz w:val="24"/>
          <w:szCs w:val="24"/>
        </w:rPr>
        <w:t xml:space="preserve"> </w:t>
      </w:r>
      <w:r w:rsidR="008F1180">
        <w:rPr>
          <w:sz w:val="24"/>
          <w:szCs w:val="24"/>
        </w:rPr>
        <w:t>изложение содерж</w:t>
      </w:r>
      <w:r w:rsidR="008F1180">
        <w:rPr>
          <w:sz w:val="24"/>
          <w:szCs w:val="24"/>
        </w:rPr>
        <w:t>а</w:t>
      </w:r>
      <w:r w:rsidR="008F1180">
        <w:rPr>
          <w:sz w:val="24"/>
          <w:szCs w:val="24"/>
        </w:rPr>
        <w:t>ния</w:t>
      </w:r>
      <w:r w:rsidR="001E029D">
        <w:rPr>
          <w:sz w:val="24"/>
          <w:szCs w:val="24"/>
        </w:rPr>
        <w:t xml:space="preserve"> оригинального иноязычного текста</w:t>
      </w:r>
      <w:r w:rsidR="006E023F">
        <w:rPr>
          <w:sz w:val="24"/>
          <w:szCs w:val="24"/>
        </w:rPr>
        <w:t xml:space="preserve">  (статьи, главы или раздела  монографии) объемом 2</w:t>
      </w:r>
      <w:r w:rsidR="001E029D">
        <w:rPr>
          <w:sz w:val="24"/>
          <w:szCs w:val="24"/>
        </w:rPr>
        <w:t>0-</w:t>
      </w:r>
      <w:r w:rsidR="006E023F">
        <w:rPr>
          <w:sz w:val="24"/>
          <w:szCs w:val="24"/>
        </w:rPr>
        <w:t>2</w:t>
      </w:r>
      <w:r w:rsidR="001E029D">
        <w:rPr>
          <w:sz w:val="24"/>
          <w:szCs w:val="24"/>
        </w:rPr>
        <w:t>5 страниц, отражающего проблемы общего направления обучения аспиранта или конкретные пр</w:t>
      </w:r>
      <w:r w:rsidR="001E029D">
        <w:rPr>
          <w:sz w:val="24"/>
          <w:szCs w:val="24"/>
        </w:rPr>
        <w:t>о</w:t>
      </w:r>
      <w:r w:rsidR="001E029D">
        <w:rPr>
          <w:sz w:val="24"/>
          <w:szCs w:val="24"/>
        </w:rPr>
        <w:t>блемы диссертационного исследования аспиранта</w:t>
      </w:r>
      <w:r w:rsidR="000D0D2E">
        <w:rPr>
          <w:sz w:val="24"/>
          <w:szCs w:val="24"/>
        </w:rPr>
        <w:t xml:space="preserve"> </w:t>
      </w:r>
      <w:r w:rsidR="001E029D">
        <w:rPr>
          <w:sz w:val="24"/>
          <w:szCs w:val="24"/>
        </w:rPr>
        <w:t>(экстерна)</w:t>
      </w:r>
      <w:r w:rsidR="000D0D2E">
        <w:rPr>
          <w:sz w:val="24"/>
          <w:szCs w:val="24"/>
        </w:rPr>
        <w:t>; необходимо выразить свое отнош</w:t>
      </w:r>
      <w:r w:rsidR="000D0D2E">
        <w:rPr>
          <w:sz w:val="24"/>
          <w:szCs w:val="24"/>
        </w:rPr>
        <w:t>е</w:t>
      </w:r>
      <w:r w:rsidR="000D0D2E">
        <w:rPr>
          <w:sz w:val="24"/>
          <w:szCs w:val="24"/>
        </w:rPr>
        <w:t>ние (оценку) к содержащейся в тексте информации; объем устного высказывания: 25-30 предл</w:t>
      </w:r>
      <w:r w:rsidR="000D0D2E">
        <w:rPr>
          <w:sz w:val="24"/>
          <w:szCs w:val="24"/>
        </w:rPr>
        <w:t>о</w:t>
      </w:r>
      <w:r w:rsidR="000D0D2E">
        <w:rPr>
          <w:sz w:val="24"/>
          <w:szCs w:val="24"/>
        </w:rPr>
        <w:t>жений различной степени синтаксической сложности;</w:t>
      </w:r>
    </w:p>
    <w:p w:rsidR="000D0D2E" w:rsidRDefault="007501B5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4)</w:t>
      </w:r>
      <w:r w:rsidR="000D0D2E">
        <w:rPr>
          <w:sz w:val="24"/>
          <w:szCs w:val="24"/>
        </w:rPr>
        <w:t xml:space="preserve"> проработать иноязычный текст объемом </w:t>
      </w:r>
      <w:r w:rsidR="006E023F">
        <w:rPr>
          <w:sz w:val="24"/>
          <w:szCs w:val="24"/>
        </w:rPr>
        <w:t>10-15</w:t>
      </w:r>
      <w:r w:rsidR="000D0D2E">
        <w:rPr>
          <w:sz w:val="24"/>
          <w:szCs w:val="24"/>
        </w:rPr>
        <w:t xml:space="preserve"> страниц, написанный автором/авторами</w:t>
      </w:r>
      <w:r w:rsidR="00B15FB1">
        <w:rPr>
          <w:sz w:val="24"/>
          <w:szCs w:val="24"/>
        </w:rPr>
        <w:t xml:space="preserve"> -</w:t>
      </w:r>
      <w:r w:rsidR="000D0D2E">
        <w:rPr>
          <w:sz w:val="24"/>
          <w:szCs w:val="24"/>
        </w:rPr>
        <w:t xml:space="preserve"> носителями языка, предоставить текст ведущему преподавателю и ответить на вопросы препод</w:t>
      </w:r>
      <w:r w:rsidR="000D0D2E">
        <w:rPr>
          <w:sz w:val="24"/>
          <w:szCs w:val="24"/>
        </w:rPr>
        <w:t>а</w:t>
      </w:r>
      <w:r w:rsidR="000D0D2E">
        <w:rPr>
          <w:sz w:val="24"/>
          <w:szCs w:val="24"/>
        </w:rPr>
        <w:t>вателя по содержанию текста (беседа ведется на иностранном языке);</w:t>
      </w:r>
    </w:p>
    <w:p w:rsidR="001E029D" w:rsidRDefault="007501B5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5)</w:t>
      </w:r>
      <w:r w:rsidR="000D0D2E">
        <w:rPr>
          <w:sz w:val="24"/>
          <w:szCs w:val="24"/>
        </w:rPr>
        <w:t xml:space="preserve"> на основании изученной иноязычной литературы составить словник терминологических единиц (слов и словосочетаний) по направлению обучения (по теме диссертации) объемом 150-300  единиц;</w:t>
      </w:r>
    </w:p>
    <w:p w:rsidR="000D0D2E" w:rsidRDefault="007501B5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6)</w:t>
      </w:r>
      <w:r w:rsidR="000D0D2E">
        <w:rPr>
          <w:sz w:val="24"/>
          <w:szCs w:val="24"/>
        </w:rPr>
        <w:t xml:space="preserve"> предоставить </w:t>
      </w:r>
      <w:r w:rsidR="001875A1">
        <w:rPr>
          <w:sz w:val="24"/>
          <w:szCs w:val="24"/>
        </w:rPr>
        <w:t xml:space="preserve">письменный </w:t>
      </w:r>
      <w:r w:rsidR="000D0D2E">
        <w:rPr>
          <w:sz w:val="24"/>
          <w:szCs w:val="24"/>
        </w:rPr>
        <w:t xml:space="preserve">перевод </w:t>
      </w:r>
      <w:r w:rsidR="001875A1">
        <w:rPr>
          <w:sz w:val="24"/>
          <w:szCs w:val="24"/>
        </w:rPr>
        <w:t xml:space="preserve">с русского языка </w:t>
      </w:r>
      <w:r w:rsidR="000D0D2E">
        <w:rPr>
          <w:sz w:val="24"/>
          <w:szCs w:val="24"/>
        </w:rPr>
        <w:t xml:space="preserve">на иностранный язык основных пунктов обоснования </w:t>
      </w:r>
      <w:r w:rsidR="001875A1">
        <w:rPr>
          <w:sz w:val="24"/>
          <w:szCs w:val="24"/>
        </w:rPr>
        <w:t xml:space="preserve">темы </w:t>
      </w:r>
      <w:r w:rsidR="000D0D2E">
        <w:rPr>
          <w:sz w:val="24"/>
          <w:szCs w:val="24"/>
        </w:rPr>
        <w:t>диссертационного исследования (</w:t>
      </w:r>
      <w:r w:rsidR="001875A1">
        <w:rPr>
          <w:sz w:val="24"/>
          <w:szCs w:val="24"/>
        </w:rPr>
        <w:t xml:space="preserve">название темы, </w:t>
      </w:r>
      <w:r w:rsidR="000D0D2E">
        <w:rPr>
          <w:sz w:val="24"/>
          <w:szCs w:val="24"/>
        </w:rPr>
        <w:t>проблема,</w:t>
      </w:r>
      <w:r w:rsidR="00255C87">
        <w:rPr>
          <w:sz w:val="24"/>
          <w:szCs w:val="24"/>
        </w:rPr>
        <w:t xml:space="preserve"> гипотеза,</w:t>
      </w:r>
      <w:r w:rsidR="000D0D2E">
        <w:rPr>
          <w:sz w:val="24"/>
          <w:szCs w:val="24"/>
        </w:rPr>
        <w:t xml:space="preserve"> актуальность, новизна</w:t>
      </w:r>
      <w:r w:rsidR="00DB3331">
        <w:rPr>
          <w:sz w:val="24"/>
          <w:szCs w:val="24"/>
        </w:rPr>
        <w:t xml:space="preserve">, </w:t>
      </w:r>
      <w:r w:rsidR="00521ED5">
        <w:rPr>
          <w:sz w:val="24"/>
          <w:szCs w:val="24"/>
        </w:rPr>
        <w:t xml:space="preserve">методы исследования, </w:t>
      </w:r>
      <w:r w:rsidR="00DB3331">
        <w:rPr>
          <w:sz w:val="24"/>
          <w:szCs w:val="24"/>
        </w:rPr>
        <w:t>планируемый результат); о</w:t>
      </w:r>
      <w:r w:rsidR="000D0D2E">
        <w:rPr>
          <w:sz w:val="24"/>
          <w:szCs w:val="24"/>
        </w:rPr>
        <w:t>бъем письменного соо</w:t>
      </w:r>
      <w:r w:rsidR="000D0D2E">
        <w:rPr>
          <w:sz w:val="24"/>
          <w:szCs w:val="24"/>
        </w:rPr>
        <w:t>б</w:t>
      </w:r>
      <w:r w:rsidR="000D0D2E">
        <w:rPr>
          <w:sz w:val="24"/>
          <w:szCs w:val="24"/>
        </w:rPr>
        <w:t>щения</w:t>
      </w:r>
      <w:r w:rsidR="00DB3331">
        <w:rPr>
          <w:sz w:val="24"/>
          <w:szCs w:val="24"/>
        </w:rPr>
        <w:t>: 1</w:t>
      </w:r>
      <w:r w:rsidR="00255C87">
        <w:rPr>
          <w:sz w:val="24"/>
          <w:szCs w:val="24"/>
        </w:rPr>
        <w:t>,5</w:t>
      </w:r>
      <w:r w:rsidR="00DB3331">
        <w:rPr>
          <w:sz w:val="24"/>
          <w:szCs w:val="24"/>
        </w:rPr>
        <w:t>-</w:t>
      </w:r>
      <w:r w:rsidR="00255C87">
        <w:rPr>
          <w:sz w:val="24"/>
          <w:szCs w:val="24"/>
        </w:rPr>
        <w:t>2</w:t>
      </w:r>
      <w:r w:rsidR="00DB3331">
        <w:rPr>
          <w:sz w:val="24"/>
          <w:szCs w:val="24"/>
        </w:rPr>
        <w:t xml:space="preserve"> стр.</w:t>
      </w:r>
    </w:p>
    <w:p w:rsidR="001875A1" w:rsidRDefault="001875A1" w:rsidP="00BF73CB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Общий объем самостоятельно проработанной аспирантом (экстерном)</w:t>
      </w:r>
      <w:r w:rsidR="00BF73CB">
        <w:rPr>
          <w:color w:val="000000"/>
          <w:sz w:val="24"/>
          <w:szCs w:val="24"/>
        </w:rPr>
        <w:t xml:space="preserve"> </w:t>
      </w:r>
      <w:r w:rsidR="006E023F">
        <w:rPr>
          <w:color w:val="000000"/>
          <w:sz w:val="24"/>
          <w:szCs w:val="24"/>
        </w:rPr>
        <w:t>для получения д</w:t>
      </w:r>
      <w:r w:rsidR="006E023F">
        <w:rPr>
          <w:color w:val="000000"/>
          <w:sz w:val="24"/>
          <w:szCs w:val="24"/>
        </w:rPr>
        <w:t>о</w:t>
      </w:r>
      <w:r w:rsidR="006E023F">
        <w:rPr>
          <w:color w:val="000000"/>
          <w:sz w:val="24"/>
          <w:szCs w:val="24"/>
        </w:rPr>
        <w:t>пуска</w:t>
      </w:r>
      <w:r>
        <w:rPr>
          <w:color w:val="000000"/>
          <w:sz w:val="24"/>
          <w:szCs w:val="24"/>
        </w:rPr>
        <w:t xml:space="preserve"> иноязычной литературы по общему направлению обучения и/или по теме диссертационного исследования со</w:t>
      </w:r>
      <w:r w:rsidR="006E023F">
        <w:rPr>
          <w:color w:val="000000"/>
          <w:sz w:val="24"/>
          <w:szCs w:val="24"/>
        </w:rPr>
        <w:t>ставляет не менее 15</w:t>
      </w:r>
      <w:r>
        <w:rPr>
          <w:color w:val="000000"/>
          <w:sz w:val="24"/>
          <w:szCs w:val="24"/>
        </w:rPr>
        <w:t>0 000 печатных знаков.</w:t>
      </w:r>
      <w:r w:rsidR="006E023F">
        <w:rPr>
          <w:color w:val="000000"/>
          <w:sz w:val="24"/>
          <w:szCs w:val="24"/>
        </w:rPr>
        <w:t xml:space="preserve"> Вместе с выполняемыми на основе оригинальной иноязычной литературы заданиями самостоятельной работы, определяемыми Раб</w:t>
      </w:r>
      <w:r w:rsidR="006E023F">
        <w:rPr>
          <w:color w:val="000000"/>
          <w:sz w:val="24"/>
          <w:szCs w:val="24"/>
        </w:rPr>
        <w:t>о</w:t>
      </w:r>
      <w:r w:rsidR="006E023F">
        <w:rPr>
          <w:color w:val="000000"/>
          <w:sz w:val="24"/>
          <w:szCs w:val="24"/>
        </w:rPr>
        <w:t>чей программой дисциплины "Иностранный язык", общий объем составляет не менее 300 000 п</w:t>
      </w:r>
      <w:r w:rsidR="006E023F">
        <w:rPr>
          <w:color w:val="000000"/>
          <w:sz w:val="24"/>
          <w:szCs w:val="24"/>
        </w:rPr>
        <w:t>е</w:t>
      </w:r>
      <w:r w:rsidR="006E023F">
        <w:rPr>
          <w:color w:val="000000"/>
          <w:sz w:val="24"/>
          <w:szCs w:val="24"/>
        </w:rPr>
        <w:t>чатных знаков</w:t>
      </w:r>
      <w:r w:rsidR="004454A5">
        <w:rPr>
          <w:color w:val="000000"/>
          <w:sz w:val="24"/>
          <w:szCs w:val="24"/>
        </w:rPr>
        <w:t xml:space="preserve">. </w:t>
      </w:r>
    </w:p>
    <w:p w:rsidR="00BE1B1C" w:rsidRDefault="005A1380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bookmarkStart w:id="0" w:name="_Toc266441993"/>
      <w:bookmarkStart w:id="1" w:name="_Toc267861109"/>
      <w:bookmarkStart w:id="2" w:name="_Toc354667576"/>
    </w:p>
    <w:p w:rsidR="00CD09AD" w:rsidRPr="00B91116" w:rsidRDefault="00BE1B1C" w:rsidP="00BE1B1C">
      <w:pPr>
        <w:pStyle w:val="3"/>
        <w:tabs>
          <w:tab w:val="left" w:pos="2268"/>
        </w:tabs>
        <w:spacing w:before="0"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B91116">
        <w:rPr>
          <w:rFonts w:ascii="Times New Roman" w:hAnsi="Times New Roman"/>
          <w:sz w:val="24"/>
          <w:szCs w:val="24"/>
          <w:u w:val="single"/>
        </w:rPr>
        <w:t>3.</w:t>
      </w:r>
      <w:r w:rsidR="007501B5" w:rsidRPr="00B91116">
        <w:rPr>
          <w:rFonts w:ascii="Times New Roman" w:hAnsi="Times New Roman"/>
          <w:sz w:val="24"/>
          <w:szCs w:val="24"/>
          <w:u w:val="single"/>
        </w:rPr>
        <w:t xml:space="preserve"> Требования к</w:t>
      </w:r>
      <w:r w:rsidRPr="00B91116">
        <w:rPr>
          <w:rFonts w:ascii="Times New Roman" w:hAnsi="Times New Roman"/>
          <w:sz w:val="24"/>
          <w:szCs w:val="24"/>
          <w:u w:val="single"/>
        </w:rPr>
        <w:t xml:space="preserve"> </w:t>
      </w:r>
      <w:r w:rsidR="007501B5" w:rsidRPr="00B91116">
        <w:rPr>
          <w:rFonts w:ascii="Times New Roman" w:hAnsi="Times New Roman"/>
          <w:sz w:val="24"/>
          <w:szCs w:val="24"/>
          <w:u w:val="single"/>
        </w:rPr>
        <w:t>выполнению</w:t>
      </w:r>
      <w:r w:rsidR="001875A1" w:rsidRPr="00B91116">
        <w:rPr>
          <w:rFonts w:ascii="Times New Roman" w:hAnsi="Times New Roman"/>
          <w:sz w:val="24"/>
          <w:szCs w:val="24"/>
          <w:u w:val="single"/>
        </w:rPr>
        <w:t xml:space="preserve"> самостоятельной работы</w:t>
      </w:r>
      <w:r w:rsidR="007501B5" w:rsidRPr="00B91116">
        <w:rPr>
          <w:rFonts w:ascii="Times New Roman" w:hAnsi="Times New Roman"/>
          <w:sz w:val="24"/>
          <w:szCs w:val="24"/>
          <w:u w:val="single"/>
        </w:rPr>
        <w:t xml:space="preserve">  </w:t>
      </w:r>
    </w:p>
    <w:p w:rsidR="005A1380" w:rsidRPr="00CD09AD" w:rsidRDefault="007501B5" w:rsidP="00BE1B1C">
      <w:pPr>
        <w:pStyle w:val="3"/>
        <w:tabs>
          <w:tab w:val="left" w:pos="2268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B91116">
        <w:rPr>
          <w:rFonts w:ascii="Times New Roman" w:hAnsi="Times New Roman"/>
          <w:sz w:val="24"/>
          <w:szCs w:val="24"/>
          <w:u w:val="single"/>
        </w:rPr>
        <w:t xml:space="preserve">и правила ее </w:t>
      </w:r>
      <w:r w:rsidR="00CD09AD" w:rsidRPr="00B91116">
        <w:rPr>
          <w:rFonts w:ascii="Times New Roman" w:hAnsi="Times New Roman"/>
          <w:sz w:val="24"/>
          <w:szCs w:val="24"/>
          <w:u w:val="single"/>
        </w:rPr>
        <w:t xml:space="preserve">представления для </w:t>
      </w:r>
      <w:r w:rsidRPr="00B91116">
        <w:rPr>
          <w:rFonts w:ascii="Times New Roman" w:hAnsi="Times New Roman"/>
          <w:sz w:val="24"/>
          <w:szCs w:val="24"/>
          <w:u w:val="single"/>
        </w:rPr>
        <w:t>проверки</w:t>
      </w:r>
    </w:p>
    <w:p w:rsidR="00BE1B1C" w:rsidRDefault="00BE1B1C" w:rsidP="00BE1B1C"/>
    <w:p w:rsidR="007501B5" w:rsidRDefault="00BD43A7" w:rsidP="00BF73CB">
      <w:pPr>
        <w:spacing w:line="360" w:lineRule="auto"/>
        <w:ind w:firstLine="709"/>
        <w:jc w:val="both"/>
        <w:rPr>
          <w:sz w:val="24"/>
          <w:szCs w:val="24"/>
        </w:rPr>
      </w:pPr>
      <w:r w:rsidRPr="00BD43A7">
        <w:rPr>
          <w:b/>
          <w:sz w:val="24"/>
          <w:szCs w:val="24"/>
        </w:rPr>
        <w:t>Задание 1.</w:t>
      </w:r>
      <w:r>
        <w:rPr>
          <w:sz w:val="24"/>
          <w:szCs w:val="24"/>
        </w:rPr>
        <w:t xml:space="preserve"> Письменный перевод иноязычного текста. </w:t>
      </w:r>
    </w:p>
    <w:p w:rsidR="006342F5" w:rsidRDefault="006342F5" w:rsidP="00BF73CB">
      <w:pPr>
        <w:spacing w:line="360" w:lineRule="auto"/>
        <w:ind w:firstLine="709"/>
        <w:jc w:val="both"/>
        <w:rPr>
          <w:b/>
          <w:color w:val="000000"/>
          <w:sz w:val="24"/>
          <w:szCs w:val="24"/>
          <w:u w:val="single"/>
        </w:rPr>
      </w:pPr>
      <w:r w:rsidRPr="00A6580A">
        <w:rPr>
          <w:b/>
          <w:color w:val="000000"/>
          <w:sz w:val="24"/>
          <w:szCs w:val="24"/>
          <w:u w:val="single"/>
        </w:rPr>
        <w:t xml:space="preserve">Требования к выполнению </w:t>
      </w:r>
      <w:r>
        <w:rPr>
          <w:b/>
          <w:color w:val="000000"/>
          <w:sz w:val="24"/>
          <w:szCs w:val="24"/>
          <w:u w:val="single"/>
        </w:rPr>
        <w:t>данного</w:t>
      </w:r>
      <w:r w:rsidRPr="00A6580A">
        <w:rPr>
          <w:b/>
          <w:color w:val="000000"/>
          <w:sz w:val="24"/>
          <w:szCs w:val="24"/>
          <w:u w:val="single"/>
        </w:rPr>
        <w:t xml:space="preserve"> задания</w:t>
      </w:r>
      <w:r>
        <w:rPr>
          <w:b/>
          <w:color w:val="000000"/>
          <w:sz w:val="24"/>
          <w:szCs w:val="24"/>
          <w:u w:val="single"/>
        </w:rPr>
        <w:t>:</w:t>
      </w:r>
    </w:p>
    <w:p w:rsidR="006342F5" w:rsidRDefault="006D37D2" w:rsidP="00BF73CB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найти в зарубежных печатных или электронных изданиях</w:t>
      </w:r>
      <w:r w:rsidR="00751985">
        <w:rPr>
          <w:color w:val="000000"/>
          <w:sz w:val="24"/>
          <w:szCs w:val="24"/>
        </w:rPr>
        <w:t xml:space="preserve"> </w:t>
      </w:r>
      <w:r w:rsidR="00B15FB1">
        <w:rPr>
          <w:color w:val="000000"/>
          <w:sz w:val="24"/>
          <w:szCs w:val="24"/>
        </w:rPr>
        <w:t xml:space="preserve">современный (не старше пяти лет) </w:t>
      </w:r>
      <w:r w:rsidR="00751985">
        <w:rPr>
          <w:color w:val="000000"/>
          <w:sz w:val="24"/>
          <w:szCs w:val="24"/>
        </w:rPr>
        <w:t>текст по общему направлению обучения или по теме диссертации, написанный авт</w:t>
      </w:r>
      <w:r w:rsidR="00751985">
        <w:rPr>
          <w:color w:val="000000"/>
          <w:sz w:val="24"/>
          <w:szCs w:val="24"/>
        </w:rPr>
        <w:t>о</w:t>
      </w:r>
      <w:r w:rsidR="00751985">
        <w:rPr>
          <w:color w:val="000000"/>
          <w:sz w:val="24"/>
          <w:szCs w:val="24"/>
        </w:rPr>
        <w:t>ром/авторами - носителями языка (монография, диссертация, статья)</w:t>
      </w:r>
      <w:r w:rsidR="00B15FB1">
        <w:rPr>
          <w:color w:val="000000"/>
          <w:sz w:val="24"/>
          <w:szCs w:val="24"/>
        </w:rPr>
        <w:t xml:space="preserve"> и не имеющий русскоязы</w:t>
      </w:r>
      <w:r w:rsidR="00B15FB1">
        <w:rPr>
          <w:color w:val="000000"/>
          <w:sz w:val="24"/>
          <w:szCs w:val="24"/>
        </w:rPr>
        <w:t>ч</w:t>
      </w:r>
      <w:r w:rsidR="00B15FB1">
        <w:rPr>
          <w:color w:val="000000"/>
          <w:sz w:val="24"/>
          <w:szCs w:val="24"/>
        </w:rPr>
        <w:t>ного перевода</w:t>
      </w:r>
      <w:r w:rsidR="00751985">
        <w:rPr>
          <w:color w:val="000000"/>
          <w:sz w:val="24"/>
          <w:szCs w:val="24"/>
        </w:rPr>
        <w:t>;</w:t>
      </w:r>
    </w:p>
    <w:p w:rsidR="00751985" w:rsidRDefault="00751985" w:rsidP="00BF73CB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в случае объемного материала, выбрать завершенную по смыслу часть текста (15</w:t>
      </w:r>
      <w:r w:rsidR="00CD09AD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18</w:t>
      </w:r>
      <w:r w:rsidR="00CD09AD">
        <w:rPr>
          <w:color w:val="000000"/>
          <w:sz w:val="24"/>
          <w:szCs w:val="24"/>
        </w:rPr>
        <w:t xml:space="preserve"> т</w:t>
      </w:r>
      <w:r w:rsidR="00CD09AD">
        <w:rPr>
          <w:color w:val="000000"/>
          <w:sz w:val="24"/>
          <w:szCs w:val="24"/>
        </w:rPr>
        <w:t>ы</w:t>
      </w:r>
      <w:r w:rsidR="00CD09AD">
        <w:rPr>
          <w:color w:val="000000"/>
          <w:sz w:val="24"/>
          <w:szCs w:val="24"/>
        </w:rPr>
        <w:t>сяч печатных знаков с пробелами);</w:t>
      </w:r>
    </w:p>
    <w:p w:rsidR="00CD09AD" w:rsidRDefault="00CD09AD" w:rsidP="00BF73CB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перевести письменно выбранный текст</w:t>
      </w:r>
      <w:r w:rsidR="00B15FB1">
        <w:rPr>
          <w:color w:val="000000"/>
          <w:sz w:val="24"/>
          <w:szCs w:val="24"/>
        </w:rPr>
        <w:t xml:space="preserve"> указанного объема</w:t>
      </w:r>
      <w:r>
        <w:rPr>
          <w:color w:val="000000"/>
          <w:sz w:val="24"/>
          <w:szCs w:val="24"/>
        </w:rPr>
        <w:t xml:space="preserve"> на русский язык</w:t>
      </w:r>
      <w:r w:rsidR="00B15FB1">
        <w:rPr>
          <w:color w:val="000000"/>
          <w:sz w:val="24"/>
          <w:szCs w:val="24"/>
        </w:rPr>
        <w:t>, соблюдая принцип общей адекватности перевода</w:t>
      </w:r>
      <w:r>
        <w:rPr>
          <w:color w:val="000000"/>
          <w:sz w:val="24"/>
          <w:szCs w:val="24"/>
        </w:rPr>
        <w:t>;</w:t>
      </w:r>
    </w:p>
    <w:p w:rsidR="00CD09AD" w:rsidRDefault="00CD09AD" w:rsidP="00BF73CB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оформить перевод в печатном виде.</w:t>
      </w:r>
    </w:p>
    <w:p w:rsidR="00CD09AD" w:rsidRPr="00CD09AD" w:rsidRDefault="00CD09AD" w:rsidP="00BF73CB">
      <w:pPr>
        <w:spacing w:line="360" w:lineRule="auto"/>
        <w:ind w:firstLine="709"/>
        <w:jc w:val="both"/>
        <w:rPr>
          <w:b/>
          <w:i/>
          <w:sz w:val="24"/>
          <w:szCs w:val="24"/>
        </w:rPr>
      </w:pPr>
      <w:r w:rsidRPr="00CD09AD">
        <w:rPr>
          <w:b/>
          <w:sz w:val="24"/>
          <w:szCs w:val="24"/>
          <w:u w:val="single"/>
        </w:rPr>
        <w:t>Требования  к оформлению задания:</w:t>
      </w:r>
      <w:r w:rsidRPr="00CD09AD">
        <w:rPr>
          <w:b/>
          <w:sz w:val="24"/>
          <w:szCs w:val="24"/>
        </w:rPr>
        <w:t xml:space="preserve"> </w:t>
      </w:r>
    </w:p>
    <w:p w:rsidR="00CD09AD" w:rsidRPr="00CD09AD" w:rsidRDefault="009E6E2C" w:rsidP="00BF73CB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CD09AD" w:rsidRPr="00CD09AD">
        <w:rPr>
          <w:color w:val="000000"/>
          <w:sz w:val="24"/>
          <w:szCs w:val="24"/>
        </w:rPr>
        <w:t>пере</w:t>
      </w:r>
      <w:r w:rsidR="00CD09AD">
        <w:rPr>
          <w:color w:val="000000"/>
          <w:sz w:val="24"/>
          <w:szCs w:val="24"/>
        </w:rPr>
        <w:t>вод оформляется в печатном виде</w:t>
      </w:r>
      <w:r w:rsidR="00CD09AD" w:rsidRPr="00CD09AD">
        <w:rPr>
          <w:color w:val="000000"/>
          <w:sz w:val="24"/>
          <w:szCs w:val="24"/>
        </w:rPr>
        <w:t xml:space="preserve"> </w:t>
      </w:r>
      <w:r w:rsidR="00CD09AD">
        <w:rPr>
          <w:color w:val="000000"/>
          <w:sz w:val="24"/>
          <w:szCs w:val="24"/>
        </w:rPr>
        <w:t>с</w:t>
      </w:r>
      <w:r w:rsidR="00CD09AD" w:rsidRPr="00CD09AD">
        <w:rPr>
          <w:sz w:val="24"/>
          <w:szCs w:val="24"/>
        </w:rPr>
        <w:t xml:space="preserve"> соблюд</w:t>
      </w:r>
      <w:r w:rsidR="00CD09AD">
        <w:rPr>
          <w:sz w:val="24"/>
          <w:szCs w:val="24"/>
        </w:rPr>
        <w:t>ением</w:t>
      </w:r>
      <w:r w:rsidR="00CD09AD" w:rsidRPr="00CD09AD">
        <w:rPr>
          <w:sz w:val="24"/>
          <w:szCs w:val="24"/>
        </w:rPr>
        <w:t xml:space="preserve"> следую</w:t>
      </w:r>
      <w:r w:rsidR="00CD09AD">
        <w:rPr>
          <w:sz w:val="24"/>
          <w:szCs w:val="24"/>
        </w:rPr>
        <w:t>щих требований</w:t>
      </w:r>
      <w:r w:rsidR="00CD09AD" w:rsidRPr="00CD09AD">
        <w:rPr>
          <w:sz w:val="24"/>
          <w:szCs w:val="24"/>
        </w:rPr>
        <w:t>: на одной стороне листа белой бумаги формата А-4; размер шрифта-12; Times New Roman, цвет – черный; междустрочный интервал – одинарный; поля на странице</w:t>
      </w:r>
      <w:r w:rsidR="00CD09AD">
        <w:rPr>
          <w:sz w:val="24"/>
          <w:szCs w:val="24"/>
        </w:rPr>
        <w:t>:</w:t>
      </w:r>
      <w:r w:rsidR="00CD09AD" w:rsidRPr="00CD09AD">
        <w:rPr>
          <w:sz w:val="24"/>
          <w:szCs w:val="24"/>
        </w:rPr>
        <w:t xml:space="preserve"> размер левого поля – </w:t>
      </w:r>
      <w:smartTag w:uri="urn:schemas-microsoft-com:office:smarttags" w:element="metricconverter">
        <w:smartTagPr>
          <w:attr w:name="ProductID" w:val="2 см"/>
        </w:smartTagPr>
        <w:r w:rsidR="00CD09AD" w:rsidRPr="00CD09AD">
          <w:rPr>
            <w:sz w:val="24"/>
            <w:szCs w:val="24"/>
          </w:rPr>
          <w:t>2 см</w:t>
        </w:r>
      </w:smartTag>
      <w:r w:rsidR="00CD09AD" w:rsidRPr="00CD09AD">
        <w:rPr>
          <w:sz w:val="24"/>
          <w:szCs w:val="24"/>
        </w:rPr>
        <w:t xml:space="preserve">, правого - </w:t>
      </w:r>
      <w:smartTag w:uri="urn:schemas-microsoft-com:office:smarttags" w:element="metricconverter">
        <w:smartTagPr>
          <w:attr w:name="ProductID" w:val="1 см"/>
        </w:smartTagPr>
        <w:r w:rsidR="00CD09AD" w:rsidRPr="00CD09AD">
          <w:rPr>
            <w:sz w:val="24"/>
            <w:szCs w:val="24"/>
          </w:rPr>
          <w:t>1 см</w:t>
        </w:r>
      </w:smartTag>
      <w:r w:rsidR="00CD09AD" w:rsidRPr="00CD09AD">
        <w:rPr>
          <w:sz w:val="24"/>
          <w:szCs w:val="24"/>
        </w:rPr>
        <w:t>, верхнего - 2 см, нижнего - 2 см; отформатировано по ширине листа.</w:t>
      </w:r>
      <w:r w:rsidR="00CD09AD" w:rsidRPr="00CD09AD">
        <w:rPr>
          <w:color w:val="000000"/>
          <w:sz w:val="24"/>
          <w:szCs w:val="24"/>
        </w:rPr>
        <w:t xml:space="preserve"> </w:t>
      </w:r>
    </w:p>
    <w:p w:rsidR="00CD09AD" w:rsidRPr="00CD09AD" w:rsidRDefault="00CD09AD" w:rsidP="00BF73CB">
      <w:pPr>
        <w:spacing w:line="360" w:lineRule="auto"/>
        <w:ind w:firstLine="709"/>
        <w:jc w:val="both"/>
        <w:rPr>
          <w:b/>
          <w:color w:val="000000"/>
          <w:sz w:val="24"/>
          <w:szCs w:val="24"/>
          <w:u w:val="single"/>
        </w:rPr>
      </w:pPr>
      <w:r w:rsidRPr="00CD09AD">
        <w:rPr>
          <w:b/>
          <w:color w:val="000000"/>
          <w:sz w:val="24"/>
          <w:szCs w:val="24"/>
          <w:u w:val="single"/>
        </w:rPr>
        <w:lastRenderedPageBreak/>
        <w:t>Правила представления перевода для проверки:</w:t>
      </w:r>
    </w:p>
    <w:p w:rsidR="0023533E" w:rsidRDefault="00CD09AD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875A1">
        <w:rPr>
          <w:sz w:val="24"/>
          <w:szCs w:val="24"/>
        </w:rPr>
        <w:t>выполненный письменный перевод предоставляется аспирантом ведущему преподавателю в письменном (печатном) виде вместе с оригинальным текстом</w:t>
      </w:r>
      <w:r w:rsidR="0023533E">
        <w:rPr>
          <w:sz w:val="24"/>
          <w:szCs w:val="24"/>
        </w:rPr>
        <w:t xml:space="preserve"> на индивидуальной консультации в конце первого семестра</w:t>
      </w:r>
      <w:r w:rsidR="001875A1">
        <w:rPr>
          <w:sz w:val="24"/>
          <w:szCs w:val="24"/>
        </w:rPr>
        <w:t>;</w:t>
      </w:r>
    </w:p>
    <w:p w:rsidR="00CF7F94" w:rsidRDefault="0023533E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875A1">
        <w:rPr>
          <w:sz w:val="24"/>
          <w:szCs w:val="24"/>
        </w:rPr>
        <w:t xml:space="preserve"> </w:t>
      </w:r>
      <w:r w:rsidR="009010A1">
        <w:rPr>
          <w:sz w:val="24"/>
          <w:szCs w:val="24"/>
        </w:rPr>
        <w:t>аспиран</w:t>
      </w:r>
      <w:r>
        <w:rPr>
          <w:sz w:val="24"/>
          <w:szCs w:val="24"/>
        </w:rPr>
        <w:t>т на консультации</w:t>
      </w:r>
      <w:r w:rsidR="009010A1">
        <w:rPr>
          <w:sz w:val="24"/>
          <w:szCs w:val="24"/>
        </w:rPr>
        <w:t xml:space="preserve"> читает перевод, </w:t>
      </w:r>
      <w:r w:rsidR="001875A1">
        <w:rPr>
          <w:sz w:val="24"/>
          <w:szCs w:val="24"/>
        </w:rPr>
        <w:t xml:space="preserve">преподаватель </w:t>
      </w:r>
      <w:r w:rsidR="00CD09AD">
        <w:rPr>
          <w:sz w:val="24"/>
          <w:szCs w:val="24"/>
        </w:rPr>
        <w:t xml:space="preserve">проверяет по </w:t>
      </w:r>
      <w:r w:rsidR="009010A1">
        <w:rPr>
          <w:sz w:val="24"/>
          <w:szCs w:val="24"/>
        </w:rPr>
        <w:t>оригинал</w:t>
      </w:r>
      <w:r w:rsidR="00CD09AD">
        <w:rPr>
          <w:sz w:val="24"/>
          <w:szCs w:val="24"/>
        </w:rPr>
        <w:t xml:space="preserve">у </w:t>
      </w:r>
      <w:r>
        <w:rPr>
          <w:sz w:val="24"/>
          <w:szCs w:val="24"/>
        </w:rPr>
        <w:t xml:space="preserve">общую адекватность перевода, т.е. </w:t>
      </w:r>
      <w:r w:rsidR="00CD09AD">
        <w:rPr>
          <w:sz w:val="24"/>
          <w:szCs w:val="24"/>
        </w:rPr>
        <w:t>соблюдение</w:t>
      </w:r>
      <w:r w:rsidR="009010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соответствий норме и узусу языка перевода (лексико-грамматических соответствий) </w:t>
      </w:r>
      <w:r w:rsidR="009010A1">
        <w:rPr>
          <w:sz w:val="24"/>
          <w:szCs w:val="24"/>
        </w:rPr>
        <w:t xml:space="preserve">и отсутствие смысловых </w:t>
      </w:r>
      <w:r>
        <w:rPr>
          <w:sz w:val="24"/>
          <w:szCs w:val="24"/>
        </w:rPr>
        <w:t xml:space="preserve">искажений </w:t>
      </w:r>
      <w:r w:rsidR="009010A1">
        <w:rPr>
          <w:sz w:val="24"/>
          <w:szCs w:val="24"/>
        </w:rPr>
        <w:t>в переводе</w:t>
      </w:r>
      <w:r>
        <w:rPr>
          <w:sz w:val="24"/>
          <w:szCs w:val="24"/>
        </w:rPr>
        <w:t xml:space="preserve">; </w:t>
      </w:r>
      <w:r w:rsidR="009010A1">
        <w:rPr>
          <w:sz w:val="24"/>
          <w:szCs w:val="24"/>
        </w:rPr>
        <w:t xml:space="preserve"> </w:t>
      </w:r>
    </w:p>
    <w:p w:rsidR="00BE1B1C" w:rsidRDefault="00CF7F94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010A1">
        <w:rPr>
          <w:sz w:val="24"/>
          <w:szCs w:val="24"/>
        </w:rPr>
        <w:t>допустима выборочная проверка</w:t>
      </w:r>
      <w:r w:rsidR="0023533E">
        <w:rPr>
          <w:sz w:val="24"/>
          <w:szCs w:val="24"/>
        </w:rPr>
        <w:t xml:space="preserve"> текста, если аспирант продемонстрировал высокий ур</w:t>
      </w:r>
      <w:r w:rsidR="0023533E">
        <w:rPr>
          <w:sz w:val="24"/>
          <w:szCs w:val="24"/>
        </w:rPr>
        <w:t>о</w:t>
      </w:r>
      <w:r w:rsidR="0023533E">
        <w:rPr>
          <w:sz w:val="24"/>
          <w:szCs w:val="24"/>
        </w:rPr>
        <w:t xml:space="preserve">вень сформированности требуемых компетенций и практически не допустил </w:t>
      </w:r>
      <w:r>
        <w:rPr>
          <w:sz w:val="24"/>
          <w:szCs w:val="24"/>
        </w:rPr>
        <w:t>языковых и стил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стических </w:t>
      </w:r>
      <w:r w:rsidR="0023533E">
        <w:rPr>
          <w:sz w:val="24"/>
          <w:szCs w:val="24"/>
        </w:rPr>
        <w:t>ошибок</w:t>
      </w:r>
      <w:r>
        <w:rPr>
          <w:sz w:val="24"/>
          <w:szCs w:val="24"/>
        </w:rPr>
        <w:t xml:space="preserve"> в проверенных фрагментах текста</w:t>
      </w:r>
      <w:r w:rsidR="009010A1">
        <w:rPr>
          <w:sz w:val="24"/>
          <w:szCs w:val="24"/>
        </w:rPr>
        <w:t xml:space="preserve">;  </w:t>
      </w:r>
    </w:p>
    <w:p w:rsidR="00CF7F94" w:rsidRDefault="00CD09AD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3533E">
        <w:rPr>
          <w:sz w:val="24"/>
          <w:szCs w:val="24"/>
        </w:rPr>
        <w:t xml:space="preserve">выполнение </w:t>
      </w:r>
      <w:r>
        <w:rPr>
          <w:sz w:val="24"/>
          <w:szCs w:val="24"/>
        </w:rPr>
        <w:t>данно</w:t>
      </w:r>
      <w:r w:rsidR="0023533E">
        <w:rPr>
          <w:sz w:val="24"/>
          <w:szCs w:val="24"/>
        </w:rPr>
        <w:t>го</w:t>
      </w:r>
      <w:r>
        <w:rPr>
          <w:sz w:val="24"/>
          <w:szCs w:val="24"/>
        </w:rPr>
        <w:t xml:space="preserve"> задани</w:t>
      </w:r>
      <w:r w:rsidR="0023533E">
        <w:rPr>
          <w:sz w:val="24"/>
          <w:szCs w:val="24"/>
        </w:rPr>
        <w:t>я</w:t>
      </w:r>
      <w:r>
        <w:rPr>
          <w:sz w:val="24"/>
          <w:szCs w:val="24"/>
        </w:rPr>
        <w:t xml:space="preserve"> является </w:t>
      </w:r>
      <w:r w:rsidR="0023533E">
        <w:rPr>
          <w:sz w:val="24"/>
          <w:szCs w:val="24"/>
        </w:rPr>
        <w:t>для аспиранта первым этапом промежуточно</w:t>
      </w:r>
      <w:r w:rsidR="00814441">
        <w:rPr>
          <w:sz w:val="24"/>
          <w:szCs w:val="24"/>
        </w:rPr>
        <w:t>й атт</w:t>
      </w:r>
      <w:r w:rsidR="00814441">
        <w:rPr>
          <w:sz w:val="24"/>
          <w:szCs w:val="24"/>
        </w:rPr>
        <w:t>е</w:t>
      </w:r>
      <w:r w:rsidR="00814441">
        <w:rPr>
          <w:sz w:val="24"/>
          <w:szCs w:val="24"/>
        </w:rPr>
        <w:t>стации</w:t>
      </w:r>
      <w:r w:rsidR="0023533E">
        <w:rPr>
          <w:sz w:val="24"/>
          <w:szCs w:val="24"/>
        </w:rPr>
        <w:t xml:space="preserve"> и оценивается выставлением зачета в первом семестре обучения;  </w:t>
      </w:r>
    </w:p>
    <w:p w:rsidR="00CD09AD" w:rsidRDefault="00CF7F94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3533E">
        <w:rPr>
          <w:sz w:val="24"/>
          <w:szCs w:val="24"/>
        </w:rPr>
        <w:t>оригинал текста и его перевод</w:t>
      </w:r>
      <w:r>
        <w:rPr>
          <w:sz w:val="24"/>
          <w:szCs w:val="24"/>
        </w:rPr>
        <w:t xml:space="preserve"> после проверки преподавателем</w:t>
      </w:r>
      <w:r w:rsidR="0023533E">
        <w:rPr>
          <w:sz w:val="24"/>
          <w:szCs w:val="24"/>
        </w:rPr>
        <w:t xml:space="preserve"> ра</w:t>
      </w:r>
      <w:r w:rsidR="00955ECC">
        <w:rPr>
          <w:sz w:val="24"/>
          <w:szCs w:val="24"/>
        </w:rPr>
        <w:t>змещаются в портфолио аспиранта</w:t>
      </w:r>
      <w:r w:rsidR="00B15FB1">
        <w:rPr>
          <w:sz w:val="24"/>
          <w:szCs w:val="24"/>
        </w:rPr>
        <w:t xml:space="preserve"> на Образовательном портале АГТУ</w:t>
      </w:r>
      <w:r w:rsidR="009E6E2C">
        <w:rPr>
          <w:sz w:val="24"/>
          <w:szCs w:val="24"/>
        </w:rPr>
        <w:t>;</w:t>
      </w:r>
    </w:p>
    <w:p w:rsidR="009E6E2C" w:rsidRDefault="009E6E2C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экстерны предоставляют для проверки письменный перевод по индивидуальному граф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ку, соблюдая все указанные выше пункты.</w:t>
      </w:r>
    </w:p>
    <w:bookmarkEnd w:id="0"/>
    <w:bookmarkEnd w:id="1"/>
    <w:bookmarkEnd w:id="2"/>
    <w:p w:rsidR="00955ECC" w:rsidRDefault="00955ECC" w:rsidP="00BF73CB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1A3758" w:rsidRDefault="001A3758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Задание 2. </w:t>
      </w:r>
      <w:r w:rsidR="008F1180" w:rsidRPr="008F1180">
        <w:rPr>
          <w:sz w:val="24"/>
          <w:szCs w:val="24"/>
        </w:rPr>
        <w:t xml:space="preserve">Написание </w:t>
      </w:r>
      <w:r w:rsidR="008F1180">
        <w:rPr>
          <w:sz w:val="24"/>
          <w:szCs w:val="24"/>
        </w:rPr>
        <w:t>аннотации/резюме</w:t>
      </w:r>
    </w:p>
    <w:p w:rsidR="00955ECC" w:rsidRDefault="00955ECC" w:rsidP="00BF73CB">
      <w:pPr>
        <w:spacing w:line="360" w:lineRule="auto"/>
        <w:ind w:firstLine="709"/>
        <w:jc w:val="both"/>
        <w:rPr>
          <w:b/>
          <w:color w:val="000000"/>
          <w:sz w:val="24"/>
          <w:szCs w:val="24"/>
          <w:u w:val="single"/>
        </w:rPr>
      </w:pPr>
      <w:r w:rsidRPr="00A6580A">
        <w:rPr>
          <w:b/>
          <w:color w:val="000000"/>
          <w:sz w:val="24"/>
          <w:szCs w:val="24"/>
          <w:u w:val="single"/>
        </w:rPr>
        <w:t xml:space="preserve">Требования к выполнению </w:t>
      </w:r>
      <w:r>
        <w:rPr>
          <w:b/>
          <w:color w:val="000000"/>
          <w:sz w:val="24"/>
          <w:szCs w:val="24"/>
          <w:u w:val="single"/>
        </w:rPr>
        <w:t>данного</w:t>
      </w:r>
      <w:r w:rsidRPr="00A6580A">
        <w:rPr>
          <w:b/>
          <w:color w:val="000000"/>
          <w:sz w:val="24"/>
          <w:szCs w:val="24"/>
          <w:u w:val="single"/>
        </w:rPr>
        <w:t xml:space="preserve"> задания</w:t>
      </w:r>
      <w:r>
        <w:rPr>
          <w:b/>
          <w:color w:val="000000"/>
          <w:sz w:val="24"/>
          <w:szCs w:val="24"/>
          <w:u w:val="single"/>
        </w:rPr>
        <w:t>:</w:t>
      </w:r>
    </w:p>
    <w:p w:rsidR="008F1180" w:rsidRDefault="00B15FB1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65CFA">
        <w:rPr>
          <w:color w:val="000000"/>
          <w:sz w:val="24"/>
          <w:szCs w:val="24"/>
        </w:rPr>
        <w:t>найти</w:t>
      </w:r>
      <w:r>
        <w:rPr>
          <w:color w:val="000000"/>
          <w:sz w:val="24"/>
          <w:szCs w:val="24"/>
        </w:rPr>
        <w:t xml:space="preserve"> в зарубежных печатных или электронных изданиях</w:t>
      </w:r>
      <w:r w:rsidRPr="00B15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текст по общему направлению обучения или по теме диссертации, написанный автором/авторами - носителями языка (моногр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фия, диссертация, статья); объем текста - </w:t>
      </w:r>
      <w:r>
        <w:rPr>
          <w:sz w:val="24"/>
          <w:szCs w:val="24"/>
        </w:rPr>
        <w:t>20-25 страниц;</w:t>
      </w:r>
    </w:p>
    <w:p w:rsidR="00B70DDE" w:rsidRDefault="00B70DDE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65CFA">
        <w:rPr>
          <w:sz w:val="24"/>
          <w:szCs w:val="24"/>
        </w:rPr>
        <w:t>про</w:t>
      </w:r>
      <w:r w:rsidR="009E6E2C">
        <w:rPr>
          <w:sz w:val="24"/>
          <w:szCs w:val="24"/>
        </w:rPr>
        <w:t>анализирова</w:t>
      </w:r>
      <w:r w:rsidR="00165CFA">
        <w:rPr>
          <w:sz w:val="24"/>
          <w:szCs w:val="24"/>
        </w:rPr>
        <w:t>ть</w:t>
      </w:r>
      <w:r>
        <w:rPr>
          <w:sz w:val="24"/>
          <w:szCs w:val="24"/>
        </w:rPr>
        <w:t xml:space="preserve"> текст </w:t>
      </w:r>
      <w:r w:rsidR="00165CFA">
        <w:rPr>
          <w:sz w:val="24"/>
          <w:szCs w:val="24"/>
        </w:rPr>
        <w:t>и определить, чему он посвящен, какие проблемы /проблема ра</w:t>
      </w:r>
      <w:r w:rsidR="00165CFA">
        <w:rPr>
          <w:sz w:val="24"/>
          <w:szCs w:val="24"/>
        </w:rPr>
        <w:t>с</w:t>
      </w:r>
      <w:r w:rsidR="00165CFA">
        <w:rPr>
          <w:sz w:val="24"/>
          <w:szCs w:val="24"/>
        </w:rPr>
        <w:t>сматривается в тексте,  каковы основные смысловые элементы его содержания (анализ теории, сравнение подходов, описание эксперимента, анализ и комментирование полученных результатов и т.п.);</w:t>
      </w:r>
    </w:p>
    <w:p w:rsidR="00165CFA" w:rsidRDefault="00165CFA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определить цель написания текста </w:t>
      </w:r>
      <w:r w:rsidR="009E6E2C">
        <w:rPr>
          <w:sz w:val="24"/>
          <w:szCs w:val="24"/>
        </w:rPr>
        <w:t>и полезность информации для его потенциального а</w:t>
      </w:r>
      <w:r w:rsidR="009E6E2C">
        <w:rPr>
          <w:sz w:val="24"/>
          <w:szCs w:val="24"/>
        </w:rPr>
        <w:t>д</w:t>
      </w:r>
      <w:r w:rsidR="009E6E2C">
        <w:rPr>
          <w:sz w:val="24"/>
          <w:szCs w:val="24"/>
        </w:rPr>
        <w:t>ресата</w:t>
      </w:r>
      <w:r>
        <w:rPr>
          <w:sz w:val="24"/>
          <w:szCs w:val="24"/>
        </w:rPr>
        <w:t>;</w:t>
      </w:r>
    </w:p>
    <w:p w:rsidR="00165CFA" w:rsidRDefault="00165CFA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установить, что нового несет в себе аннотируемый текст по сравнению с текстами родс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венной тематики;</w:t>
      </w:r>
    </w:p>
    <w:p w:rsidR="009E6E2C" w:rsidRDefault="009E6E2C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написать на изучаемом иностранном языке аннотацию на проанализированный текст, в обобщенном виде</w:t>
      </w:r>
      <w:r w:rsidR="003709E4">
        <w:rPr>
          <w:sz w:val="24"/>
          <w:szCs w:val="24"/>
        </w:rPr>
        <w:t>,</w:t>
      </w:r>
      <w:r>
        <w:rPr>
          <w:sz w:val="24"/>
          <w:szCs w:val="24"/>
        </w:rPr>
        <w:t xml:space="preserve"> отразив его основные смысловые </w:t>
      </w:r>
      <w:r w:rsidR="003709E4">
        <w:rPr>
          <w:sz w:val="24"/>
          <w:szCs w:val="24"/>
        </w:rPr>
        <w:t>элементы (следует помнить, что аннотация всегда пишется от третьего лица в безличной форме);</w:t>
      </w:r>
      <w:r>
        <w:rPr>
          <w:sz w:val="24"/>
          <w:szCs w:val="24"/>
        </w:rPr>
        <w:t xml:space="preserve"> объем аннотации: 1-1,5 страницы печатного текста. </w:t>
      </w:r>
    </w:p>
    <w:p w:rsidR="005B7216" w:rsidRDefault="00165CFA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E6E2C" w:rsidRPr="00CD09AD" w:rsidRDefault="009E6E2C" w:rsidP="00BF73CB">
      <w:pPr>
        <w:spacing w:line="360" w:lineRule="auto"/>
        <w:ind w:firstLine="709"/>
        <w:jc w:val="both"/>
        <w:rPr>
          <w:b/>
          <w:i/>
          <w:sz w:val="24"/>
          <w:szCs w:val="24"/>
        </w:rPr>
      </w:pPr>
      <w:r w:rsidRPr="00CD09AD">
        <w:rPr>
          <w:b/>
          <w:sz w:val="24"/>
          <w:szCs w:val="24"/>
          <w:u w:val="single"/>
        </w:rPr>
        <w:lastRenderedPageBreak/>
        <w:t>Требования  к оформлению задания:</w:t>
      </w:r>
      <w:r w:rsidRPr="00CD09AD">
        <w:rPr>
          <w:b/>
          <w:sz w:val="24"/>
          <w:szCs w:val="24"/>
        </w:rPr>
        <w:t xml:space="preserve"> </w:t>
      </w:r>
    </w:p>
    <w:p w:rsidR="009E6E2C" w:rsidRDefault="009E6E2C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 аннотация оформляется в печатном виде</w:t>
      </w:r>
      <w:r w:rsidRPr="00CD09A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CD09AD">
        <w:rPr>
          <w:sz w:val="24"/>
          <w:szCs w:val="24"/>
        </w:rPr>
        <w:t xml:space="preserve"> соблюд</w:t>
      </w:r>
      <w:r>
        <w:rPr>
          <w:sz w:val="24"/>
          <w:szCs w:val="24"/>
        </w:rPr>
        <w:t>ением</w:t>
      </w:r>
      <w:r w:rsidRPr="00CD09AD">
        <w:rPr>
          <w:sz w:val="24"/>
          <w:szCs w:val="24"/>
        </w:rPr>
        <w:t xml:space="preserve"> следую</w:t>
      </w:r>
      <w:r>
        <w:rPr>
          <w:sz w:val="24"/>
          <w:szCs w:val="24"/>
        </w:rPr>
        <w:t>щих требований</w:t>
      </w:r>
      <w:r w:rsidRPr="00CD09AD">
        <w:rPr>
          <w:sz w:val="24"/>
          <w:szCs w:val="24"/>
        </w:rPr>
        <w:t>: на одной стороне листа белой бумаги формата А-4; размер шрифта-12; Times New Roman, цвет – черный; междустрочный интервал – одинарный; поля на странице</w:t>
      </w:r>
      <w:r>
        <w:rPr>
          <w:sz w:val="24"/>
          <w:szCs w:val="24"/>
        </w:rPr>
        <w:t>:</w:t>
      </w:r>
      <w:r w:rsidRPr="00CD09AD">
        <w:rPr>
          <w:sz w:val="24"/>
          <w:szCs w:val="24"/>
        </w:rPr>
        <w:t xml:space="preserve"> размер левого поля – </w:t>
      </w:r>
      <w:smartTag w:uri="urn:schemas-microsoft-com:office:smarttags" w:element="metricconverter">
        <w:smartTagPr>
          <w:attr w:name="ProductID" w:val="2 см"/>
        </w:smartTagPr>
        <w:r w:rsidRPr="00CD09AD">
          <w:rPr>
            <w:sz w:val="24"/>
            <w:szCs w:val="24"/>
          </w:rPr>
          <w:t>2 см</w:t>
        </w:r>
      </w:smartTag>
      <w:r w:rsidRPr="00CD09AD">
        <w:rPr>
          <w:sz w:val="24"/>
          <w:szCs w:val="24"/>
        </w:rPr>
        <w:t xml:space="preserve">, правого - </w:t>
      </w:r>
      <w:smartTag w:uri="urn:schemas-microsoft-com:office:smarttags" w:element="metricconverter">
        <w:smartTagPr>
          <w:attr w:name="ProductID" w:val="1 см"/>
        </w:smartTagPr>
        <w:r w:rsidRPr="00CD09AD">
          <w:rPr>
            <w:sz w:val="24"/>
            <w:szCs w:val="24"/>
          </w:rPr>
          <w:t>1 см</w:t>
        </w:r>
      </w:smartTag>
      <w:r w:rsidRPr="00CD09AD">
        <w:rPr>
          <w:sz w:val="24"/>
          <w:szCs w:val="24"/>
        </w:rPr>
        <w:t>, верхнего - 2 см, нижнего - 2 см; отформатировано по ширине листа</w:t>
      </w:r>
      <w:r>
        <w:rPr>
          <w:sz w:val="24"/>
          <w:szCs w:val="24"/>
        </w:rPr>
        <w:t>;</w:t>
      </w:r>
    </w:p>
    <w:p w:rsidR="009E6E2C" w:rsidRDefault="009E6E2C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аннотация должна иметь заглавие и указание на аннотируемый источник;</w:t>
      </w:r>
    </w:p>
    <w:p w:rsidR="009E6E2C" w:rsidRPr="00CD09AD" w:rsidRDefault="009E6E2C" w:rsidP="00BF73CB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- в конце аннотации указывается ФИО </w:t>
      </w:r>
      <w:r w:rsidR="003709E4">
        <w:rPr>
          <w:sz w:val="24"/>
          <w:szCs w:val="24"/>
        </w:rPr>
        <w:t>исполнителя, его статус (аспирант или экстерн) и направление обучения /научная область исследований.</w:t>
      </w:r>
    </w:p>
    <w:p w:rsidR="009E6E2C" w:rsidRPr="00CD09AD" w:rsidRDefault="009E6E2C" w:rsidP="00BF73CB">
      <w:pPr>
        <w:spacing w:line="360" w:lineRule="auto"/>
        <w:ind w:firstLine="709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Правила представления аннотации</w:t>
      </w:r>
      <w:r w:rsidRPr="00CD09AD">
        <w:rPr>
          <w:b/>
          <w:color w:val="000000"/>
          <w:sz w:val="24"/>
          <w:szCs w:val="24"/>
          <w:u w:val="single"/>
        </w:rPr>
        <w:t xml:space="preserve"> для проверки:</w:t>
      </w:r>
    </w:p>
    <w:p w:rsidR="00165CFA" w:rsidRDefault="009E6E2C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письменная аннотация предъявляется ведущему преподавателю для проверки на индив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дуальной консультации не позже, чем за две недели до даты кандидатского экзамена;</w:t>
      </w:r>
    </w:p>
    <w:p w:rsidR="009E6E2C" w:rsidRDefault="009E6E2C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аспирант (экстерн) предъявляет </w:t>
      </w:r>
      <w:r w:rsidR="003709E4">
        <w:rPr>
          <w:sz w:val="24"/>
          <w:szCs w:val="24"/>
        </w:rPr>
        <w:t xml:space="preserve">на консультации </w:t>
      </w:r>
      <w:r>
        <w:rPr>
          <w:sz w:val="24"/>
          <w:szCs w:val="24"/>
        </w:rPr>
        <w:t xml:space="preserve">ведущему преподавателю </w:t>
      </w:r>
      <w:r w:rsidR="003709E4">
        <w:rPr>
          <w:sz w:val="24"/>
          <w:szCs w:val="24"/>
        </w:rPr>
        <w:t>оригинальный аннотируемый текст для ознакомления с его содержанием;</w:t>
      </w:r>
    </w:p>
    <w:p w:rsidR="003709E4" w:rsidRDefault="003709E4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после того, как ведущий преподаватель ознакомился с содержанием аннотируемого те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ста, аспирант (экстерн) читает подготовленную аннотацию и сдает эту письменную работу преп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давателю; </w:t>
      </w:r>
    </w:p>
    <w:p w:rsidR="003709E4" w:rsidRPr="001A3758" w:rsidRDefault="003709E4" w:rsidP="00BF73C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 проверке аннотации оценивается ее </w:t>
      </w:r>
      <w:r w:rsidR="003E3021">
        <w:rPr>
          <w:sz w:val="24"/>
          <w:szCs w:val="24"/>
        </w:rPr>
        <w:t>краткость, правильность определения основных смысловых элементов, логичность их изложения, умение определить прагматическую направле</w:t>
      </w:r>
      <w:r w:rsidR="003E3021">
        <w:rPr>
          <w:sz w:val="24"/>
          <w:szCs w:val="24"/>
        </w:rPr>
        <w:t>н</w:t>
      </w:r>
      <w:r w:rsidR="003E3021">
        <w:rPr>
          <w:sz w:val="24"/>
          <w:szCs w:val="24"/>
        </w:rPr>
        <w:t>ность текста, нормативность оформления текста аннотации.</w:t>
      </w:r>
    </w:p>
    <w:p w:rsidR="006342F5" w:rsidRDefault="006342F5" w:rsidP="00955EC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:rsidR="00CA15AA" w:rsidRDefault="00CA15AA" w:rsidP="00955ECC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Задание 3. </w:t>
      </w:r>
      <w:r w:rsidR="00774018">
        <w:rPr>
          <w:sz w:val="24"/>
          <w:szCs w:val="24"/>
        </w:rPr>
        <w:t>Подготовка устного реферированного изложения содержания оригинального иноязычного текста (статьи, главы/раздела монографии).</w:t>
      </w:r>
    </w:p>
    <w:p w:rsidR="00620567" w:rsidRDefault="00620567" w:rsidP="00620567">
      <w:pPr>
        <w:ind w:firstLine="709"/>
        <w:jc w:val="both"/>
        <w:rPr>
          <w:b/>
          <w:color w:val="000000"/>
          <w:sz w:val="24"/>
          <w:szCs w:val="24"/>
          <w:u w:val="single"/>
        </w:rPr>
      </w:pPr>
      <w:r w:rsidRPr="00A6580A">
        <w:rPr>
          <w:b/>
          <w:color w:val="000000"/>
          <w:sz w:val="24"/>
          <w:szCs w:val="24"/>
          <w:u w:val="single"/>
        </w:rPr>
        <w:t xml:space="preserve">Требования к выполнению </w:t>
      </w:r>
      <w:r>
        <w:rPr>
          <w:b/>
          <w:color w:val="000000"/>
          <w:sz w:val="24"/>
          <w:szCs w:val="24"/>
          <w:u w:val="single"/>
        </w:rPr>
        <w:t>данного</w:t>
      </w:r>
      <w:r w:rsidRPr="00A6580A">
        <w:rPr>
          <w:b/>
          <w:color w:val="000000"/>
          <w:sz w:val="24"/>
          <w:szCs w:val="24"/>
          <w:u w:val="single"/>
        </w:rPr>
        <w:t xml:space="preserve"> задания</w:t>
      </w:r>
      <w:r>
        <w:rPr>
          <w:b/>
          <w:color w:val="000000"/>
          <w:sz w:val="24"/>
          <w:szCs w:val="24"/>
          <w:u w:val="single"/>
        </w:rPr>
        <w:t>:</w:t>
      </w:r>
    </w:p>
    <w:p w:rsidR="00267138" w:rsidRDefault="00267138" w:rsidP="0026713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найти в зарубежных печатных или электронных изданиях</w:t>
      </w:r>
      <w:r w:rsidRPr="00B15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текст по общему направлению обучения или по теме диссертации, написанный автором/авторами - носителями языка (моногр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фия, диссертация, статья); объем текста - </w:t>
      </w:r>
      <w:r>
        <w:rPr>
          <w:sz w:val="24"/>
          <w:szCs w:val="24"/>
        </w:rPr>
        <w:t>20-25 страниц;</w:t>
      </w:r>
    </w:p>
    <w:p w:rsidR="00620567" w:rsidRDefault="00620567" w:rsidP="0026713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изучить содержание текста и </w:t>
      </w:r>
      <w:r w:rsidR="00646134">
        <w:rPr>
          <w:sz w:val="24"/>
          <w:szCs w:val="24"/>
        </w:rPr>
        <w:t>провести анализ основной информации;</w:t>
      </w:r>
    </w:p>
    <w:p w:rsidR="00646134" w:rsidRDefault="00646134" w:rsidP="0026713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B6D9A">
        <w:rPr>
          <w:sz w:val="24"/>
          <w:szCs w:val="24"/>
        </w:rPr>
        <w:t xml:space="preserve">определить, какая информация подлежит уплотнению, исходя из того, что </w:t>
      </w:r>
      <w:r w:rsidR="00EB6D9A">
        <w:rPr>
          <w:rStyle w:val="aff"/>
          <w:b w:val="0"/>
          <w:bCs w:val="0"/>
          <w:color w:val="505050"/>
          <w:sz w:val="24"/>
          <w:szCs w:val="24"/>
        </w:rPr>
        <w:t>р</w:t>
      </w:r>
      <w:r w:rsidR="00EB6D9A" w:rsidRPr="00EB6D9A">
        <w:rPr>
          <w:rStyle w:val="aff"/>
          <w:b w:val="0"/>
          <w:bCs w:val="0"/>
          <w:color w:val="505050"/>
          <w:sz w:val="24"/>
          <w:szCs w:val="24"/>
        </w:rPr>
        <w:t>ефериров</w:t>
      </w:r>
      <w:r w:rsidR="00EB6D9A" w:rsidRPr="00EB6D9A">
        <w:rPr>
          <w:rStyle w:val="aff"/>
          <w:b w:val="0"/>
          <w:bCs w:val="0"/>
          <w:color w:val="505050"/>
          <w:sz w:val="24"/>
          <w:szCs w:val="24"/>
        </w:rPr>
        <w:t>а</w:t>
      </w:r>
      <w:r w:rsidR="00EB6D9A" w:rsidRPr="00EB6D9A">
        <w:rPr>
          <w:rStyle w:val="aff"/>
          <w:b w:val="0"/>
          <w:bCs w:val="0"/>
          <w:color w:val="505050"/>
          <w:sz w:val="24"/>
          <w:szCs w:val="24"/>
        </w:rPr>
        <w:t>ние</w:t>
      </w:r>
      <w:r w:rsidR="00EB6D9A" w:rsidRPr="00EB6D9A">
        <w:rPr>
          <w:color w:val="505050"/>
          <w:sz w:val="24"/>
          <w:szCs w:val="24"/>
        </w:rPr>
        <w:t> предусматривает сокраще</w:t>
      </w:r>
      <w:r w:rsidR="00EB6D9A">
        <w:rPr>
          <w:color w:val="505050"/>
          <w:sz w:val="24"/>
          <w:szCs w:val="24"/>
        </w:rPr>
        <w:t>ние физического объема первичного</w:t>
      </w:r>
      <w:r w:rsidR="00EB6D9A" w:rsidRPr="00EB6D9A">
        <w:rPr>
          <w:color w:val="505050"/>
          <w:sz w:val="24"/>
          <w:szCs w:val="24"/>
        </w:rPr>
        <w:t xml:space="preserve"> </w:t>
      </w:r>
      <w:r w:rsidR="004377C6">
        <w:rPr>
          <w:color w:val="505050"/>
          <w:sz w:val="24"/>
          <w:szCs w:val="24"/>
        </w:rPr>
        <w:t>текста с сохранением его</w:t>
      </w:r>
      <w:r w:rsidR="00EB6D9A" w:rsidRPr="00EB6D9A">
        <w:rPr>
          <w:color w:val="505050"/>
          <w:sz w:val="24"/>
          <w:szCs w:val="24"/>
        </w:rPr>
        <w:t xml:space="preserve"> о</w:t>
      </w:r>
      <w:r w:rsidR="00EB6D9A" w:rsidRPr="00EB6D9A">
        <w:rPr>
          <w:color w:val="505050"/>
          <w:sz w:val="24"/>
          <w:szCs w:val="24"/>
        </w:rPr>
        <w:t>с</w:t>
      </w:r>
      <w:r w:rsidR="00EB6D9A" w:rsidRPr="00EB6D9A">
        <w:rPr>
          <w:color w:val="505050"/>
          <w:sz w:val="24"/>
          <w:szCs w:val="24"/>
        </w:rPr>
        <w:t>новного содержания</w:t>
      </w:r>
      <w:r w:rsidR="00EB6D9A" w:rsidRPr="00EB6D9A">
        <w:rPr>
          <w:sz w:val="24"/>
          <w:szCs w:val="24"/>
        </w:rPr>
        <w:t>;</w:t>
      </w:r>
    </w:p>
    <w:p w:rsidR="00072A9D" w:rsidRDefault="00072A9D" w:rsidP="0026713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дополнить выделенную информацию собственными оценочными суждениями о научной и/или практической значимости представленной в реферируемом тексте информации;</w:t>
      </w:r>
    </w:p>
    <w:p w:rsidR="00193C52" w:rsidRDefault="004377C6" w:rsidP="0026713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902B9">
        <w:rPr>
          <w:sz w:val="24"/>
          <w:szCs w:val="24"/>
        </w:rPr>
        <w:t xml:space="preserve"> </w:t>
      </w:r>
      <w:r w:rsidR="00DC24D9">
        <w:rPr>
          <w:sz w:val="24"/>
          <w:szCs w:val="24"/>
        </w:rPr>
        <w:t>составить план устного реферативного изложения информации, включающий упоминание темы, основных положений,</w:t>
      </w:r>
      <w:r w:rsidR="00193C52">
        <w:rPr>
          <w:sz w:val="24"/>
          <w:szCs w:val="24"/>
        </w:rPr>
        <w:t xml:space="preserve"> фактических данных, результатов и выводов;</w:t>
      </w:r>
    </w:p>
    <w:p w:rsidR="004377C6" w:rsidRDefault="00193C52" w:rsidP="0026713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определить лексические единицы, включая речевые клише и дискурсивные маркеры</w:t>
      </w:r>
      <w:r w:rsidR="00DC24D9">
        <w:rPr>
          <w:sz w:val="24"/>
          <w:szCs w:val="24"/>
        </w:rPr>
        <w:t xml:space="preserve"> </w:t>
      </w:r>
      <w:r>
        <w:rPr>
          <w:sz w:val="24"/>
          <w:szCs w:val="24"/>
        </w:rPr>
        <w:t>лог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ческой связности текста, </w:t>
      </w:r>
      <w:r w:rsidR="00072A9D">
        <w:rPr>
          <w:sz w:val="24"/>
          <w:szCs w:val="24"/>
        </w:rPr>
        <w:t>и синтаксические структуры оформления устного сообщения (25-30 предложений);</w:t>
      </w:r>
    </w:p>
    <w:p w:rsidR="00072A9D" w:rsidRPr="00EB6D9A" w:rsidRDefault="00072A9D" w:rsidP="0026713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проговорить устное реферативное изложение информации.</w:t>
      </w:r>
    </w:p>
    <w:p w:rsidR="00072A9D" w:rsidRPr="00CD09AD" w:rsidRDefault="00072A9D" w:rsidP="00072A9D">
      <w:pPr>
        <w:spacing w:line="360" w:lineRule="auto"/>
        <w:ind w:firstLine="709"/>
        <w:jc w:val="both"/>
        <w:rPr>
          <w:b/>
          <w:i/>
          <w:sz w:val="24"/>
          <w:szCs w:val="24"/>
        </w:rPr>
      </w:pPr>
      <w:r w:rsidRPr="00CD09AD">
        <w:rPr>
          <w:b/>
          <w:sz w:val="24"/>
          <w:szCs w:val="24"/>
          <w:u w:val="single"/>
        </w:rPr>
        <w:t>Требования  к оформлению задания:</w:t>
      </w:r>
      <w:r w:rsidRPr="00CD09AD">
        <w:rPr>
          <w:b/>
          <w:sz w:val="24"/>
          <w:szCs w:val="24"/>
        </w:rPr>
        <w:t xml:space="preserve"> </w:t>
      </w:r>
    </w:p>
    <w:p w:rsidR="00EB6D9A" w:rsidRDefault="00072A9D" w:rsidP="00267138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письменно оформить план устного реферативного изложения информации.</w:t>
      </w:r>
    </w:p>
    <w:p w:rsidR="00072A9D" w:rsidRPr="00CD09AD" w:rsidRDefault="00072A9D" w:rsidP="00072A9D">
      <w:pPr>
        <w:spacing w:line="360" w:lineRule="auto"/>
        <w:ind w:firstLine="709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Правила представления аннотации</w:t>
      </w:r>
      <w:r w:rsidRPr="00CD09AD">
        <w:rPr>
          <w:b/>
          <w:color w:val="000000"/>
          <w:sz w:val="24"/>
          <w:szCs w:val="24"/>
          <w:u w:val="single"/>
        </w:rPr>
        <w:t xml:space="preserve"> для проверки:</w:t>
      </w:r>
    </w:p>
    <w:p w:rsidR="00072A9D" w:rsidRDefault="00072A9D" w:rsidP="00072A9D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реферативное изложение информации предъявляется ведущему преподавателю для прове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ки на индивидуальной консультации не позже, чем за две недели до даты кандидатского экзамена;</w:t>
      </w:r>
    </w:p>
    <w:p w:rsidR="00072A9D" w:rsidRDefault="00072A9D" w:rsidP="00072A9D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аспирант (экстерн) предъявляет на консультации ведущему преподавателю оригинальный реферируемый текст для ознакомления с его содержанием и письменный план устного сообщения;</w:t>
      </w:r>
    </w:p>
    <w:p w:rsidR="00072A9D" w:rsidRDefault="00072A9D" w:rsidP="00072A9D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после того, как ведущий преподаватель ознакомился с содержанием реферируемого текста, аспирант (экстерн) в устной форме </w:t>
      </w:r>
      <w:r w:rsidR="00575181">
        <w:rPr>
          <w:sz w:val="24"/>
          <w:szCs w:val="24"/>
        </w:rPr>
        <w:t>излагает сжатую информацию; допускается включать в соо</w:t>
      </w:r>
      <w:r w:rsidR="00575181">
        <w:rPr>
          <w:sz w:val="24"/>
          <w:szCs w:val="24"/>
        </w:rPr>
        <w:t>б</w:t>
      </w:r>
      <w:r w:rsidR="00575181">
        <w:rPr>
          <w:sz w:val="24"/>
          <w:szCs w:val="24"/>
        </w:rPr>
        <w:t xml:space="preserve">щение отдельные цитаты из реферируемого текста; </w:t>
      </w:r>
      <w:r>
        <w:rPr>
          <w:sz w:val="24"/>
          <w:szCs w:val="24"/>
        </w:rPr>
        <w:t xml:space="preserve"> </w:t>
      </w:r>
    </w:p>
    <w:p w:rsidR="00575181" w:rsidRDefault="00575181" w:rsidP="0022029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представленное реферативное изложение информации оценивается с учетом глубины о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мысления и переработки содержания текста, </w:t>
      </w:r>
      <w:r w:rsidR="00D26551">
        <w:rPr>
          <w:sz w:val="24"/>
          <w:szCs w:val="24"/>
        </w:rPr>
        <w:t>точности</w:t>
      </w:r>
      <w:r>
        <w:rPr>
          <w:sz w:val="24"/>
          <w:szCs w:val="24"/>
        </w:rPr>
        <w:t xml:space="preserve"> передачи фактических сведений, </w:t>
      </w:r>
      <w:r w:rsidR="00D26551">
        <w:rPr>
          <w:sz w:val="24"/>
          <w:szCs w:val="24"/>
        </w:rPr>
        <w:t>наличия</w:t>
      </w:r>
      <w:r>
        <w:rPr>
          <w:sz w:val="24"/>
          <w:szCs w:val="24"/>
        </w:rPr>
        <w:t xml:space="preserve"> теоретических и практических обобщений, </w:t>
      </w:r>
      <w:r w:rsidR="00D26551">
        <w:rPr>
          <w:sz w:val="24"/>
          <w:szCs w:val="24"/>
        </w:rPr>
        <w:t>аргументированности</w:t>
      </w:r>
      <w:r>
        <w:rPr>
          <w:sz w:val="24"/>
          <w:szCs w:val="24"/>
        </w:rPr>
        <w:t xml:space="preserve"> оценки значимости предста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ленной в тексте информации, </w:t>
      </w:r>
      <w:r w:rsidR="00DB0397">
        <w:rPr>
          <w:sz w:val="24"/>
          <w:szCs w:val="24"/>
        </w:rPr>
        <w:t>соблюден</w:t>
      </w:r>
      <w:r w:rsidR="00D26551">
        <w:rPr>
          <w:sz w:val="24"/>
          <w:szCs w:val="24"/>
        </w:rPr>
        <w:t>ия</w:t>
      </w:r>
      <w:r w:rsidR="00DB0397">
        <w:rPr>
          <w:sz w:val="24"/>
          <w:szCs w:val="24"/>
        </w:rPr>
        <w:t xml:space="preserve"> стиля</w:t>
      </w:r>
      <w:r>
        <w:rPr>
          <w:sz w:val="24"/>
          <w:szCs w:val="24"/>
        </w:rPr>
        <w:t xml:space="preserve"> реферативного изложения, включая использов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ние необходимых лексических единиц и речевых клише, </w:t>
      </w:r>
      <w:r w:rsidR="00EB7EB0">
        <w:rPr>
          <w:sz w:val="24"/>
          <w:szCs w:val="24"/>
        </w:rPr>
        <w:t xml:space="preserve">сформированности </w:t>
      </w:r>
      <w:r w:rsidR="00D26551">
        <w:rPr>
          <w:sz w:val="24"/>
          <w:szCs w:val="24"/>
        </w:rPr>
        <w:t>произносительных навы</w:t>
      </w:r>
      <w:r w:rsidR="00EB7EB0">
        <w:rPr>
          <w:sz w:val="24"/>
          <w:szCs w:val="24"/>
        </w:rPr>
        <w:t>ков.</w:t>
      </w:r>
    </w:p>
    <w:p w:rsidR="00CE4557" w:rsidRDefault="00CE4557" w:rsidP="00220293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072A9D" w:rsidRDefault="00220293" w:rsidP="00220293">
      <w:pPr>
        <w:spacing w:line="360" w:lineRule="auto"/>
        <w:ind w:firstLine="709"/>
        <w:jc w:val="both"/>
        <w:rPr>
          <w:sz w:val="24"/>
          <w:szCs w:val="24"/>
        </w:rPr>
      </w:pPr>
      <w:r w:rsidRPr="00220293">
        <w:rPr>
          <w:b/>
          <w:sz w:val="24"/>
          <w:szCs w:val="24"/>
        </w:rPr>
        <w:t>Задание 4.</w:t>
      </w:r>
      <w:r>
        <w:rPr>
          <w:sz w:val="24"/>
          <w:szCs w:val="24"/>
        </w:rPr>
        <w:t xml:space="preserve"> Подготовка к беседе по содержанию научной статьи.</w:t>
      </w:r>
    </w:p>
    <w:p w:rsidR="00220293" w:rsidRDefault="00220293" w:rsidP="00220293">
      <w:pPr>
        <w:ind w:firstLine="709"/>
        <w:jc w:val="both"/>
        <w:rPr>
          <w:b/>
          <w:color w:val="000000"/>
          <w:sz w:val="24"/>
          <w:szCs w:val="24"/>
          <w:u w:val="single"/>
        </w:rPr>
      </w:pPr>
      <w:r w:rsidRPr="00A6580A">
        <w:rPr>
          <w:b/>
          <w:color w:val="000000"/>
          <w:sz w:val="24"/>
          <w:szCs w:val="24"/>
          <w:u w:val="single"/>
        </w:rPr>
        <w:t xml:space="preserve">Требования к выполнению </w:t>
      </w:r>
      <w:r>
        <w:rPr>
          <w:b/>
          <w:color w:val="000000"/>
          <w:sz w:val="24"/>
          <w:szCs w:val="24"/>
          <w:u w:val="single"/>
        </w:rPr>
        <w:t>данного</w:t>
      </w:r>
      <w:r w:rsidRPr="00A6580A">
        <w:rPr>
          <w:b/>
          <w:color w:val="000000"/>
          <w:sz w:val="24"/>
          <w:szCs w:val="24"/>
          <w:u w:val="single"/>
        </w:rPr>
        <w:t xml:space="preserve"> задания</w:t>
      </w:r>
      <w:r>
        <w:rPr>
          <w:b/>
          <w:color w:val="000000"/>
          <w:sz w:val="24"/>
          <w:szCs w:val="24"/>
          <w:u w:val="single"/>
        </w:rPr>
        <w:t>:</w:t>
      </w:r>
    </w:p>
    <w:p w:rsidR="00220293" w:rsidRDefault="00220293" w:rsidP="0022029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найти в зарубежных печатных или электронных изданиях</w:t>
      </w:r>
      <w:r w:rsidRPr="00B15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текст (статью) по общему н</w:t>
      </w:r>
      <w:r>
        <w:rPr>
          <w:color w:val="000000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правлению обучения или по теме диссертации, написанный автором/авторами - носителями языка; объем текста - </w:t>
      </w:r>
      <w:r>
        <w:rPr>
          <w:sz w:val="24"/>
          <w:szCs w:val="24"/>
        </w:rPr>
        <w:t>10-15 страниц;</w:t>
      </w:r>
    </w:p>
    <w:p w:rsidR="00220293" w:rsidRDefault="00220293" w:rsidP="0022029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проанализировать содержание текста (статьи) и определить ее тему, ключевые идеи, илл</w:t>
      </w:r>
      <w:r>
        <w:rPr>
          <w:sz w:val="24"/>
          <w:szCs w:val="24"/>
        </w:rPr>
        <w:t>ю</w:t>
      </w:r>
      <w:r>
        <w:rPr>
          <w:sz w:val="24"/>
          <w:szCs w:val="24"/>
        </w:rPr>
        <w:t>страции (при их наличии) выводы, значимость представленной информации, назначение статьи и т.п.;</w:t>
      </w:r>
    </w:p>
    <w:p w:rsidR="00220293" w:rsidRDefault="00220293" w:rsidP="0022029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сделать прогноз возможных вопросов по содержанию статьи и продумать ответы на них.</w:t>
      </w:r>
    </w:p>
    <w:p w:rsidR="00220293" w:rsidRPr="00CD09AD" w:rsidRDefault="00220293" w:rsidP="00220293">
      <w:pPr>
        <w:spacing w:line="360" w:lineRule="auto"/>
        <w:ind w:firstLine="709"/>
        <w:jc w:val="both"/>
        <w:rPr>
          <w:b/>
          <w:i/>
          <w:sz w:val="24"/>
          <w:szCs w:val="24"/>
        </w:rPr>
      </w:pPr>
      <w:r w:rsidRPr="00CD09AD">
        <w:rPr>
          <w:b/>
          <w:sz w:val="24"/>
          <w:szCs w:val="24"/>
          <w:u w:val="single"/>
        </w:rPr>
        <w:t>Требования  к оформлению задания:</w:t>
      </w:r>
      <w:r w:rsidRPr="00CD09AD">
        <w:rPr>
          <w:b/>
          <w:sz w:val="24"/>
          <w:szCs w:val="24"/>
        </w:rPr>
        <w:t xml:space="preserve"> </w:t>
      </w:r>
    </w:p>
    <w:p w:rsidR="00CE4557" w:rsidRDefault="00220293" w:rsidP="0022029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сохранить текст (статью) в электронном формате и распечата</w:t>
      </w:r>
      <w:r w:rsidR="00CE4557">
        <w:rPr>
          <w:sz w:val="24"/>
          <w:szCs w:val="24"/>
        </w:rPr>
        <w:t>ть текст статьи.</w:t>
      </w:r>
    </w:p>
    <w:p w:rsidR="00CE4557" w:rsidRPr="00CD09AD" w:rsidRDefault="00220293" w:rsidP="00CE4557">
      <w:pPr>
        <w:spacing w:line="360" w:lineRule="auto"/>
        <w:ind w:firstLine="709"/>
        <w:jc w:val="both"/>
        <w:rPr>
          <w:b/>
          <w:color w:val="000000"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CE4557">
        <w:rPr>
          <w:b/>
          <w:color w:val="000000"/>
          <w:sz w:val="24"/>
          <w:szCs w:val="24"/>
          <w:u w:val="single"/>
        </w:rPr>
        <w:t xml:space="preserve">Правила представления задания </w:t>
      </w:r>
      <w:r w:rsidR="00CE4557" w:rsidRPr="00CD09AD">
        <w:rPr>
          <w:b/>
          <w:color w:val="000000"/>
          <w:sz w:val="24"/>
          <w:szCs w:val="24"/>
          <w:u w:val="single"/>
        </w:rPr>
        <w:t>для проверки:</w:t>
      </w:r>
    </w:p>
    <w:p w:rsidR="00220293" w:rsidRDefault="00CE4557" w:rsidP="0022029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предоставить ведущему преподавателю за 3-5 дней до предполагаемой даты отчета по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данию печатную или электронную версию текста (статьи);</w:t>
      </w:r>
    </w:p>
    <w:p w:rsidR="00CE4557" w:rsidRDefault="00CE4557" w:rsidP="0022029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на индивидуальной консультации прослушать вопросы ведущего преподавателя по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держанию проанализированного текста (статью) и дать на них распространенные ответы; допуск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ется пользоваться исходным текстом и приводить в отдельных ответах цитаты из него;</w:t>
      </w:r>
    </w:p>
    <w:p w:rsidR="00CE4557" w:rsidRDefault="00CE4557" w:rsidP="0022029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при оценке выполнения задания оценивается адекватность понимания содержания текста, глубина и точность ответов, знание терминологической лексики и основных грамматических ко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струкций изучаемого иностранного языка, сформированность навыков аудирования и говорения.</w:t>
      </w:r>
    </w:p>
    <w:p w:rsidR="00CE4557" w:rsidRDefault="00CE4557" w:rsidP="00220293">
      <w:pPr>
        <w:spacing w:line="360" w:lineRule="auto"/>
        <w:ind w:firstLine="709"/>
        <w:jc w:val="both"/>
        <w:rPr>
          <w:sz w:val="24"/>
          <w:szCs w:val="24"/>
        </w:rPr>
      </w:pPr>
    </w:p>
    <w:p w:rsidR="00505BB0" w:rsidRDefault="00CE4557" w:rsidP="00505BB0">
      <w:pPr>
        <w:spacing w:line="360" w:lineRule="auto"/>
        <w:ind w:firstLine="709"/>
        <w:jc w:val="both"/>
        <w:rPr>
          <w:sz w:val="24"/>
          <w:szCs w:val="24"/>
        </w:rPr>
      </w:pPr>
      <w:r w:rsidRPr="00505BB0">
        <w:rPr>
          <w:b/>
          <w:sz w:val="24"/>
          <w:szCs w:val="24"/>
        </w:rPr>
        <w:t>Задание 5.</w:t>
      </w:r>
      <w:r>
        <w:rPr>
          <w:sz w:val="24"/>
          <w:szCs w:val="24"/>
        </w:rPr>
        <w:t xml:space="preserve"> </w:t>
      </w:r>
      <w:r w:rsidR="00505BB0">
        <w:rPr>
          <w:sz w:val="24"/>
          <w:szCs w:val="24"/>
        </w:rPr>
        <w:t xml:space="preserve">Составление словника терминологических единиц (слов и словосочетаний) по направлению обучения (по теме диссертации). </w:t>
      </w:r>
    </w:p>
    <w:p w:rsidR="00505BB0" w:rsidRDefault="00505BB0" w:rsidP="00505BB0">
      <w:pPr>
        <w:ind w:firstLine="709"/>
        <w:jc w:val="both"/>
        <w:rPr>
          <w:b/>
          <w:color w:val="000000"/>
          <w:sz w:val="24"/>
          <w:szCs w:val="24"/>
          <w:u w:val="single"/>
        </w:rPr>
      </w:pPr>
      <w:r w:rsidRPr="00A6580A">
        <w:rPr>
          <w:b/>
          <w:color w:val="000000"/>
          <w:sz w:val="24"/>
          <w:szCs w:val="24"/>
          <w:u w:val="single"/>
        </w:rPr>
        <w:t xml:space="preserve">Требования к выполнению </w:t>
      </w:r>
      <w:r>
        <w:rPr>
          <w:b/>
          <w:color w:val="000000"/>
          <w:sz w:val="24"/>
          <w:szCs w:val="24"/>
          <w:u w:val="single"/>
        </w:rPr>
        <w:t>данного</w:t>
      </w:r>
      <w:r w:rsidRPr="00A6580A">
        <w:rPr>
          <w:b/>
          <w:color w:val="000000"/>
          <w:sz w:val="24"/>
          <w:szCs w:val="24"/>
          <w:u w:val="single"/>
        </w:rPr>
        <w:t xml:space="preserve"> задания</w:t>
      </w:r>
      <w:r>
        <w:rPr>
          <w:b/>
          <w:color w:val="000000"/>
          <w:sz w:val="24"/>
          <w:szCs w:val="24"/>
          <w:u w:val="single"/>
        </w:rPr>
        <w:t>:</w:t>
      </w:r>
    </w:p>
    <w:p w:rsidR="00505BB0" w:rsidRDefault="00505BB0" w:rsidP="00505BB0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- работая с иноязычными текстами </w:t>
      </w:r>
      <w:r>
        <w:rPr>
          <w:color w:val="000000"/>
          <w:sz w:val="24"/>
          <w:szCs w:val="24"/>
        </w:rPr>
        <w:t>по общему направлению обучения или по теме диссе</w:t>
      </w:r>
      <w:r>
        <w:rPr>
          <w:color w:val="000000"/>
          <w:sz w:val="24"/>
          <w:szCs w:val="24"/>
        </w:rPr>
        <w:t>р</w:t>
      </w:r>
      <w:r>
        <w:rPr>
          <w:color w:val="000000"/>
          <w:sz w:val="24"/>
          <w:szCs w:val="24"/>
        </w:rPr>
        <w:t>тации выписывать лексические единицы (слова и/или словосочетания), обозначающие общенау</w:t>
      </w:r>
      <w:r>
        <w:rPr>
          <w:color w:val="000000"/>
          <w:sz w:val="24"/>
          <w:szCs w:val="24"/>
        </w:rPr>
        <w:t>ч</w:t>
      </w:r>
      <w:r>
        <w:rPr>
          <w:color w:val="000000"/>
          <w:sz w:val="24"/>
          <w:szCs w:val="24"/>
        </w:rPr>
        <w:t>ные и специальные понятия области научного направления аспиранта (экстерна);</w:t>
      </w:r>
    </w:p>
    <w:p w:rsidR="00505BB0" w:rsidRDefault="00505BB0" w:rsidP="00505BB0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- пользуясь общими и специализированными двуязычными словарями терминов подобрать русскоязычные эквиваленты выбранных иноязычных терминологических языковых единиц; кол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>чество терминологических единиц:</w:t>
      </w:r>
      <w:r>
        <w:rPr>
          <w:sz w:val="24"/>
          <w:szCs w:val="24"/>
        </w:rPr>
        <w:t xml:space="preserve"> 150-300 слов и/или словосочетаний.</w:t>
      </w:r>
    </w:p>
    <w:p w:rsidR="00505BB0" w:rsidRDefault="00505BB0" w:rsidP="00505BB0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CD09AD">
        <w:rPr>
          <w:b/>
          <w:sz w:val="24"/>
          <w:szCs w:val="24"/>
          <w:u w:val="single"/>
        </w:rPr>
        <w:t>Требования  к оформлению задания:</w:t>
      </w:r>
    </w:p>
    <w:p w:rsidR="000747CE" w:rsidRDefault="000747CE" w:rsidP="00505BB0">
      <w:pPr>
        <w:spacing w:line="360" w:lineRule="auto"/>
        <w:ind w:firstLine="709"/>
        <w:jc w:val="both"/>
        <w:rPr>
          <w:sz w:val="24"/>
          <w:szCs w:val="24"/>
        </w:rPr>
      </w:pPr>
      <w:r w:rsidRPr="000747CE">
        <w:rPr>
          <w:sz w:val="24"/>
          <w:szCs w:val="24"/>
        </w:rPr>
        <w:t xml:space="preserve">- </w:t>
      </w:r>
      <w:r>
        <w:rPr>
          <w:sz w:val="24"/>
          <w:szCs w:val="24"/>
        </w:rPr>
        <w:t>оформить выбранные терминологические единицы в формате словника: в алфавитном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рядке, словосочетания - по ключевому слову, в соотношении с русскоязычным эквивалентом, без транскрипции;</w:t>
      </w:r>
    </w:p>
    <w:p w:rsidR="000747CE" w:rsidRDefault="000747CE" w:rsidP="00505BB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набрать текст на компьютере, соблюдая следующие параметры: </w:t>
      </w:r>
      <w:r w:rsidRPr="00CD09AD">
        <w:rPr>
          <w:sz w:val="24"/>
          <w:szCs w:val="24"/>
        </w:rPr>
        <w:t>на одной стороне листа белой бумаги формата А-4; размер шрифта-12; Times New Roman, цвет – черный; междустрочный интервал – одинарный; поля на странице</w:t>
      </w:r>
      <w:r>
        <w:rPr>
          <w:sz w:val="24"/>
          <w:szCs w:val="24"/>
        </w:rPr>
        <w:t>:</w:t>
      </w:r>
      <w:r w:rsidRPr="00CD09AD">
        <w:rPr>
          <w:sz w:val="24"/>
          <w:szCs w:val="24"/>
        </w:rPr>
        <w:t xml:space="preserve"> размер левого поля – </w:t>
      </w:r>
      <w:smartTag w:uri="urn:schemas-microsoft-com:office:smarttags" w:element="metricconverter">
        <w:smartTagPr>
          <w:attr w:name="ProductID" w:val="2 см"/>
        </w:smartTagPr>
        <w:r w:rsidRPr="00CD09AD">
          <w:rPr>
            <w:sz w:val="24"/>
            <w:szCs w:val="24"/>
          </w:rPr>
          <w:t>2 см</w:t>
        </w:r>
      </w:smartTag>
      <w:r w:rsidRPr="00CD09AD">
        <w:rPr>
          <w:sz w:val="24"/>
          <w:szCs w:val="24"/>
        </w:rPr>
        <w:t xml:space="preserve">, правого - </w:t>
      </w:r>
      <w:smartTag w:uri="urn:schemas-microsoft-com:office:smarttags" w:element="metricconverter">
        <w:smartTagPr>
          <w:attr w:name="ProductID" w:val="1 см"/>
        </w:smartTagPr>
        <w:r w:rsidRPr="00CD09AD">
          <w:rPr>
            <w:sz w:val="24"/>
            <w:szCs w:val="24"/>
          </w:rPr>
          <w:t>1 см</w:t>
        </w:r>
      </w:smartTag>
      <w:r w:rsidRPr="00CD09AD">
        <w:rPr>
          <w:sz w:val="24"/>
          <w:szCs w:val="24"/>
        </w:rPr>
        <w:t>, верхнего - 2 см, нижнего - 2 см;</w:t>
      </w:r>
      <w:r>
        <w:rPr>
          <w:sz w:val="24"/>
          <w:szCs w:val="24"/>
        </w:rPr>
        <w:t xml:space="preserve"> табличный формат (2 колонки), выравнивание по левому краю;</w:t>
      </w:r>
    </w:p>
    <w:p w:rsidR="000747CE" w:rsidRDefault="000747CE" w:rsidP="00505BB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распечатать словник.</w:t>
      </w:r>
    </w:p>
    <w:p w:rsidR="000747CE" w:rsidRPr="00CD09AD" w:rsidRDefault="000747CE" w:rsidP="000747CE">
      <w:pPr>
        <w:spacing w:line="360" w:lineRule="auto"/>
        <w:ind w:firstLine="709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Правила представления задания </w:t>
      </w:r>
      <w:r w:rsidRPr="00CD09AD">
        <w:rPr>
          <w:b/>
          <w:color w:val="000000"/>
          <w:sz w:val="24"/>
          <w:szCs w:val="24"/>
          <w:u w:val="single"/>
        </w:rPr>
        <w:t>для проверки:</w:t>
      </w:r>
    </w:p>
    <w:p w:rsidR="000747CE" w:rsidRDefault="000747CE" w:rsidP="00505BB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словник предоставляется для проверки ведущему преподавателю на индивидуальной ко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сультации при проверке выполнения предыдущего</w:t>
      </w:r>
      <w:r w:rsidR="00521ED5">
        <w:rPr>
          <w:sz w:val="24"/>
          <w:szCs w:val="24"/>
        </w:rPr>
        <w:t xml:space="preserve"> задания;</w:t>
      </w:r>
    </w:p>
    <w:p w:rsidR="00521ED5" w:rsidRDefault="00521ED5" w:rsidP="00505BB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оценивается выполнение требований объема предоставляемой лексики и обоснованность ее включения в словник.</w:t>
      </w:r>
    </w:p>
    <w:p w:rsidR="000747CE" w:rsidRDefault="000747CE" w:rsidP="00505BB0">
      <w:pPr>
        <w:spacing w:line="360" w:lineRule="auto"/>
        <w:ind w:firstLine="709"/>
        <w:jc w:val="both"/>
        <w:rPr>
          <w:sz w:val="24"/>
          <w:szCs w:val="24"/>
        </w:rPr>
      </w:pPr>
    </w:p>
    <w:p w:rsidR="00521ED5" w:rsidRDefault="000747CE" w:rsidP="00521ED5">
      <w:pPr>
        <w:spacing w:line="360" w:lineRule="auto"/>
        <w:ind w:firstLine="709"/>
        <w:jc w:val="both"/>
        <w:rPr>
          <w:sz w:val="24"/>
          <w:szCs w:val="24"/>
        </w:rPr>
      </w:pPr>
      <w:r w:rsidRPr="00521ED5">
        <w:rPr>
          <w:b/>
          <w:sz w:val="24"/>
          <w:szCs w:val="24"/>
        </w:rPr>
        <w:t>Задание 6.</w:t>
      </w:r>
      <w:r>
        <w:rPr>
          <w:sz w:val="24"/>
          <w:szCs w:val="24"/>
        </w:rPr>
        <w:t xml:space="preserve"> </w:t>
      </w:r>
      <w:r w:rsidR="00521ED5">
        <w:rPr>
          <w:sz w:val="24"/>
          <w:szCs w:val="24"/>
        </w:rPr>
        <w:t>П</w:t>
      </w:r>
      <w:r>
        <w:rPr>
          <w:sz w:val="24"/>
          <w:szCs w:val="24"/>
        </w:rPr>
        <w:t xml:space="preserve">исьменный перевод с русского языка </w:t>
      </w:r>
      <w:r w:rsidR="00521ED5">
        <w:rPr>
          <w:sz w:val="24"/>
          <w:szCs w:val="24"/>
        </w:rPr>
        <w:t xml:space="preserve">на изучаемый </w:t>
      </w:r>
      <w:r>
        <w:rPr>
          <w:sz w:val="24"/>
          <w:szCs w:val="24"/>
        </w:rPr>
        <w:t xml:space="preserve">иностранный язык </w:t>
      </w:r>
      <w:r w:rsidR="00521ED5">
        <w:rPr>
          <w:sz w:val="24"/>
          <w:szCs w:val="24"/>
        </w:rPr>
        <w:t>текста научного характера.</w:t>
      </w:r>
    </w:p>
    <w:p w:rsidR="00521ED5" w:rsidRDefault="00521ED5" w:rsidP="00521ED5">
      <w:pPr>
        <w:ind w:firstLine="709"/>
        <w:jc w:val="both"/>
        <w:rPr>
          <w:b/>
          <w:color w:val="000000"/>
          <w:sz w:val="24"/>
          <w:szCs w:val="24"/>
          <w:u w:val="single"/>
        </w:rPr>
      </w:pPr>
      <w:r w:rsidRPr="00A6580A">
        <w:rPr>
          <w:b/>
          <w:color w:val="000000"/>
          <w:sz w:val="24"/>
          <w:szCs w:val="24"/>
          <w:u w:val="single"/>
        </w:rPr>
        <w:t xml:space="preserve">Требования к выполнению </w:t>
      </w:r>
      <w:r>
        <w:rPr>
          <w:b/>
          <w:color w:val="000000"/>
          <w:sz w:val="24"/>
          <w:szCs w:val="24"/>
          <w:u w:val="single"/>
        </w:rPr>
        <w:t>данного</w:t>
      </w:r>
      <w:r w:rsidRPr="00A6580A">
        <w:rPr>
          <w:b/>
          <w:color w:val="000000"/>
          <w:sz w:val="24"/>
          <w:szCs w:val="24"/>
          <w:u w:val="single"/>
        </w:rPr>
        <w:t xml:space="preserve"> задания</w:t>
      </w:r>
      <w:r>
        <w:rPr>
          <w:b/>
          <w:color w:val="000000"/>
          <w:sz w:val="24"/>
          <w:szCs w:val="24"/>
          <w:u w:val="single"/>
        </w:rPr>
        <w:t>:</w:t>
      </w:r>
    </w:p>
    <w:p w:rsidR="00521ED5" w:rsidRDefault="00521ED5" w:rsidP="00521E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проанализировать основные пункты</w:t>
      </w:r>
      <w:r w:rsidR="000747CE">
        <w:rPr>
          <w:sz w:val="24"/>
          <w:szCs w:val="24"/>
        </w:rPr>
        <w:t xml:space="preserve"> обоснования темы диссертационного исследования (название темы, проблема,</w:t>
      </w:r>
      <w:r w:rsidR="00255C87">
        <w:rPr>
          <w:sz w:val="24"/>
          <w:szCs w:val="24"/>
        </w:rPr>
        <w:t xml:space="preserve"> гипотеза,</w:t>
      </w:r>
      <w:r w:rsidR="000747CE">
        <w:rPr>
          <w:sz w:val="24"/>
          <w:szCs w:val="24"/>
        </w:rPr>
        <w:t xml:space="preserve"> актуальность, новизна, </w:t>
      </w:r>
      <w:r>
        <w:rPr>
          <w:sz w:val="24"/>
          <w:szCs w:val="24"/>
        </w:rPr>
        <w:t xml:space="preserve">методы исследования, </w:t>
      </w:r>
      <w:r w:rsidR="000747CE">
        <w:rPr>
          <w:sz w:val="24"/>
          <w:szCs w:val="24"/>
        </w:rPr>
        <w:t xml:space="preserve">планируемый результат); </w:t>
      </w:r>
    </w:p>
    <w:p w:rsidR="00521ED5" w:rsidRDefault="00521ED5" w:rsidP="00521E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повторить требуемые для перевода иноязычные лексические единицы, грамматические конструкции, стилистические особенности научного текста;</w:t>
      </w:r>
    </w:p>
    <w:p w:rsidR="000747CE" w:rsidRDefault="00521ED5" w:rsidP="00521E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выполнить письменный перевод на изучаемый иностранный язык основных пунктов обоснования темы диссертационного исследования</w:t>
      </w:r>
      <w:r w:rsidR="00255C87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="000747CE">
        <w:rPr>
          <w:sz w:val="24"/>
          <w:szCs w:val="24"/>
        </w:rPr>
        <w:t>объем письменного сообщения: 1</w:t>
      </w:r>
      <w:r w:rsidR="00255C87">
        <w:rPr>
          <w:sz w:val="24"/>
          <w:szCs w:val="24"/>
        </w:rPr>
        <w:t>,5</w:t>
      </w:r>
      <w:r w:rsidR="000747CE">
        <w:rPr>
          <w:sz w:val="24"/>
          <w:szCs w:val="24"/>
        </w:rPr>
        <w:t>-</w:t>
      </w:r>
      <w:r w:rsidR="00255C87">
        <w:rPr>
          <w:sz w:val="24"/>
          <w:szCs w:val="24"/>
        </w:rPr>
        <w:t>2</w:t>
      </w:r>
      <w:r w:rsidR="000747CE">
        <w:rPr>
          <w:sz w:val="24"/>
          <w:szCs w:val="24"/>
        </w:rPr>
        <w:t xml:space="preserve"> стр.</w:t>
      </w:r>
      <w:r w:rsidR="00255C87">
        <w:rPr>
          <w:sz w:val="24"/>
          <w:szCs w:val="24"/>
        </w:rPr>
        <w:t>;</w:t>
      </w:r>
    </w:p>
    <w:p w:rsidR="00255C87" w:rsidRDefault="00255C87" w:rsidP="00521ED5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прочесть вслух текст письменного перевода.</w:t>
      </w:r>
    </w:p>
    <w:p w:rsidR="00255C87" w:rsidRDefault="00255C87" w:rsidP="00255C87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CD09AD">
        <w:rPr>
          <w:b/>
          <w:sz w:val="24"/>
          <w:szCs w:val="24"/>
          <w:u w:val="single"/>
        </w:rPr>
        <w:t>Требования  к оформлению задания:</w:t>
      </w:r>
    </w:p>
    <w:p w:rsidR="000747CE" w:rsidRDefault="00255C87" w:rsidP="00505BB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письменный перевод оформляется в печатном виде</w:t>
      </w:r>
      <w:r w:rsidRPr="00CD09A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CD09AD">
        <w:rPr>
          <w:sz w:val="24"/>
          <w:szCs w:val="24"/>
        </w:rPr>
        <w:t xml:space="preserve"> соблюд</w:t>
      </w:r>
      <w:r>
        <w:rPr>
          <w:sz w:val="24"/>
          <w:szCs w:val="24"/>
        </w:rPr>
        <w:t>ением</w:t>
      </w:r>
      <w:r w:rsidRPr="00CD09AD">
        <w:rPr>
          <w:sz w:val="24"/>
          <w:szCs w:val="24"/>
        </w:rPr>
        <w:t xml:space="preserve"> следую</w:t>
      </w:r>
      <w:r>
        <w:rPr>
          <w:sz w:val="24"/>
          <w:szCs w:val="24"/>
        </w:rPr>
        <w:t>щих требов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ний</w:t>
      </w:r>
      <w:r w:rsidRPr="00CD09AD">
        <w:rPr>
          <w:sz w:val="24"/>
          <w:szCs w:val="24"/>
        </w:rPr>
        <w:t>: на одной стороне листа белой бумаги формата А-4; размер шрифта-12; Times New Roman, цвет – черный; междустрочный интервал – одинарный; поля на странице</w:t>
      </w:r>
      <w:r>
        <w:rPr>
          <w:sz w:val="24"/>
          <w:szCs w:val="24"/>
        </w:rPr>
        <w:t>:</w:t>
      </w:r>
      <w:r w:rsidRPr="00CD09AD">
        <w:rPr>
          <w:sz w:val="24"/>
          <w:szCs w:val="24"/>
        </w:rPr>
        <w:t xml:space="preserve"> размер левого поля – </w:t>
      </w:r>
      <w:smartTag w:uri="urn:schemas-microsoft-com:office:smarttags" w:element="metricconverter">
        <w:smartTagPr>
          <w:attr w:name="ProductID" w:val="2 см"/>
        </w:smartTagPr>
        <w:r w:rsidRPr="00CD09AD">
          <w:rPr>
            <w:sz w:val="24"/>
            <w:szCs w:val="24"/>
          </w:rPr>
          <w:t>2 см</w:t>
        </w:r>
      </w:smartTag>
      <w:r w:rsidRPr="00CD09AD">
        <w:rPr>
          <w:sz w:val="24"/>
          <w:szCs w:val="24"/>
        </w:rPr>
        <w:t xml:space="preserve">, правого - </w:t>
      </w:r>
      <w:smartTag w:uri="urn:schemas-microsoft-com:office:smarttags" w:element="metricconverter">
        <w:smartTagPr>
          <w:attr w:name="ProductID" w:val="1 см"/>
        </w:smartTagPr>
        <w:r w:rsidRPr="00CD09AD">
          <w:rPr>
            <w:sz w:val="24"/>
            <w:szCs w:val="24"/>
          </w:rPr>
          <w:t>1 см</w:t>
        </w:r>
      </w:smartTag>
      <w:r w:rsidRPr="00CD09AD">
        <w:rPr>
          <w:sz w:val="24"/>
          <w:szCs w:val="24"/>
        </w:rPr>
        <w:t>, верхнего - 2 см, нижнего - 2 см; отформатировано по ширине листа</w:t>
      </w:r>
      <w:r>
        <w:rPr>
          <w:sz w:val="24"/>
          <w:szCs w:val="24"/>
        </w:rPr>
        <w:t>;</w:t>
      </w:r>
    </w:p>
    <w:p w:rsidR="00255C87" w:rsidRDefault="00255C87" w:rsidP="00505BB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 конце текста должны быть представлены сведения об исполнителе: ФИО, направление обучения или научной области исследований аспиранта (экстерна).</w:t>
      </w:r>
    </w:p>
    <w:p w:rsidR="00255C87" w:rsidRPr="00CD09AD" w:rsidRDefault="00255C87" w:rsidP="00255C87">
      <w:pPr>
        <w:spacing w:line="360" w:lineRule="auto"/>
        <w:ind w:firstLine="709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Правила представления задания </w:t>
      </w:r>
      <w:r w:rsidRPr="00CD09AD">
        <w:rPr>
          <w:b/>
          <w:color w:val="000000"/>
          <w:sz w:val="24"/>
          <w:szCs w:val="24"/>
          <w:u w:val="single"/>
        </w:rPr>
        <w:t>для проверки:</w:t>
      </w:r>
    </w:p>
    <w:p w:rsidR="00CE4557" w:rsidRDefault="00255C87" w:rsidP="00255C8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письменный перевод предоставляется для проверки ведущему преподавателю на индив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дуальной консультации не позже, чем за две недели до даты кандидатского экзамена;</w:t>
      </w:r>
    </w:p>
    <w:p w:rsidR="00255C87" w:rsidRDefault="00255C87" w:rsidP="00255C8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текст перевода зачитывается аспирантом (экстерном) ведущему преподавателю и сдается ему;</w:t>
      </w:r>
    </w:p>
    <w:p w:rsidR="00255C87" w:rsidRDefault="00255C87" w:rsidP="00255C8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210D">
        <w:rPr>
          <w:sz w:val="24"/>
          <w:szCs w:val="24"/>
        </w:rPr>
        <w:t>при проверке выполнения данного задания оценивается сформированность компетенции в части знания специальной лексики и основных грамматических конструкций, стилистических ос</w:t>
      </w:r>
      <w:r w:rsidR="0025210D">
        <w:rPr>
          <w:sz w:val="24"/>
          <w:szCs w:val="24"/>
        </w:rPr>
        <w:t>о</w:t>
      </w:r>
      <w:r w:rsidR="0025210D">
        <w:rPr>
          <w:sz w:val="24"/>
          <w:szCs w:val="24"/>
        </w:rPr>
        <w:t xml:space="preserve">бенностей научного текста, умений формулировать проблемы научного характера на иностранном языке, пользоваться основными приемами перевода, сформированности орфоэпических навыков. </w:t>
      </w:r>
    </w:p>
    <w:p w:rsidR="00774018" w:rsidRDefault="00267138" w:rsidP="00220293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5210D" w:rsidRPr="00B91116" w:rsidRDefault="0025210D" w:rsidP="008F69A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B91116">
        <w:rPr>
          <w:b/>
          <w:sz w:val="24"/>
          <w:szCs w:val="24"/>
          <w:u w:val="single"/>
        </w:rPr>
        <w:t xml:space="preserve">4. Структура </w:t>
      </w:r>
      <w:r w:rsidR="00B91116" w:rsidRPr="00B91116">
        <w:rPr>
          <w:b/>
          <w:sz w:val="24"/>
          <w:szCs w:val="24"/>
          <w:u w:val="single"/>
        </w:rPr>
        <w:t>кандидатского экзамена</w:t>
      </w:r>
    </w:p>
    <w:p w:rsidR="006342F5" w:rsidRDefault="008F69A8" w:rsidP="008F69A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программой-минимумом кандидатского экзамена, утвержденной ВАК РФ, кандидатский экзамен на его устном этапе включает следующие задания:</w:t>
      </w:r>
    </w:p>
    <w:p w:rsidR="008F69A8" w:rsidRDefault="008F69A8" w:rsidP="008F69A8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1. </w:t>
      </w:r>
      <w:r w:rsidRPr="00167BDF">
        <w:rPr>
          <w:spacing w:val="-1"/>
          <w:sz w:val="24"/>
          <w:szCs w:val="24"/>
        </w:rPr>
        <w:t>Про</w:t>
      </w:r>
      <w:r w:rsidRPr="00167BDF">
        <w:rPr>
          <w:sz w:val="24"/>
          <w:szCs w:val="24"/>
        </w:rPr>
        <w:t>анализировать</w:t>
      </w:r>
      <w:r>
        <w:rPr>
          <w:sz w:val="24"/>
          <w:szCs w:val="24"/>
        </w:rPr>
        <w:t>, используя словарь,</w:t>
      </w:r>
      <w:r w:rsidRPr="00167BDF">
        <w:rPr>
          <w:sz w:val="24"/>
          <w:szCs w:val="24"/>
        </w:rPr>
        <w:t xml:space="preserve"> содержание </w:t>
      </w:r>
      <w:r>
        <w:rPr>
          <w:sz w:val="24"/>
          <w:szCs w:val="24"/>
        </w:rPr>
        <w:t xml:space="preserve">предложенного </w:t>
      </w:r>
      <w:r w:rsidRPr="00167BDF">
        <w:rPr>
          <w:sz w:val="24"/>
          <w:szCs w:val="24"/>
        </w:rPr>
        <w:t>иноязычного текста по направлению обучения и представ</w:t>
      </w:r>
      <w:r>
        <w:rPr>
          <w:sz w:val="24"/>
          <w:szCs w:val="24"/>
        </w:rPr>
        <w:t>ить</w:t>
      </w:r>
      <w:r w:rsidRPr="00167BDF">
        <w:rPr>
          <w:sz w:val="24"/>
          <w:szCs w:val="24"/>
        </w:rPr>
        <w:t xml:space="preserve"> в форме краткой письменной аннотации ключевую информацию </w:t>
      </w:r>
      <w:r>
        <w:rPr>
          <w:sz w:val="24"/>
          <w:szCs w:val="24"/>
        </w:rPr>
        <w:t xml:space="preserve">текста </w:t>
      </w:r>
      <w:r w:rsidRPr="00167BDF">
        <w:rPr>
          <w:sz w:val="24"/>
          <w:szCs w:val="24"/>
        </w:rPr>
        <w:t>(объем оригинального текста: 3000–5000 печ</w:t>
      </w:r>
      <w:r>
        <w:rPr>
          <w:sz w:val="24"/>
          <w:szCs w:val="24"/>
        </w:rPr>
        <w:t>.</w:t>
      </w:r>
      <w:r w:rsidRPr="00167BDF">
        <w:rPr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Pr="00167BDF">
        <w:rPr>
          <w:sz w:val="24"/>
          <w:szCs w:val="24"/>
        </w:rPr>
        <w:t>н</w:t>
      </w:r>
      <w:r>
        <w:rPr>
          <w:sz w:val="24"/>
          <w:szCs w:val="24"/>
        </w:rPr>
        <w:t>.</w:t>
      </w:r>
      <w:r w:rsidRPr="00167BDF">
        <w:rPr>
          <w:sz w:val="24"/>
          <w:szCs w:val="24"/>
        </w:rPr>
        <w:t xml:space="preserve"> или 2-3 стр.; время выполнения работы со словарем</w:t>
      </w:r>
      <w:r>
        <w:rPr>
          <w:sz w:val="24"/>
          <w:szCs w:val="24"/>
        </w:rPr>
        <w:t>:</w:t>
      </w:r>
      <w:r w:rsidRPr="00167BDF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Pr="00167BDF">
        <w:rPr>
          <w:sz w:val="24"/>
          <w:szCs w:val="24"/>
        </w:rPr>
        <w:t>5–</w:t>
      </w:r>
      <w:r>
        <w:rPr>
          <w:sz w:val="24"/>
          <w:szCs w:val="24"/>
        </w:rPr>
        <w:t>4</w:t>
      </w:r>
      <w:r w:rsidRPr="00167BDF">
        <w:rPr>
          <w:sz w:val="24"/>
          <w:szCs w:val="24"/>
        </w:rPr>
        <w:t>0 минут</w:t>
      </w:r>
      <w:r>
        <w:rPr>
          <w:sz w:val="24"/>
          <w:szCs w:val="24"/>
        </w:rPr>
        <w:t>;</w:t>
      </w:r>
      <w:r w:rsidRPr="00167BDF">
        <w:rPr>
          <w:sz w:val="24"/>
          <w:szCs w:val="24"/>
        </w:rPr>
        <w:t xml:space="preserve"> объем аннотации: 10-12 предложений</w:t>
      </w:r>
      <w:r>
        <w:rPr>
          <w:sz w:val="24"/>
          <w:szCs w:val="24"/>
        </w:rPr>
        <w:t xml:space="preserve">  или 150-180 слов). З</w:t>
      </w:r>
      <w:r w:rsidRPr="00167BDF">
        <w:rPr>
          <w:sz w:val="24"/>
          <w:szCs w:val="24"/>
        </w:rPr>
        <w:t>ачит</w:t>
      </w:r>
      <w:r>
        <w:rPr>
          <w:sz w:val="24"/>
          <w:szCs w:val="24"/>
        </w:rPr>
        <w:t>а</w:t>
      </w:r>
      <w:r w:rsidRPr="00167BDF">
        <w:rPr>
          <w:sz w:val="24"/>
          <w:szCs w:val="24"/>
        </w:rPr>
        <w:t>т</w:t>
      </w:r>
      <w:r>
        <w:rPr>
          <w:sz w:val="24"/>
          <w:szCs w:val="24"/>
        </w:rPr>
        <w:t>ь аннотацию</w:t>
      </w:r>
      <w:r w:rsidRPr="00167BDF">
        <w:rPr>
          <w:sz w:val="24"/>
          <w:szCs w:val="24"/>
        </w:rPr>
        <w:t xml:space="preserve"> экзамен</w:t>
      </w:r>
      <w:r>
        <w:rPr>
          <w:sz w:val="24"/>
          <w:szCs w:val="24"/>
        </w:rPr>
        <w:t>ационной</w:t>
      </w:r>
      <w:r w:rsidRPr="00167BDF">
        <w:rPr>
          <w:sz w:val="24"/>
          <w:szCs w:val="24"/>
        </w:rPr>
        <w:t xml:space="preserve"> комиссии.</w:t>
      </w:r>
    </w:p>
    <w:p w:rsidR="008F69A8" w:rsidRPr="00B375A7" w:rsidRDefault="008F69A8" w:rsidP="008F69A8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2. </w:t>
      </w:r>
      <w:r w:rsidRPr="00B375A7">
        <w:rPr>
          <w:spacing w:val="-1"/>
          <w:sz w:val="24"/>
          <w:szCs w:val="24"/>
        </w:rPr>
        <w:t>Пр</w:t>
      </w:r>
      <w:r>
        <w:rPr>
          <w:spacing w:val="-1"/>
          <w:sz w:val="24"/>
          <w:szCs w:val="24"/>
        </w:rPr>
        <w:t xml:space="preserve">осмотреть, не пользуясь словарем, </w:t>
      </w:r>
      <w:r w:rsidRPr="008C6AEE"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предложенный иноязычный текст </w:t>
      </w:r>
      <w:r w:rsidRPr="00167BDF">
        <w:rPr>
          <w:sz w:val="24"/>
          <w:szCs w:val="24"/>
        </w:rPr>
        <w:t xml:space="preserve">по направлению обучения </w:t>
      </w:r>
      <w:r w:rsidRPr="008C6AEE">
        <w:rPr>
          <w:sz w:val="24"/>
          <w:szCs w:val="24"/>
        </w:rPr>
        <w:t xml:space="preserve">(объем </w:t>
      </w:r>
      <w:r>
        <w:rPr>
          <w:sz w:val="24"/>
          <w:szCs w:val="24"/>
        </w:rPr>
        <w:t>текста: 1500–2000  печ.</w:t>
      </w:r>
      <w:r w:rsidRPr="008C6AEE">
        <w:rPr>
          <w:sz w:val="24"/>
          <w:szCs w:val="24"/>
        </w:rPr>
        <w:t xml:space="preserve"> зн</w:t>
      </w:r>
      <w:r>
        <w:rPr>
          <w:sz w:val="24"/>
          <w:szCs w:val="24"/>
        </w:rPr>
        <w:t>.</w:t>
      </w:r>
      <w:r w:rsidRPr="008C6AEE">
        <w:rPr>
          <w:sz w:val="24"/>
          <w:szCs w:val="24"/>
        </w:rPr>
        <w:t xml:space="preserve"> или 1-1,5 стр</w:t>
      </w:r>
      <w:r>
        <w:rPr>
          <w:sz w:val="24"/>
          <w:szCs w:val="24"/>
        </w:rPr>
        <w:t xml:space="preserve">.) </w:t>
      </w:r>
      <w:r w:rsidRPr="00167BDF">
        <w:rPr>
          <w:sz w:val="24"/>
          <w:szCs w:val="24"/>
        </w:rPr>
        <w:t xml:space="preserve">и </w:t>
      </w:r>
      <w:r>
        <w:rPr>
          <w:sz w:val="24"/>
          <w:szCs w:val="24"/>
        </w:rPr>
        <w:t>изложить</w:t>
      </w:r>
      <w:r w:rsidRPr="009A2C2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иностранном языке </w:t>
      </w:r>
      <w:r>
        <w:rPr>
          <w:sz w:val="24"/>
          <w:szCs w:val="24"/>
        </w:rPr>
        <w:lastRenderedPageBreak/>
        <w:t xml:space="preserve">извлеченную информацию </w:t>
      </w:r>
      <w:r w:rsidRPr="00167BDF">
        <w:rPr>
          <w:sz w:val="24"/>
          <w:szCs w:val="24"/>
        </w:rPr>
        <w:t>в форме кратко</w:t>
      </w:r>
      <w:r>
        <w:rPr>
          <w:sz w:val="24"/>
          <w:szCs w:val="24"/>
        </w:rPr>
        <w:t>го устного сообщения</w:t>
      </w:r>
      <w:r>
        <w:t xml:space="preserve">. </w:t>
      </w:r>
      <w:r>
        <w:rPr>
          <w:sz w:val="24"/>
          <w:szCs w:val="24"/>
        </w:rPr>
        <w:t>В</w:t>
      </w:r>
      <w:r w:rsidRPr="008C6AEE">
        <w:rPr>
          <w:sz w:val="24"/>
          <w:szCs w:val="24"/>
        </w:rPr>
        <w:t xml:space="preserve">ремя </w:t>
      </w:r>
      <w:r>
        <w:rPr>
          <w:sz w:val="24"/>
          <w:szCs w:val="24"/>
        </w:rPr>
        <w:t>подготовки: 10-15минут</w:t>
      </w:r>
      <w:r w:rsidRPr="008C6AEE">
        <w:rPr>
          <w:sz w:val="24"/>
          <w:szCs w:val="24"/>
        </w:rPr>
        <w:t>; объем выска</w:t>
      </w:r>
      <w:r>
        <w:rPr>
          <w:sz w:val="24"/>
          <w:szCs w:val="24"/>
        </w:rPr>
        <w:t xml:space="preserve">зывания: </w:t>
      </w:r>
      <w:r w:rsidRPr="008C6AEE">
        <w:rPr>
          <w:sz w:val="24"/>
          <w:szCs w:val="24"/>
        </w:rPr>
        <w:t>15</w:t>
      </w:r>
      <w:r>
        <w:rPr>
          <w:sz w:val="24"/>
          <w:szCs w:val="24"/>
        </w:rPr>
        <w:t>-18</w:t>
      </w:r>
      <w:r w:rsidRPr="008C6AEE">
        <w:rPr>
          <w:sz w:val="24"/>
          <w:szCs w:val="24"/>
        </w:rPr>
        <w:t xml:space="preserve"> предложений</w:t>
      </w:r>
      <w:r>
        <w:rPr>
          <w:sz w:val="24"/>
          <w:szCs w:val="24"/>
        </w:rPr>
        <w:t xml:space="preserve"> (250-300 слов</w:t>
      </w:r>
      <w:r w:rsidRPr="008C6AEE">
        <w:rPr>
          <w:sz w:val="24"/>
          <w:szCs w:val="24"/>
        </w:rPr>
        <w:t>).</w:t>
      </w:r>
      <w:r>
        <w:rPr>
          <w:sz w:val="24"/>
          <w:szCs w:val="24"/>
        </w:rPr>
        <w:t xml:space="preserve"> Допускается иметь письменный план устного сообщения.</w:t>
      </w:r>
      <w:r w:rsidRPr="00B375A7">
        <w:rPr>
          <w:sz w:val="24"/>
          <w:szCs w:val="24"/>
        </w:rPr>
        <w:t xml:space="preserve"> </w:t>
      </w:r>
    </w:p>
    <w:p w:rsidR="008F69A8" w:rsidRDefault="008F69A8" w:rsidP="008F69A8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pacing w:val="-1"/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3. </w:t>
      </w:r>
      <w:r>
        <w:rPr>
          <w:spacing w:val="-1"/>
          <w:sz w:val="24"/>
          <w:szCs w:val="24"/>
        </w:rPr>
        <w:t>Беседа с экзаменаторами по теме диссертационного исследования.</w:t>
      </w:r>
    </w:p>
    <w:p w:rsidR="008F69A8" w:rsidRDefault="008F69A8" w:rsidP="008F69A8">
      <w:pPr>
        <w:widowControl w:val="0"/>
        <w:shd w:val="clear" w:color="auto" w:fill="FFFFFF"/>
        <w:suppressAutoHyphens/>
        <w:overflowPunct/>
        <w:autoSpaceDN/>
        <w:adjustRightInd/>
        <w:jc w:val="both"/>
        <w:textAlignment w:val="auto"/>
        <w:rPr>
          <w:spacing w:val="-1"/>
        </w:rPr>
      </w:pPr>
      <w:r w:rsidRPr="008F69A8">
        <w:rPr>
          <w:b/>
          <w:i/>
          <w:spacing w:val="-1"/>
        </w:rPr>
        <w:t>Примечания</w:t>
      </w:r>
      <w:r w:rsidRPr="008F69A8">
        <w:rPr>
          <w:spacing w:val="-1"/>
        </w:rPr>
        <w:t xml:space="preserve">: 1. Материалы </w:t>
      </w:r>
      <w:r>
        <w:rPr>
          <w:spacing w:val="-1"/>
        </w:rPr>
        <w:t>для заданий на кандидатском экзамене выбираются экзаменационной комиссией из текстов, проработанных аспирантом (</w:t>
      </w:r>
      <w:r w:rsidR="00BF73CB">
        <w:rPr>
          <w:spacing w:val="-1"/>
        </w:rPr>
        <w:t>экстерном</w:t>
      </w:r>
      <w:r>
        <w:rPr>
          <w:spacing w:val="-1"/>
        </w:rPr>
        <w:t>) и оформленных в соответствии с требованиями, указанными в пункте 5 данных методических рекомендаций.</w:t>
      </w:r>
    </w:p>
    <w:p w:rsidR="008F69A8" w:rsidRDefault="008F69A8" w:rsidP="008F69A8">
      <w:pPr>
        <w:widowControl w:val="0"/>
        <w:shd w:val="clear" w:color="auto" w:fill="FFFFFF"/>
        <w:suppressAutoHyphens/>
        <w:overflowPunct/>
        <w:autoSpaceDN/>
        <w:adjustRightInd/>
        <w:jc w:val="both"/>
        <w:textAlignment w:val="auto"/>
        <w:rPr>
          <w:spacing w:val="-1"/>
        </w:rPr>
      </w:pPr>
      <w:r>
        <w:rPr>
          <w:spacing w:val="-1"/>
        </w:rPr>
        <w:t xml:space="preserve">                         2. </w:t>
      </w:r>
      <w:r w:rsidR="007016F9">
        <w:rPr>
          <w:spacing w:val="-1"/>
        </w:rPr>
        <w:t xml:space="preserve">Рекомендуется до экзамена продумать, подготовить и проговорить </w:t>
      </w:r>
      <w:r w:rsidR="00504B47">
        <w:rPr>
          <w:spacing w:val="-1"/>
        </w:rPr>
        <w:t xml:space="preserve">высказывания/ответы </w:t>
      </w:r>
      <w:r w:rsidR="007016F9">
        <w:rPr>
          <w:spacing w:val="-1"/>
        </w:rPr>
        <w:t>на следующие предполагаемые аспекты</w:t>
      </w:r>
      <w:r w:rsidR="00504B47">
        <w:rPr>
          <w:spacing w:val="-1"/>
        </w:rPr>
        <w:t>/вопросы</w:t>
      </w:r>
      <w:r w:rsidR="007016F9">
        <w:rPr>
          <w:spacing w:val="-1"/>
        </w:rPr>
        <w:t xml:space="preserve"> беседы с экзаменаторами (задание 3</w:t>
      </w:r>
      <w:r w:rsidR="00504B47">
        <w:rPr>
          <w:spacing w:val="-1"/>
        </w:rPr>
        <w:t xml:space="preserve"> экзамена</w:t>
      </w:r>
      <w:r w:rsidR="007016F9">
        <w:rPr>
          <w:spacing w:val="-1"/>
        </w:rPr>
        <w:t xml:space="preserve">): </w:t>
      </w:r>
      <w:r w:rsidR="007016F9" w:rsidRPr="00504B47">
        <w:rPr>
          <w:i/>
          <w:spacing w:val="-1"/>
        </w:rPr>
        <w:t>тема и проблема диссертационного исследования, история изучаемого вопроса, интерес аспиранта (экстерна) к нерешенным проблемам,</w:t>
      </w:r>
      <w:r w:rsidR="00504B47" w:rsidRPr="00504B47">
        <w:rPr>
          <w:i/>
          <w:spacing w:val="-1"/>
        </w:rPr>
        <w:t xml:space="preserve"> период занятий научными исследованиями,</w:t>
      </w:r>
      <w:r w:rsidR="007016F9" w:rsidRPr="00504B47">
        <w:rPr>
          <w:i/>
          <w:spacing w:val="-1"/>
        </w:rPr>
        <w:t xml:space="preserve"> планируемые этапы научного исследования  (или структура диссертации), используемые методы исследования (</w:t>
      </w:r>
      <w:r w:rsidR="00504B47" w:rsidRPr="00504B47">
        <w:rPr>
          <w:i/>
          <w:spacing w:val="-1"/>
        </w:rPr>
        <w:t xml:space="preserve">или </w:t>
      </w:r>
      <w:r w:rsidR="007016F9" w:rsidRPr="00504B47">
        <w:rPr>
          <w:i/>
          <w:spacing w:val="-1"/>
        </w:rPr>
        <w:t>предлагаемые подходы к изучению проблемы), прогнозируемые результаты исследования, их теоретическая и/или практическая значимость, сфера использования</w:t>
      </w:r>
      <w:r w:rsidR="00504B47" w:rsidRPr="00504B47">
        <w:rPr>
          <w:i/>
          <w:spacing w:val="-1"/>
        </w:rPr>
        <w:t xml:space="preserve"> результатов</w:t>
      </w:r>
      <w:r w:rsidR="007016F9" w:rsidRPr="00504B47">
        <w:rPr>
          <w:i/>
          <w:spacing w:val="-1"/>
        </w:rPr>
        <w:t>; сведения о научном руководителе, имеющихся публикациях, участии в научных мероприятиях</w:t>
      </w:r>
      <w:r w:rsidR="007016F9">
        <w:rPr>
          <w:spacing w:val="-1"/>
        </w:rPr>
        <w:t>.</w:t>
      </w:r>
    </w:p>
    <w:p w:rsidR="003D1BB0" w:rsidRDefault="003D1BB0" w:rsidP="008F69A8">
      <w:pPr>
        <w:widowControl w:val="0"/>
        <w:shd w:val="clear" w:color="auto" w:fill="FFFFFF"/>
        <w:suppressAutoHyphens/>
        <w:overflowPunct/>
        <w:autoSpaceDN/>
        <w:adjustRightInd/>
        <w:jc w:val="both"/>
        <w:textAlignment w:val="auto"/>
        <w:rPr>
          <w:spacing w:val="-1"/>
        </w:rPr>
      </w:pPr>
      <w:r>
        <w:rPr>
          <w:spacing w:val="-1"/>
        </w:rPr>
        <w:t xml:space="preserve">                        3. Все письменные материалы, представляющие собой выполнение экзаменационных заданий, сдаются аспирантом (экстерном) экзаменационной комиссии и вкладываются в предоставленную аспирантом (экстерном) папку.</w:t>
      </w:r>
    </w:p>
    <w:p w:rsidR="007016F9" w:rsidRDefault="006F30BC" w:rsidP="008F69A8">
      <w:pPr>
        <w:widowControl w:val="0"/>
        <w:shd w:val="clear" w:color="auto" w:fill="FFFFFF"/>
        <w:suppressAutoHyphens/>
        <w:overflowPunct/>
        <w:autoSpaceDN/>
        <w:adjustRightInd/>
        <w:jc w:val="both"/>
        <w:textAlignment w:val="auto"/>
        <w:rPr>
          <w:spacing w:val="-1"/>
        </w:rPr>
      </w:pPr>
      <w:r>
        <w:rPr>
          <w:spacing w:val="-1"/>
        </w:rPr>
        <w:t xml:space="preserve">                        4</w:t>
      </w:r>
      <w:r w:rsidR="007016F9">
        <w:rPr>
          <w:spacing w:val="-1"/>
        </w:rPr>
        <w:t>. Критерии оценки ответа на кандидатском экзамене приведены в Рабочей программе по дисциплине "Иностранный язык".</w:t>
      </w:r>
    </w:p>
    <w:p w:rsidR="007016F9" w:rsidRDefault="007016F9" w:rsidP="008F69A8">
      <w:pPr>
        <w:widowControl w:val="0"/>
        <w:shd w:val="clear" w:color="auto" w:fill="FFFFFF"/>
        <w:suppressAutoHyphens/>
        <w:overflowPunct/>
        <w:autoSpaceDN/>
        <w:adjustRightInd/>
        <w:jc w:val="both"/>
        <w:textAlignment w:val="auto"/>
        <w:rPr>
          <w:spacing w:val="-1"/>
        </w:rPr>
      </w:pPr>
    </w:p>
    <w:p w:rsidR="0067799D" w:rsidRPr="00B91116" w:rsidRDefault="007016F9" w:rsidP="0067799D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center"/>
        <w:textAlignment w:val="auto"/>
        <w:rPr>
          <w:b/>
          <w:sz w:val="24"/>
          <w:szCs w:val="24"/>
          <w:u w:val="single"/>
        </w:rPr>
      </w:pPr>
      <w:r w:rsidRPr="00B91116">
        <w:rPr>
          <w:b/>
          <w:spacing w:val="-1"/>
          <w:sz w:val="24"/>
          <w:szCs w:val="24"/>
          <w:u w:val="single"/>
        </w:rPr>
        <w:t xml:space="preserve">5. </w:t>
      </w:r>
      <w:r w:rsidR="0067799D" w:rsidRPr="00B91116">
        <w:rPr>
          <w:b/>
          <w:sz w:val="24"/>
          <w:szCs w:val="24"/>
          <w:u w:val="single"/>
        </w:rPr>
        <w:t>Требования к оформлению материалов, представляемых аспирантом (экстерном)</w:t>
      </w:r>
    </w:p>
    <w:p w:rsidR="007016F9" w:rsidRPr="00B91116" w:rsidRDefault="0067799D" w:rsidP="0067799D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center"/>
        <w:textAlignment w:val="auto"/>
        <w:rPr>
          <w:b/>
          <w:sz w:val="24"/>
          <w:szCs w:val="24"/>
          <w:u w:val="single"/>
        </w:rPr>
      </w:pPr>
      <w:r w:rsidRPr="00B91116">
        <w:rPr>
          <w:b/>
          <w:sz w:val="24"/>
          <w:szCs w:val="24"/>
          <w:u w:val="single"/>
        </w:rPr>
        <w:t xml:space="preserve"> на кандидатском экзамене</w:t>
      </w:r>
    </w:p>
    <w:p w:rsidR="0067799D" w:rsidRDefault="00504B47" w:rsidP="0067799D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Проработанный аспирантом (экстерном) материал иноязычных текстов и результат выполненных заданий, необходимых для допуска к кандидатскому экзамену оформляется в общую папку</w:t>
      </w:r>
      <w:r w:rsidR="00B65736">
        <w:rPr>
          <w:spacing w:val="-1"/>
          <w:sz w:val="24"/>
          <w:szCs w:val="24"/>
        </w:rPr>
        <w:t xml:space="preserve"> с вложенными файлами</w:t>
      </w:r>
      <w:r>
        <w:rPr>
          <w:spacing w:val="-1"/>
          <w:sz w:val="24"/>
          <w:szCs w:val="24"/>
        </w:rPr>
        <w:t xml:space="preserve"> и сдаетс</w:t>
      </w:r>
      <w:r w:rsidR="00B65736">
        <w:rPr>
          <w:spacing w:val="-1"/>
          <w:sz w:val="24"/>
          <w:szCs w:val="24"/>
        </w:rPr>
        <w:t>я ведущему преподавателю не поздне</w:t>
      </w:r>
      <w:r>
        <w:rPr>
          <w:spacing w:val="-1"/>
          <w:sz w:val="24"/>
          <w:szCs w:val="24"/>
        </w:rPr>
        <w:t>е, чем за неделю до установленной даты экзамена.</w:t>
      </w:r>
    </w:p>
    <w:p w:rsidR="003D1BB0" w:rsidRDefault="00504B47" w:rsidP="0067799D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Материалы в папке распределяются по типам заданий. Папка имеет общий титульный лист (см. Приложение 1). Каждый тип задания также имеет свой титульный лист, отделяющий это задание от других (см. Приложения 2-</w:t>
      </w:r>
      <w:r w:rsidR="00B35D0D">
        <w:rPr>
          <w:spacing w:val="-1"/>
          <w:sz w:val="24"/>
          <w:szCs w:val="24"/>
        </w:rPr>
        <w:t>7</w:t>
      </w:r>
      <w:r w:rsidR="003D1BB0">
        <w:rPr>
          <w:spacing w:val="-1"/>
          <w:sz w:val="24"/>
          <w:szCs w:val="24"/>
        </w:rPr>
        <w:t>).</w:t>
      </w:r>
    </w:p>
    <w:p w:rsidR="003D1BB0" w:rsidRDefault="003D1BB0" w:rsidP="0067799D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Последовательность расположения материала </w:t>
      </w:r>
      <w:r w:rsidR="00B35D0D">
        <w:rPr>
          <w:spacing w:val="-1"/>
          <w:sz w:val="24"/>
          <w:szCs w:val="24"/>
        </w:rPr>
        <w:t xml:space="preserve">в папке </w:t>
      </w:r>
      <w:r>
        <w:rPr>
          <w:spacing w:val="-1"/>
          <w:sz w:val="24"/>
          <w:szCs w:val="24"/>
        </w:rPr>
        <w:t>следующая:</w:t>
      </w:r>
    </w:p>
    <w:p w:rsidR="003D1BB0" w:rsidRDefault="003D1BB0" w:rsidP="0067799D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 Задание 1: титульный лист, оригинальный текст, перевод;</w:t>
      </w:r>
    </w:p>
    <w:p w:rsidR="00504B47" w:rsidRDefault="003D1BB0" w:rsidP="0067799D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 Задание 2: титульный лист, оригинальный текста, текст аннотации, подготовленной для допуска к экзамену;</w:t>
      </w:r>
      <w:r w:rsidR="00504B47">
        <w:rPr>
          <w:spacing w:val="-1"/>
          <w:sz w:val="24"/>
          <w:szCs w:val="24"/>
        </w:rPr>
        <w:t xml:space="preserve"> </w:t>
      </w:r>
    </w:p>
    <w:p w:rsidR="003D1BB0" w:rsidRDefault="003D1BB0" w:rsidP="0067799D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 Задание 3: титульный лист, оригинальный текст, план реферативного изложения содержания текста;</w:t>
      </w:r>
    </w:p>
    <w:p w:rsidR="003D1BB0" w:rsidRDefault="003D1BB0" w:rsidP="0067799D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 Задание 4: титульный лист, оригинальный текст;</w:t>
      </w:r>
    </w:p>
    <w:p w:rsidR="003D1BB0" w:rsidRDefault="003D1BB0" w:rsidP="0067799D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 Задание 5: титульный лист, словник терминологической лексики;</w:t>
      </w:r>
    </w:p>
    <w:p w:rsidR="003D1BB0" w:rsidRPr="0067799D" w:rsidRDefault="003D1BB0" w:rsidP="0067799D">
      <w:pPr>
        <w:widowControl w:val="0"/>
        <w:shd w:val="clear" w:color="auto" w:fill="FFFFFF"/>
        <w:suppressAutoHyphens/>
        <w:overflowPunct/>
        <w:autoSpaceDN/>
        <w:adjustRightInd/>
        <w:spacing w:line="360" w:lineRule="auto"/>
        <w:ind w:firstLine="709"/>
        <w:jc w:val="both"/>
        <w:textAlignment w:val="auto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- Задание 6: титульный лист, письменный перевод текста со сведениями о научной теме и диссертации аспиранта (экстерна).</w:t>
      </w:r>
    </w:p>
    <w:p w:rsidR="008F69A8" w:rsidRPr="008F69A8" w:rsidRDefault="008F69A8" w:rsidP="008F69A8">
      <w:pPr>
        <w:spacing w:line="360" w:lineRule="auto"/>
        <w:ind w:firstLine="709"/>
        <w:jc w:val="both"/>
        <w:rPr>
          <w:sz w:val="24"/>
          <w:szCs w:val="24"/>
        </w:rPr>
      </w:pPr>
    </w:p>
    <w:p w:rsidR="00687D83" w:rsidRDefault="00687D83" w:rsidP="00B91116">
      <w:pPr>
        <w:ind w:firstLine="709"/>
        <w:jc w:val="both"/>
        <w:rPr>
          <w:b/>
          <w:sz w:val="24"/>
          <w:szCs w:val="24"/>
          <w:u w:val="single"/>
        </w:rPr>
      </w:pPr>
    </w:p>
    <w:p w:rsidR="00687D83" w:rsidRDefault="00687D83" w:rsidP="00B91116">
      <w:pPr>
        <w:ind w:firstLine="709"/>
        <w:jc w:val="both"/>
        <w:rPr>
          <w:b/>
          <w:sz w:val="24"/>
          <w:szCs w:val="24"/>
          <w:u w:val="single"/>
        </w:rPr>
      </w:pPr>
    </w:p>
    <w:p w:rsidR="00687D83" w:rsidRDefault="00687D83" w:rsidP="00B91116">
      <w:pPr>
        <w:ind w:firstLine="709"/>
        <w:jc w:val="both"/>
        <w:rPr>
          <w:b/>
          <w:sz w:val="24"/>
          <w:szCs w:val="24"/>
          <w:u w:val="single"/>
        </w:rPr>
      </w:pPr>
    </w:p>
    <w:p w:rsidR="006342F5" w:rsidRDefault="003D1BB0" w:rsidP="00B91116">
      <w:pPr>
        <w:ind w:firstLine="709"/>
        <w:jc w:val="both"/>
        <w:rPr>
          <w:b/>
          <w:sz w:val="24"/>
          <w:szCs w:val="24"/>
        </w:rPr>
      </w:pPr>
      <w:r w:rsidRPr="00B91116">
        <w:rPr>
          <w:b/>
          <w:sz w:val="24"/>
          <w:szCs w:val="24"/>
          <w:u w:val="single"/>
        </w:rPr>
        <w:lastRenderedPageBreak/>
        <w:t>6. Список рекомендуемой учебно-методической литературы</w:t>
      </w:r>
    </w:p>
    <w:p w:rsidR="003D1BB0" w:rsidRDefault="003D1BB0" w:rsidP="00DE0098">
      <w:pPr>
        <w:ind w:firstLine="567"/>
        <w:jc w:val="both"/>
        <w:rPr>
          <w:b/>
          <w:sz w:val="24"/>
          <w:szCs w:val="24"/>
        </w:rPr>
      </w:pPr>
    </w:p>
    <w:p w:rsidR="00B91116" w:rsidRDefault="00B91116" w:rsidP="00B91116">
      <w:pPr>
        <w:suppressAutoHyphens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737EB">
        <w:rPr>
          <w:sz w:val="24"/>
          <w:szCs w:val="24"/>
        </w:rPr>
        <w:t xml:space="preserve">Валиахметова, Э.К. Английский язык. Устная и письменная речь: учебное пособие для аспирантов / Э.К. Валиахметова;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«Уфимский государственный университет экономики и сервиса». - Уфа: Уфимский государственный университет экономики и сервиса, 2013. - 63 с. - Библиогр. в кн. - ISBN 978-5-88469-607-5. - ЭБС «Университетская библиотека online». - URL: </w:t>
      </w:r>
      <w:hyperlink r:id="rId13" w:history="1">
        <w:r w:rsidRPr="00C737EB">
          <w:rPr>
            <w:rStyle w:val="af2"/>
            <w:sz w:val="24"/>
            <w:szCs w:val="24"/>
          </w:rPr>
          <w:t>http://biblioclub.ru/index.php?page=book&amp;id=272487</w:t>
        </w:r>
      </w:hyperlink>
    </w:p>
    <w:p w:rsidR="00B91116" w:rsidRPr="00850F55" w:rsidRDefault="00B91116" w:rsidP="00B91116">
      <w:pPr>
        <w:suppressAutoHyphens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850F55">
        <w:rPr>
          <w:sz w:val="24"/>
          <w:szCs w:val="24"/>
        </w:rPr>
        <w:t>Ковалева</w:t>
      </w:r>
      <w:r w:rsidRPr="00666428">
        <w:rPr>
          <w:sz w:val="24"/>
          <w:szCs w:val="24"/>
        </w:rPr>
        <w:t xml:space="preserve">, </w:t>
      </w:r>
      <w:r w:rsidRPr="00850F55">
        <w:rPr>
          <w:sz w:val="24"/>
          <w:szCs w:val="24"/>
        </w:rPr>
        <w:t>А</w:t>
      </w:r>
      <w:r w:rsidRPr="00666428">
        <w:rPr>
          <w:sz w:val="24"/>
          <w:szCs w:val="24"/>
        </w:rPr>
        <w:t>.</w:t>
      </w:r>
      <w:r w:rsidRPr="00850F55">
        <w:rPr>
          <w:sz w:val="24"/>
          <w:szCs w:val="24"/>
        </w:rPr>
        <w:t>Г</w:t>
      </w:r>
      <w:r w:rsidRPr="00666428">
        <w:rPr>
          <w:sz w:val="24"/>
          <w:szCs w:val="24"/>
        </w:rPr>
        <w:t xml:space="preserve">. </w:t>
      </w:r>
      <w:r w:rsidRPr="00850F55">
        <w:rPr>
          <w:sz w:val="24"/>
          <w:szCs w:val="24"/>
          <w:lang w:val="en-US"/>
        </w:rPr>
        <w:t>How</w:t>
      </w:r>
      <w:r w:rsidRPr="00666428">
        <w:rPr>
          <w:sz w:val="24"/>
          <w:szCs w:val="24"/>
        </w:rPr>
        <w:t xml:space="preserve"> </w:t>
      </w:r>
      <w:r w:rsidRPr="00850F55">
        <w:rPr>
          <w:sz w:val="24"/>
          <w:szCs w:val="24"/>
          <w:lang w:val="en-US"/>
        </w:rPr>
        <w:t>to</w:t>
      </w:r>
      <w:r w:rsidRPr="00666428">
        <w:rPr>
          <w:sz w:val="24"/>
          <w:szCs w:val="24"/>
        </w:rPr>
        <w:t xml:space="preserve"> </w:t>
      </w:r>
      <w:r w:rsidRPr="00850F55">
        <w:rPr>
          <w:sz w:val="24"/>
          <w:szCs w:val="24"/>
          <w:lang w:val="en-US"/>
        </w:rPr>
        <w:t>write</w:t>
      </w:r>
      <w:r w:rsidRPr="00666428">
        <w:rPr>
          <w:sz w:val="24"/>
          <w:szCs w:val="24"/>
        </w:rPr>
        <w:t xml:space="preserve"> </w:t>
      </w:r>
      <w:r w:rsidRPr="00850F55">
        <w:rPr>
          <w:sz w:val="24"/>
          <w:szCs w:val="24"/>
          <w:lang w:val="en-US"/>
        </w:rPr>
        <w:t>essays</w:t>
      </w:r>
      <w:r w:rsidRPr="00666428">
        <w:rPr>
          <w:sz w:val="24"/>
          <w:szCs w:val="24"/>
        </w:rPr>
        <w:t>: (</w:t>
      </w:r>
      <w:r w:rsidRPr="00850F55">
        <w:rPr>
          <w:sz w:val="24"/>
          <w:szCs w:val="24"/>
          <w:lang w:val="en-US"/>
        </w:rPr>
        <w:t>English</w:t>
      </w:r>
      <w:r w:rsidRPr="00666428">
        <w:rPr>
          <w:sz w:val="24"/>
          <w:szCs w:val="24"/>
        </w:rPr>
        <w:t xml:space="preserve"> </w:t>
      </w:r>
      <w:r w:rsidRPr="00850F55">
        <w:rPr>
          <w:sz w:val="24"/>
          <w:szCs w:val="24"/>
          <w:lang w:val="en-US"/>
        </w:rPr>
        <w:t>for</w:t>
      </w:r>
      <w:r w:rsidRPr="00666428">
        <w:rPr>
          <w:sz w:val="24"/>
          <w:szCs w:val="24"/>
        </w:rPr>
        <w:t xml:space="preserve"> </w:t>
      </w:r>
      <w:r w:rsidRPr="00850F55">
        <w:rPr>
          <w:sz w:val="24"/>
          <w:szCs w:val="24"/>
          <w:lang w:val="en-US"/>
        </w:rPr>
        <w:t>Academic</w:t>
      </w:r>
      <w:r w:rsidRPr="00666428">
        <w:rPr>
          <w:sz w:val="24"/>
          <w:szCs w:val="24"/>
        </w:rPr>
        <w:t xml:space="preserve"> </w:t>
      </w:r>
      <w:r w:rsidRPr="00850F55">
        <w:rPr>
          <w:sz w:val="24"/>
          <w:szCs w:val="24"/>
          <w:lang w:val="en-US"/>
        </w:rPr>
        <w:t>Purposes</w:t>
      </w:r>
      <w:r w:rsidRPr="00666428">
        <w:rPr>
          <w:sz w:val="24"/>
          <w:szCs w:val="24"/>
        </w:rPr>
        <w:t xml:space="preserve">) / </w:t>
      </w:r>
      <w:r w:rsidRPr="00850F55">
        <w:rPr>
          <w:sz w:val="24"/>
          <w:szCs w:val="24"/>
        </w:rPr>
        <w:t>А</w:t>
      </w:r>
      <w:r w:rsidRPr="00666428">
        <w:rPr>
          <w:sz w:val="24"/>
          <w:szCs w:val="24"/>
        </w:rPr>
        <w:t>.</w:t>
      </w:r>
      <w:r w:rsidRPr="00850F55">
        <w:rPr>
          <w:sz w:val="24"/>
          <w:szCs w:val="24"/>
        </w:rPr>
        <w:t>Г</w:t>
      </w:r>
      <w:r w:rsidRPr="00666428">
        <w:rPr>
          <w:sz w:val="24"/>
          <w:szCs w:val="24"/>
        </w:rPr>
        <w:t xml:space="preserve">. </w:t>
      </w:r>
      <w:r w:rsidRPr="00850F55">
        <w:rPr>
          <w:sz w:val="24"/>
          <w:szCs w:val="24"/>
        </w:rPr>
        <w:t>Ковалева</w:t>
      </w:r>
      <w:r w:rsidRPr="00666428">
        <w:rPr>
          <w:sz w:val="24"/>
          <w:szCs w:val="24"/>
        </w:rPr>
        <w:t xml:space="preserve"> ; </w:t>
      </w:r>
      <w:r w:rsidRPr="00850F55">
        <w:rPr>
          <w:sz w:val="24"/>
          <w:szCs w:val="24"/>
        </w:rPr>
        <w:t>Министерство</w:t>
      </w:r>
      <w:r w:rsidRPr="00666428">
        <w:rPr>
          <w:sz w:val="24"/>
          <w:szCs w:val="24"/>
        </w:rPr>
        <w:t xml:space="preserve"> </w:t>
      </w:r>
      <w:r w:rsidRPr="00850F55">
        <w:rPr>
          <w:sz w:val="24"/>
          <w:szCs w:val="24"/>
        </w:rPr>
        <w:t>образования и науки Российской Федерации, Уральский федеральный университет имени первого Президента России Б. Н. Ельцина. - Екатеринбург : Издательство Уральского университета, 2014. - 137 с. : схем., табл. - [Электронный ресурс].</w:t>
      </w:r>
      <w:r w:rsidRPr="00666428"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 w:rsidRPr="00B91116">
        <w:rPr>
          <w:sz w:val="24"/>
          <w:szCs w:val="24"/>
        </w:rPr>
        <w:t xml:space="preserve">. </w:t>
      </w:r>
      <w:r>
        <w:rPr>
          <w:sz w:val="24"/>
          <w:szCs w:val="24"/>
        </w:rPr>
        <w:t>требования</w:t>
      </w:r>
      <w:r w:rsidRPr="00B91116"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Adobe</w:t>
      </w:r>
      <w:r w:rsidRPr="00B9111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Acrobat</w:t>
      </w:r>
      <w:r w:rsidRPr="00B9111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Reader</w:t>
      </w:r>
      <w:r w:rsidRPr="00B91116">
        <w:rPr>
          <w:sz w:val="24"/>
          <w:szCs w:val="24"/>
        </w:rPr>
        <w:t>.</w:t>
      </w:r>
      <w:r w:rsidRPr="00850F55">
        <w:rPr>
          <w:sz w:val="24"/>
          <w:szCs w:val="24"/>
        </w:rPr>
        <w:t xml:space="preserve"> - </w:t>
      </w:r>
      <w:r w:rsidRPr="00850F55">
        <w:rPr>
          <w:sz w:val="24"/>
          <w:szCs w:val="24"/>
          <w:lang w:val="en-US"/>
        </w:rPr>
        <w:t>URL</w:t>
      </w:r>
      <w:r w:rsidRPr="00850F55">
        <w:rPr>
          <w:sz w:val="24"/>
          <w:szCs w:val="24"/>
        </w:rPr>
        <w:t xml:space="preserve">: </w:t>
      </w:r>
      <w:hyperlink r:id="rId14" w:history="1">
        <w:r w:rsidRPr="00B91116">
          <w:rPr>
            <w:rStyle w:val="af2"/>
            <w:sz w:val="24"/>
            <w:szCs w:val="24"/>
            <w:lang w:val="en-US"/>
          </w:rPr>
          <w:t>http</w:t>
        </w:r>
        <w:r w:rsidRPr="00B91116">
          <w:rPr>
            <w:rStyle w:val="af2"/>
            <w:sz w:val="24"/>
            <w:szCs w:val="24"/>
          </w:rPr>
          <w:t>://</w:t>
        </w:r>
        <w:r w:rsidRPr="00B91116">
          <w:rPr>
            <w:rStyle w:val="af2"/>
            <w:sz w:val="24"/>
            <w:szCs w:val="24"/>
            <w:lang w:val="en-US"/>
          </w:rPr>
          <w:t>biblioclub</w:t>
        </w:r>
        <w:r w:rsidRPr="00B91116">
          <w:rPr>
            <w:rStyle w:val="af2"/>
            <w:sz w:val="24"/>
            <w:szCs w:val="24"/>
          </w:rPr>
          <w:t>.</w:t>
        </w:r>
        <w:r w:rsidRPr="00B91116">
          <w:rPr>
            <w:rStyle w:val="af2"/>
            <w:sz w:val="24"/>
            <w:szCs w:val="24"/>
            <w:lang w:val="en-US"/>
          </w:rPr>
          <w:t>ru</w:t>
        </w:r>
        <w:r w:rsidRPr="00B91116">
          <w:rPr>
            <w:rStyle w:val="af2"/>
            <w:sz w:val="24"/>
            <w:szCs w:val="24"/>
          </w:rPr>
          <w:t>/</w:t>
        </w:r>
        <w:r w:rsidRPr="00B91116">
          <w:rPr>
            <w:rStyle w:val="af2"/>
            <w:sz w:val="24"/>
            <w:szCs w:val="24"/>
            <w:lang w:val="en-US"/>
          </w:rPr>
          <w:t>index</w:t>
        </w:r>
        <w:r w:rsidRPr="00B91116">
          <w:rPr>
            <w:rStyle w:val="af2"/>
            <w:sz w:val="24"/>
            <w:szCs w:val="24"/>
          </w:rPr>
          <w:t>.</w:t>
        </w:r>
        <w:r w:rsidRPr="00B91116">
          <w:rPr>
            <w:rStyle w:val="af2"/>
            <w:sz w:val="24"/>
            <w:szCs w:val="24"/>
            <w:lang w:val="en-US"/>
          </w:rPr>
          <w:t>php</w:t>
        </w:r>
        <w:r w:rsidRPr="00B91116">
          <w:rPr>
            <w:rStyle w:val="af2"/>
            <w:sz w:val="24"/>
            <w:szCs w:val="24"/>
          </w:rPr>
          <w:t>?</w:t>
        </w:r>
        <w:r w:rsidRPr="00B91116">
          <w:rPr>
            <w:rStyle w:val="af2"/>
            <w:sz w:val="24"/>
            <w:szCs w:val="24"/>
            <w:lang w:val="en-US"/>
          </w:rPr>
          <w:t>page</w:t>
        </w:r>
        <w:r w:rsidRPr="00B91116">
          <w:rPr>
            <w:rStyle w:val="af2"/>
            <w:sz w:val="24"/>
            <w:szCs w:val="24"/>
          </w:rPr>
          <w:t>=</w:t>
        </w:r>
        <w:r w:rsidRPr="00B91116">
          <w:rPr>
            <w:rStyle w:val="af2"/>
            <w:sz w:val="24"/>
            <w:szCs w:val="24"/>
            <w:lang w:val="en-US"/>
          </w:rPr>
          <w:t>book</w:t>
        </w:r>
        <w:r w:rsidRPr="00B91116">
          <w:rPr>
            <w:rStyle w:val="af2"/>
            <w:sz w:val="24"/>
            <w:szCs w:val="24"/>
          </w:rPr>
          <w:t>&amp;</w:t>
        </w:r>
        <w:r w:rsidRPr="00B91116">
          <w:rPr>
            <w:rStyle w:val="af2"/>
            <w:sz w:val="24"/>
            <w:szCs w:val="24"/>
            <w:lang w:val="en-US"/>
          </w:rPr>
          <w:t>id</w:t>
        </w:r>
        <w:r w:rsidRPr="00B91116">
          <w:rPr>
            <w:rStyle w:val="af2"/>
            <w:sz w:val="24"/>
            <w:szCs w:val="24"/>
          </w:rPr>
          <w:t>=275739</w:t>
        </w:r>
      </w:hyperlink>
    </w:p>
    <w:p w:rsidR="00B91116" w:rsidRDefault="00B91116" w:rsidP="00B91116">
      <w:pPr>
        <w:suppressAutoHyphens/>
        <w:overflowPunct/>
        <w:autoSpaceDE/>
        <w:autoSpaceDN/>
        <w:adjustRightInd/>
        <w:spacing w:line="360" w:lineRule="auto"/>
        <w:ind w:firstLine="709"/>
        <w:jc w:val="both"/>
        <w:textAlignment w:val="auto"/>
      </w:pPr>
      <w:r>
        <w:rPr>
          <w:sz w:val="24"/>
          <w:szCs w:val="24"/>
        </w:rPr>
        <w:t xml:space="preserve">3. </w:t>
      </w:r>
      <w:r w:rsidRPr="00850F55">
        <w:rPr>
          <w:sz w:val="24"/>
          <w:szCs w:val="24"/>
        </w:rPr>
        <w:t>Рябцева, Н.К. Научная речь на английском языке: Руководство по научному изложению. Словарь оборотов и сочетаемости общенаучной лексики : словарь-справочник / Н.К. Рябцева ; Российская академия наук, я. Институт. - 6-е изд., стер. - М. : Флинта, 2013. - 598 с. - Библиогр [Электронный ресурс].</w:t>
      </w:r>
      <w:r w:rsidRPr="00666428"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 w:rsidRPr="00BF73CB">
        <w:rPr>
          <w:sz w:val="24"/>
          <w:szCs w:val="24"/>
        </w:rPr>
        <w:t xml:space="preserve">. </w:t>
      </w:r>
      <w:r>
        <w:rPr>
          <w:sz w:val="24"/>
          <w:szCs w:val="24"/>
        </w:rPr>
        <w:t>требования</w:t>
      </w:r>
      <w:r w:rsidRPr="00BF73CB">
        <w:rPr>
          <w:sz w:val="24"/>
          <w:szCs w:val="24"/>
        </w:rPr>
        <w:t>:</w:t>
      </w:r>
      <w:r>
        <w:rPr>
          <w:sz w:val="24"/>
          <w:szCs w:val="24"/>
          <w:lang w:val="en-US"/>
        </w:rPr>
        <w:t>Adobe</w:t>
      </w:r>
      <w:r w:rsidRPr="00BF73C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Acrobat</w:t>
      </w:r>
      <w:r w:rsidRPr="00BF73C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Reader</w:t>
      </w:r>
      <w:r w:rsidRPr="00BF73CB">
        <w:rPr>
          <w:sz w:val="24"/>
          <w:szCs w:val="24"/>
        </w:rPr>
        <w:t>.</w:t>
      </w:r>
      <w:r w:rsidRPr="00850F55">
        <w:rPr>
          <w:sz w:val="24"/>
          <w:szCs w:val="24"/>
        </w:rPr>
        <w:t xml:space="preserve"> - </w:t>
      </w:r>
      <w:r w:rsidRPr="00850F55">
        <w:rPr>
          <w:sz w:val="24"/>
          <w:szCs w:val="24"/>
          <w:lang w:val="en-US"/>
        </w:rPr>
        <w:t>URL</w:t>
      </w:r>
      <w:r w:rsidRPr="00850F55">
        <w:rPr>
          <w:sz w:val="24"/>
          <w:szCs w:val="24"/>
        </w:rPr>
        <w:t xml:space="preserve">: </w:t>
      </w:r>
      <w:hyperlink r:id="rId15" w:history="1">
        <w:r w:rsidRPr="0029150A">
          <w:rPr>
            <w:rStyle w:val="af2"/>
            <w:sz w:val="24"/>
            <w:szCs w:val="24"/>
            <w:lang w:val="en-US"/>
          </w:rPr>
          <w:t>http</w:t>
        </w:r>
        <w:r w:rsidRPr="0029150A">
          <w:rPr>
            <w:rStyle w:val="af2"/>
            <w:sz w:val="24"/>
            <w:szCs w:val="24"/>
          </w:rPr>
          <w:t>://</w:t>
        </w:r>
        <w:r w:rsidRPr="0029150A">
          <w:rPr>
            <w:rStyle w:val="af2"/>
            <w:sz w:val="24"/>
            <w:szCs w:val="24"/>
            <w:lang w:val="en-US"/>
          </w:rPr>
          <w:t>biblioclub</w:t>
        </w:r>
        <w:r w:rsidRPr="0029150A">
          <w:rPr>
            <w:rStyle w:val="af2"/>
            <w:sz w:val="24"/>
            <w:szCs w:val="24"/>
          </w:rPr>
          <w:t>.</w:t>
        </w:r>
        <w:r w:rsidRPr="0029150A">
          <w:rPr>
            <w:rStyle w:val="af2"/>
            <w:sz w:val="24"/>
            <w:szCs w:val="24"/>
            <w:lang w:val="en-US"/>
          </w:rPr>
          <w:t>ru</w:t>
        </w:r>
        <w:r w:rsidRPr="0029150A">
          <w:rPr>
            <w:rStyle w:val="af2"/>
            <w:sz w:val="24"/>
            <w:szCs w:val="24"/>
          </w:rPr>
          <w:t>/</w:t>
        </w:r>
        <w:r w:rsidRPr="0029150A">
          <w:rPr>
            <w:rStyle w:val="af2"/>
            <w:sz w:val="24"/>
            <w:szCs w:val="24"/>
            <w:lang w:val="en-US"/>
          </w:rPr>
          <w:t>index</w:t>
        </w:r>
        <w:r w:rsidRPr="0029150A">
          <w:rPr>
            <w:rStyle w:val="af2"/>
            <w:sz w:val="24"/>
            <w:szCs w:val="24"/>
          </w:rPr>
          <w:t>.</w:t>
        </w:r>
        <w:r w:rsidRPr="0029150A">
          <w:rPr>
            <w:rStyle w:val="af2"/>
            <w:sz w:val="24"/>
            <w:szCs w:val="24"/>
            <w:lang w:val="en-US"/>
          </w:rPr>
          <w:t>php</w:t>
        </w:r>
        <w:r w:rsidRPr="0029150A">
          <w:rPr>
            <w:rStyle w:val="af2"/>
            <w:sz w:val="24"/>
            <w:szCs w:val="24"/>
          </w:rPr>
          <w:t>?</w:t>
        </w:r>
        <w:r w:rsidRPr="0029150A">
          <w:rPr>
            <w:rStyle w:val="af2"/>
            <w:sz w:val="24"/>
            <w:szCs w:val="24"/>
            <w:lang w:val="en-US"/>
          </w:rPr>
          <w:t>page</w:t>
        </w:r>
        <w:r w:rsidRPr="0029150A">
          <w:rPr>
            <w:rStyle w:val="af2"/>
            <w:sz w:val="24"/>
            <w:szCs w:val="24"/>
          </w:rPr>
          <w:t>=</w:t>
        </w:r>
        <w:r w:rsidRPr="0029150A">
          <w:rPr>
            <w:rStyle w:val="af2"/>
            <w:sz w:val="24"/>
            <w:szCs w:val="24"/>
            <w:lang w:val="en-US"/>
          </w:rPr>
          <w:t>book</w:t>
        </w:r>
        <w:r w:rsidRPr="0029150A">
          <w:rPr>
            <w:rStyle w:val="af2"/>
            <w:sz w:val="24"/>
            <w:szCs w:val="24"/>
          </w:rPr>
          <w:t>&amp;</w:t>
        </w:r>
        <w:r w:rsidRPr="0029150A">
          <w:rPr>
            <w:rStyle w:val="af2"/>
            <w:sz w:val="24"/>
            <w:szCs w:val="24"/>
            <w:lang w:val="en-US"/>
          </w:rPr>
          <w:t>id</w:t>
        </w:r>
        <w:r w:rsidRPr="0029150A">
          <w:rPr>
            <w:rStyle w:val="af2"/>
            <w:sz w:val="24"/>
            <w:szCs w:val="24"/>
          </w:rPr>
          <w:t>=375708</w:t>
        </w:r>
      </w:hyperlink>
    </w:p>
    <w:p w:rsidR="00B91116" w:rsidRDefault="00CE5AFA" w:rsidP="00B91116">
      <w:pPr>
        <w:suppressAutoHyphens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4. Онлайн-словарь</w:t>
      </w:r>
      <w:r w:rsidRPr="00CE5AFA">
        <w:rPr>
          <w:sz w:val="24"/>
          <w:szCs w:val="24"/>
        </w:rPr>
        <w:t xml:space="preserve"> </w:t>
      </w:r>
      <w:r w:rsidRPr="005D15CF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850F55">
        <w:rPr>
          <w:sz w:val="24"/>
          <w:szCs w:val="24"/>
          <w:lang w:val="en-US"/>
        </w:rPr>
        <w:t>URL</w:t>
      </w:r>
      <w:r w:rsidRPr="00850F55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16" w:history="1">
        <w:r w:rsidRPr="005D15CF">
          <w:rPr>
            <w:rStyle w:val="af2"/>
            <w:sz w:val="24"/>
            <w:szCs w:val="24"/>
            <w:lang w:val="en-US"/>
          </w:rPr>
          <w:t>http</w:t>
        </w:r>
        <w:r w:rsidRPr="005D15CF">
          <w:rPr>
            <w:rStyle w:val="af2"/>
            <w:sz w:val="24"/>
            <w:szCs w:val="24"/>
          </w:rPr>
          <w:t>://</w:t>
        </w:r>
        <w:r w:rsidRPr="005D15CF">
          <w:rPr>
            <w:rStyle w:val="af2"/>
            <w:sz w:val="24"/>
            <w:szCs w:val="24"/>
            <w:lang w:val="en-US"/>
          </w:rPr>
          <w:t>lingvopro</w:t>
        </w:r>
        <w:r w:rsidRPr="005D15CF">
          <w:rPr>
            <w:rStyle w:val="af2"/>
            <w:sz w:val="24"/>
            <w:szCs w:val="24"/>
          </w:rPr>
          <w:t>.</w:t>
        </w:r>
        <w:r w:rsidRPr="005D15CF">
          <w:rPr>
            <w:rStyle w:val="af2"/>
            <w:sz w:val="24"/>
            <w:szCs w:val="24"/>
            <w:lang w:val="en-US"/>
          </w:rPr>
          <w:t>abbyyonline</w:t>
        </w:r>
        <w:r w:rsidRPr="005D15CF">
          <w:rPr>
            <w:rStyle w:val="af2"/>
            <w:sz w:val="24"/>
            <w:szCs w:val="24"/>
          </w:rPr>
          <w:t>.</w:t>
        </w:r>
        <w:r w:rsidRPr="005D15CF">
          <w:rPr>
            <w:rStyle w:val="af2"/>
            <w:sz w:val="24"/>
            <w:szCs w:val="24"/>
            <w:lang w:val="en-US"/>
          </w:rPr>
          <w:t>com</w:t>
        </w:r>
        <w:r w:rsidRPr="005D15CF">
          <w:rPr>
            <w:rStyle w:val="af2"/>
            <w:sz w:val="24"/>
            <w:szCs w:val="24"/>
          </w:rPr>
          <w:t>/</w:t>
        </w:r>
      </w:hyperlink>
      <w:r w:rsidRPr="005D15CF">
        <w:rPr>
          <w:sz w:val="24"/>
          <w:szCs w:val="24"/>
        </w:rPr>
        <w:t xml:space="preserve"> </w:t>
      </w:r>
    </w:p>
    <w:p w:rsidR="00CE5AFA" w:rsidRDefault="00CE5AFA" w:rsidP="00B91116">
      <w:pPr>
        <w:suppressAutoHyphens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b/>
          <w:sz w:val="24"/>
          <w:szCs w:val="24"/>
          <w:u w:val="single"/>
        </w:rPr>
      </w:pPr>
    </w:p>
    <w:p w:rsidR="00B91116" w:rsidRDefault="00B91116" w:rsidP="00B91116">
      <w:pPr>
        <w:suppressAutoHyphens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b/>
          <w:sz w:val="24"/>
          <w:szCs w:val="24"/>
          <w:u w:val="single"/>
        </w:rPr>
      </w:pPr>
      <w:r w:rsidRPr="00B91116">
        <w:rPr>
          <w:b/>
          <w:sz w:val="24"/>
          <w:szCs w:val="24"/>
          <w:u w:val="single"/>
        </w:rPr>
        <w:t>7. Список рекомендуемых Интернет-источников иноязычной научной литературы</w:t>
      </w:r>
    </w:p>
    <w:p w:rsidR="00CE5AFA" w:rsidRDefault="00CE5AFA" w:rsidP="00CE5AFA">
      <w:pPr>
        <w:widowControl w:val="0"/>
        <w:suppressAutoHyphens/>
        <w:jc w:val="both"/>
        <w:rPr>
          <w:sz w:val="24"/>
          <w:szCs w:val="24"/>
        </w:rPr>
      </w:pPr>
    </w:p>
    <w:p w:rsidR="00CE5AFA" w:rsidRDefault="00EE4F85" w:rsidP="00B65736">
      <w:pPr>
        <w:widowControl w:val="0"/>
        <w:suppressAutoHyphens/>
        <w:spacing w:line="360" w:lineRule="auto"/>
        <w:ind w:firstLine="709"/>
        <w:jc w:val="both"/>
        <w:rPr>
          <w:sz w:val="24"/>
          <w:szCs w:val="24"/>
        </w:rPr>
      </w:pPr>
      <w:hyperlink r:id="rId17" w:history="1">
        <w:r w:rsidR="00CE5AFA" w:rsidRPr="001A52F2">
          <w:rPr>
            <w:rStyle w:val="af2"/>
            <w:sz w:val="24"/>
            <w:szCs w:val="24"/>
          </w:rPr>
          <w:t>http://www.aspirantura.spb.ru/forum/showthread.php?t=8475</w:t>
        </w:r>
      </w:hyperlink>
      <w:r w:rsidR="00CE5AFA">
        <w:rPr>
          <w:sz w:val="24"/>
          <w:szCs w:val="24"/>
        </w:rPr>
        <w:t xml:space="preserve"> – доступ к библиотекам диссертаций на английском и немецком языках;</w:t>
      </w:r>
    </w:p>
    <w:p w:rsidR="00CE5AFA" w:rsidRDefault="00EE4F85" w:rsidP="00B65736">
      <w:pPr>
        <w:widowControl w:val="0"/>
        <w:suppressAutoHyphens/>
        <w:spacing w:line="360" w:lineRule="auto"/>
        <w:ind w:firstLine="709"/>
        <w:jc w:val="both"/>
        <w:rPr>
          <w:sz w:val="24"/>
          <w:szCs w:val="24"/>
        </w:rPr>
      </w:pPr>
      <w:hyperlink r:id="rId18" w:history="1">
        <w:r w:rsidR="00CE5AFA" w:rsidRPr="001A52F2">
          <w:rPr>
            <w:rStyle w:val="af2"/>
            <w:sz w:val="24"/>
            <w:szCs w:val="24"/>
          </w:rPr>
          <w:t>http://lib.usue.ru/prer/111-prep/res/572-res1-1-</w:t>
        </w:r>
      </w:hyperlink>
      <w:r w:rsidR="00CE5AFA">
        <w:rPr>
          <w:sz w:val="24"/>
          <w:szCs w:val="24"/>
        </w:rPr>
        <w:t xml:space="preserve"> зарубежные ресурсы открытого доступа к библиотекам западных вузов и организаций;</w:t>
      </w:r>
    </w:p>
    <w:p w:rsidR="00CE5AFA" w:rsidRDefault="00EE4F85" w:rsidP="00B65736">
      <w:pPr>
        <w:widowControl w:val="0"/>
        <w:suppressAutoHyphens/>
        <w:spacing w:line="360" w:lineRule="auto"/>
        <w:ind w:firstLine="709"/>
        <w:jc w:val="both"/>
        <w:rPr>
          <w:sz w:val="24"/>
          <w:szCs w:val="24"/>
        </w:rPr>
      </w:pPr>
      <w:hyperlink r:id="rId19" w:history="1">
        <w:r w:rsidR="00CE5AFA" w:rsidRPr="001A52F2">
          <w:rPr>
            <w:rStyle w:val="af2"/>
            <w:sz w:val="24"/>
            <w:szCs w:val="24"/>
          </w:rPr>
          <w:t>http://open-education.net/libraries/zarubezhnye-dissertatsii-v-otkrytom-dostupe/</w:t>
        </w:r>
      </w:hyperlink>
      <w:r w:rsidR="00CE5AFA">
        <w:rPr>
          <w:sz w:val="24"/>
          <w:szCs w:val="24"/>
        </w:rPr>
        <w:t xml:space="preserve"> - библиотека зарубежных диссертаций в открытом доступе;</w:t>
      </w:r>
    </w:p>
    <w:p w:rsidR="00CE5AFA" w:rsidRPr="00BF73CB" w:rsidRDefault="00CE5AFA" w:rsidP="00B65736">
      <w:pPr>
        <w:widowControl w:val="0"/>
        <w:suppressAutoHyphens/>
        <w:spacing w:line="360" w:lineRule="auto"/>
        <w:ind w:firstLine="709"/>
        <w:jc w:val="both"/>
        <w:rPr>
          <w:color w:val="0000FF"/>
          <w:sz w:val="24"/>
          <w:szCs w:val="24"/>
          <w:u w:val="single"/>
          <w:lang w:val="en-US"/>
        </w:rPr>
      </w:pPr>
      <w:r w:rsidRPr="000B2621">
        <w:rPr>
          <w:sz w:val="24"/>
          <w:szCs w:val="24"/>
        </w:rPr>
        <w:t>База</w:t>
      </w:r>
      <w:r w:rsidRPr="00CE5AFA">
        <w:rPr>
          <w:sz w:val="24"/>
          <w:szCs w:val="24"/>
          <w:lang w:val="en-US"/>
        </w:rPr>
        <w:t xml:space="preserve"> </w:t>
      </w:r>
      <w:r w:rsidRPr="000B2621">
        <w:rPr>
          <w:sz w:val="24"/>
          <w:szCs w:val="24"/>
        </w:rPr>
        <w:t>данных</w:t>
      </w:r>
      <w:r w:rsidRPr="000B2621">
        <w:rPr>
          <w:sz w:val="24"/>
          <w:szCs w:val="24"/>
          <w:lang w:val="en-US"/>
        </w:rPr>
        <w:t xml:space="preserve"> </w:t>
      </w:r>
      <w:r w:rsidRPr="00CE5AFA">
        <w:rPr>
          <w:b/>
          <w:sz w:val="24"/>
          <w:szCs w:val="24"/>
          <w:lang w:val="en-US"/>
        </w:rPr>
        <w:t>Web of Science</w:t>
      </w:r>
      <w:r w:rsidRPr="00CE5AFA">
        <w:rPr>
          <w:sz w:val="24"/>
          <w:szCs w:val="24"/>
          <w:lang w:val="en-US"/>
        </w:rPr>
        <w:t xml:space="preserve"> - </w:t>
      </w:r>
      <w:r w:rsidRPr="00850F55">
        <w:rPr>
          <w:sz w:val="24"/>
          <w:szCs w:val="24"/>
          <w:lang w:val="en-US"/>
        </w:rPr>
        <w:t>URL</w:t>
      </w:r>
      <w:r w:rsidRPr="00CE5AFA">
        <w:rPr>
          <w:sz w:val="24"/>
          <w:szCs w:val="24"/>
          <w:lang w:val="en-US"/>
        </w:rPr>
        <w:t>:</w:t>
      </w:r>
      <w:r w:rsidRPr="00CE5AFA">
        <w:rPr>
          <w:lang w:val="en-US"/>
        </w:rPr>
        <w:t xml:space="preserve"> </w:t>
      </w:r>
      <w:hyperlink r:id="rId20" w:history="1">
        <w:r w:rsidRPr="00CE5AFA">
          <w:rPr>
            <w:color w:val="0000FF"/>
            <w:sz w:val="24"/>
            <w:szCs w:val="24"/>
            <w:u w:val="single"/>
            <w:lang w:val="en-US"/>
          </w:rPr>
          <w:t>http://webofscience.com</w:t>
        </w:r>
      </w:hyperlink>
    </w:p>
    <w:p w:rsidR="00CE5AFA" w:rsidRPr="000B2621" w:rsidRDefault="00CE5AFA" w:rsidP="00B65736">
      <w:pPr>
        <w:overflowPunct/>
        <w:autoSpaceDE/>
        <w:autoSpaceDN/>
        <w:adjustRightInd/>
        <w:spacing w:line="360" w:lineRule="auto"/>
        <w:ind w:firstLine="709"/>
        <w:textAlignment w:val="auto"/>
        <w:rPr>
          <w:sz w:val="24"/>
          <w:szCs w:val="24"/>
        </w:rPr>
      </w:pPr>
      <w:r w:rsidRPr="000B2621">
        <w:rPr>
          <w:sz w:val="24"/>
          <w:szCs w:val="24"/>
        </w:rPr>
        <w:t>Реферативная база данных</w:t>
      </w:r>
      <w:r w:rsidRPr="00CE5AFA">
        <w:rPr>
          <w:sz w:val="24"/>
          <w:szCs w:val="24"/>
        </w:rPr>
        <w:t xml:space="preserve"> </w:t>
      </w:r>
      <w:r w:rsidRPr="00CE5AFA">
        <w:rPr>
          <w:b/>
          <w:sz w:val="24"/>
          <w:szCs w:val="24"/>
          <w:lang w:val="en-US"/>
        </w:rPr>
        <w:t>Scopus</w:t>
      </w:r>
      <w:r>
        <w:rPr>
          <w:sz w:val="24"/>
          <w:szCs w:val="24"/>
        </w:rPr>
        <w:t xml:space="preserve"> - </w:t>
      </w:r>
      <w:r w:rsidRPr="00850F55">
        <w:rPr>
          <w:sz w:val="24"/>
          <w:szCs w:val="24"/>
          <w:lang w:val="en-US"/>
        </w:rPr>
        <w:t>URL</w:t>
      </w:r>
      <w:r w:rsidRPr="00CE5AFA">
        <w:rPr>
          <w:sz w:val="24"/>
          <w:szCs w:val="24"/>
        </w:rPr>
        <w:t>:</w:t>
      </w:r>
      <w:r w:rsidRPr="00CE5AFA">
        <w:t xml:space="preserve"> </w:t>
      </w:r>
      <w:hyperlink r:id="rId21" w:history="1">
        <w:r w:rsidRPr="000B2621">
          <w:rPr>
            <w:color w:val="0000FF"/>
            <w:sz w:val="24"/>
            <w:szCs w:val="24"/>
            <w:u w:val="single"/>
          </w:rPr>
          <w:t>http://www.scopus.com</w:t>
        </w:r>
      </w:hyperlink>
    </w:p>
    <w:p w:rsidR="00CE5AFA" w:rsidRPr="00CE5AFA" w:rsidRDefault="00CE5AFA" w:rsidP="00B65736">
      <w:pPr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4"/>
          <w:szCs w:val="24"/>
        </w:rPr>
      </w:pPr>
      <w:r w:rsidRPr="000B2621">
        <w:rPr>
          <w:sz w:val="24"/>
          <w:szCs w:val="24"/>
        </w:rPr>
        <w:t xml:space="preserve">Полнотекстовая база данных </w:t>
      </w:r>
      <w:r w:rsidRPr="00CE5AFA">
        <w:rPr>
          <w:b/>
          <w:sz w:val="24"/>
          <w:szCs w:val="24"/>
          <w:lang w:val="en-US"/>
        </w:rPr>
        <w:t>Science</w:t>
      </w:r>
      <w:r w:rsidRPr="00CE5AFA">
        <w:rPr>
          <w:b/>
          <w:sz w:val="24"/>
          <w:szCs w:val="24"/>
        </w:rPr>
        <w:t xml:space="preserve"> </w:t>
      </w:r>
      <w:r w:rsidRPr="00CE5AFA">
        <w:rPr>
          <w:b/>
          <w:sz w:val="24"/>
          <w:szCs w:val="24"/>
          <w:lang w:val="en-US"/>
        </w:rPr>
        <w:t>Direct</w:t>
      </w:r>
      <w:r>
        <w:rPr>
          <w:sz w:val="24"/>
          <w:szCs w:val="24"/>
        </w:rPr>
        <w:t xml:space="preserve"> - </w:t>
      </w:r>
      <w:r w:rsidRPr="00850F55">
        <w:rPr>
          <w:sz w:val="24"/>
          <w:szCs w:val="24"/>
          <w:lang w:val="en-US"/>
        </w:rPr>
        <w:t>URL</w:t>
      </w:r>
      <w:r w:rsidRPr="00CE5AFA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hyperlink r:id="rId22" w:history="1">
        <w:r w:rsidRPr="000B2621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0B2621">
          <w:rPr>
            <w:color w:val="0000FF"/>
            <w:sz w:val="24"/>
            <w:szCs w:val="24"/>
            <w:u w:val="single"/>
          </w:rPr>
          <w:t>://</w:t>
        </w:r>
        <w:r w:rsidRPr="000B2621">
          <w:rPr>
            <w:color w:val="0000FF"/>
            <w:sz w:val="24"/>
            <w:szCs w:val="24"/>
            <w:u w:val="single"/>
            <w:lang w:val="en-US"/>
          </w:rPr>
          <w:t>www</w:t>
        </w:r>
        <w:r w:rsidRPr="000B2621">
          <w:rPr>
            <w:color w:val="0000FF"/>
            <w:sz w:val="24"/>
            <w:szCs w:val="24"/>
            <w:u w:val="single"/>
          </w:rPr>
          <w:t>.</w:t>
        </w:r>
        <w:r w:rsidRPr="000B2621">
          <w:rPr>
            <w:color w:val="0000FF"/>
            <w:sz w:val="24"/>
            <w:szCs w:val="24"/>
            <w:u w:val="single"/>
            <w:lang w:val="en-US"/>
          </w:rPr>
          <w:t>sciencedirect</w:t>
        </w:r>
        <w:r w:rsidRPr="000B2621">
          <w:rPr>
            <w:color w:val="0000FF"/>
            <w:sz w:val="24"/>
            <w:szCs w:val="24"/>
            <w:u w:val="single"/>
          </w:rPr>
          <w:t>.</w:t>
        </w:r>
        <w:r w:rsidRPr="000B2621">
          <w:rPr>
            <w:color w:val="0000FF"/>
            <w:sz w:val="24"/>
            <w:szCs w:val="24"/>
            <w:u w:val="single"/>
            <w:lang w:val="en-US"/>
          </w:rPr>
          <w:t>com</w:t>
        </w:r>
      </w:hyperlink>
    </w:p>
    <w:p w:rsidR="00CE5AFA" w:rsidRPr="00B65736" w:rsidRDefault="00CE5AFA" w:rsidP="00B65736">
      <w:pPr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Базы данных </w:t>
      </w:r>
      <w:r w:rsidRPr="000B2621">
        <w:rPr>
          <w:sz w:val="24"/>
          <w:szCs w:val="24"/>
        </w:rPr>
        <w:t>издательства</w:t>
      </w:r>
      <w:r>
        <w:rPr>
          <w:sz w:val="24"/>
          <w:szCs w:val="24"/>
        </w:rPr>
        <w:t xml:space="preserve"> </w:t>
      </w:r>
      <w:r w:rsidRPr="00CE5AFA">
        <w:rPr>
          <w:b/>
          <w:sz w:val="24"/>
          <w:szCs w:val="24"/>
          <w:lang w:val="en-US"/>
        </w:rPr>
        <w:t>Springer</w:t>
      </w:r>
      <w:r>
        <w:rPr>
          <w:sz w:val="24"/>
          <w:szCs w:val="24"/>
        </w:rPr>
        <w:t xml:space="preserve"> - </w:t>
      </w:r>
      <w:r w:rsidRPr="00850F55">
        <w:rPr>
          <w:sz w:val="24"/>
          <w:szCs w:val="24"/>
          <w:lang w:val="en-US"/>
        </w:rPr>
        <w:t>URL</w:t>
      </w:r>
      <w:r w:rsidRPr="00CE5AFA">
        <w:rPr>
          <w:sz w:val="24"/>
          <w:szCs w:val="24"/>
        </w:rPr>
        <w:t>:</w:t>
      </w:r>
      <w:r w:rsidR="00B65736" w:rsidRPr="00B65736">
        <w:t xml:space="preserve"> </w:t>
      </w:r>
      <w:hyperlink r:id="rId23" w:history="1">
        <w:r w:rsidR="00B65736" w:rsidRPr="00B65736">
          <w:rPr>
            <w:rStyle w:val="af2"/>
            <w:sz w:val="24"/>
            <w:szCs w:val="24"/>
          </w:rPr>
          <w:t>https://materials.springer.com/</w:t>
        </w:r>
      </w:hyperlink>
    </w:p>
    <w:p w:rsidR="00687D83" w:rsidRDefault="00687D83" w:rsidP="00B65736">
      <w:pPr>
        <w:overflowPunct/>
        <w:autoSpaceDE/>
        <w:autoSpaceDN/>
        <w:adjustRightInd/>
        <w:spacing w:line="216" w:lineRule="auto"/>
        <w:jc w:val="center"/>
        <w:textAlignment w:val="auto"/>
        <w:rPr>
          <w:b/>
          <w:sz w:val="24"/>
          <w:szCs w:val="24"/>
        </w:rPr>
      </w:pPr>
    </w:p>
    <w:p w:rsidR="00687D83" w:rsidRDefault="00687D83" w:rsidP="00B65736">
      <w:pPr>
        <w:overflowPunct/>
        <w:autoSpaceDE/>
        <w:autoSpaceDN/>
        <w:adjustRightInd/>
        <w:spacing w:line="216" w:lineRule="auto"/>
        <w:jc w:val="center"/>
        <w:textAlignment w:val="auto"/>
        <w:rPr>
          <w:b/>
          <w:sz w:val="24"/>
          <w:szCs w:val="24"/>
        </w:rPr>
      </w:pPr>
    </w:p>
    <w:p w:rsidR="00687D83" w:rsidRDefault="00687D83" w:rsidP="00B65736">
      <w:pPr>
        <w:overflowPunct/>
        <w:autoSpaceDE/>
        <w:autoSpaceDN/>
        <w:adjustRightInd/>
        <w:spacing w:line="216" w:lineRule="auto"/>
        <w:jc w:val="center"/>
        <w:textAlignment w:val="auto"/>
        <w:rPr>
          <w:b/>
          <w:sz w:val="24"/>
          <w:szCs w:val="24"/>
        </w:rPr>
      </w:pPr>
    </w:p>
    <w:p w:rsidR="00687D83" w:rsidRDefault="00687D83" w:rsidP="00B65736">
      <w:pPr>
        <w:overflowPunct/>
        <w:autoSpaceDE/>
        <w:autoSpaceDN/>
        <w:adjustRightInd/>
        <w:spacing w:line="216" w:lineRule="auto"/>
        <w:jc w:val="center"/>
        <w:textAlignment w:val="auto"/>
        <w:rPr>
          <w:b/>
          <w:sz w:val="24"/>
          <w:szCs w:val="24"/>
        </w:rPr>
      </w:pPr>
    </w:p>
    <w:p w:rsidR="00B65736" w:rsidRDefault="00B65736" w:rsidP="00B65736">
      <w:pPr>
        <w:overflowPunct/>
        <w:autoSpaceDE/>
        <w:autoSpaceDN/>
        <w:adjustRightInd/>
        <w:spacing w:line="216" w:lineRule="auto"/>
        <w:jc w:val="center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ПРИЛОЖЕНИЯ</w:t>
      </w:r>
    </w:p>
    <w:p w:rsidR="00B65736" w:rsidRDefault="00B65736" w:rsidP="00B65736">
      <w:pPr>
        <w:overflowPunct/>
        <w:autoSpaceDE/>
        <w:autoSpaceDN/>
        <w:adjustRightInd/>
        <w:spacing w:line="216" w:lineRule="auto"/>
        <w:jc w:val="center"/>
        <w:textAlignment w:val="auto"/>
        <w:rPr>
          <w:b/>
          <w:sz w:val="24"/>
          <w:szCs w:val="24"/>
        </w:rPr>
      </w:pPr>
    </w:p>
    <w:p w:rsidR="00B65736" w:rsidRDefault="00B65736" w:rsidP="00B65736">
      <w:pPr>
        <w:overflowPunct/>
        <w:autoSpaceDE/>
        <w:autoSpaceDN/>
        <w:adjustRightInd/>
        <w:spacing w:line="216" w:lineRule="auto"/>
        <w:textAlignment w:val="auto"/>
        <w:rPr>
          <w:sz w:val="24"/>
          <w:szCs w:val="24"/>
          <w:u w:val="single"/>
        </w:rPr>
      </w:pPr>
      <w:r w:rsidRPr="00B65736">
        <w:rPr>
          <w:b/>
          <w:sz w:val="24"/>
          <w:szCs w:val="24"/>
        </w:rPr>
        <w:t xml:space="preserve">Приложение 1. </w:t>
      </w:r>
      <w:r w:rsidRPr="00B65736">
        <w:rPr>
          <w:sz w:val="24"/>
          <w:szCs w:val="24"/>
          <w:u w:val="single"/>
        </w:rPr>
        <w:t xml:space="preserve">Образец оформления титульного листа </w:t>
      </w:r>
      <w:r w:rsidR="006F30BC">
        <w:rPr>
          <w:sz w:val="24"/>
          <w:szCs w:val="24"/>
          <w:u w:val="single"/>
        </w:rPr>
        <w:t xml:space="preserve">общей </w:t>
      </w:r>
      <w:r w:rsidRPr="00B65736">
        <w:rPr>
          <w:sz w:val="24"/>
          <w:szCs w:val="24"/>
          <w:u w:val="single"/>
        </w:rPr>
        <w:t>папки (формат А-4)</w:t>
      </w:r>
    </w:p>
    <w:p w:rsidR="00B65736" w:rsidRPr="00B65736" w:rsidRDefault="00B65736" w:rsidP="00B65736">
      <w:pPr>
        <w:overflowPunct/>
        <w:autoSpaceDE/>
        <w:autoSpaceDN/>
        <w:adjustRightInd/>
        <w:spacing w:line="216" w:lineRule="auto"/>
        <w:textAlignment w:val="auto"/>
        <w:rPr>
          <w:b/>
          <w:sz w:val="24"/>
          <w:szCs w:val="24"/>
        </w:rPr>
      </w:pPr>
    </w:p>
    <w:p w:rsidR="00B65736" w:rsidRPr="000C251D" w:rsidRDefault="00EE4F85" w:rsidP="00B65736">
      <w:pPr>
        <w:ind w:firstLine="709"/>
        <w:jc w:val="both"/>
        <w:rPr>
          <w:sz w:val="26"/>
          <w:szCs w:val="26"/>
        </w:rPr>
      </w:pPr>
      <w:r w:rsidRPr="00EE4F85">
        <w:rPr>
          <w:b/>
          <w:bCs/>
          <w:i/>
          <w:noProof/>
          <w:sz w:val="26"/>
          <w:szCs w:val="26"/>
        </w:rPr>
        <w:pict>
          <v:group id="Group 7" o:spid="_x0000_s1053" style="position:absolute;left:0;text-align:left;margin-left:2pt;margin-top:3.05pt;width:84.5pt;height:85.5pt;z-index:2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C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qAAAAAFJnaHRsb25nAAAC&#10;+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NBNUJBMEVCRUY4RDM4NUI0REVFMzdEOEIwRDNCRTU2Ij4gPHhhcE1NOkRlcml2&#10;ZWRGcm9tIHN0UmVmOmluc3RhbmNlSUQ9InV1aWQ6MDc2MjBGQThFOTBGREYxMUIwOTBGNDdCMjE4&#10;QzQyRDgiIHN0UmVmOmRvY3VtZW50SUQ9InV1aWQ6MDY2MjBGQThFOTBGREYxMUIwOTBGNDdCMjE4&#10;QzQyRDg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CAhITMkM1EwMFFCLy8vQiccHBwcJyIXFxcX&#10;FyIRDAwMDAwMEQwMDAwMDAwMDAwMDAwMDAwMDAwMDAwMDAwMDAwBIjMzNCY0IhgYIhQODg4UFA4O&#10;Dg4UEQwMDAwMEREMDAwMDAwRDAwMDAwMDAwMDAwMDAwMDAwMDAwMDAwMDAwMDP/AABEIAuoC+AMB&#10;IgACEQEDEQH/3QAEADD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">
            <v:shape id="Picture 8" o:spid="_x0000_s1054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18LFAAAA2gAAAA8AAABkcnMvZG93bnJldi54bWxEj91qwkAUhO8LvsNyBG+KbhRpJXWV1h+w&#10;FpHG0utD9pgNZs+G7Gri23cLhV4OM/MNM192thI3anzpWMF4lIAgzp0uuVDwddoOZyB8QNZYOSYF&#10;d/KwXPQe5phq1/In3bJQiAhhn6ICE0KdSulzQxb9yNXE0Tu7xmKIsimkbrCNcFvJSZI8SYslxwWD&#10;Na0M5ZfsahUc19v3/Ue7Ppw2l6n+zrQZnx/flBr0u9cXEIG68B/+a++0gmf4vRJv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6dfCxQAAANoAAAAPAAAAAAAAAAAAAAAA&#10;AJ8CAABkcnMvZG93bnJldi54bWxQSwUGAAAAAAQABAD3AAAAkQMAAAAA&#10;">
              <v:imagedata r:id="rId8" o:title="znak_sootveostvia"/>
            </v:shape>
            <v:shape id="Picture 9" o:spid="_x0000_s1055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PhvBAAAA2gAAAA8AAABkcnMvZG93bnJldi54bWxET01rwkAQvRf6H5Yp9FJ0YylSoquEgmBP&#10;odGK3obsmIRmZ8PuVuO/7xwKHh/ve7keXa8uFGLn2cBsmoEirr3tuDGw320m76BiQrbYeyYDN4qw&#10;Xj0+LDG3/spfdKlSoySEY44G2pSGXOtYt+QwTv1ALNzZB4dJYGi0DXiVcNfr1yyba4cdS0OLA320&#10;VP9Uv05mFKeXYtwdyllzO4busy/fqu/SmOensViASjSmu/jfvbUGZKtcET/o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5PhvBAAAA2gAAAA8AAAAAAAAAAAAAAAAAnwIA&#10;AGRycy9kb3ducmV2LnhtbFBLBQYAAAAABAAEAPcAAACNAwAAAAA=&#10;">
              <v:imagedata r:id="rId9" o:title="Cert M IQNet"/>
            </v:shape>
            <v:shape id="Picture 10" o:spid="_x0000_s1056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yw/DAAAA2gAAAA8AAABkcnMvZG93bnJldi54bWxEj0FrAjEUhO9C/0N4BW+abZFiV6OUhS2C&#10;9NC1gt4em+fu2s3LkqQa/31TKHgcZuYbZrmOphcXcr6zrOBpmoEgrq3uuFHwtSsncxA+IGvsLZOC&#10;G3lYrx5GS8y1vfInXarQiARhn6OCNoQhl9LXLRn0UzsQJ+9kncGQpGukdnhNcNPL5yx7kQY7Tgst&#10;DlS0VH9XP0aBj+9R78+3w0fRSyxnR5dVZqvU+DG+LUAEiuEe/m9vtIJX+Lu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7LD8MAAADaAAAADwAAAAAAAAAAAAAAAACf&#10;AgAAZHJzL2Rvd25yZXYueG1sUEsFBgAAAAAEAAQA9wAAAI8DAAAAAA==&#10;">
              <v:imagedata r:id="rId10" o:title="ISO 9001-2015 English"/>
            </v:shape>
            <v:shape id="Picture 11" o:spid="_x0000_s1057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yUDEAAAA2wAAAA8AAABkcnMvZG93bnJldi54bWxEj0FrwkAQhe8F/8MygpdSN4pUSV1FFFEL&#10;PVTrfchOk2B2NmTXGP+9cxC8zfDevPfNfNm5SrXUhNKzgdEwAUWceVtybuDvtP2YgQoR2WLlmQzc&#10;KcBy0XubY2r9jX+pPcZcSQiHFA0UMdap1iEryGEY+ppYtH/fOIyyNrm2Dd4k3FV6nCSf2mHJ0lBg&#10;TeuCssvx6gy40wbvk7ydvm9H3fl8WfP3z2FnzKDfrb5AReriy/y83lvBF3r5RQb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HyUDEAAAA2wAAAA8AAAAAAAAAAAAAAAAA&#10;nwIAAGRycy9kb3ducmV2LnhtbFBLBQYAAAAABAAEAPcAAACQAwAAAAA=&#10;">
              <v:imagedata r:id="rId11" o:title="!!!111"/>
            </v:shape>
          </v:group>
        </w:pict>
      </w:r>
    </w:p>
    <w:p w:rsidR="00B65736" w:rsidRPr="000C251D" w:rsidRDefault="00B65736" w:rsidP="00B65736">
      <w:pPr>
        <w:widowControl w:val="0"/>
        <w:jc w:val="center"/>
        <w:rPr>
          <w:b/>
          <w:bCs/>
          <w:i/>
          <w:sz w:val="26"/>
          <w:szCs w:val="26"/>
        </w:rPr>
      </w:pPr>
      <w:r w:rsidRPr="00B260A2">
        <w:rPr>
          <w:b/>
          <w:bCs/>
          <w:i/>
          <w:sz w:val="26"/>
          <w:szCs w:val="26"/>
        </w:rPr>
        <w:t xml:space="preserve">                 </w:t>
      </w:r>
      <w:r w:rsidRPr="000C251D">
        <w:rPr>
          <w:b/>
          <w:bCs/>
          <w:i/>
          <w:sz w:val="26"/>
          <w:szCs w:val="26"/>
        </w:rPr>
        <w:t>Федеральное агентство по рыболовству</w:t>
      </w:r>
    </w:p>
    <w:p w:rsidR="00B65736" w:rsidRPr="00B260A2" w:rsidRDefault="00B65736" w:rsidP="00B65736">
      <w:pPr>
        <w:jc w:val="center"/>
        <w:rPr>
          <w:b/>
          <w:i/>
          <w:sz w:val="26"/>
          <w:szCs w:val="26"/>
        </w:rPr>
      </w:pPr>
      <w:r w:rsidRPr="00B260A2">
        <w:rPr>
          <w:b/>
          <w:i/>
          <w:sz w:val="26"/>
          <w:szCs w:val="26"/>
        </w:rPr>
        <w:t xml:space="preserve">                    </w:t>
      </w:r>
      <w:r w:rsidRPr="000C251D">
        <w:rPr>
          <w:b/>
          <w:i/>
          <w:sz w:val="26"/>
          <w:szCs w:val="26"/>
        </w:rPr>
        <w:t xml:space="preserve">Федеральное государственное бюджетное образовательное </w:t>
      </w:r>
    </w:p>
    <w:p w:rsidR="00B65736" w:rsidRPr="000C251D" w:rsidRDefault="00B65736" w:rsidP="00B65736">
      <w:pPr>
        <w:jc w:val="center"/>
        <w:rPr>
          <w:b/>
          <w:i/>
          <w:sz w:val="26"/>
          <w:szCs w:val="26"/>
        </w:rPr>
      </w:pPr>
      <w:r w:rsidRPr="00B260A2">
        <w:rPr>
          <w:b/>
          <w:i/>
          <w:sz w:val="26"/>
          <w:szCs w:val="26"/>
        </w:rPr>
        <w:t xml:space="preserve">             </w:t>
      </w:r>
      <w:r w:rsidRPr="000C251D">
        <w:rPr>
          <w:b/>
          <w:i/>
          <w:sz w:val="26"/>
          <w:szCs w:val="26"/>
        </w:rPr>
        <w:t>учреждение</w:t>
      </w:r>
      <w:r w:rsidRPr="00B260A2">
        <w:rPr>
          <w:b/>
          <w:i/>
          <w:sz w:val="26"/>
          <w:szCs w:val="26"/>
        </w:rPr>
        <w:t xml:space="preserve"> </w:t>
      </w:r>
      <w:r w:rsidRPr="000C251D">
        <w:rPr>
          <w:b/>
          <w:i/>
          <w:sz w:val="26"/>
          <w:szCs w:val="26"/>
        </w:rPr>
        <w:t>высшего образования</w:t>
      </w:r>
    </w:p>
    <w:p w:rsidR="00B65736" w:rsidRPr="000C251D" w:rsidRDefault="00B65736" w:rsidP="00B65736">
      <w:pPr>
        <w:jc w:val="center"/>
        <w:rPr>
          <w:b/>
          <w:i/>
          <w:sz w:val="26"/>
          <w:szCs w:val="26"/>
        </w:rPr>
      </w:pPr>
      <w:r w:rsidRPr="00B260A2">
        <w:rPr>
          <w:b/>
          <w:i/>
          <w:sz w:val="26"/>
          <w:szCs w:val="26"/>
        </w:rPr>
        <w:t xml:space="preserve">                     </w:t>
      </w:r>
      <w:r w:rsidRPr="000C251D">
        <w:rPr>
          <w:b/>
          <w:i/>
          <w:sz w:val="26"/>
          <w:szCs w:val="26"/>
        </w:rPr>
        <w:t>Астраханский государственный технический университет»</w:t>
      </w:r>
    </w:p>
    <w:p w:rsidR="00B65736" w:rsidRDefault="00B65736" w:rsidP="00B65736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>Система менеджмента качества в области образования, воспитания, науки и инноваций сертифицирована DQS</w:t>
      </w:r>
    </w:p>
    <w:p w:rsidR="00B65736" w:rsidRPr="00F13A3F" w:rsidRDefault="00B65736" w:rsidP="00B65736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 xml:space="preserve"> по международному стандарту ISO 9001:2015</w:t>
      </w:r>
    </w:p>
    <w:p w:rsidR="00B65736" w:rsidRPr="000C251D" w:rsidRDefault="00B65736" w:rsidP="00B65736">
      <w:pPr>
        <w:rPr>
          <w:sz w:val="26"/>
          <w:szCs w:val="26"/>
        </w:rPr>
      </w:pPr>
    </w:p>
    <w:p w:rsidR="00B65736" w:rsidRPr="000C251D" w:rsidRDefault="00B65736" w:rsidP="00B65736">
      <w:pPr>
        <w:rPr>
          <w:sz w:val="26"/>
          <w:szCs w:val="26"/>
        </w:rPr>
      </w:pPr>
    </w:p>
    <w:p w:rsidR="00B65736" w:rsidRDefault="00B65736" w:rsidP="00B65736">
      <w:pPr>
        <w:rPr>
          <w:sz w:val="26"/>
          <w:szCs w:val="26"/>
        </w:rPr>
      </w:pPr>
    </w:p>
    <w:p w:rsidR="00B65736" w:rsidRDefault="00B65736" w:rsidP="00B65736">
      <w:pPr>
        <w:rPr>
          <w:sz w:val="26"/>
          <w:szCs w:val="26"/>
        </w:rPr>
      </w:pPr>
    </w:p>
    <w:p w:rsidR="00B65736" w:rsidRDefault="00B65736" w:rsidP="00B65736">
      <w:pPr>
        <w:jc w:val="right"/>
        <w:rPr>
          <w:sz w:val="26"/>
          <w:szCs w:val="26"/>
        </w:rPr>
      </w:pPr>
      <w:r>
        <w:rPr>
          <w:sz w:val="26"/>
          <w:szCs w:val="26"/>
        </w:rPr>
        <w:t>Кафедра «Иностранные языки»</w:t>
      </w:r>
    </w:p>
    <w:p w:rsidR="00B65736" w:rsidRPr="000C251D" w:rsidRDefault="00B65736" w:rsidP="00B65736">
      <w:pPr>
        <w:rPr>
          <w:sz w:val="26"/>
          <w:szCs w:val="26"/>
        </w:rPr>
      </w:pPr>
    </w:p>
    <w:p w:rsidR="00B65736" w:rsidRDefault="00B65736" w:rsidP="00B65736">
      <w:pPr>
        <w:rPr>
          <w:sz w:val="26"/>
          <w:szCs w:val="26"/>
        </w:rPr>
      </w:pPr>
    </w:p>
    <w:p w:rsidR="00B65736" w:rsidRPr="000C251D" w:rsidRDefault="00B65736" w:rsidP="00B65736">
      <w:pPr>
        <w:rPr>
          <w:sz w:val="26"/>
          <w:szCs w:val="26"/>
        </w:rPr>
      </w:pPr>
    </w:p>
    <w:p w:rsidR="00B65736" w:rsidRPr="00B260A2" w:rsidRDefault="00B65736" w:rsidP="00B65736">
      <w:pPr>
        <w:rPr>
          <w:sz w:val="26"/>
          <w:szCs w:val="26"/>
        </w:rPr>
      </w:pPr>
    </w:p>
    <w:p w:rsidR="00B65736" w:rsidRPr="00B260A2" w:rsidRDefault="00B65736" w:rsidP="00B6573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МАТЕРИАЛЫ </w:t>
      </w:r>
      <w:r w:rsidRPr="00B260A2">
        <w:rPr>
          <w:b/>
          <w:sz w:val="26"/>
          <w:szCs w:val="26"/>
        </w:rPr>
        <w:t>ПОДГОТОВК</w:t>
      </w:r>
      <w:r>
        <w:rPr>
          <w:b/>
          <w:sz w:val="26"/>
          <w:szCs w:val="26"/>
        </w:rPr>
        <w:t>И</w:t>
      </w:r>
    </w:p>
    <w:p w:rsidR="00B65736" w:rsidRPr="00B260A2" w:rsidRDefault="00B65736" w:rsidP="00B65736">
      <w:pPr>
        <w:jc w:val="center"/>
        <w:rPr>
          <w:b/>
          <w:sz w:val="26"/>
          <w:szCs w:val="26"/>
        </w:rPr>
      </w:pPr>
      <w:r w:rsidRPr="00B260A2">
        <w:rPr>
          <w:b/>
          <w:sz w:val="26"/>
          <w:szCs w:val="26"/>
        </w:rPr>
        <w:t xml:space="preserve">к сдаче кандидатского </w:t>
      </w:r>
      <w:r>
        <w:rPr>
          <w:b/>
          <w:sz w:val="26"/>
          <w:szCs w:val="26"/>
        </w:rPr>
        <w:t>экзамен</w:t>
      </w:r>
      <w:r w:rsidRPr="00B260A2">
        <w:rPr>
          <w:b/>
          <w:sz w:val="26"/>
          <w:szCs w:val="26"/>
        </w:rPr>
        <w:t>а по иностранному языку</w:t>
      </w:r>
    </w:p>
    <w:p w:rsidR="00B65736" w:rsidRPr="00B260A2" w:rsidRDefault="00B65736" w:rsidP="00B6573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Направление обучения</w:t>
      </w:r>
      <w:r w:rsidRPr="00B260A2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(</w:t>
      </w:r>
      <w:r w:rsidRPr="00687D83">
        <w:rPr>
          <w:i/>
          <w:sz w:val="26"/>
          <w:szCs w:val="26"/>
        </w:rPr>
        <w:t>указать направление</w:t>
      </w:r>
      <w:r>
        <w:rPr>
          <w:b/>
          <w:sz w:val="26"/>
          <w:szCs w:val="26"/>
        </w:rPr>
        <w:t>)</w:t>
      </w:r>
    </w:p>
    <w:p w:rsidR="00B65736" w:rsidRPr="000C251D" w:rsidRDefault="00B65736" w:rsidP="00B65736">
      <w:pPr>
        <w:jc w:val="center"/>
        <w:rPr>
          <w:sz w:val="26"/>
          <w:szCs w:val="26"/>
        </w:rPr>
      </w:pPr>
      <w:r w:rsidRPr="00B260A2">
        <w:rPr>
          <w:b/>
          <w:sz w:val="26"/>
          <w:szCs w:val="26"/>
        </w:rPr>
        <w:t>направленност</w:t>
      </w:r>
      <w:r>
        <w:rPr>
          <w:b/>
          <w:sz w:val="26"/>
          <w:szCs w:val="26"/>
        </w:rPr>
        <w:t>ь</w:t>
      </w:r>
      <w:r w:rsidRPr="00B260A2">
        <w:rPr>
          <w:b/>
          <w:sz w:val="26"/>
          <w:szCs w:val="26"/>
        </w:rPr>
        <w:t xml:space="preserve"> а</w:t>
      </w:r>
      <w:r>
        <w:rPr>
          <w:b/>
          <w:sz w:val="26"/>
          <w:szCs w:val="26"/>
        </w:rPr>
        <w:t>спирантуры: (</w:t>
      </w:r>
      <w:r w:rsidRPr="00687D83">
        <w:rPr>
          <w:i/>
          <w:sz w:val="26"/>
          <w:szCs w:val="26"/>
        </w:rPr>
        <w:t>указать направленность</w:t>
      </w:r>
      <w:r w:rsidRPr="00B260A2">
        <w:rPr>
          <w:b/>
          <w:sz w:val="26"/>
          <w:szCs w:val="26"/>
        </w:rPr>
        <w:t>)</w:t>
      </w:r>
    </w:p>
    <w:p w:rsidR="00B65736" w:rsidRPr="000C251D" w:rsidRDefault="00B65736" w:rsidP="00B65736">
      <w:pPr>
        <w:jc w:val="center"/>
        <w:rPr>
          <w:sz w:val="26"/>
          <w:szCs w:val="26"/>
        </w:rPr>
      </w:pPr>
    </w:p>
    <w:p w:rsidR="00B65736" w:rsidRPr="000C251D" w:rsidRDefault="00B65736" w:rsidP="00B65736">
      <w:pPr>
        <w:jc w:val="center"/>
        <w:rPr>
          <w:sz w:val="26"/>
          <w:szCs w:val="26"/>
        </w:rPr>
      </w:pPr>
    </w:p>
    <w:p w:rsidR="00B65736" w:rsidRDefault="00B65736" w:rsidP="00B65736">
      <w:pPr>
        <w:jc w:val="center"/>
        <w:rPr>
          <w:sz w:val="26"/>
          <w:szCs w:val="26"/>
        </w:rPr>
      </w:pPr>
    </w:p>
    <w:p w:rsidR="00B65736" w:rsidRDefault="00B65736" w:rsidP="00B65736">
      <w:pPr>
        <w:jc w:val="center"/>
        <w:rPr>
          <w:sz w:val="26"/>
          <w:szCs w:val="26"/>
        </w:rPr>
      </w:pPr>
    </w:p>
    <w:p w:rsidR="00B65736" w:rsidRPr="000C251D" w:rsidRDefault="00B65736" w:rsidP="00B65736">
      <w:pPr>
        <w:jc w:val="center"/>
        <w:rPr>
          <w:sz w:val="26"/>
          <w:szCs w:val="26"/>
        </w:rPr>
      </w:pPr>
    </w:p>
    <w:p w:rsidR="00B65736" w:rsidRPr="000C251D" w:rsidRDefault="00B65736" w:rsidP="00B65736">
      <w:pPr>
        <w:jc w:val="center"/>
        <w:rPr>
          <w:sz w:val="26"/>
          <w:szCs w:val="26"/>
        </w:rPr>
      </w:pPr>
    </w:p>
    <w:p w:rsidR="00B65736" w:rsidRPr="000C251D" w:rsidRDefault="00B65736" w:rsidP="00B65736">
      <w:pPr>
        <w:ind w:left="4248" w:firstLine="708"/>
        <w:rPr>
          <w:sz w:val="26"/>
          <w:szCs w:val="26"/>
        </w:rPr>
      </w:pPr>
      <w:r w:rsidRPr="000C251D">
        <w:rPr>
          <w:b/>
          <w:sz w:val="26"/>
          <w:szCs w:val="26"/>
        </w:rPr>
        <w:t>Выполнил:</w:t>
      </w:r>
      <w:r w:rsidRPr="000C251D">
        <w:rPr>
          <w:sz w:val="26"/>
          <w:szCs w:val="26"/>
        </w:rPr>
        <w:t xml:space="preserve"> </w:t>
      </w:r>
    </w:p>
    <w:p w:rsidR="00B65736" w:rsidRPr="000C251D" w:rsidRDefault="00B65736" w:rsidP="00B65736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аспирант/</w:t>
      </w:r>
      <w:r>
        <w:rPr>
          <w:sz w:val="26"/>
          <w:szCs w:val="26"/>
        </w:rPr>
        <w:t>экстерн</w:t>
      </w:r>
      <w:r w:rsidRPr="000C251D">
        <w:rPr>
          <w:sz w:val="26"/>
          <w:szCs w:val="26"/>
        </w:rPr>
        <w:t xml:space="preserve"> кафедры ….. </w:t>
      </w:r>
    </w:p>
    <w:p w:rsidR="00B65736" w:rsidRDefault="00B65736" w:rsidP="00B65736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_________________А. А. Андреев</w:t>
      </w:r>
    </w:p>
    <w:p w:rsidR="00B65736" w:rsidRPr="000C251D" w:rsidRDefault="00B65736" w:rsidP="00B65736">
      <w:pPr>
        <w:ind w:left="4248" w:firstLine="708"/>
        <w:rPr>
          <w:sz w:val="26"/>
          <w:szCs w:val="26"/>
        </w:rPr>
      </w:pPr>
      <w:r>
        <w:rPr>
          <w:sz w:val="26"/>
          <w:szCs w:val="26"/>
        </w:rPr>
        <w:t>Контактный телефон:</w:t>
      </w:r>
    </w:p>
    <w:p w:rsidR="00B65736" w:rsidRDefault="00B65736" w:rsidP="00B65736">
      <w:pPr>
        <w:jc w:val="center"/>
        <w:rPr>
          <w:b/>
          <w:sz w:val="26"/>
          <w:szCs w:val="26"/>
        </w:rPr>
      </w:pPr>
      <w:r w:rsidRPr="000C251D">
        <w:rPr>
          <w:b/>
          <w:sz w:val="26"/>
          <w:szCs w:val="26"/>
        </w:rPr>
        <w:t xml:space="preserve">                                    </w:t>
      </w:r>
    </w:p>
    <w:p w:rsidR="00B65736" w:rsidRPr="000C251D" w:rsidRDefault="00B65736" w:rsidP="00B65736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</w:t>
      </w:r>
      <w:r w:rsidR="006F30BC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</w:t>
      </w:r>
      <w:r w:rsidRPr="000C251D">
        <w:rPr>
          <w:b/>
          <w:sz w:val="26"/>
          <w:szCs w:val="26"/>
        </w:rPr>
        <w:t>Проверил:</w:t>
      </w:r>
    </w:p>
    <w:p w:rsidR="00B65736" w:rsidRPr="000C251D" w:rsidRDefault="00B65736" w:rsidP="00B65736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                               </w:t>
      </w:r>
      <w:r>
        <w:rPr>
          <w:sz w:val="26"/>
          <w:szCs w:val="26"/>
        </w:rPr>
        <w:t xml:space="preserve">   </w:t>
      </w:r>
      <w:r w:rsidRPr="000C251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="006F30BC">
        <w:rPr>
          <w:sz w:val="26"/>
          <w:szCs w:val="26"/>
        </w:rPr>
        <w:t xml:space="preserve">    </w:t>
      </w:r>
      <w:r w:rsidRPr="000C251D">
        <w:rPr>
          <w:sz w:val="26"/>
          <w:szCs w:val="26"/>
        </w:rPr>
        <w:t xml:space="preserve"> (должность, ученое звание, ученая степень, </w:t>
      </w:r>
    </w:p>
    <w:p w:rsidR="00B65736" w:rsidRPr="000C251D" w:rsidRDefault="00B65736" w:rsidP="00B65736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</w:t>
      </w:r>
      <w:r>
        <w:rPr>
          <w:sz w:val="26"/>
          <w:szCs w:val="26"/>
        </w:rPr>
        <w:t xml:space="preserve"> </w:t>
      </w:r>
      <w:r w:rsidR="006F30BC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</w:t>
      </w:r>
      <w:r w:rsidRPr="000C251D">
        <w:rPr>
          <w:sz w:val="26"/>
          <w:szCs w:val="26"/>
        </w:rPr>
        <w:t>название кафедры)</w:t>
      </w:r>
    </w:p>
    <w:p w:rsidR="00B65736" w:rsidRPr="000C251D" w:rsidRDefault="00B65736" w:rsidP="00B65736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 </w:t>
      </w:r>
      <w:r>
        <w:rPr>
          <w:sz w:val="26"/>
          <w:szCs w:val="26"/>
        </w:rPr>
        <w:t xml:space="preserve">                              </w:t>
      </w:r>
      <w:r w:rsidRPr="000C251D">
        <w:rPr>
          <w:sz w:val="26"/>
          <w:szCs w:val="26"/>
        </w:rPr>
        <w:t>_________________ И. И. Иванова</w:t>
      </w:r>
    </w:p>
    <w:p w:rsidR="00B65736" w:rsidRPr="000C251D" w:rsidRDefault="00B65736" w:rsidP="00B65736">
      <w:pPr>
        <w:jc w:val="center"/>
        <w:rPr>
          <w:sz w:val="26"/>
          <w:szCs w:val="26"/>
        </w:rPr>
      </w:pPr>
    </w:p>
    <w:p w:rsidR="00B65736" w:rsidRDefault="00B65736" w:rsidP="00B65736">
      <w:pPr>
        <w:jc w:val="center"/>
        <w:rPr>
          <w:sz w:val="26"/>
          <w:szCs w:val="26"/>
        </w:rPr>
      </w:pPr>
    </w:p>
    <w:p w:rsidR="00B65736" w:rsidRPr="000C251D" w:rsidRDefault="00B65736" w:rsidP="00B65736">
      <w:pPr>
        <w:jc w:val="center"/>
        <w:rPr>
          <w:sz w:val="26"/>
          <w:szCs w:val="26"/>
        </w:rPr>
      </w:pPr>
    </w:p>
    <w:p w:rsidR="00B65736" w:rsidRDefault="00B65736" w:rsidP="00B65736">
      <w:pPr>
        <w:jc w:val="center"/>
        <w:rPr>
          <w:sz w:val="26"/>
          <w:szCs w:val="26"/>
        </w:rPr>
      </w:pPr>
    </w:p>
    <w:p w:rsidR="00B65736" w:rsidRDefault="00B65736" w:rsidP="00B65736">
      <w:pPr>
        <w:jc w:val="center"/>
        <w:rPr>
          <w:sz w:val="26"/>
          <w:szCs w:val="26"/>
        </w:rPr>
      </w:pPr>
    </w:p>
    <w:p w:rsidR="00B65736" w:rsidRPr="000C251D" w:rsidRDefault="00B65736" w:rsidP="00B65736">
      <w:pPr>
        <w:jc w:val="center"/>
        <w:rPr>
          <w:sz w:val="26"/>
          <w:szCs w:val="26"/>
        </w:rPr>
      </w:pPr>
    </w:p>
    <w:p w:rsidR="00B65736" w:rsidRDefault="00B65736" w:rsidP="00B65736">
      <w:pPr>
        <w:jc w:val="center"/>
        <w:rPr>
          <w:sz w:val="26"/>
          <w:szCs w:val="26"/>
        </w:rPr>
      </w:pPr>
    </w:p>
    <w:p w:rsidR="00B65736" w:rsidRDefault="00B65736" w:rsidP="00B65736">
      <w:pPr>
        <w:jc w:val="center"/>
        <w:rPr>
          <w:sz w:val="26"/>
          <w:szCs w:val="26"/>
        </w:rPr>
      </w:pPr>
    </w:p>
    <w:p w:rsidR="00B65736" w:rsidRPr="000C251D" w:rsidRDefault="00B65736" w:rsidP="00B65736">
      <w:pPr>
        <w:jc w:val="center"/>
        <w:rPr>
          <w:sz w:val="26"/>
          <w:szCs w:val="26"/>
        </w:rPr>
      </w:pPr>
    </w:p>
    <w:p w:rsidR="00B65736" w:rsidRDefault="00B65736" w:rsidP="00B65736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Астрахань</w:t>
      </w:r>
    </w:p>
    <w:p w:rsidR="00B65736" w:rsidRDefault="00B65736" w:rsidP="00B65736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(год)</w:t>
      </w:r>
    </w:p>
    <w:p w:rsidR="005F1B61" w:rsidRDefault="00B65736" w:rsidP="005F1B61">
      <w:pPr>
        <w:ind w:firstLine="709"/>
        <w:rPr>
          <w:sz w:val="24"/>
          <w:szCs w:val="24"/>
          <w:u w:val="single"/>
        </w:rPr>
      </w:pPr>
      <w:r w:rsidRPr="005F1B61">
        <w:rPr>
          <w:b/>
          <w:sz w:val="24"/>
          <w:szCs w:val="24"/>
        </w:rPr>
        <w:lastRenderedPageBreak/>
        <w:t xml:space="preserve">Приложение 2. </w:t>
      </w:r>
      <w:r w:rsidR="005F1B61" w:rsidRPr="005F1B61">
        <w:rPr>
          <w:sz w:val="24"/>
          <w:szCs w:val="24"/>
          <w:u w:val="single"/>
        </w:rPr>
        <w:t xml:space="preserve">Образец оформления титульного листа </w:t>
      </w:r>
      <w:r w:rsidR="006F30BC">
        <w:rPr>
          <w:sz w:val="24"/>
          <w:szCs w:val="24"/>
          <w:u w:val="single"/>
        </w:rPr>
        <w:t xml:space="preserve">оригинального текста и его </w:t>
      </w:r>
      <w:r w:rsidR="005F1B61" w:rsidRPr="005F1B61">
        <w:rPr>
          <w:sz w:val="24"/>
          <w:szCs w:val="24"/>
          <w:u w:val="single"/>
        </w:rPr>
        <w:t>перев</w:t>
      </w:r>
      <w:r w:rsidR="005F1B61" w:rsidRPr="005F1B61">
        <w:rPr>
          <w:sz w:val="24"/>
          <w:szCs w:val="24"/>
          <w:u w:val="single"/>
        </w:rPr>
        <w:t>о</w:t>
      </w:r>
      <w:r w:rsidR="005F1B61" w:rsidRPr="005F1B61">
        <w:rPr>
          <w:sz w:val="24"/>
          <w:szCs w:val="24"/>
          <w:u w:val="single"/>
        </w:rPr>
        <w:t>да (формат А-4)</w:t>
      </w:r>
    </w:p>
    <w:p w:rsidR="00B35D0D" w:rsidRPr="005F1B61" w:rsidRDefault="00B35D0D" w:rsidP="005F1B61">
      <w:pPr>
        <w:ind w:firstLine="709"/>
        <w:rPr>
          <w:sz w:val="24"/>
          <w:szCs w:val="24"/>
          <w:u w:val="single"/>
        </w:rPr>
      </w:pPr>
    </w:p>
    <w:p w:rsidR="005F1B61" w:rsidRPr="000C251D" w:rsidRDefault="00EE4F85" w:rsidP="005F1B61">
      <w:pPr>
        <w:ind w:firstLine="709"/>
        <w:jc w:val="both"/>
        <w:rPr>
          <w:sz w:val="26"/>
          <w:szCs w:val="26"/>
        </w:rPr>
      </w:pPr>
      <w:r w:rsidRPr="00EE4F85">
        <w:rPr>
          <w:b/>
          <w:bCs/>
          <w:i/>
          <w:noProof/>
          <w:sz w:val="26"/>
          <w:szCs w:val="26"/>
        </w:rPr>
        <w:pict>
          <v:group id="_x0000_s1058" style="position:absolute;left:0;text-align:left;margin-left:-14.6pt;margin-top:4.05pt;width:84.5pt;height:85.5pt;z-index:3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C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qAAAAAFJnaHRsb25nAAAC&#10;+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NBNUJBMEVCRUY4RDM4NUI0REVFMzdEOEIwRDNCRTU2Ij4gPHhhcE1NOkRlcml2&#10;ZWRGcm9tIHN0UmVmOmluc3RhbmNlSUQ9InV1aWQ6MDc2MjBGQThFOTBGREYxMUIwOTBGNDdCMjE4&#10;QzQyRDgiIHN0UmVmOmRvY3VtZW50SUQ9InV1aWQ6MDY2MjBGQThFOTBGREYxMUIwOTBGNDdCMjE4&#10;QzQyRDg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CAhITMkM1EwMFFCLy8vQiccHBwcJyIXFxcX&#10;FyIRDAwMDAwMEQwMDAwMDAwMDAwMDAwMDAwMDAwMDAwMDAwMDAwBIjMzNCY0IhgYIhQODg4UFA4O&#10;Dg4UEQwMDAwMEREMDAwMDAwRDAwMDAwMDAwMDAwMDAwMDAwMDAwMDAwMDAwMDP/AABEIAuoC+AMB&#10;IgACEQEDEQH/3QAEADD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">
            <v:shape id="Picture 8" o:spid="_x0000_s1059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18LFAAAA2gAAAA8AAABkcnMvZG93bnJldi54bWxEj91qwkAUhO8LvsNyBG+KbhRpJXWV1h+w&#10;FpHG0utD9pgNZs+G7Gri23cLhV4OM/MNM192thI3anzpWMF4lIAgzp0uuVDwddoOZyB8QNZYOSYF&#10;d/KwXPQe5phq1/In3bJQiAhhn6ICE0KdSulzQxb9yNXE0Tu7xmKIsimkbrCNcFvJSZI8SYslxwWD&#10;Na0M5ZfsahUc19v3/Ue7Ppw2l6n+zrQZnx/flBr0u9cXEIG68B/+a++0gmf4vRJv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6dfCxQAAANoAAAAPAAAAAAAAAAAAAAAA&#10;AJ8CAABkcnMvZG93bnJldi54bWxQSwUGAAAAAAQABAD3AAAAkQMAAAAA&#10;">
              <v:imagedata r:id="rId8" o:title="znak_sootveostvia"/>
            </v:shape>
            <v:shape id="Picture 9" o:spid="_x0000_s1060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PhvBAAAA2gAAAA8AAABkcnMvZG93bnJldi54bWxET01rwkAQvRf6H5Yp9FJ0YylSoquEgmBP&#10;odGK3obsmIRmZ8PuVuO/7xwKHh/ve7keXa8uFGLn2cBsmoEirr3tuDGw320m76BiQrbYeyYDN4qw&#10;Xj0+LDG3/spfdKlSoySEY44G2pSGXOtYt+QwTv1ALNzZB4dJYGi0DXiVcNfr1yyba4cdS0OLA320&#10;VP9Uv05mFKeXYtwdyllzO4busy/fqu/SmOensViASjSmu/jfvbUGZKtcET/o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5PhvBAAAA2gAAAA8AAAAAAAAAAAAAAAAAnwIA&#10;AGRycy9kb3ducmV2LnhtbFBLBQYAAAAABAAEAPcAAACNAwAAAAA=&#10;">
              <v:imagedata r:id="rId9" o:title="Cert M IQNet"/>
            </v:shape>
            <v:shape id="Picture 10" o:spid="_x0000_s1061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yw/DAAAA2gAAAA8AAABkcnMvZG93bnJldi54bWxEj0FrAjEUhO9C/0N4BW+abZFiV6OUhS2C&#10;9NC1gt4em+fu2s3LkqQa/31TKHgcZuYbZrmOphcXcr6zrOBpmoEgrq3uuFHwtSsncxA+IGvsLZOC&#10;G3lYrx5GS8y1vfInXarQiARhn6OCNoQhl9LXLRn0UzsQJ+9kncGQpGukdnhNcNPL5yx7kQY7Tgst&#10;DlS0VH9XP0aBj+9R78+3w0fRSyxnR5dVZqvU+DG+LUAEiuEe/m9vtIJX+Lu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7LD8MAAADaAAAADwAAAAAAAAAAAAAAAACf&#10;AgAAZHJzL2Rvd25yZXYueG1sUEsFBgAAAAAEAAQA9wAAAI8DAAAAAA==&#10;">
              <v:imagedata r:id="rId10" o:title="ISO 9001-2015 English"/>
            </v:shape>
            <v:shape id="Picture 11" o:spid="_x0000_s1062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yUDEAAAA2wAAAA8AAABkcnMvZG93bnJldi54bWxEj0FrwkAQhe8F/8MygpdSN4pUSV1FFFEL&#10;PVTrfchOk2B2NmTXGP+9cxC8zfDevPfNfNm5SrXUhNKzgdEwAUWceVtybuDvtP2YgQoR2WLlmQzc&#10;KcBy0XubY2r9jX+pPcZcSQiHFA0UMdap1iEryGEY+ppYtH/fOIyyNrm2Dd4k3FV6nCSf2mHJ0lBg&#10;TeuCssvx6gy40wbvk7ydvm9H3fl8WfP3z2FnzKDfrb5AReriy/y83lvBF3r5RQb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HyUDEAAAA2wAAAA8AAAAAAAAAAAAAAAAA&#10;nwIAAGRycy9kb3ducmV2LnhtbFBLBQYAAAAABAAEAPcAAACQAwAAAAA=&#10;">
              <v:imagedata r:id="rId11" o:title="!!!111"/>
            </v:shape>
          </v:group>
        </w:pict>
      </w:r>
    </w:p>
    <w:p w:rsidR="005F1B61" w:rsidRPr="00B35D0D" w:rsidRDefault="005F1B61" w:rsidP="005F1B61">
      <w:pPr>
        <w:widowControl w:val="0"/>
        <w:jc w:val="center"/>
        <w:rPr>
          <w:b/>
          <w:bCs/>
          <w:i/>
          <w:sz w:val="24"/>
          <w:szCs w:val="24"/>
        </w:rPr>
      </w:pPr>
      <w:r w:rsidRPr="00B35D0D">
        <w:rPr>
          <w:b/>
          <w:bCs/>
          <w:i/>
          <w:sz w:val="24"/>
          <w:szCs w:val="24"/>
        </w:rPr>
        <w:t xml:space="preserve">                 Федеральное агентство по рыболовству</w:t>
      </w:r>
    </w:p>
    <w:p w:rsidR="005F1B61" w:rsidRPr="00B35D0D" w:rsidRDefault="005F1B61" w:rsidP="005F1B61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Федеральное государственное бюджетное образовательное </w:t>
      </w:r>
    </w:p>
    <w:p w:rsidR="005F1B61" w:rsidRPr="00B35D0D" w:rsidRDefault="005F1B61" w:rsidP="005F1B61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учреждение высшего образования</w:t>
      </w:r>
    </w:p>
    <w:p w:rsidR="005F1B61" w:rsidRPr="00B35D0D" w:rsidRDefault="005F1B61" w:rsidP="005F1B61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 Астраханский государственный технический университет»</w:t>
      </w:r>
    </w:p>
    <w:p w:rsidR="005F1B61" w:rsidRDefault="005F1B61" w:rsidP="005F1B61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>Система менеджмента качества в области образования, воспитания, науки и инноваций сертифицирована DQS</w:t>
      </w:r>
    </w:p>
    <w:p w:rsidR="005F1B61" w:rsidRPr="00F13A3F" w:rsidRDefault="005F1B61" w:rsidP="005F1B61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 xml:space="preserve"> по международному стандарту ISO 9001:2015</w:t>
      </w:r>
    </w:p>
    <w:p w:rsidR="005F1B61" w:rsidRPr="005F1B61" w:rsidRDefault="005F1B61" w:rsidP="005F1B61">
      <w:pPr>
        <w:jc w:val="center"/>
        <w:rPr>
          <w:b/>
          <w:i/>
          <w:sz w:val="26"/>
          <w:szCs w:val="26"/>
        </w:rPr>
      </w:pPr>
    </w:p>
    <w:p w:rsidR="005F1B61" w:rsidRPr="000C251D" w:rsidRDefault="005F1B61" w:rsidP="005F1B61">
      <w:pPr>
        <w:rPr>
          <w:sz w:val="26"/>
          <w:szCs w:val="26"/>
        </w:rPr>
      </w:pPr>
    </w:p>
    <w:p w:rsidR="005F1B61" w:rsidRPr="000C251D" w:rsidRDefault="005F1B61" w:rsidP="005F1B61">
      <w:pPr>
        <w:rPr>
          <w:sz w:val="26"/>
          <w:szCs w:val="26"/>
        </w:rPr>
      </w:pPr>
    </w:p>
    <w:p w:rsidR="005F1B61" w:rsidRDefault="005F1B61" w:rsidP="005F1B61">
      <w:pPr>
        <w:rPr>
          <w:sz w:val="26"/>
          <w:szCs w:val="26"/>
        </w:rPr>
      </w:pPr>
    </w:p>
    <w:p w:rsidR="005F1B61" w:rsidRDefault="005F1B61" w:rsidP="005F1B61">
      <w:pPr>
        <w:rPr>
          <w:sz w:val="26"/>
          <w:szCs w:val="26"/>
        </w:rPr>
      </w:pPr>
    </w:p>
    <w:p w:rsidR="005F1B61" w:rsidRDefault="005F1B61" w:rsidP="005F1B61">
      <w:pPr>
        <w:jc w:val="right"/>
        <w:rPr>
          <w:sz w:val="26"/>
          <w:szCs w:val="26"/>
        </w:rPr>
      </w:pPr>
      <w:r>
        <w:rPr>
          <w:sz w:val="26"/>
          <w:szCs w:val="26"/>
        </w:rPr>
        <w:t>Кафедра «Иностранные языки»</w:t>
      </w:r>
    </w:p>
    <w:p w:rsidR="005F1B61" w:rsidRPr="000C251D" w:rsidRDefault="005F1B61" w:rsidP="005F1B61">
      <w:pPr>
        <w:rPr>
          <w:sz w:val="26"/>
          <w:szCs w:val="26"/>
        </w:rPr>
      </w:pPr>
    </w:p>
    <w:p w:rsidR="005F1B61" w:rsidRDefault="005F1B61" w:rsidP="005F1B61">
      <w:pPr>
        <w:rPr>
          <w:sz w:val="26"/>
          <w:szCs w:val="26"/>
        </w:rPr>
      </w:pPr>
    </w:p>
    <w:p w:rsidR="005F1B61" w:rsidRPr="000C251D" w:rsidRDefault="005F1B61" w:rsidP="005F1B61">
      <w:pPr>
        <w:rPr>
          <w:sz w:val="26"/>
          <w:szCs w:val="26"/>
        </w:rPr>
      </w:pPr>
    </w:p>
    <w:p w:rsidR="005F1B61" w:rsidRPr="00B260A2" w:rsidRDefault="005F1B61" w:rsidP="005F1B61">
      <w:pPr>
        <w:rPr>
          <w:sz w:val="26"/>
          <w:szCs w:val="26"/>
        </w:rPr>
      </w:pPr>
    </w:p>
    <w:p w:rsidR="005F1B61" w:rsidRPr="00B260A2" w:rsidRDefault="005F1B61" w:rsidP="005F1B61">
      <w:pPr>
        <w:jc w:val="center"/>
        <w:rPr>
          <w:sz w:val="26"/>
          <w:szCs w:val="26"/>
        </w:rPr>
      </w:pPr>
      <w:r w:rsidRPr="00B260A2">
        <w:rPr>
          <w:b/>
          <w:sz w:val="26"/>
          <w:szCs w:val="26"/>
        </w:rPr>
        <w:t>ПЕРЕВОД</w:t>
      </w:r>
    </w:p>
    <w:p w:rsidR="005F1B61" w:rsidRPr="000C251D" w:rsidRDefault="005F1B61" w:rsidP="005F1B61">
      <w:pPr>
        <w:jc w:val="center"/>
        <w:rPr>
          <w:b/>
          <w:sz w:val="26"/>
          <w:szCs w:val="26"/>
        </w:rPr>
      </w:pPr>
      <w:r w:rsidRPr="000C251D">
        <w:rPr>
          <w:b/>
          <w:sz w:val="26"/>
          <w:szCs w:val="26"/>
        </w:rPr>
        <w:t>научного текста</w:t>
      </w:r>
    </w:p>
    <w:p w:rsidR="005F1B61" w:rsidRDefault="005F1B61" w:rsidP="005F1B61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(конкретизировать: Главы</w:t>
      </w:r>
      <w:r>
        <w:rPr>
          <w:sz w:val="26"/>
          <w:szCs w:val="26"/>
        </w:rPr>
        <w:t>/параграфа</w:t>
      </w:r>
      <w:r w:rsidRPr="000C251D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, </w:t>
      </w:r>
      <w:r w:rsidRPr="000C251D">
        <w:rPr>
          <w:sz w:val="26"/>
          <w:szCs w:val="26"/>
        </w:rPr>
        <w:t xml:space="preserve"> страниц №-№ </w:t>
      </w:r>
      <w:r>
        <w:rPr>
          <w:sz w:val="26"/>
          <w:szCs w:val="26"/>
        </w:rPr>
        <w:t>(</w:t>
      </w:r>
      <w:r w:rsidRPr="000C251D">
        <w:rPr>
          <w:sz w:val="26"/>
          <w:szCs w:val="26"/>
        </w:rPr>
        <w:t>из книги</w:t>
      </w:r>
      <w:r>
        <w:rPr>
          <w:sz w:val="26"/>
          <w:szCs w:val="26"/>
        </w:rPr>
        <w:t>/статьи:</w:t>
      </w:r>
    </w:p>
    <w:p w:rsidR="005F1B61" w:rsidRDefault="005F1B61" w:rsidP="005F1B61">
      <w:pPr>
        <w:jc w:val="center"/>
        <w:rPr>
          <w:sz w:val="26"/>
          <w:szCs w:val="26"/>
        </w:rPr>
      </w:pPr>
      <w:r>
        <w:rPr>
          <w:sz w:val="26"/>
          <w:szCs w:val="26"/>
        </w:rPr>
        <w:t>указывается</w:t>
      </w:r>
      <w:r w:rsidRPr="000C251D">
        <w:rPr>
          <w:sz w:val="26"/>
          <w:szCs w:val="26"/>
        </w:rPr>
        <w:t xml:space="preserve"> ис</w:t>
      </w:r>
      <w:r>
        <w:rPr>
          <w:sz w:val="26"/>
          <w:szCs w:val="26"/>
        </w:rPr>
        <w:t>точник - название,  а</w:t>
      </w:r>
      <w:r w:rsidRPr="000C251D">
        <w:rPr>
          <w:sz w:val="26"/>
          <w:szCs w:val="26"/>
        </w:rPr>
        <w:t>втор</w:t>
      </w:r>
      <w:r>
        <w:rPr>
          <w:sz w:val="26"/>
          <w:szCs w:val="26"/>
        </w:rPr>
        <w:t>/авторы, выходные данные;</w:t>
      </w:r>
    </w:p>
    <w:p w:rsidR="005F1B61" w:rsidRPr="000C251D" w:rsidRDefault="005F1B61" w:rsidP="005F1B61">
      <w:pPr>
        <w:jc w:val="center"/>
        <w:rPr>
          <w:sz w:val="26"/>
          <w:szCs w:val="26"/>
        </w:rPr>
      </w:pPr>
      <w:r>
        <w:rPr>
          <w:sz w:val="26"/>
          <w:szCs w:val="26"/>
        </w:rPr>
        <w:t>если текст взят из Интернет-источника, указывается электронный адрес)</w:t>
      </w:r>
    </w:p>
    <w:p w:rsidR="005F1B61" w:rsidRPr="000C251D" w:rsidRDefault="005F1B61" w:rsidP="005F1B61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для сдачи кандидатского экзамена</w:t>
      </w:r>
    </w:p>
    <w:p w:rsidR="005F1B61" w:rsidRPr="000C251D" w:rsidRDefault="005F1B61" w:rsidP="005F1B61">
      <w:pPr>
        <w:jc w:val="center"/>
        <w:rPr>
          <w:sz w:val="26"/>
          <w:szCs w:val="26"/>
        </w:rPr>
      </w:pPr>
      <w:r>
        <w:rPr>
          <w:sz w:val="26"/>
          <w:szCs w:val="26"/>
        </w:rPr>
        <w:t>по иностранному языку (указать соответствующий язык</w:t>
      </w:r>
      <w:r w:rsidRPr="000C251D">
        <w:rPr>
          <w:sz w:val="26"/>
          <w:szCs w:val="26"/>
        </w:rPr>
        <w:t>)</w:t>
      </w:r>
    </w:p>
    <w:p w:rsidR="005F1B61" w:rsidRPr="000C251D" w:rsidRDefault="005F1B61" w:rsidP="005F1B61">
      <w:pPr>
        <w:jc w:val="center"/>
        <w:rPr>
          <w:sz w:val="26"/>
          <w:szCs w:val="26"/>
        </w:rPr>
      </w:pPr>
      <w:r>
        <w:rPr>
          <w:sz w:val="26"/>
          <w:szCs w:val="26"/>
        </w:rPr>
        <w:t>Направление</w:t>
      </w:r>
      <w:r w:rsidRPr="000C251D">
        <w:rPr>
          <w:sz w:val="26"/>
          <w:szCs w:val="26"/>
        </w:rPr>
        <w:t xml:space="preserve"> аспирантуры: (указать </w:t>
      </w:r>
      <w:r>
        <w:rPr>
          <w:sz w:val="26"/>
          <w:szCs w:val="26"/>
        </w:rPr>
        <w:t>направление</w:t>
      </w:r>
      <w:r w:rsidRPr="000C251D">
        <w:rPr>
          <w:sz w:val="26"/>
          <w:szCs w:val="26"/>
        </w:rPr>
        <w:t>)</w:t>
      </w:r>
    </w:p>
    <w:p w:rsidR="005F1B61" w:rsidRPr="000C251D" w:rsidRDefault="005F1B61" w:rsidP="005F1B61">
      <w:pPr>
        <w:jc w:val="center"/>
        <w:rPr>
          <w:sz w:val="26"/>
          <w:szCs w:val="26"/>
        </w:rPr>
      </w:pPr>
    </w:p>
    <w:p w:rsidR="005F1B61" w:rsidRPr="000C251D" w:rsidRDefault="005F1B61" w:rsidP="005F1B61">
      <w:pPr>
        <w:jc w:val="center"/>
        <w:rPr>
          <w:sz w:val="26"/>
          <w:szCs w:val="26"/>
        </w:rPr>
      </w:pPr>
    </w:p>
    <w:p w:rsidR="005F1B61" w:rsidRPr="000C251D" w:rsidRDefault="005F1B61" w:rsidP="005F1B61">
      <w:pPr>
        <w:jc w:val="center"/>
        <w:rPr>
          <w:sz w:val="26"/>
          <w:szCs w:val="26"/>
        </w:rPr>
      </w:pPr>
    </w:p>
    <w:p w:rsidR="005F1B61" w:rsidRPr="000C251D" w:rsidRDefault="005F1B61" w:rsidP="005F1B61">
      <w:pPr>
        <w:jc w:val="center"/>
        <w:rPr>
          <w:sz w:val="26"/>
          <w:szCs w:val="26"/>
        </w:rPr>
      </w:pPr>
    </w:p>
    <w:p w:rsidR="005F1B61" w:rsidRPr="000C251D" w:rsidRDefault="005F1B61" w:rsidP="005F1B61">
      <w:pPr>
        <w:jc w:val="center"/>
        <w:rPr>
          <w:sz w:val="26"/>
          <w:szCs w:val="26"/>
        </w:rPr>
      </w:pPr>
    </w:p>
    <w:p w:rsidR="005F1B61" w:rsidRPr="000C251D" w:rsidRDefault="005F1B61" w:rsidP="005F1B61">
      <w:pPr>
        <w:ind w:left="4248" w:firstLine="708"/>
        <w:rPr>
          <w:sz w:val="26"/>
          <w:szCs w:val="26"/>
        </w:rPr>
      </w:pPr>
      <w:r w:rsidRPr="000C251D">
        <w:rPr>
          <w:b/>
          <w:sz w:val="26"/>
          <w:szCs w:val="26"/>
        </w:rPr>
        <w:t>Выполнил:</w:t>
      </w:r>
      <w:r w:rsidRPr="000C251D">
        <w:rPr>
          <w:sz w:val="26"/>
          <w:szCs w:val="26"/>
        </w:rPr>
        <w:t xml:space="preserve"> </w:t>
      </w:r>
    </w:p>
    <w:p w:rsidR="005F1B61" w:rsidRPr="000C251D" w:rsidRDefault="005F1B61" w:rsidP="005F1B61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аспирант/</w:t>
      </w:r>
      <w:r>
        <w:rPr>
          <w:sz w:val="26"/>
          <w:szCs w:val="26"/>
        </w:rPr>
        <w:t>экстерн</w:t>
      </w:r>
      <w:r w:rsidRPr="000C251D">
        <w:rPr>
          <w:sz w:val="26"/>
          <w:szCs w:val="26"/>
        </w:rPr>
        <w:t xml:space="preserve"> кафедры ….. </w:t>
      </w:r>
    </w:p>
    <w:p w:rsidR="005F1B61" w:rsidRDefault="005F1B61" w:rsidP="005F1B61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_________________А. А. Андреев</w:t>
      </w:r>
    </w:p>
    <w:p w:rsidR="005F1B61" w:rsidRDefault="005F1B61" w:rsidP="005F1B61">
      <w:pPr>
        <w:ind w:left="4248" w:firstLine="708"/>
        <w:rPr>
          <w:sz w:val="26"/>
          <w:szCs w:val="26"/>
        </w:rPr>
      </w:pPr>
      <w:r>
        <w:rPr>
          <w:sz w:val="26"/>
          <w:szCs w:val="26"/>
        </w:rPr>
        <w:t>Контактный телефон</w:t>
      </w:r>
    </w:p>
    <w:p w:rsidR="005F1B61" w:rsidRPr="000C251D" w:rsidRDefault="005F1B61" w:rsidP="005F1B61">
      <w:pPr>
        <w:ind w:left="4248" w:firstLine="708"/>
        <w:rPr>
          <w:sz w:val="26"/>
          <w:szCs w:val="26"/>
        </w:rPr>
      </w:pPr>
    </w:p>
    <w:p w:rsidR="005F1B61" w:rsidRPr="000C251D" w:rsidRDefault="005F1B61" w:rsidP="005F1B61">
      <w:pPr>
        <w:jc w:val="center"/>
        <w:rPr>
          <w:b/>
          <w:sz w:val="26"/>
          <w:szCs w:val="26"/>
        </w:rPr>
      </w:pPr>
      <w:r w:rsidRPr="000C251D">
        <w:rPr>
          <w:b/>
          <w:sz w:val="26"/>
          <w:szCs w:val="26"/>
        </w:rPr>
        <w:t xml:space="preserve">    </w:t>
      </w:r>
      <w:r>
        <w:rPr>
          <w:b/>
          <w:sz w:val="26"/>
          <w:szCs w:val="26"/>
        </w:rPr>
        <w:t xml:space="preserve">             </w:t>
      </w:r>
      <w:r w:rsidRPr="000C251D">
        <w:rPr>
          <w:b/>
          <w:sz w:val="26"/>
          <w:szCs w:val="26"/>
        </w:rPr>
        <w:t>Проверил:</w:t>
      </w:r>
    </w:p>
    <w:p w:rsidR="005F1B61" w:rsidRPr="000C251D" w:rsidRDefault="005F1B61" w:rsidP="005F1B61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                            </w:t>
      </w:r>
      <w:r>
        <w:rPr>
          <w:sz w:val="26"/>
          <w:szCs w:val="26"/>
        </w:rPr>
        <w:t xml:space="preserve">       </w:t>
      </w:r>
      <w:r w:rsidRPr="000C251D">
        <w:rPr>
          <w:sz w:val="26"/>
          <w:szCs w:val="26"/>
        </w:rPr>
        <w:t xml:space="preserve">     (должность, ученое звание, ученая степень, </w:t>
      </w:r>
    </w:p>
    <w:p w:rsidR="005F1B61" w:rsidRPr="000C251D" w:rsidRDefault="005F1B61" w:rsidP="005F1B61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  <w:t xml:space="preserve">    </w:t>
      </w:r>
      <w:r w:rsidRPr="000C251D">
        <w:rPr>
          <w:sz w:val="26"/>
          <w:szCs w:val="26"/>
        </w:rPr>
        <w:t xml:space="preserve">  название кафедры)</w:t>
      </w:r>
    </w:p>
    <w:p w:rsidR="005F1B61" w:rsidRPr="000C251D" w:rsidRDefault="005F1B61" w:rsidP="005F1B61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</w:t>
      </w:r>
      <w:r>
        <w:rPr>
          <w:sz w:val="26"/>
          <w:szCs w:val="26"/>
        </w:rPr>
        <w:t xml:space="preserve">                             </w:t>
      </w:r>
      <w:r w:rsidRPr="000C251D">
        <w:rPr>
          <w:sz w:val="26"/>
          <w:szCs w:val="26"/>
        </w:rPr>
        <w:t xml:space="preserve">  _________________ И. И. Иванова</w:t>
      </w:r>
    </w:p>
    <w:p w:rsidR="005F1B61" w:rsidRPr="000C251D" w:rsidRDefault="005F1B61" w:rsidP="005F1B61">
      <w:pPr>
        <w:jc w:val="center"/>
        <w:rPr>
          <w:sz w:val="26"/>
          <w:szCs w:val="26"/>
        </w:rPr>
      </w:pPr>
    </w:p>
    <w:p w:rsidR="005F1B61" w:rsidRPr="000C251D" w:rsidRDefault="005F1B61" w:rsidP="005F1B61">
      <w:pPr>
        <w:jc w:val="center"/>
        <w:rPr>
          <w:sz w:val="26"/>
          <w:szCs w:val="26"/>
        </w:rPr>
      </w:pPr>
    </w:p>
    <w:p w:rsidR="005F1B61" w:rsidRPr="000C251D" w:rsidRDefault="005F1B61" w:rsidP="005F1B61">
      <w:pPr>
        <w:jc w:val="center"/>
        <w:rPr>
          <w:sz w:val="26"/>
          <w:szCs w:val="26"/>
        </w:rPr>
      </w:pPr>
    </w:p>
    <w:p w:rsidR="005F1B61" w:rsidRPr="000C251D" w:rsidRDefault="005F1B61" w:rsidP="005F1B61">
      <w:pPr>
        <w:jc w:val="center"/>
        <w:rPr>
          <w:sz w:val="26"/>
          <w:szCs w:val="26"/>
        </w:rPr>
      </w:pPr>
    </w:p>
    <w:p w:rsidR="005F1B61" w:rsidRPr="000C251D" w:rsidRDefault="005F1B61" w:rsidP="005F1B61">
      <w:pPr>
        <w:jc w:val="center"/>
        <w:rPr>
          <w:sz w:val="26"/>
          <w:szCs w:val="26"/>
        </w:rPr>
      </w:pPr>
    </w:p>
    <w:p w:rsidR="005F1B61" w:rsidRPr="000C251D" w:rsidRDefault="005F1B61" w:rsidP="005F1B61">
      <w:pPr>
        <w:jc w:val="center"/>
        <w:rPr>
          <w:sz w:val="26"/>
          <w:szCs w:val="26"/>
        </w:rPr>
      </w:pPr>
    </w:p>
    <w:p w:rsidR="005F1B61" w:rsidRDefault="005F1B61" w:rsidP="005F1B61">
      <w:pPr>
        <w:jc w:val="center"/>
        <w:rPr>
          <w:sz w:val="26"/>
          <w:szCs w:val="26"/>
        </w:rPr>
      </w:pPr>
      <w:r>
        <w:rPr>
          <w:sz w:val="26"/>
          <w:szCs w:val="26"/>
        </w:rPr>
        <w:t>Астрахань</w:t>
      </w:r>
    </w:p>
    <w:p w:rsidR="005F1B61" w:rsidRDefault="005F1B61" w:rsidP="005F1B61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(год)</w:t>
      </w:r>
    </w:p>
    <w:p w:rsidR="005F1B61" w:rsidRDefault="005F1B61" w:rsidP="005F1B61">
      <w:pPr>
        <w:ind w:firstLine="709"/>
        <w:rPr>
          <w:sz w:val="24"/>
          <w:szCs w:val="24"/>
          <w:u w:val="single"/>
        </w:rPr>
      </w:pPr>
      <w:r w:rsidRPr="005F1B61">
        <w:rPr>
          <w:b/>
          <w:sz w:val="24"/>
          <w:szCs w:val="24"/>
        </w:rPr>
        <w:lastRenderedPageBreak/>
        <w:t xml:space="preserve">Приложение 3. </w:t>
      </w:r>
      <w:r w:rsidRPr="005F1B61">
        <w:rPr>
          <w:sz w:val="24"/>
          <w:szCs w:val="24"/>
          <w:u w:val="single"/>
        </w:rPr>
        <w:t xml:space="preserve">Образец оформления титульного листа </w:t>
      </w:r>
      <w:r w:rsidR="006F30BC">
        <w:rPr>
          <w:sz w:val="24"/>
          <w:szCs w:val="24"/>
          <w:u w:val="single"/>
        </w:rPr>
        <w:t xml:space="preserve">текста </w:t>
      </w:r>
      <w:r w:rsidRPr="005F1B61">
        <w:rPr>
          <w:sz w:val="24"/>
          <w:szCs w:val="24"/>
          <w:u w:val="single"/>
        </w:rPr>
        <w:t>для аннотации (формат А-4)</w:t>
      </w:r>
    </w:p>
    <w:p w:rsidR="00B35D0D" w:rsidRPr="005F1B61" w:rsidRDefault="00EE4F85" w:rsidP="005F1B61">
      <w:pPr>
        <w:ind w:firstLine="709"/>
        <w:rPr>
          <w:sz w:val="24"/>
          <w:szCs w:val="24"/>
          <w:u w:val="single"/>
        </w:rPr>
      </w:pPr>
      <w:r w:rsidRPr="00EE4F85">
        <w:rPr>
          <w:b/>
          <w:bCs/>
          <w:i/>
          <w:noProof/>
          <w:sz w:val="26"/>
          <w:szCs w:val="26"/>
        </w:rPr>
        <w:pict>
          <v:group id="_x0000_s1063" style="position:absolute;left:0;text-align:left;margin-left:-3.95pt;margin-top:13.45pt;width:84.5pt;height:85.5pt;z-index:4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C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qAAAAAFJnaHRsb25nAAAC&#10;+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NBNUJBMEVCRUY4RDM4NUI0REVFMzdEOEIwRDNCRTU2Ij4gPHhhcE1NOkRlcml2&#10;ZWRGcm9tIHN0UmVmOmluc3RhbmNlSUQ9InV1aWQ6MDc2MjBGQThFOTBGREYxMUIwOTBGNDdCMjE4&#10;QzQyRDgiIHN0UmVmOmRvY3VtZW50SUQ9InV1aWQ6MDY2MjBGQThFOTBGREYxMUIwOTBGNDdCMjE4&#10;QzQyRDg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CAhITMkM1EwMFFCLy8vQiccHBwcJyIXFxcX&#10;FyIRDAwMDAwMEQwMDAwMDAwMDAwMDAwMDAwMDAwMDAwMDAwMDAwBIjMzNCY0IhgYIhQODg4UFA4O&#10;Dg4UEQwMDAwMEREMDAwMDAwRDAwMDAwMDAwMDAwMDAwMDAwMDAwMDAwMDAwMDP/AABEIAuoC+AMB&#10;IgACEQEDEQH/3QAEADD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">
            <v:shape id="Picture 8" o:spid="_x0000_s1064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18LFAAAA2gAAAA8AAABkcnMvZG93bnJldi54bWxEj91qwkAUhO8LvsNyBG+KbhRpJXWV1h+w&#10;FpHG0utD9pgNZs+G7Gri23cLhV4OM/MNM192thI3anzpWMF4lIAgzp0uuVDwddoOZyB8QNZYOSYF&#10;d/KwXPQe5phq1/In3bJQiAhhn6ICE0KdSulzQxb9yNXE0Tu7xmKIsimkbrCNcFvJSZI8SYslxwWD&#10;Na0M5ZfsahUc19v3/Ue7Ppw2l6n+zrQZnx/flBr0u9cXEIG68B/+a++0gmf4vRJv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6dfCxQAAANoAAAAPAAAAAAAAAAAAAAAA&#10;AJ8CAABkcnMvZG93bnJldi54bWxQSwUGAAAAAAQABAD3AAAAkQMAAAAA&#10;">
              <v:imagedata r:id="rId8" o:title="znak_sootveostvia"/>
            </v:shape>
            <v:shape id="Picture 9" o:spid="_x0000_s1065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PhvBAAAA2gAAAA8AAABkcnMvZG93bnJldi54bWxET01rwkAQvRf6H5Yp9FJ0YylSoquEgmBP&#10;odGK3obsmIRmZ8PuVuO/7xwKHh/ve7keXa8uFGLn2cBsmoEirr3tuDGw320m76BiQrbYeyYDN4qw&#10;Xj0+LDG3/spfdKlSoySEY44G2pSGXOtYt+QwTv1ALNzZB4dJYGi0DXiVcNfr1yyba4cdS0OLA320&#10;VP9Uv05mFKeXYtwdyllzO4busy/fqu/SmOensViASjSmu/jfvbUGZKtcET/o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5PhvBAAAA2gAAAA8AAAAAAAAAAAAAAAAAnwIA&#10;AGRycy9kb3ducmV2LnhtbFBLBQYAAAAABAAEAPcAAACNAwAAAAA=&#10;">
              <v:imagedata r:id="rId9" o:title="Cert M IQNet"/>
            </v:shape>
            <v:shape id="Picture 10" o:spid="_x0000_s1066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yw/DAAAA2gAAAA8AAABkcnMvZG93bnJldi54bWxEj0FrAjEUhO9C/0N4BW+abZFiV6OUhS2C&#10;9NC1gt4em+fu2s3LkqQa/31TKHgcZuYbZrmOphcXcr6zrOBpmoEgrq3uuFHwtSsncxA+IGvsLZOC&#10;G3lYrx5GS8y1vfInXarQiARhn6OCNoQhl9LXLRn0UzsQJ+9kncGQpGukdnhNcNPL5yx7kQY7Tgst&#10;DlS0VH9XP0aBj+9R78+3w0fRSyxnR5dVZqvU+DG+LUAEiuEe/m9vtIJX+Lu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7LD8MAAADaAAAADwAAAAAAAAAAAAAAAACf&#10;AgAAZHJzL2Rvd25yZXYueG1sUEsFBgAAAAAEAAQA9wAAAI8DAAAAAA==&#10;">
              <v:imagedata r:id="rId10" o:title="ISO 9001-2015 English"/>
            </v:shape>
            <v:shape id="Picture 11" o:spid="_x0000_s1067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yUDEAAAA2wAAAA8AAABkcnMvZG93bnJldi54bWxEj0FrwkAQhe8F/8MygpdSN4pUSV1FFFEL&#10;PVTrfchOk2B2NmTXGP+9cxC8zfDevPfNfNm5SrXUhNKzgdEwAUWceVtybuDvtP2YgQoR2WLlmQzc&#10;KcBy0XubY2r9jX+pPcZcSQiHFA0UMdap1iEryGEY+ppYtH/fOIyyNrm2Dd4k3FV6nCSf2mHJ0lBg&#10;TeuCssvx6gy40wbvk7ydvm9H3fl8WfP3z2FnzKDfrb5AReriy/y83lvBF3r5RQb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HyUDEAAAA2wAAAA8AAAAAAAAAAAAAAAAA&#10;nwIAAGRycy9kb3ducmV2LnhtbFBLBQYAAAAABAAEAPcAAACQAwAAAAA=&#10;">
              <v:imagedata r:id="rId11" o:title="!!!111"/>
            </v:shape>
          </v:group>
        </w:pict>
      </w:r>
    </w:p>
    <w:p w:rsidR="008142EC" w:rsidRPr="000C251D" w:rsidRDefault="008142EC" w:rsidP="008142EC">
      <w:pPr>
        <w:ind w:firstLine="709"/>
        <w:jc w:val="both"/>
        <w:rPr>
          <w:sz w:val="26"/>
          <w:szCs w:val="26"/>
        </w:rPr>
      </w:pPr>
    </w:p>
    <w:p w:rsidR="008142EC" w:rsidRPr="00B35D0D" w:rsidRDefault="008142EC" w:rsidP="008142EC">
      <w:pPr>
        <w:widowControl w:val="0"/>
        <w:jc w:val="center"/>
        <w:rPr>
          <w:b/>
          <w:bCs/>
          <w:i/>
          <w:sz w:val="24"/>
          <w:szCs w:val="24"/>
        </w:rPr>
      </w:pPr>
      <w:r w:rsidRPr="00B260A2">
        <w:rPr>
          <w:b/>
          <w:bCs/>
          <w:i/>
          <w:sz w:val="26"/>
          <w:szCs w:val="26"/>
        </w:rPr>
        <w:t xml:space="preserve">                 </w:t>
      </w:r>
      <w:r w:rsidRPr="00B35D0D">
        <w:rPr>
          <w:b/>
          <w:bCs/>
          <w:i/>
          <w:sz w:val="24"/>
          <w:szCs w:val="24"/>
        </w:rPr>
        <w:t>Федеральное агентство по рыболовству</w:t>
      </w:r>
    </w:p>
    <w:p w:rsidR="008142EC" w:rsidRPr="00B35D0D" w:rsidRDefault="008142EC" w:rsidP="008142EC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Федеральное государственное бюджетное образовательное </w:t>
      </w:r>
    </w:p>
    <w:p w:rsidR="008142EC" w:rsidRPr="00B35D0D" w:rsidRDefault="008142EC" w:rsidP="008142EC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учреждение высшего образования</w:t>
      </w:r>
    </w:p>
    <w:p w:rsidR="008142EC" w:rsidRPr="00B35D0D" w:rsidRDefault="008142EC" w:rsidP="008142EC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 Астраханский государственный технический университет»</w:t>
      </w:r>
    </w:p>
    <w:p w:rsidR="008142EC" w:rsidRDefault="008142EC" w:rsidP="008142EC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>Система менеджмента качества в области образования, воспитания, науки и инноваций сертифицирована DQS</w:t>
      </w:r>
    </w:p>
    <w:p w:rsidR="008142EC" w:rsidRPr="00F13A3F" w:rsidRDefault="008142EC" w:rsidP="008142EC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 xml:space="preserve"> по международному стандарту ISO 9001:2015</w:t>
      </w:r>
    </w:p>
    <w:p w:rsidR="008142EC" w:rsidRPr="00206546" w:rsidRDefault="008142EC" w:rsidP="008142EC">
      <w:pPr>
        <w:jc w:val="center"/>
        <w:rPr>
          <w:b/>
          <w:i/>
          <w:sz w:val="26"/>
          <w:szCs w:val="26"/>
        </w:rPr>
      </w:pPr>
    </w:p>
    <w:p w:rsidR="008142EC" w:rsidRPr="000C251D" w:rsidRDefault="008142EC" w:rsidP="008142EC">
      <w:pPr>
        <w:rPr>
          <w:sz w:val="26"/>
          <w:szCs w:val="26"/>
        </w:rPr>
      </w:pPr>
    </w:p>
    <w:p w:rsidR="008142EC" w:rsidRPr="000C251D" w:rsidRDefault="008142EC" w:rsidP="008142EC">
      <w:pPr>
        <w:rPr>
          <w:sz w:val="26"/>
          <w:szCs w:val="26"/>
        </w:rPr>
      </w:pPr>
    </w:p>
    <w:p w:rsidR="008142EC" w:rsidRDefault="008142EC" w:rsidP="008142EC">
      <w:pPr>
        <w:rPr>
          <w:sz w:val="26"/>
          <w:szCs w:val="26"/>
        </w:rPr>
      </w:pPr>
    </w:p>
    <w:p w:rsidR="008142EC" w:rsidRDefault="008142EC" w:rsidP="008142EC">
      <w:pPr>
        <w:rPr>
          <w:sz w:val="26"/>
          <w:szCs w:val="26"/>
        </w:rPr>
      </w:pPr>
    </w:p>
    <w:p w:rsidR="008142EC" w:rsidRDefault="008142EC" w:rsidP="008142EC">
      <w:pPr>
        <w:jc w:val="right"/>
        <w:rPr>
          <w:sz w:val="26"/>
          <w:szCs w:val="26"/>
        </w:rPr>
      </w:pPr>
      <w:r>
        <w:rPr>
          <w:sz w:val="26"/>
          <w:szCs w:val="26"/>
        </w:rPr>
        <w:t>Кафедра «Иностранные языки»</w:t>
      </w:r>
    </w:p>
    <w:p w:rsidR="008142EC" w:rsidRPr="000C251D" w:rsidRDefault="008142EC" w:rsidP="008142EC">
      <w:pPr>
        <w:rPr>
          <w:sz w:val="26"/>
          <w:szCs w:val="26"/>
        </w:rPr>
      </w:pPr>
    </w:p>
    <w:p w:rsidR="008142EC" w:rsidRDefault="008142EC" w:rsidP="008142EC">
      <w:pPr>
        <w:rPr>
          <w:sz w:val="26"/>
          <w:szCs w:val="26"/>
        </w:rPr>
      </w:pPr>
    </w:p>
    <w:p w:rsidR="008142EC" w:rsidRPr="000C251D" w:rsidRDefault="008142EC" w:rsidP="008142EC">
      <w:pPr>
        <w:rPr>
          <w:sz w:val="26"/>
          <w:szCs w:val="26"/>
        </w:rPr>
      </w:pPr>
    </w:p>
    <w:p w:rsidR="008142EC" w:rsidRPr="00B260A2" w:rsidRDefault="008142EC" w:rsidP="008142EC">
      <w:pPr>
        <w:rPr>
          <w:sz w:val="26"/>
          <w:szCs w:val="26"/>
        </w:rPr>
      </w:pPr>
    </w:p>
    <w:p w:rsidR="008142EC" w:rsidRDefault="008142EC" w:rsidP="008142E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НАУЧНЫЙ ТЕКСТ</w:t>
      </w:r>
    </w:p>
    <w:p w:rsidR="008142EC" w:rsidRPr="000C251D" w:rsidRDefault="008142EC" w:rsidP="008142EC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для письменной аннотации</w:t>
      </w:r>
    </w:p>
    <w:p w:rsidR="008142EC" w:rsidRDefault="008142EC" w:rsidP="008142EC">
      <w:pPr>
        <w:jc w:val="center"/>
        <w:rPr>
          <w:sz w:val="26"/>
          <w:szCs w:val="26"/>
        </w:rPr>
      </w:pPr>
      <w:r>
        <w:rPr>
          <w:sz w:val="26"/>
          <w:szCs w:val="26"/>
        </w:rPr>
        <w:t>(</w:t>
      </w:r>
      <w:r w:rsidRPr="00687D83">
        <w:rPr>
          <w:i/>
          <w:sz w:val="26"/>
          <w:szCs w:val="26"/>
        </w:rPr>
        <w:t>конкретизировать</w:t>
      </w:r>
      <w:r>
        <w:rPr>
          <w:sz w:val="26"/>
          <w:szCs w:val="26"/>
        </w:rPr>
        <w:t>: Глава/параграф</w:t>
      </w:r>
      <w:r w:rsidRPr="000C251D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, </w:t>
      </w:r>
      <w:r w:rsidRPr="000C251D">
        <w:rPr>
          <w:sz w:val="26"/>
          <w:szCs w:val="26"/>
        </w:rPr>
        <w:t xml:space="preserve"> страниц</w:t>
      </w:r>
      <w:r>
        <w:rPr>
          <w:sz w:val="26"/>
          <w:szCs w:val="26"/>
        </w:rPr>
        <w:t>ы</w:t>
      </w:r>
      <w:r w:rsidRPr="000C251D">
        <w:rPr>
          <w:sz w:val="26"/>
          <w:szCs w:val="26"/>
        </w:rPr>
        <w:t xml:space="preserve"> №-№ </w:t>
      </w:r>
      <w:r>
        <w:rPr>
          <w:sz w:val="26"/>
          <w:szCs w:val="26"/>
        </w:rPr>
        <w:t>(</w:t>
      </w:r>
      <w:r w:rsidRPr="000C251D">
        <w:rPr>
          <w:sz w:val="26"/>
          <w:szCs w:val="26"/>
        </w:rPr>
        <w:t>из книги</w:t>
      </w:r>
      <w:r>
        <w:rPr>
          <w:sz w:val="26"/>
          <w:szCs w:val="26"/>
        </w:rPr>
        <w:t>/статьи:</w:t>
      </w:r>
    </w:p>
    <w:p w:rsidR="008142EC" w:rsidRDefault="008142EC" w:rsidP="008142EC">
      <w:pPr>
        <w:jc w:val="center"/>
        <w:rPr>
          <w:sz w:val="26"/>
          <w:szCs w:val="26"/>
        </w:rPr>
      </w:pPr>
      <w:r>
        <w:rPr>
          <w:sz w:val="26"/>
          <w:szCs w:val="26"/>
        </w:rPr>
        <w:t>указывается</w:t>
      </w:r>
      <w:r w:rsidRPr="000C251D">
        <w:rPr>
          <w:sz w:val="26"/>
          <w:szCs w:val="26"/>
        </w:rPr>
        <w:t xml:space="preserve"> ис</w:t>
      </w:r>
      <w:r>
        <w:rPr>
          <w:sz w:val="26"/>
          <w:szCs w:val="26"/>
        </w:rPr>
        <w:t>точник - название,  а</w:t>
      </w:r>
      <w:r w:rsidRPr="000C251D">
        <w:rPr>
          <w:sz w:val="26"/>
          <w:szCs w:val="26"/>
        </w:rPr>
        <w:t>втор</w:t>
      </w:r>
      <w:r>
        <w:rPr>
          <w:sz w:val="26"/>
          <w:szCs w:val="26"/>
        </w:rPr>
        <w:t>/авторы, выходные данные;</w:t>
      </w:r>
    </w:p>
    <w:p w:rsidR="008142EC" w:rsidRPr="000C251D" w:rsidRDefault="008142EC" w:rsidP="008142EC">
      <w:pPr>
        <w:jc w:val="center"/>
        <w:rPr>
          <w:sz w:val="26"/>
          <w:szCs w:val="26"/>
        </w:rPr>
      </w:pPr>
      <w:r>
        <w:rPr>
          <w:sz w:val="26"/>
          <w:szCs w:val="26"/>
        </w:rPr>
        <w:t>если текст взят из Интернет-источника, указывается электронный адрес)</w:t>
      </w:r>
    </w:p>
    <w:p w:rsidR="008142EC" w:rsidRPr="000C251D" w:rsidRDefault="008142EC" w:rsidP="008142EC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для сдачи кандидатского экзамена</w:t>
      </w:r>
    </w:p>
    <w:p w:rsidR="008142EC" w:rsidRPr="000C251D" w:rsidRDefault="008142EC" w:rsidP="008142EC">
      <w:pPr>
        <w:jc w:val="center"/>
        <w:rPr>
          <w:sz w:val="26"/>
          <w:szCs w:val="26"/>
        </w:rPr>
      </w:pPr>
      <w:r>
        <w:rPr>
          <w:sz w:val="26"/>
          <w:szCs w:val="26"/>
        </w:rPr>
        <w:t>по иностранному языку (</w:t>
      </w:r>
      <w:r w:rsidRPr="00687D83">
        <w:rPr>
          <w:i/>
          <w:sz w:val="26"/>
          <w:szCs w:val="26"/>
        </w:rPr>
        <w:t>указать соответствующий язык</w:t>
      </w:r>
      <w:r w:rsidRPr="000C251D">
        <w:rPr>
          <w:sz w:val="26"/>
          <w:szCs w:val="26"/>
        </w:rPr>
        <w:t>)</w:t>
      </w:r>
    </w:p>
    <w:p w:rsidR="008142EC" w:rsidRPr="000C251D" w:rsidRDefault="008142EC" w:rsidP="008142EC">
      <w:pPr>
        <w:jc w:val="center"/>
        <w:rPr>
          <w:sz w:val="26"/>
          <w:szCs w:val="26"/>
        </w:rPr>
      </w:pPr>
      <w:r>
        <w:rPr>
          <w:sz w:val="26"/>
          <w:szCs w:val="26"/>
        </w:rPr>
        <w:t>Направление</w:t>
      </w:r>
      <w:r w:rsidRPr="000C251D">
        <w:rPr>
          <w:sz w:val="26"/>
          <w:szCs w:val="26"/>
        </w:rPr>
        <w:t xml:space="preserve"> аспирантуры: (</w:t>
      </w:r>
      <w:r w:rsidRPr="00687D83">
        <w:rPr>
          <w:i/>
          <w:sz w:val="26"/>
          <w:szCs w:val="26"/>
        </w:rPr>
        <w:t>указать направление</w:t>
      </w:r>
      <w:r w:rsidRPr="000C251D">
        <w:rPr>
          <w:sz w:val="26"/>
          <w:szCs w:val="26"/>
        </w:rPr>
        <w:t>)</w:t>
      </w:r>
    </w:p>
    <w:p w:rsidR="008142EC" w:rsidRPr="000C251D" w:rsidRDefault="008142EC" w:rsidP="008142EC">
      <w:pPr>
        <w:jc w:val="center"/>
        <w:rPr>
          <w:sz w:val="26"/>
          <w:szCs w:val="26"/>
        </w:rPr>
      </w:pPr>
    </w:p>
    <w:p w:rsidR="008142EC" w:rsidRPr="000C251D" w:rsidRDefault="008142EC" w:rsidP="008142EC">
      <w:pPr>
        <w:jc w:val="center"/>
        <w:rPr>
          <w:sz w:val="26"/>
          <w:szCs w:val="26"/>
        </w:rPr>
      </w:pPr>
    </w:p>
    <w:p w:rsidR="008142EC" w:rsidRPr="000C251D" w:rsidRDefault="008142EC" w:rsidP="008142EC">
      <w:pPr>
        <w:jc w:val="center"/>
        <w:rPr>
          <w:sz w:val="26"/>
          <w:szCs w:val="26"/>
        </w:rPr>
      </w:pPr>
    </w:p>
    <w:p w:rsidR="008142EC" w:rsidRPr="000C251D" w:rsidRDefault="008142EC" w:rsidP="008142EC">
      <w:pPr>
        <w:jc w:val="center"/>
        <w:rPr>
          <w:sz w:val="26"/>
          <w:szCs w:val="26"/>
        </w:rPr>
      </w:pPr>
    </w:p>
    <w:p w:rsidR="008142EC" w:rsidRPr="000C251D" w:rsidRDefault="008142EC" w:rsidP="008142EC">
      <w:pPr>
        <w:jc w:val="center"/>
        <w:rPr>
          <w:sz w:val="26"/>
          <w:szCs w:val="26"/>
        </w:rPr>
      </w:pPr>
    </w:p>
    <w:p w:rsidR="008142EC" w:rsidRPr="000C251D" w:rsidRDefault="008142EC" w:rsidP="008142EC">
      <w:pPr>
        <w:ind w:left="4248" w:firstLine="708"/>
        <w:rPr>
          <w:sz w:val="26"/>
          <w:szCs w:val="26"/>
        </w:rPr>
      </w:pPr>
      <w:r w:rsidRPr="000C251D">
        <w:rPr>
          <w:b/>
          <w:sz w:val="26"/>
          <w:szCs w:val="26"/>
        </w:rPr>
        <w:t>Выполнил:</w:t>
      </w:r>
      <w:r w:rsidRPr="000C251D">
        <w:rPr>
          <w:sz w:val="26"/>
          <w:szCs w:val="26"/>
        </w:rPr>
        <w:t xml:space="preserve"> </w:t>
      </w:r>
    </w:p>
    <w:p w:rsidR="008142EC" w:rsidRPr="000C251D" w:rsidRDefault="008142EC" w:rsidP="008142EC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аспирант/</w:t>
      </w:r>
      <w:r>
        <w:rPr>
          <w:sz w:val="26"/>
          <w:szCs w:val="26"/>
        </w:rPr>
        <w:t>экстерн</w:t>
      </w:r>
      <w:r w:rsidRPr="000C251D">
        <w:rPr>
          <w:sz w:val="26"/>
          <w:szCs w:val="26"/>
        </w:rPr>
        <w:t xml:space="preserve"> кафедры ….. </w:t>
      </w:r>
    </w:p>
    <w:p w:rsidR="008142EC" w:rsidRDefault="008142EC" w:rsidP="008142EC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_________________А. А. Андреев</w:t>
      </w:r>
    </w:p>
    <w:p w:rsidR="008142EC" w:rsidRDefault="008142EC" w:rsidP="008142EC">
      <w:pPr>
        <w:ind w:left="4248" w:firstLine="708"/>
        <w:rPr>
          <w:sz w:val="26"/>
          <w:szCs w:val="26"/>
        </w:rPr>
      </w:pPr>
      <w:r>
        <w:rPr>
          <w:sz w:val="26"/>
          <w:szCs w:val="26"/>
        </w:rPr>
        <w:t>Контактный телефон</w:t>
      </w:r>
    </w:p>
    <w:p w:rsidR="008142EC" w:rsidRPr="000C251D" w:rsidRDefault="008142EC" w:rsidP="008142EC">
      <w:pPr>
        <w:ind w:left="4248" w:firstLine="708"/>
        <w:rPr>
          <w:sz w:val="26"/>
          <w:szCs w:val="26"/>
        </w:rPr>
      </w:pPr>
    </w:p>
    <w:p w:rsidR="008142EC" w:rsidRPr="000C251D" w:rsidRDefault="008142EC" w:rsidP="008142EC">
      <w:pPr>
        <w:jc w:val="center"/>
        <w:rPr>
          <w:b/>
          <w:sz w:val="26"/>
          <w:szCs w:val="26"/>
        </w:rPr>
      </w:pPr>
      <w:r w:rsidRPr="000C251D">
        <w:rPr>
          <w:b/>
          <w:sz w:val="26"/>
          <w:szCs w:val="26"/>
        </w:rPr>
        <w:t xml:space="preserve">    </w:t>
      </w:r>
      <w:r>
        <w:rPr>
          <w:b/>
          <w:sz w:val="26"/>
          <w:szCs w:val="26"/>
        </w:rPr>
        <w:t xml:space="preserve">             </w:t>
      </w:r>
      <w:r w:rsidRPr="000C251D">
        <w:rPr>
          <w:b/>
          <w:sz w:val="26"/>
          <w:szCs w:val="26"/>
        </w:rPr>
        <w:t>Проверил:</w:t>
      </w:r>
    </w:p>
    <w:p w:rsidR="008142EC" w:rsidRPr="000C251D" w:rsidRDefault="008142EC" w:rsidP="008142EC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                            </w:t>
      </w:r>
      <w:r>
        <w:rPr>
          <w:sz w:val="26"/>
          <w:szCs w:val="26"/>
        </w:rPr>
        <w:t xml:space="preserve">       </w:t>
      </w:r>
      <w:r w:rsidRPr="000C251D">
        <w:rPr>
          <w:sz w:val="26"/>
          <w:szCs w:val="26"/>
        </w:rPr>
        <w:t xml:space="preserve">     (должность, ученое звание, ученая степень, </w:t>
      </w:r>
    </w:p>
    <w:p w:rsidR="008142EC" w:rsidRPr="000C251D" w:rsidRDefault="008142EC" w:rsidP="008142EC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  <w:t xml:space="preserve">    </w:t>
      </w:r>
      <w:r w:rsidRPr="000C251D">
        <w:rPr>
          <w:sz w:val="26"/>
          <w:szCs w:val="26"/>
        </w:rPr>
        <w:t xml:space="preserve">  название кафедры)</w:t>
      </w:r>
    </w:p>
    <w:p w:rsidR="008142EC" w:rsidRPr="000C251D" w:rsidRDefault="008142EC" w:rsidP="008142EC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</w:t>
      </w:r>
      <w:r>
        <w:rPr>
          <w:sz w:val="26"/>
          <w:szCs w:val="26"/>
        </w:rPr>
        <w:t xml:space="preserve">                             </w:t>
      </w:r>
      <w:r w:rsidRPr="000C251D">
        <w:rPr>
          <w:sz w:val="26"/>
          <w:szCs w:val="26"/>
        </w:rPr>
        <w:t xml:space="preserve">  _________________ И. И. Иванова</w:t>
      </w:r>
    </w:p>
    <w:p w:rsidR="008142EC" w:rsidRPr="000C251D" w:rsidRDefault="008142EC" w:rsidP="008142EC">
      <w:pPr>
        <w:jc w:val="center"/>
        <w:rPr>
          <w:sz w:val="26"/>
          <w:szCs w:val="26"/>
        </w:rPr>
      </w:pPr>
    </w:p>
    <w:p w:rsidR="008142EC" w:rsidRPr="000C251D" w:rsidRDefault="008142EC" w:rsidP="008142EC">
      <w:pPr>
        <w:jc w:val="center"/>
        <w:rPr>
          <w:sz w:val="26"/>
          <w:szCs w:val="26"/>
        </w:rPr>
      </w:pPr>
    </w:p>
    <w:p w:rsidR="008142EC" w:rsidRPr="000C251D" w:rsidRDefault="008142EC" w:rsidP="008142EC">
      <w:pPr>
        <w:jc w:val="center"/>
        <w:rPr>
          <w:sz w:val="26"/>
          <w:szCs w:val="26"/>
        </w:rPr>
      </w:pPr>
    </w:p>
    <w:p w:rsidR="008142EC" w:rsidRPr="000C251D" w:rsidRDefault="008142EC" w:rsidP="008142EC">
      <w:pPr>
        <w:jc w:val="center"/>
        <w:rPr>
          <w:sz w:val="26"/>
          <w:szCs w:val="26"/>
        </w:rPr>
      </w:pPr>
    </w:p>
    <w:p w:rsidR="008142EC" w:rsidRPr="000C251D" w:rsidRDefault="008142EC" w:rsidP="008142EC">
      <w:pPr>
        <w:jc w:val="center"/>
        <w:rPr>
          <w:sz w:val="26"/>
          <w:szCs w:val="26"/>
        </w:rPr>
      </w:pPr>
    </w:p>
    <w:p w:rsidR="008142EC" w:rsidRPr="000C251D" w:rsidRDefault="008142EC" w:rsidP="008142EC">
      <w:pPr>
        <w:jc w:val="center"/>
        <w:rPr>
          <w:sz w:val="26"/>
          <w:szCs w:val="26"/>
        </w:rPr>
      </w:pPr>
    </w:p>
    <w:p w:rsidR="008142EC" w:rsidRDefault="008142EC" w:rsidP="008142EC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Астрахань</w:t>
      </w:r>
    </w:p>
    <w:p w:rsidR="008142EC" w:rsidRDefault="008142EC" w:rsidP="008142EC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(год)</w:t>
      </w:r>
    </w:p>
    <w:p w:rsidR="00B35D0D" w:rsidRPr="00B35D0D" w:rsidRDefault="008142EC" w:rsidP="00B35D0D">
      <w:pPr>
        <w:ind w:firstLine="709"/>
        <w:rPr>
          <w:sz w:val="24"/>
          <w:szCs w:val="24"/>
          <w:u w:val="single"/>
        </w:rPr>
      </w:pPr>
      <w:r w:rsidRPr="00B35D0D">
        <w:rPr>
          <w:b/>
          <w:sz w:val="24"/>
          <w:szCs w:val="24"/>
        </w:rPr>
        <w:lastRenderedPageBreak/>
        <w:t xml:space="preserve">Приложение 4. </w:t>
      </w:r>
      <w:r w:rsidR="00B35D0D" w:rsidRPr="00B35D0D">
        <w:rPr>
          <w:sz w:val="24"/>
          <w:szCs w:val="24"/>
          <w:u w:val="single"/>
        </w:rPr>
        <w:t xml:space="preserve">Образец оформления титульного листа </w:t>
      </w:r>
      <w:r w:rsidR="00B35D0D">
        <w:rPr>
          <w:sz w:val="24"/>
          <w:szCs w:val="24"/>
          <w:u w:val="single"/>
        </w:rPr>
        <w:t xml:space="preserve">текста </w:t>
      </w:r>
      <w:r w:rsidR="006F30BC" w:rsidRPr="00B35D0D">
        <w:rPr>
          <w:sz w:val="24"/>
          <w:szCs w:val="24"/>
          <w:u w:val="single"/>
        </w:rPr>
        <w:t>для</w:t>
      </w:r>
      <w:r w:rsidR="006F30BC">
        <w:rPr>
          <w:sz w:val="24"/>
          <w:szCs w:val="24"/>
          <w:u w:val="single"/>
        </w:rPr>
        <w:t xml:space="preserve"> </w:t>
      </w:r>
      <w:r w:rsidR="00B35D0D">
        <w:rPr>
          <w:sz w:val="24"/>
          <w:szCs w:val="24"/>
          <w:u w:val="single"/>
        </w:rPr>
        <w:t>реферативного излож</w:t>
      </w:r>
      <w:r w:rsidR="00B35D0D">
        <w:rPr>
          <w:sz w:val="24"/>
          <w:szCs w:val="24"/>
          <w:u w:val="single"/>
        </w:rPr>
        <w:t>е</w:t>
      </w:r>
      <w:r w:rsidR="00B35D0D">
        <w:rPr>
          <w:sz w:val="24"/>
          <w:szCs w:val="24"/>
          <w:u w:val="single"/>
        </w:rPr>
        <w:t xml:space="preserve">ния </w:t>
      </w:r>
      <w:r w:rsidR="006F30BC">
        <w:rPr>
          <w:sz w:val="24"/>
          <w:szCs w:val="24"/>
          <w:u w:val="single"/>
        </w:rPr>
        <w:t xml:space="preserve">содержания </w:t>
      </w:r>
      <w:r w:rsidR="00B35D0D" w:rsidRPr="00B35D0D">
        <w:rPr>
          <w:sz w:val="24"/>
          <w:szCs w:val="24"/>
          <w:u w:val="single"/>
        </w:rPr>
        <w:t>(формат А-4)</w:t>
      </w:r>
    </w:p>
    <w:p w:rsidR="003D1BB0" w:rsidRPr="00CE5AFA" w:rsidRDefault="003D1BB0" w:rsidP="00DE0098">
      <w:pPr>
        <w:ind w:firstLine="567"/>
        <w:jc w:val="both"/>
        <w:rPr>
          <w:b/>
          <w:sz w:val="24"/>
          <w:szCs w:val="24"/>
        </w:rPr>
      </w:pPr>
    </w:p>
    <w:p w:rsidR="00B35D0D" w:rsidRDefault="00EE4F85" w:rsidP="00B35D0D">
      <w:pPr>
        <w:ind w:firstLine="709"/>
        <w:jc w:val="both"/>
        <w:rPr>
          <w:b/>
          <w:bCs/>
          <w:i/>
          <w:sz w:val="26"/>
          <w:szCs w:val="26"/>
        </w:rPr>
      </w:pPr>
      <w:r>
        <w:rPr>
          <w:b/>
          <w:bCs/>
          <w:i/>
          <w:noProof/>
          <w:sz w:val="26"/>
          <w:szCs w:val="26"/>
        </w:rPr>
        <w:pict>
          <v:group id="_x0000_s1068" style="position:absolute;left:0;text-align:left;margin-left:-14.6pt;margin-top:-.35pt;width:84.5pt;height:85.5pt;z-index:5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C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qAAAAAFJnaHRsb25nAAAC&#10;+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NBNUJBMEVCRUY4RDM4NUI0REVFMzdEOEIwRDNCRTU2Ij4gPHhhcE1NOkRlcml2&#10;ZWRGcm9tIHN0UmVmOmluc3RhbmNlSUQ9InV1aWQ6MDc2MjBGQThFOTBGREYxMUIwOTBGNDdCMjE4&#10;QzQyRDgiIHN0UmVmOmRvY3VtZW50SUQ9InV1aWQ6MDY2MjBGQThFOTBGREYxMUIwOTBGNDdCMjE4&#10;QzQyRDg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CAhITMkM1EwMFFCLy8vQiccHBwcJyIXFxcX&#10;FyIRDAwMDAwMEQwMDAwMDAwMDAwMDAwMDAwMDAwMDAwMDAwMDAwBIjMzNCY0IhgYIhQODg4UFA4O&#10;Dg4UEQwMDAwMEREMDAwMDAwRDAwMDAwMDAwMDAwMDAwMDAwMDAwMDAwMDAwMDP/AABEIAuoC+AMB&#10;IgACEQEDEQH/3QAEADD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">
            <v:shape id="Picture 8" o:spid="_x0000_s1069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18LFAAAA2gAAAA8AAABkcnMvZG93bnJldi54bWxEj91qwkAUhO8LvsNyBG+KbhRpJXWV1h+w&#10;FpHG0utD9pgNZs+G7Gri23cLhV4OM/MNM192thI3anzpWMF4lIAgzp0uuVDwddoOZyB8QNZYOSYF&#10;d/KwXPQe5phq1/In3bJQiAhhn6ICE0KdSulzQxb9yNXE0Tu7xmKIsimkbrCNcFvJSZI8SYslxwWD&#10;Na0M5ZfsahUc19v3/Ue7Ppw2l6n+zrQZnx/flBr0u9cXEIG68B/+a++0gmf4vRJv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6dfCxQAAANoAAAAPAAAAAAAAAAAAAAAA&#10;AJ8CAABkcnMvZG93bnJldi54bWxQSwUGAAAAAAQABAD3AAAAkQMAAAAA&#10;">
              <v:imagedata r:id="rId8" o:title="znak_sootveostvia"/>
            </v:shape>
            <v:shape id="Picture 9" o:spid="_x0000_s1070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PhvBAAAA2gAAAA8AAABkcnMvZG93bnJldi54bWxET01rwkAQvRf6H5Yp9FJ0YylSoquEgmBP&#10;odGK3obsmIRmZ8PuVuO/7xwKHh/ve7keXa8uFGLn2cBsmoEirr3tuDGw320m76BiQrbYeyYDN4qw&#10;Xj0+LDG3/spfdKlSoySEY44G2pSGXOtYt+QwTv1ALNzZB4dJYGi0DXiVcNfr1yyba4cdS0OLA320&#10;VP9Uv05mFKeXYtwdyllzO4busy/fqu/SmOensViASjSmu/jfvbUGZKtcET/o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5PhvBAAAA2gAAAA8AAAAAAAAAAAAAAAAAnwIA&#10;AGRycy9kb3ducmV2LnhtbFBLBQYAAAAABAAEAPcAAACNAwAAAAA=&#10;">
              <v:imagedata r:id="rId9" o:title="Cert M IQNet"/>
            </v:shape>
            <v:shape id="Picture 10" o:spid="_x0000_s1071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yw/DAAAA2gAAAA8AAABkcnMvZG93bnJldi54bWxEj0FrAjEUhO9C/0N4BW+abZFiV6OUhS2C&#10;9NC1gt4em+fu2s3LkqQa/31TKHgcZuYbZrmOphcXcr6zrOBpmoEgrq3uuFHwtSsncxA+IGvsLZOC&#10;G3lYrx5GS8y1vfInXarQiARhn6OCNoQhl9LXLRn0UzsQJ+9kncGQpGukdnhNcNPL5yx7kQY7Tgst&#10;DlS0VH9XP0aBj+9R78+3w0fRSyxnR5dVZqvU+DG+LUAEiuEe/m9vtIJX+Lu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7LD8MAAADaAAAADwAAAAAAAAAAAAAAAACf&#10;AgAAZHJzL2Rvd25yZXYueG1sUEsFBgAAAAAEAAQA9wAAAI8DAAAAAA==&#10;">
              <v:imagedata r:id="rId10" o:title="ISO 9001-2015 English"/>
            </v:shape>
            <v:shape id="Picture 11" o:spid="_x0000_s1072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yUDEAAAA2wAAAA8AAABkcnMvZG93bnJldi54bWxEj0FrwkAQhe8F/8MygpdSN4pUSV1FFFEL&#10;PVTrfchOk2B2NmTXGP+9cxC8zfDevPfNfNm5SrXUhNKzgdEwAUWceVtybuDvtP2YgQoR2WLlmQzc&#10;KcBy0XubY2r9jX+pPcZcSQiHFA0UMdap1iEryGEY+ppYtH/fOIyyNrm2Dd4k3FV6nCSf2mHJ0lBg&#10;TeuCssvx6gy40wbvk7ydvm9H3fl8WfP3z2FnzKDfrb5AReriy/y83lvBF3r5RQb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HyUDEAAAA2wAAAA8AAAAAAAAAAAAAAAAA&#10;nwIAAGRycy9kb3ducmV2LnhtbFBLBQYAAAAABAAEAPcAAACQAwAAAAA=&#10;">
              <v:imagedata r:id="rId11" o:title="!!!111"/>
            </v:shape>
          </v:group>
        </w:pict>
      </w:r>
      <w:r w:rsidR="00B35D0D" w:rsidRPr="00B260A2">
        <w:rPr>
          <w:b/>
          <w:bCs/>
          <w:i/>
          <w:sz w:val="26"/>
          <w:szCs w:val="26"/>
        </w:rPr>
        <w:t xml:space="preserve">              </w:t>
      </w:r>
      <w:r w:rsidR="00B35D0D">
        <w:rPr>
          <w:b/>
          <w:bCs/>
          <w:i/>
          <w:sz w:val="26"/>
          <w:szCs w:val="26"/>
        </w:rPr>
        <w:t xml:space="preserve">                          </w:t>
      </w:r>
      <w:r w:rsidR="00B35D0D" w:rsidRPr="00B260A2">
        <w:rPr>
          <w:b/>
          <w:bCs/>
          <w:i/>
          <w:sz w:val="26"/>
          <w:szCs w:val="26"/>
        </w:rPr>
        <w:t xml:space="preserve">  </w:t>
      </w:r>
    </w:p>
    <w:p w:rsidR="00B35D0D" w:rsidRPr="00B35D0D" w:rsidRDefault="00B35D0D" w:rsidP="00B35D0D">
      <w:pPr>
        <w:ind w:firstLine="709"/>
        <w:jc w:val="both"/>
        <w:rPr>
          <w:b/>
          <w:bCs/>
          <w:i/>
          <w:sz w:val="24"/>
          <w:szCs w:val="24"/>
        </w:rPr>
      </w:pPr>
      <w:r>
        <w:rPr>
          <w:b/>
          <w:bCs/>
          <w:i/>
          <w:sz w:val="26"/>
          <w:szCs w:val="26"/>
        </w:rPr>
        <w:t xml:space="preserve">                                       </w:t>
      </w:r>
      <w:r w:rsidRPr="00B260A2">
        <w:rPr>
          <w:b/>
          <w:bCs/>
          <w:i/>
          <w:sz w:val="26"/>
          <w:szCs w:val="26"/>
        </w:rPr>
        <w:t xml:space="preserve"> </w:t>
      </w:r>
      <w:r w:rsidRPr="00B35D0D">
        <w:rPr>
          <w:b/>
          <w:bCs/>
          <w:i/>
          <w:sz w:val="24"/>
          <w:szCs w:val="24"/>
        </w:rPr>
        <w:t>Федеральное агентство по рыболовству</w:t>
      </w:r>
    </w:p>
    <w:p w:rsidR="00B35D0D" w:rsidRPr="00B35D0D" w:rsidRDefault="00B35D0D" w:rsidP="00B35D0D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Федеральное государственное бюджетное образовательное </w:t>
      </w:r>
    </w:p>
    <w:p w:rsidR="00B35D0D" w:rsidRPr="00B35D0D" w:rsidRDefault="00B35D0D" w:rsidP="00B35D0D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учреждение высшего образования</w:t>
      </w:r>
    </w:p>
    <w:p w:rsidR="00B35D0D" w:rsidRPr="00B35D0D" w:rsidRDefault="00B35D0D" w:rsidP="00B35D0D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 Астраханский государственный технический университет»</w:t>
      </w:r>
    </w:p>
    <w:p w:rsidR="00B35D0D" w:rsidRDefault="00B35D0D" w:rsidP="00B35D0D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>Система менеджмента качества в области образования, воспитания, науки и инноваций сертифицирована DQS</w:t>
      </w:r>
    </w:p>
    <w:p w:rsidR="00B35D0D" w:rsidRPr="00F13A3F" w:rsidRDefault="00B35D0D" w:rsidP="00B35D0D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 xml:space="preserve"> по международному стандарту ISO 9001:2015</w:t>
      </w:r>
    </w:p>
    <w:p w:rsidR="00B35D0D" w:rsidRPr="00206546" w:rsidRDefault="00B35D0D" w:rsidP="00B35D0D">
      <w:pPr>
        <w:jc w:val="center"/>
        <w:rPr>
          <w:b/>
          <w:i/>
          <w:sz w:val="26"/>
          <w:szCs w:val="26"/>
        </w:rPr>
      </w:pPr>
    </w:p>
    <w:p w:rsidR="00B35D0D" w:rsidRPr="000C251D" w:rsidRDefault="00B35D0D" w:rsidP="00B35D0D">
      <w:pPr>
        <w:rPr>
          <w:sz w:val="26"/>
          <w:szCs w:val="26"/>
        </w:rPr>
      </w:pPr>
    </w:p>
    <w:p w:rsidR="00B35D0D" w:rsidRPr="000C251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jc w:val="right"/>
        <w:rPr>
          <w:sz w:val="26"/>
          <w:szCs w:val="26"/>
        </w:rPr>
      </w:pPr>
      <w:r>
        <w:rPr>
          <w:sz w:val="26"/>
          <w:szCs w:val="26"/>
        </w:rPr>
        <w:t>Кафедра «Иностранные языки»</w:t>
      </w:r>
    </w:p>
    <w:p w:rsidR="00B35D0D" w:rsidRPr="000C251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rPr>
          <w:sz w:val="26"/>
          <w:szCs w:val="26"/>
        </w:rPr>
      </w:pPr>
    </w:p>
    <w:p w:rsidR="00B35D0D" w:rsidRPr="000C251D" w:rsidRDefault="00B35D0D" w:rsidP="00B35D0D">
      <w:pPr>
        <w:rPr>
          <w:sz w:val="26"/>
          <w:szCs w:val="26"/>
        </w:rPr>
      </w:pPr>
    </w:p>
    <w:p w:rsidR="00B35D0D" w:rsidRPr="00B260A2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НАУЧНЫЙ ТЕКСТ</w:t>
      </w:r>
    </w:p>
    <w:p w:rsidR="00B35D0D" w:rsidRDefault="00B35D0D" w:rsidP="00B35D0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для реферативного изложения содержания</w:t>
      </w:r>
    </w:p>
    <w:p w:rsidR="00B35D0D" w:rsidRDefault="00B35D0D" w:rsidP="00B35D0D">
      <w:pPr>
        <w:jc w:val="center"/>
        <w:rPr>
          <w:sz w:val="26"/>
          <w:szCs w:val="26"/>
        </w:rPr>
      </w:pPr>
      <w:r>
        <w:rPr>
          <w:sz w:val="26"/>
          <w:szCs w:val="26"/>
        </w:rPr>
        <w:t>(</w:t>
      </w:r>
      <w:r w:rsidRPr="00E37E63">
        <w:rPr>
          <w:i/>
          <w:sz w:val="26"/>
          <w:szCs w:val="26"/>
        </w:rPr>
        <w:t>конкретизировать</w:t>
      </w:r>
      <w:r>
        <w:rPr>
          <w:sz w:val="26"/>
          <w:szCs w:val="26"/>
        </w:rPr>
        <w:t>: Глава/параграф</w:t>
      </w:r>
      <w:r w:rsidRPr="000C251D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, </w:t>
      </w:r>
      <w:r w:rsidRPr="000C251D">
        <w:rPr>
          <w:sz w:val="26"/>
          <w:szCs w:val="26"/>
        </w:rPr>
        <w:t xml:space="preserve"> страниц</w:t>
      </w:r>
      <w:r>
        <w:rPr>
          <w:sz w:val="26"/>
          <w:szCs w:val="26"/>
        </w:rPr>
        <w:t>ы</w:t>
      </w:r>
      <w:r w:rsidRPr="000C251D">
        <w:rPr>
          <w:sz w:val="26"/>
          <w:szCs w:val="26"/>
        </w:rPr>
        <w:t xml:space="preserve"> №-№ </w:t>
      </w:r>
      <w:r>
        <w:rPr>
          <w:sz w:val="26"/>
          <w:szCs w:val="26"/>
        </w:rPr>
        <w:t>(</w:t>
      </w:r>
      <w:r w:rsidRPr="000C251D">
        <w:rPr>
          <w:sz w:val="26"/>
          <w:szCs w:val="26"/>
        </w:rPr>
        <w:t>из книги</w:t>
      </w:r>
      <w:r>
        <w:rPr>
          <w:sz w:val="26"/>
          <w:szCs w:val="26"/>
        </w:rPr>
        <w:t>/статьи:</w:t>
      </w:r>
    </w:p>
    <w:p w:rsidR="00B35D0D" w:rsidRDefault="00B35D0D" w:rsidP="00B35D0D">
      <w:pPr>
        <w:jc w:val="center"/>
        <w:rPr>
          <w:sz w:val="26"/>
          <w:szCs w:val="26"/>
        </w:rPr>
      </w:pPr>
      <w:r>
        <w:rPr>
          <w:sz w:val="26"/>
          <w:szCs w:val="26"/>
        </w:rPr>
        <w:t>указывается</w:t>
      </w:r>
      <w:r w:rsidRPr="000C251D">
        <w:rPr>
          <w:sz w:val="26"/>
          <w:szCs w:val="26"/>
        </w:rPr>
        <w:t xml:space="preserve"> ис</w:t>
      </w:r>
      <w:r>
        <w:rPr>
          <w:sz w:val="26"/>
          <w:szCs w:val="26"/>
        </w:rPr>
        <w:t>точник - название,  а</w:t>
      </w:r>
      <w:r w:rsidRPr="000C251D">
        <w:rPr>
          <w:sz w:val="26"/>
          <w:szCs w:val="26"/>
        </w:rPr>
        <w:t>втор</w:t>
      </w:r>
      <w:r>
        <w:rPr>
          <w:sz w:val="26"/>
          <w:szCs w:val="26"/>
        </w:rPr>
        <w:t>/авторы, выходные данные;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>
        <w:rPr>
          <w:sz w:val="26"/>
          <w:szCs w:val="26"/>
        </w:rPr>
        <w:t>если текст взят из Интернет-источника, указывается электронный адрес)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для сдачи кандидатского экзамена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>
        <w:rPr>
          <w:sz w:val="26"/>
          <w:szCs w:val="26"/>
        </w:rPr>
        <w:t>по иностранному языку (</w:t>
      </w:r>
      <w:r w:rsidRPr="00E37E63">
        <w:rPr>
          <w:i/>
          <w:sz w:val="26"/>
          <w:szCs w:val="26"/>
        </w:rPr>
        <w:t>указать соответствующий язык</w:t>
      </w:r>
      <w:r w:rsidRPr="000C251D">
        <w:rPr>
          <w:sz w:val="26"/>
          <w:szCs w:val="26"/>
        </w:rPr>
        <w:t>)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>
        <w:rPr>
          <w:sz w:val="26"/>
          <w:szCs w:val="26"/>
        </w:rPr>
        <w:t>Направление</w:t>
      </w:r>
      <w:r w:rsidRPr="000C251D">
        <w:rPr>
          <w:sz w:val="26"/>
          <w:szCs w:val="26"/>
        </w:rPr>
        <w:t xml:space="preserve"> аспирантуры: (</w:t>
      </w:r>
      <w:r w:rsidRPr="00E37E63">
        <w:rPr>
          <w:i/>
          <w:sz w:val="26"/>
          <w:szCs w:val="26"/>
        </w:rPr>
        <w:t>указать направление</w:t>
      </w:r>
      <w:r w:rsidRPr="000C251D">
        <w:rPr>
          <w:sz w:val="26"/>
          <w:szCs w:val="26"/>
        </w:rPr>
        <w:t>)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ind w:left="4248" w:firstLine="708"/>
        <w:rPr>
          <w:sz w:val="26"/>
          <w:szCs w:val="26"/>
        </w:rPr>
      </w:pPr>
      <w:r w:rsidRPr="000C251D">
        <w:rPr>
          <w:b/>
          <w:sz w:val="26"/>
          <w:szCs w:val="26"/>
        </w:rPr>
        <w:t>Выполнил:</w:t>
      </w:r>
      <w:r w:rsidRPr="000C251D">
        <w:rPr>
          <w:sz w:val="26"/>
          <w:szCs w:val="26"/>
        </w:rPr>
        <w:t xml:space="preserve"> </w:t>
      </w:r>
    </w:p>
    <w:p w:rsidR="00B35D0D" w:rsidRPr="000C251D" w:rsidRDefault="00B35D0D" w:rsidP="00B35D0D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аспирант/</w:t>
      </w:r>
      <w:r>
        <w:rPr>
          <w:sz w:val="26"/>
          <w:szCs w:val="26"/>
        </w:rPr>
        <w:t>экстерн</w:t>
      </w:r>
      <w:r w:rsidRPr="000C251D">
        <w:rPr>
          <w:sz w:val="26"/>
          <w:szCs w:val="26"/>
        </w:rPr>
        <w:t xml:space="preserve"> кафедры ….. </w:t>
      </w:r>
    </w:p>
    <w:p w:rsidR="00B35D0D" w:rsidRDefault="00B35D0D" w:rsidP="00B35D0D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_________________А. А. Андреев</w:t>
      </w:r>
    </w:p>
    <w:p w:rsidR="00B35D0D" w:rsidRDefault="00B35D0D" w:rsidP="00B35D0D">
      <w:pPr>
        <w:ind w:left="4248" w:firstLine="708"/>
        <w:rPr>
          <w:sz w:val="26"/>
          <w:szCs w:val="26"/>
        </w:rPr>
      </w:pPr>
      <w:r>
        <w:rPr>
          <w:sz w:val="26"/>
          <w:szCs w:val="26"/>
        </w:rPr>
        <w:t>Контактный телефон</w:t>
      </w:r>
    </w:p>
    <w:p w:rsidR="00B35D0D" w:rsidRPr="000C251D" w:rsidRDefault="00B35D0D" w:rsidP="00B35D0D">
      <w:pPr>
        <w:ind w:left="4248" w:firstLine="708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b/>
          <w:sz w:val="26"/>
          <w:szCs w:val="26"/>
        </w:rPr>
      </w:pPr>
      <w:r w:rsidRPr="000C251D">
        <w:rPr>
          <w:b/>
          <w:sz w:val="26"/>
          <w:szCs w:val="26"/>
        </w:rPr>
        <w:t xml:space="preserve">    </w:t>
      </w:r>
      <w:r>
        <w:rPr>
          <w:b/>
          <w:sz w:val="26"/>
          <w:szCs w:val="26"/>
        </w:rPr>
        <w:t xml:space="preserve">             </w:t>
      </w:r>
      <w:r w:rsidRPr="000C251D">
        <w:rPr>
          <w:b/>
          <w:sz w:val="26"/>
          <w:szCs w:val="26"/>
        </w:rPr>
        <w:t>Проверил: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                            </w:t>
      </w:r>
      <w:r>
        <w:rPr>
          <w:sz w:val="26"/>
          <w:szCs w:val="26"/>
        </w:rPr>
        <w:t xml:space="preserve">       </w:t>
      </w:r>
      <w:r w:rsidRPr="000C251D">
        <w:rPr>
          <w:sz w:val="26"/>
          <w:szCs w:val="26"/>
        </w:rPr>
        <w:t xml:space="preserve">     (должность, ученое звание, ученая степень, 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  <w:t xml:space="preserve">    </w:t>
      </w:r>
      <w:r w:rsidRPr="000C251D">
        <w:rPr>
          <w:sz w:val="26"/>
          <w:szCs w:val="26"/>
        </w:rPr>
        <w:t xml:space="preserve">  название кафедры)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</w:t>
      </w:r>
      <w:r>
        <w:rPr>
          <w:sz w:val="26"/>
          <w:szCs w:val="26"/>
        </w:rPr>
        <w:t xml:space="preserve">                             </w:t>
      </w:r>
      <w:r w:rsidRPr="000C251D">
        <w:rPr>
          <w:sz w:val="26"/>
          <w:szCs w:val="26"/>
        </w:rPr>
        <w:t xml:space="preserve">  _________________ И. И. Иванова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Астрахань</w:t>
      </w:r>
    </w:p>
    <w:p w:rsidR="00B35D0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(год)</w:t>
      </w:r>
    </w:p>
    <w:p w:rsidR="006342F5" w:rsidRPr="00CE5AFA" w:rsidRDefault="006342F5" w:rsidP="00DE0098">
      <w:pPr>
        <w:ind w:firstLine="567"/>
        <w:jc w:val="both"/>
        <w:rPr>
          <w:b/>
          <w:sz w:val="24"/>
          <w:szCs w:val="24"/>
        </w:rPr>
      </w:pPr>
    </w:p>
    <w:p w:rsidR="006342F5" w:rsidRPr="00CE5AFA" w:rsidRDefault="006342F5" w:rsidP="00DE0098">
      <w:pPr>
        <w:ind w:firstLine="567"/>
        <w:jc w:val="both"/>
        <w:rPr>
          <w:b/>
          <w:sz w:val="24"/>
          <w:szCs w:val="24"/>
        </w:rPr>
      </w:pPr>
    </w:p>
    <w:p w:rsidR="00B35D0D" w:rsidRPr="00B35D0D" w:rsidRDefault="00B35D0D" w:rsidP="00B35D0D">
      <w:pPr>
        <w:ind w:firstLine="709"/>
        <w:rPr>
          <w:sz w:val="24"/>
          <w:szCs w:val="24"/>
          <w:u w:val="single"/>
        </w:rPr>
      </w:pPr>
      <w:r w:rsidRPr="00B35D0D"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</w:rPr>
        <w:t>5</w:t>
      </w:r>
      <w:r w:rsidRPr="00B35D0D">
        <w:rPr>
          <w:b/>
          <w:sz w:val="24"/>
          <w:szCs w:val="24"/>
        </w:rPr>
        <w:t xml:space="preserve">. </w:t>
      </w:r>
      <w:r w:rsidRPr="00B35D0D">
        <w:rPr>
          <w:sz w:val="24"/>
          <w:szCs w:val="24"/>
          <w:u w:val="single"/>
        </w:rPr>
        <w:t xml:space="preserve">Образец оформления титульного листа </w:t>
      </w:r>
      <w:r>
        <w:rPr>
          <w:sz w:val="24"/>
          <w:szCs w:val="24"/>
          <w:u w:val="single"/>
        </w:rPr>
        <w:t xml:space="preserve">текста </w:t>
      </w:r>
      <w:r w:rsidR="006F30BC" w:rsidRPr="00B35D0D">
        <w:rPr>
          <w:sz w:val="24"/>
          <w:szCs w:val="24"/>
          <w:u w:val="single"/>
        </w:rPr>
        <w:t>для</w:t>
      </w:r>
      <w:r w:rsidR="006F30BC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собеседования </w:t>
      </w:r>
      <w:r w:rsidRPr="00B35D0D">
        <w:rPr>
          <w:sz w:val="24"/>
          <w:szCs w:val="24"/>
          <w:u w:val="single"/>
        </w:rPr>
        <w:t>(формат А-4)</w:t>
      </w:r>
    </w:p>
    <w:p w:rsidR="006342F5" w:rsidRPr="00CE5AFA" w:rsidRDefault="006342F5" w:rsidP="00DE0098">
      <w:pPr>
        <w:ind w:firstLine="567"/>
        <w:jc w:val="both"/>
        <w:rPr>
          <w:b/>
          <w:sz w:val="24"/>
          <w:szCs w:val="24"/>
        </w:rPr>
      </w:pPr>
    </w:p>
    <w:p w:rsidR="00B35D0D" w:rsidRPr="000C251D" w:rsidRDefault="00EE4F85" w:rsidP="00B35D0D">
      <w:pPr>
        <w:ind w:firstLine="709"/>
        <w:jc w:val="both"/>
        <w:rPr>
          <w:sz w:val="26"/>
          <w:szCs w:val="26"/>
        </w:rPr>
      </w:pPr>
      <w:r w:rsidRPr="00EE4F85">
        <w:rPr>
          <w:b/>
          <w:bCs/>
          <w:i/>
          <w:noProof/>
          <w:sz w:val="26"/>
          <w:szCs w:val="26"/>
        </w:rPr>
        <w:pict>
          <v:group id="_x0000_s1073" style="position:absolute;left:0;text-align:left;margin-left:-14.6pt;margin-top:-.35pt;width:84.5pt;height:85.5pt;z-index:6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C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qAAAAAFJnaHRsb25nAAAC&#10;+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NBNUJBMEVCRUY4RDM4NUI0REVFMzdEOEIwRDNCRTU2Ij4gPHhhcE1NOkRlcml2&#10;ZWRGcm9tIHN0UmVmOmluc3RhbmNlSUQ9InV1aWQ6MDc2MjBGQThFOTBGREYxMUIwOTBGNDdCMjE4&#10;QzQyRDgiIHN0UmVmOmRvY3VtZW50SUQ9InV1aWQ6MDY2MjBGQThFOTBGREYxMUIwOTBGNDdCMjE4&#10;QzQyRDg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CAhITMkM1EwMFFCLy8vQiccHBwcJyIXFxcX&#10;FyIRDAwMDAwMEQwMDAwMDAwMDAwMDAwMDAwMDAwMDAwMDAwMDAwBIjMzNCY0IhgYIhQODg4UFA4O&#10;Dg4UEQwMDAwMEREMDAwMDAwRDAwMDAwMDAwMDAwMDAwMDAwMDAwMDAwMDAwMDP/AABEIAuoC+AMB&#10;IgACEQEDEQH/3QAEADD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">
            <v:shape id="Picture 8" o:spid="_x0000_s1074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18LFAAAA2gAAAA8AAABkcnMvZG93bnJldi54bWxEj91qwkAUhO8LvsNyBG+KbhRpJXWV1h+w&#10;FpHG0utD9pgNZs+G7Gri23cLhV4OM/MNM192thI3anzpWMF4lIAgzp0uuVDwddoOZyB8QNZYOSYF&#10;d/KwXPQe5phq1/In3bJQiAhhn6ICE0KdSulzQxb9yNXE0Tu7xmKIsimkbrCNcFvJSZI8SYslxwWD&#10;Na0M5ZfsahUc19v3/Ue7Ppw2l6n+zrQZnx/flBr0u9cXEIG68B/+a++0gmf4vRJv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6dfCxQAAANoAAAAPAAAAAAAAAAAAAAAA&#10;AJ8CAABkcnMvZG93bnJldi54bWxQSwUGAAAAAAQABAD3AAAAkQMAAAAA&#10;">
              <v:imagedata r:id="rId8" o:title="znak_sootveostvia"/>
            </v:shape>
            <v:shape id="Picture 9" o:spid="_x0000_s1075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PhvBAAAA2gAAAA8AAABkcnMvZG93bnJldi54bWxET01rwkAQvRf6H5Yp9FJ0YylSoquEgmBP&#10;odGK3obsmIRmZ8PuVuO/7xwKHh/ve7keXa8uFGLn2cBsmoEirr3tuDGw320m76BiQrbYeyYDN4qw&#10;Xj0+LDG3/spfdKlSoySEY44G2pSGXOtYt+QwTv1ALNzZB4dJYGi0DXiVcNfr1yyba4cdS0OLA320&#10;VP9Uv05mFKeXYtwdyllzO4busy/fqu/SmOensViASjSmu/jfvbUGZKtcET/o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5PhvBAAAA2gAAAA8AAAAAAAAAAAAAAAAAnwIA&#10;AGRycy9kb3ducmV2LnhtbFBLBQYAAAAABAAEAPcAAACNAwAAAAA=&#10;">
              <v:imagedata r:id="rId9" o:title="Cert M IQNet"/>
            </v:shape>
            <v:shape id="Picture 10" o:spid="_x0000_s1076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yw/DAAAA2gAAAA8AAABkcnMvZG93bnJldi54bWxEj0FrAjEUhO9C/0N4BW+abZFiV6OUhS2C&#10;9NC1gt4em+fu2s3LkqQa/31TKHgcZuYbZrmOphcXcr6zrOBpmoEgrq3uuFHwtSsncxA+IGvsLZOC&#10;G3lYrx5GS8y1vfInXarQiARhn6OCNoQhl9LXLRn0UzsQJ+9kncGQpGukdnhNcNPL5yx7kQY7Tgst&#10;DlS0VH9XP0aBj+9R78+3w0fRSyxnR5dVZqvU+DG+LUAEiuEe/m9vtIJX+Lu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7LD8MAAADaAAAADwAAAAAAAAAAAAAAAACf&#10;AgAAZHJzL2Rvd25yZXYueG1sUEsFBgAAAAAEAAQA9wAAAI8DAAAAAA==&#10;">
              <v:imagedata r:id="rId10" o:title="ISO 9001-2015 English"/>
            </v:shape>
            <v:shape id="Picture 11" o:spid="_x0000_s1077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yUDEAAAA2wAAAA8AAABkcnMvZG93bnJldi54bWxEj0FrwkAQhe8F/8MygpdSN4pUSV1FFFEL&#10;PVTrfchOk2B2NmTXGP+9cxC8zfDevPfNfNm5SrXUhNKzgdEwAUWceVtybuDvtP2YgQoR2WLlmQzc&#10;KcBy0XubY2r9jX+pPcZcSQiHFA0UMdap1iEryGEY+ppYtH/fOIyyNrm2Dd4k3FV6nCSf2mHJ0lBg&#10;TeuCssvx6gy40wbvk7ydvm9H3fl8WfP3z2FnzKDfrb5AReriy/y83lvBF3r5RQb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HyUDEAAAA2wAAAA8AAAAAAAAAAAAAAAAA&#10;nwIAAGRycy9kb3ducmV2LnhtbFBLBQYAAAAABAAEAPcAAACQAwAAAAA=&#10;">
              <v:imagedata r:id="rId11" o:title="!!!111"/>
            </v:shape>
          </v:group>
        </w:pict>
      </w:r>
    </w:p>
    <w:p w:rsidR="00B35D0D" w:rsidRPr="00B35D0D" w:rsidRDefault="00B35D0D" w:rsidP="00B35D0D">
      <w:pPr>
        <w:widowControl w:val="0"/>
        <w:jc w:val="center"/>
        <w:rPr>
          <w:b/>
          <w:bCs/>
          <w:i/>
          <w:sz w:val="24"/>
          <w:szCs w:val="24"/>
        </w:rPr>
      </w:pPr>
      <w:r w:rsidRPr="00B35D0D">
        <w:rPr>
          <w:b/>
          <w:bCs/>
          <w:i/>
          <w:sz w:val="24"/>
          <w:szCs w:val="24"/>
        </w:rPr>
        <w:t xml:space="preserve">                 Федеральное агентство по рыболовству</w:t>
      </w:r>
    </w:p>
    <w:p w:rsidR="00B35D0D" w:rsidRPr="00B35D0D" w:rsidRDefault="00B35D0D" w:rsidP="00B35D0D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Федеральное государственное бюджетное образовательное </w:t>
      </w:r>
    </w:p>
    <w:p w:rsidR="00B35D0D" w:rsidRPr="00B35D0D" w:rsidRDefault="00B35D0D" w:rsidP="00B35D0D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учреждение высшего образования</w:t>
      </w:r>
    </w:p>
    <w:p w:rsidR="00B35D0D" w:rsidRPr="00B35D0D" w:rsidRDefault="00B35D0D" w:rsidP="00B35D0D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 Астраханский государственный технический университет»</w:t>
      </w:r>
    </w:p>
    <w:p w:rsidR="00B35D0D" w:rsidRDefault="00B35D0D" w:rsidP="00B35D0D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>Система менеджмента качества в области образования, воспитания, науки и инноваций сертифицирована DQS</w:t>
      </w:r>
    </w:p>
    <w:p w:rsidR="00B35D0D" w:rsidRPr="00F13A3F" w:rsidRDefault="00B35D0D" w:rsidP="00B35D0D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 xml:space="preserve"> по международному стандарту ISO 9001:2015</w:t>
      </w:r>
    </w:p>
    <w:p w:rsidR="00B35D0D" w:rsidRPr="00206546" w:rsidRDefault="00B35D0D" w:rsidP="00B35D0D">
      <w:pPr>
        <w:jc w:val="center"/>
        <w:rPr>
          <w:b/>
          <w:i/>
          <w:sz w:val="26"/>
          <w:szCs w:val="26"/>
        </w:rPr>
      </w:pPr>
    </w:p>
    <w:p w:rsidR="00B35D0D" w:rsidRPr="000C251D" w:rsidRDefault="00B35D0D" w:rsidP="00B35D0D">
      <w:pPr>
        <w:rPr>
          <w:sz w:val="26"/>
          <w:szCs w:val="26"/>
        </w:rPr>
      </w:pPr>
    </w:p>
    <w:p w:rsidR="00B35D0D" w:rsidRPr="000C251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jc w:val="right"/>
        <w:rPr>
          <w:sz w:val="26"/>
          <w:szCs w:val="26"/>
        </w:rPr>
      </w:pPr>
      <w:r>
        <w:rPr>
          <w:sz w:val="26"/>
          <w:szCs w:val="26"/>
        </w:rPr>
        <w:t>Кафедра «Иностранные языки»</w:t>
      </w:r>
    </w:p>
    <w:p w:rsidR="00B35D0D" w:rsidRPr="000C251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rPr>
          <w:sz w:val="26"/>
          <w:szCs w:val="26"/>
        </w:rPr>
      </w:pPr>
    </w:p>
    <w:p w:rsidR="00B35D0D" w:rsidRPr="000C251D" w:rsidRDefault="00B35D0D" w:rsidP="00B35D0D">
      <w:pPr>
        <w:rPr>
          <w:sz w:val="26"/>
          <w:szCs w:val="26"/>
        </w:rPr>
      </w:pPr>
    </w:p>
    <w:p w:rsidR="00B35D0D" w:rsidRPr="00B260A2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НАУЧНЫЙ ТЕКСТА</w:t>
      </w:r>
    </w:p>
    <w:p w:rsidR="00B35D0D" w:rsidRDefault="00B35D0D" w:rsidP="00B35D0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для собеседования</w:t>
      </w:r>
    </w:p>
    <w:p w:rsidR="00B35D0D" w:rsidRDefault="00B35D0D" w:rsidP="00B35D0D">
      <w:pPr>
        <w:jc w:val="center"/>
        <w:rPr>
          <w:sz w:val="26"/>
          <w:szCs w:val="26"/>
        </w:rPr>
      </w:pPr>
      <w:r>
        <w:rPr>
          <w:sz w:val="26"/>
          <w:szCs w:val="26"/>
        </w:rPr>
        <w:t>(</w:t>
      </w:r>
      <w:r w:rsidRPr="00687D83">
        <w:rPr>
          <w:i/>
          <w:sz w:val="26"/>
          <w:szCs w:val="26"/>
        </w:rPr>
        <w:t>конкретизировать</w:t>
      </w:r>
      <w:r>
        <w:rPr>
          <w:sz w:val="26"/>
          <w:szCs w:val="26"/>
        </w:rPr>
        <w:t>: Глава/параграф</w:t>
      </w:r>
      <w:r w:rsidRPr="000C251D">
        <w:rPr>
          <w:sz w:val="26"/>
          <w:szCs w:val="26"/>
        </w:rPr>
        <w:t xml:space="preserve"> №</w:t>
      </w:r>
      <w:r>
        <w:rPr>
          <w:sz w:val="26"/>
          <w:szCs w:val="26"/>
        </w:rPr>
        <w:t xml:space="preserve">, </w:t>
      </w:r>
      <w:r w:rsidRPr="000C251D">
        <w:rPr>
          <w:sz w:val="26"/>
          <w:szCs w:val="26"/>
        </w:rPr>
        <w:t xml:space="preserve"> страниц</w:t>
      </w:r>
      <w:r>
        <w:rPr>
          <w:sz w:val="26"/>
          <w:szCs w:val="26"/>
        </w:rPr>
        <w:t>ы</w:t>
      </w:r>
      <w:r w:rsidRPr="000C251D">
        <w:rPr>
          <w:sz w:val="26"/>
          <w:szCs w:val="26"/>
        </w:rPr>
        <w:t xml:space="preserve"> №-№ </w:t>
      </w:r>
      <w:r>
        <w:rPr>
          <w:sz w:val="26"/>
          <w:szCs w:val="26"/>
        </w:rPr>
        <w:t>(</w:t>
      </w:r>
      <w:r w:rsidRPr="000C251D">
        <w:rPr>
          <w:sz w:val="26"/>
          <w:szCs w:val="26"/>
        </w:rPr>
        <w:t>из книги</w:t>
      </w:r>
      <w:r>
        <w:rPr>
          <w:sz w:val="26"/>
          <w:szCs w:val="26"/>
        </w:rPr>
        <w:t>/статьи:</w:t>
      </w:r>
    </w:p>
    <w:p w:rsidR="00B35D0D" w:rsidRDefault="00B35D0D" w:rsidP="00B35D0D">
      <w:pPr>
        <w:jc w:val="center"/>
        <w:rPr>
          <w:sz w:val="26"/>
          <w:szCs w:val="26"/>
        </w:rPr>
      </w:pPr>
      <w:r>
        <w:rPr>
          <w:sz w:val="26"/>
          <w:szCs w:val="26"/>
        </w:rPr>
        <w:t>указывается</w:t>
      </w:r>
      <w:r w:rsidRPr="000C251D">
        <w:rPr>
          <w:sz w:val="26"/>
          <w:szCs w:val="26"/>
        </w:rPr>
        <w:t xml:space="preserve"> ис</w:t>
      </w:r>
      <w:r>
        <w:rPr>
          <w:sz w:val="26"/>
          <w:szCs w:val="26"/>
        </w:rPr>
        <w:t>точник - название,  а</w:t>
      </w:r>
      <w:r w:rsidRPr="000C251D">
        <w:rPr>
          <w:sz w:val="26"/>
          <w:szCs w:val="26"/>
        </w:rPr>
        <w:t>втор</w:t>
      </w:r>
      <w:r>
        <w:rPr>
          <w:sz w:val="26"/>
          <w:szCs w:val="26"/>
        </w:rPr>
        <w:t>/авторы, выходные данные;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>
        <w:rPr>
          <w:sz w:val="26"/>
          <w:szCs w:val="26"/>
        </w:rPr>
        <w:t>если текст взят из Интернет-источника, указывается электронный адрес)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для сдачи кандидатского экзамена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>
        <w:rPr>
          <w:sz w:val="26"/>
          <w:szCs w:val="26"/>
        </w:rPr>
        <w:t>по иностранному языку (</w:t>
      </w:r>
      <w:r w:rsidRPr="00687D83">
        <w:rPr>
          <w:i/>
          <w:sz w:val="26"/>
          <w:szCs w:val="26"/>
        </w:rPr>
        <w:t>указать соответствующий язык</w:t>
      </w:r>
      <w:r w:rsidRPr="000C251D">
        <w:rPr>
          <w:sz w:val="26"/>
          <w:szCs w:val="26"/>
        </w:rPr>
        <w:t>)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>
        <w:rPr>
          <w:sz w:val="26"/>
          <w:szCs w:val="26"/>
        </w:rPr>
        <w:t>Направление</w:t>
      </w:r>
      <w:r w:rsidRPr="000C251D">
        <w:rPr>
          <w:sz w:val="26"/>
          <w:szCs w:val="26"/>
        </w:rPr>
        <w:t xml:space="preserve"> аспирантуры: (</w:t>
      </w:r>
      <w:r w:rsidRPr="00687D83">
        <w:rPr>
          <w:i/>
          <w:sz w:val="26"/>
          <w:szCs w:val="26"/>
        </w:rPr>
        <w:t>указать направление</w:t>
      </w:r>
      <w:r w:rsidRPr="000C251D">
        <w:rPr>
          <w:sz w:val="26"/>
          <w:szCs w:val="26"/>
        </w:rPr>
        <w:t>)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ind w:left="4248" w:firstLine="708"/>
        <w:rPr>
          <w:sz w:val="26"/>
          <w:szCs w:val="26"/>
        </w:rPr>
      </w:pPr>
      <w:r w:rsidRPr="000C251D">
        <w:rPr>
          <w:b/>
          <w:sz w:val="26"/>
          <w:szCs w:val="26"/>
        </w:rPr>
        <w:t>Выполнил:</w:t>
      </w:r>
      <w:r w:rsidRPr="000C251D">
        <w:rPr>
          <w:sz w:val="26"/>
          <w:szCs w:val="26"/>
        </w:rPr>
        <w:t xml:space="preserve"> </w:t>
      </w:r>
    </w:p>
    <w:p w:rsidR="00B35D0D" w:rsidRPr="000C251D" w:rsidRDefault="00B35D0D" w:rsidP="00B35D0D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аспирант/</w:t>
      </w:r>
      <w:r>
        <w:rPr>
          <w:sz w:val="26"/>
          <w:szCs w:val="26"/>
        </w:rPr>
        <w:t>экстерн</w:t>
      </w:r>
      <w:r w:rsidRPr="000C251D">
        <w:rPr>
          <w:sz w:val="26"/>
          <w:szCs w:val="26"/>
        </w:rPr>
        <w:t xml:space="preserve"> кафедры ….. </w:t>
      </w:r>
    </w:p>
    <w:p w:rsidR="00B35D0D" w:rsidRDefault="00B35D0D" w:rsidP="00B35D0D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_________________А. А. Андреев</w:t>
      </w:r>
    </w:p>
    <w:p w:rsidR="00B35D0D" w:rsidRDefault="00B35D0D" w:rsidP="00B35D0D">
      <w:pPr>
        <w:ind w:left="4248" w:firstLine="708"/>
        <w:rPr>
          <w:sz w:val="26"/>
          <w:szCs w:val="26"/>
        </w:rPr>
      </w:pPr>
      <w:r>
        <w:rPr>
          <w:sz w:val="26"/>
          <w:szCs w:val="26"/>
        </w:rPr>
        <w:t>Контактный телефон</w:t>
      </w:r>
    </w:p>
    <w:p w:rsidR="00B35D0D" w:rsidRPr="000C251D" w:rsidRDefault="00B35D0D" w:rsidP="00B35D0D">
      <w:pPr>
        <w:ind w:left="4248" w:firstLine="708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b/>
          <w:sz w:val="26"/>
          <w:szCs w:val="26"/>
        </w:rPr>
      </w:pPr>
      <w:r w:rsidRPr="000C251D">
        <w:rPr>
          <w:b/>
          <w:sz w:val="26"/>
          <w:szCs w:val="26"/>
        </w:rPr>
        <w:t xml:space="preserve">    </w:t>
      </w:r>
      <w:r>
        <w:rPr>
          <w:b/>
          <w:sz w:val="26"/>
          <w:szCs w:val="26"/>
        </w:rPr>
        <w:t xml:space="preserve">             </w:t>
      </w:r>
      <w:r w:rsidRPr="000C251D">
        <w:rPr>
          <w:b/>
          <w:sz w:val="26"/>
          <w:szCs w:val="26"/>
        </w:rPr>
        <w:t>Проверил: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                            </w:t>
      </w:r>
      <w:r>
        <w:rPr>
          <w:sz w:val="26"/>
          <w:szCs w:val="26"/>
        </w:rPr>
        <w:t xml:space="preserve">       </w:t>
      </w:r>
      <w:r w:rsidRPr="000C251D">
        <w:rPr>
          <w:sz w:val="26"/>
          <w:szCs w:val="26"/>
        </w:rPr>
        <w:t xml:space="preserve">     (должность, ученое звание, ученая степень, 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  <w:t xml:space="preserve">    </w:t>
      </w:r>
      <w:r w:rsidRPr="000C251D">
        <w:rPr>
          <w:sz w:val="26"/>
          <w:szCs w:val="26"/>
        </w:rPr>
        <w:t xml:space="preserve">  название кафедры)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</w:t>
      </w:r>
      <w:r>
        <w:rPr>
          <w:sz w:val="26"/>
          <w:szCs w:val="26"/>
        </w:rPr>
        <w:t xml:space="preserve">                             </w:t>
      </w:r>
      <w:r w:rsidRPr="000C251D">
        <w:rPr>
          <w:sz w:val="26"/>
          <w:szCs w:val="26"/>
        </w:rPr>
        <w:t xml:space="preserve">  _________________ И. И. Иванова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Астрахань</w:t>
      </w:r>
    </w:p>
    <w:p w:rsidR="00B35D0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(год)</w:t>
      </w:r>
    </w:p>
    <w:p w:rsidR="006342F5" w:rsidRPr="00CE5AFA" w:rsidRDefault="006342F5" w:rsidP="00DE0098">
      <w:pPr>
        <w:ind w:firstLine="567"/>
        <w:jc w:val="both"/>
        <w:rPr>
          <w:b/>
          <w:sz w:val="24"/>
          <w:szCs w:val="24"/>
        </w:rPr>
      </w:pPr>
    </w:p>
    <w:p w:rsidR="006342F5" w:rsidRPr="00CE5AFA" w:rsidRDefault="006342F5" w:rsidP="00DE0098">
      <w:pPr>
        <w:ind w:firstLine="567"/>
        <w:jc w:val="both"/>
        <w:rPr>
          <w:b/>
          <w:sz w:val="24"/>
          <w:szCs w:val="24"/>
        </w:rPr>
      </w:pPr>
    </w:p>
    <w:p w:rsidR="0017297E" w:rsidRPr="00B35D0D" w:rsidRDefault="0017297E" w:rsidP="0017297E">
      <w:pPr>
        <w:ind w:firstLine="709"/>
        <w:rPr>
          <w:sz w:val="24"/>
          <w:szCs w:val="24"/>
          <w:u w:val="single"/>
        </w:rPr>
      </w:pPr>
      <w:r w:rsidRPr="00B35D0D"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</w:rPr>
        <w:t>6</w:t>
      </w:r>
      <w:r w:rsidRPr="00B35D0D">
        <w:rPr>
          <w:b/>
          <w:sz w:val="24"/>
          <w:szCs w:val="24"/>
        </w:rPr>
        <w:t xml:space="preserve">. </w:t>
      </w:r>
      <w:r w:rsidRPr="00B35D0D">
        <w:rPr>
          <w:sz w:val="24"/>
          <w:szCs w:val="24"/>
          <w:u w:val="single"/>
        </w:rPr>
        <w:t xml:space="preserve">Образец оформления титульного листа </w:t>
      </w:r>
      <w:r>
        <w:rPr>
          <w:sz w:val="24"/>
          <w:szCs w:val="24"/>
          <w:u w:val="single"/>
        </w:rPr>
        <w:t>словника терминологической ле</w:t>
      </w:r>
      <w:r>
        <w:rPr>
          <w:sz w:val="24"/>
          <w:szCs w:val="24"/>
          <w:u w:val="single"/>
        </w:rPr>
        <w:t>к</w:t>
      </w:r>
      <w:r>
        <w:rPr>
          <w:sz w:val="24"/>
          <w:szCs w:val="24"/>
          <w:u w:val="single"/>
        </w:rPr>
        <w:t xml:space="preserve">сики </w:t>
      </w:r>
      <w:r w:rsidRPr="00B35D0D">
        <w:rPr>
          <w:sz w:val="24"/>
          <w:szCs w:val="24"/>
          <w:u w:val="single"/>
        </w:rPr>
        <w:t>(формат А-4)</w:t>
      </w:r>
    </w:p>
    <w:p w:rsidR="0017297E" w:rsidRPr="00CE5AFA" w:rsidRDefault="0017297E" w:rsidP="0017297E">
      <w:pPr>
        <w:ind w:firstLine="567"/>
        <w:jc w:val="both"/>
        <w:rPr>
          <w:b/>
          <w:sz w:val="24"/>
          <w:szCs w:val="24"/>
        </w:rPr>
      </w:pPr>
    </w:p>
    <w:p w:rsidR="0017297E" w:rsidRPr="000C251D" w:rsidRDefault="00EE4F85" w:rsidP="0017297E">
      <w:pPr>
        <w:ind w:firstLine="709"/>
        <w:jc w:val="both"/>
        <w:rPr>
          <w:sz w:val="26"/>
          <w:szCs w:val="26"/>
        </w:rPr>
      </w:pPr>
      <w:r w:rsidRPr="00EE4F85">
        <w:rPr>
          <w:b/>
          <w:bCs/>
          <w:i/>
          <w:noProof/>
          <w:sz w:val="26"/>
          <w:szCs w:val="26"/>
        </w:rPr>
        <w:pict>
          <v:group id="_x0000_s1083" style="position:absolute;left:0;text-align:left;margin-left:-14.6pt;margin-top:-.35pt;width:84.5pt;height:85.5pt;z-index:8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C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qAAAAAFJnaHRsb25nAAAC&#10;+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NBNUJBMEVCRUY4RDM4NUI0REVFMzdEOEIwRDNCRTU2Ij4gPHhhcE1NOkRlcml2&#10;ZWRGcm9tIHN0UmVmOmluc3RhbmNlSUQ9InV1aWQ6MDc2MjBGQThFOTBGREYxMUIwOTBGNDdCMjE4&#10;QzQyRDgiIHN0UmVmOmRvY3VtZW50SUQ9InV1aWQ6MDY2MjBGQThFOTBGREYxMUIwOTBGNDdCMjE4&#10;QzQyRDg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CAhITMkM1EwMFFCLy8vQiccHBwcJyIXFxcX&#10;FyIRDAwMDAwMEQwMDAwMDAwMDAwMDAwMDAwMDAwMDAwMDAwMDAwBIjMzNCY0IhgYIhQODg4UFA4O&#10;Dg4UEQwMDAwMEREMDAwMDAwRDAwMDAwMDAwMDAwMDAwMDAwMDAwMDAwMDAwMDP/AABEIAuoC+AMB&#10;IgACEQEDEQH/3QAEADD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">
            <v:shape id="Picture 8" o:spid="_x0000_s1084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18LFAAAA2gAAAA8AAABkcnMvZG93bnJldi54bWxEj91qwkAUhO8LvsNyBG+KbhRpJXWV1h+w&#10;FpHG0utD9pgNZs+G7Gri23cLhV4OM/MNM192thI3anzpWMF4lIAgzp0uuVDwddoOZyB8QNZYOSYF&#10;d/KwXPQe5phq1/In3bJQiAhhn6ICE0KdSulzQxb9yNXE0Tu7xmKIsimkbrCNcFvJSZI8SYslxwWD&#10;Na0M5ZfsahUc19v3/Ue7Ppw2l6n+zrQZnx/flBr0u9cXEIG68B/+a++0gmf4vRJv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6dfCxQAAANoAAAAPAAAAAAAAAAAAAAAA&#10;AJ8CAABkcnMvZG93bnJldi54bWxQSwUGAAAAAAQABAD3AAAAkQMAAAAA&#10;">
              <v:imagedata r:id="rId8" o:title="znak_sootveostvia"/>
            </v:shape>
            <v:shape id="Picture 9" o:spid="_x0000_s1085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PhvBAAAA2gAAAA8AAABkcnMvZG93bnJldi54bWxET01rwkAQvRf6H5Yp9FJ0YylSoquEgmBP&#10;odGK3obsmIRmZ8PuVuO/7xwKHh/ve7keXa8uFGLn2cBsmoEirr3tuDGw320m76BiQrbYeyYDN4qw&#10;Xj0+LDG3/spfdKlSoySEY44G2pSGXOtYt+QwTv1ALNzZB4dJYGi0DXiVcNfr1yyba4cdS0OLA320&#10;VP9Uv05mFKeXYtwdyllzO4busy/fqu/SmOensViASjSmu/jfvbUGZKtcET/o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5PhvBAAAA2gAAAA8AAAAAAAAAAAAAAAAAnwIA&#10;AGRycy9kb3ducmV2LnhtbFBLBQYAAAAABAAEAPcAAACNAwAAAAA=&#10;">
              <v:imagedata r:id="rId9" o:title="Cert M IQNet"/>
            </v:shape>
            <v:shape id="Picture 10" o:spid="_x0000_s1086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yw/DAAAA2gAAAA8AAABkcnMvZG93bnJldi54bWxEj0FrAjEUhO9C/0N4BW+abZFiV6OUhS2C&#10;9NC1gt4em+fu2s3LkqQa/31TKHgcZuYbZrmOphcXcr6zrOBpmoEgrq3uuFHwtSsncxA+IGvsLZOC&#10;G3lYrx5GS8y1vfInXarQiARhn6OCNoQhl9LXLRn0UzsQJ+9kncGQpGukdnhNcNPL5yx7kQY7Tgst&#10;DlS0VH9XP0aBj+9R78+3w0fRSyxnR5dVZqvU+DG+LUAEiuEe/m9vtIJX+Lu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7LD8MAAADaAAAADwAAAAAAAAAAAAAAAACf&#10;AgAAZHJzL2Rvd25yZXYueG1sUEsFBgAAAAAEAAQA9wAAAI8DAAAAAA==&#10;">
              <v:imagedata r:id="rId10" o:title="ISO 9001-2015 English"/>
            </v:shape>
            <v:shape id="Picture 11" o:spid="_x0000_s1087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yUDEAAAA2wAAAA8AAABkcnMvZG93bnJldi54bWxEj0FrwkAQhe8F/8MygpdSN4pUSV1FFFEL&#10;PVTrfchOk2B2NmTXGP+9cxC8zfDevPfNfNm5SrXUhNKzgdEwAUWceVtybuDvtP2YgQoR2WLlmQzc&#10;KcBy0XubY2r9jX+pPcZcSQiHFA0UMdap1iEryGEY+ppYtH/fOIyyNrm2Dd4k3FV6nCSf2mHJ0lBg&#10;TeuCssvx6gy40wbvk7ydvm9H3fl8WfP3z2FnzKDfrb5AReriy/y83lvBF3r5RQb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HyUDEAAAA2wAAAA8AAAAAAAAAAAAAAAAA&#10;nwIAAGRycy9kb3ducmV2LnhtbFBLBQYAAAAABAAEAPcAAACQAwAAAAA=&#10;">
              <v:imagedata r:id="rId11" o:title="!!!111"/>
            </v:shape>
          </v:group>
        </w:pict>
      </w:r>
    </w:p>
    <w:p w:rsidR="0017297E" w:rsidRPr="00B35D0D" w:rsidRDefault="0017297E" w:rsidP="0017297E">
      <w:pPr>
        <w:widowControl w:val="0"/>
        <w:jc w:val="center"/>
        <w:rPr>
          <w:b/>
          <w:bCs/>
          <w:i/>
          <w:sz w:val="24"/>
          <w:szCs w:val="24"/>
        </w:rPr>
      </w:pPr>
      <w:r w:rsidRPr="00B35D0D">
        <w:rPr>
          <w:b/>
          <w:bCs/>
          <w:i/>
          <w:sz w:val="24"/>
          <w:szCs w:val="24"/>
        </w:rPr>
        <w:t xml:space="preserve">                 Федеральное агентство по рыболовству</w:t>
      </w:r>
    </w:p>
    <w:p w:rsidR="0017297E" w:rsidRPr="00B35D0D" w:rsidRDefault="0017297E" w:rsidP="0017297E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Федеральное государственное бюджетное образовательное </w:t>
      </w:r>
    </w:p>
    <w:p w:rsidR="0017297E" w:rsidRPr="00B35D0D" w:rsidRDefault="0017297E" w:rsidP="0017297E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учреждение высшего образования</w:t>
      </w:r>
    </w:p>
    <w:p w:rsidR="0017297E" w:rsidRPr="00B35D0D" w:rsidRDefault="0017297E" w:rsidP="0017297E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 Астраханский государственный технический университет»</w:t>
      </w:r>
    </w:p>
    <w:p w:rsidR="0017297E" w:rsidRDefault="0017297E" w:rsidP="0017297E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>Система менеджмента качества в области образования, воспитания, науки и инноваций сертифицирована DQS</w:t>
      </w:r>
    </w:p>
    <w:p w:rsidR="0017297E" w:rsidRPr="00F13A3F" w:rsidRDefault="0017297E" w:rsidP="0017297E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 xml:space="preserve"> по международному стандарту ISO 9001:2015</w:t>
      </w:r>
    </w:p>
    <w:p w:rsidR="0017297E" w:rsidRPr="00206546" w:rsidRDefault="0017297E" w:rsidP="0017297E">
      <w:pPr>
        <w:jc w:val="center"/>
        <w:rPr>
          <w:b/>
          <w:i/>
          <w:sz w:val="26"/>
          <w:szCs w:val="26"/>
        </w:rPr>
      </w:pPr>
    </w:p>
    <w:p w:rsidR="0017297E" w:rsidRPr="000C251D" w:rsidRDefault="0017297E" w:rsidP="0017297E">
      <w:pPr>
        <w:rPr>
          <w:sz w:val="26"/>
          <w:szCs w:val="26"/>
        </w:rPr>
      </w:pPr>
    </w:p>
    <w:p w:rsidR="0017297E" w:rsidRPr="000C251D" w:rsidRDefault="0017297E" w:rsidP="0017297E">
      <w:pPr>
        <w:rPr>
          <w:sz w:val="26"/>
          <w:szCs w:val="26"/>
        </w:rPr>
      </w:pPr>
    </w:p>
    <w:p w:rsidR="0017297E" w:rsidRDefault="0017297E" w:rsidP="0017297E">
      <w:pPr>
        <w:rPr>
          <w:sz w:val="26"/>
          <w:szCs w:val="26"/>
        </w:rPr>
      </w:pPr>
    </w:p>
    <w:p w:rsidR="0017297E" w:rsidRDefault="0017297E" w:rsidP="0017297E">
      <w:pPr>
        <w:rPr>
          <w:sz w:val="26"/>
          <w:szCs w:val="26"/>
        </w:rPr>
      </w:pPr>
    </w:p>
    <w:p w:rsidR="0017297E" w:rsidRDefault="0017297E" w:rsidP="0017297E">
      <w:pPr>
        <w:jc w:val="right"/>
        <w:rPr>
          <w:sz w:val="26"/>
          <w:szCs w:val="26"/>
        </w:rPr>
      </w:pPr>
      <w:r>
        <w:rPr>
          <w:sz w:val="26"/>
          <w:szCs w:val="26"/>
        </w:rPr>
        <w:t>Кафедра «Иностранные языки»</w:t>
      </w:r>
    </w:p>
    <w:p w:rsidR="0017297E" w:rsidRPr="000C251D" w:rsidRDefault="0017297E" w:rsidP="0017297E">
      <w:pPr>
        <w:rPr>
          <w:sz w:val="26"/>
          <w:szCs w:val="26"/>
        </w:rPr>
      </w:pPr>
    </w:p>
    <w:p w:rsidR="0017297E" w:rsidRDefault="0017297E" w:rsidP="0017297E">
      <w:pPr>
        <w:rPr>
          <w:sz w:val="26"/>
          <w:szCs w:val="26"/>
        </w:rPr>
      </w:pPr>
    </w:p>
    <w:p w:rsidR="0017297E" w:rsidRPr="000C251D" w:rsidRDefault="0017297E" w:rsidP="0017297E">
      <w:pPr>
        <w:rPr>
          <w:sz w:val="26"/>
          <w:szCs w:val="26"/>
        </w:rPr>
      </w:pPr>
    </w:p>
    <w:p w:rsidR="0017297E" w:rsidRPr="00B260A2" w:rsidRDefault="0017297E" w:rsidP="0017297E">
      <w:pPr>
        <w:rPr>
          <w:sz w:val="26"/>
          <w:szCs w:val="26"/>
        </w:rPr>
      </w:pPr>
    </w:p>
    <w:p w:rsidR="0017297E" w:rsidRDefault="0017297E" w:rsidP="0017297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СЛОВНИК</w:t>
      </w:r>
    </w:p>
    <w:p w:rsidR="0017297E" w:rsidRPr="0017297E" w:rsidRDefault="0017297E" w:rsidP="0017297E">
      <w:pPr>
        <w:jc w:val="center"/>
        <w:rPr>
          <w:sz w:val="26"/>
          <w:szCs w:val="26"/>
        </w:rPr>
      </w:pPr>
      <w:r w:rsidRPr="0017297E">
        <w:rPr>
          <w:sz w:val="26"/>
          <w:szCs w:val="26"/>
        </w:rPr>
        <w:t xml:space="preserve">терминологической лексики, составленный на основе </w:t>
      </w:r>
    </w:p>
    <w:p w:rsidR="0017297E" w:rsidRPr="0017297E" w:rsidRDefault="0017297E" w:rsidP="0017297E">
      <w:pPr>
        <w:jc w:val="center"/>
        <w:rPr>
          <w:sz w:val="26"/>
          <w:szCs w:val="26"/>
        </w:rPr>
      </w:pPr>
      <w:r w:rsidRPr="0017297E">
        <w:rPr>
          <w:sz w:val="26"/>
          <w:szCs w:val="26"/>
        </w:rPr>
        <w:t>изученных иноязычных научных текстов</w:t>
      </w:r>
    </w:p>
    <w:p w:rsidR="0017297E" w:rsidRPr="0017297E" w:rsidRDefault="0017297E" w:rsidP="0017297E">
      <w:pPr>
        <w:jc w:val="center"/>
        <w:rPr>
          <w:sz w:val="26"/>
          <w:szCs w:val="26"/>
        </w:rPr>
      </w:pPr>
      <w:r w:rsidRPr="0017297E">
        <w:rPr>
          <w:sz w:val="26"/>
          <w:szCs w:val="26"/>
        </w:rPr>
        <w:t xml:space="preserve"> по направлению диссертационного исследования</w:t>
      </w:r>
    </w:p>
    <w:p w:rsidR="0017297E" w:rsidRPr="000C251D" w:rsidRDefault="0017297E" w:rsidP="0017297E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для сдачи кандидатского экзамена</w:t>
      </w:r>
    </w:p>
    <w:p w:rsidR="0017297E" w:rsidRPr="000C251D" w:rsidRDefault="0017297E" w:rsidP="0017297E">
      <w:pPr>
        <w:jc w:val="center"/>
        <w:rPr>
          <w:sz w:val="26"/>
          <w:szCs w:val="26"/>
        </w:rPr>
      </w:pPr>
      <w:r>
        <w:rPr>
          <w:sz w:val="26"/>
          <w:szCs w:val="26"/>
        </w:rPr>
        <w:t>по иностранному языку (</w:t>
      </w:r>
      <w:r w:rsidRPr="00687D83">
        <w:rPr>
          <w:i/>
          <w:sz w:val="26"/>
          <w:szCs w:val="26"/>
        </w:rPr>
        <w:t>указать соответствующий язык</w:t>
      </w:r>
      <w:r w:rsidRPr="000C251D">
        <w:rPr>
          <w:sz w:val="26"/>
          <w:szCs w:val="26"/>
        </w:rPr>
        <w:t>)</w:t>
      </w:r>
    </w:p>
    <w:p w:rsidR="0017297E" w:rsidRPr="000C251D" w:rsidRDefault="0017297E" w:rsidP="0017297E">
      <w:pPr>
        <w:jc w:val="center"/>
        <w:rPr>
          <w:sz w:val="26"/>
          <w:szCs w:val="26"/>
        </w:rPr>
      </w:pPr>
      <w:r>
        <w:rPr>
          <w:sz w:val="26"/>
          <w:szCs w:val="26"/>
        </w:rPr>
        <w:t>Направление</w:t>
      </w:r>
      <w:r w:rsidRPr="000C251D">
        <w:rPr>
          <w:sz w:val="26"/>
          <w:szCs w:val="26"/>
        </w:rPr>
        <w:t xml:space="preserve"> аспирантуры: (</w:t>
      </w:r>
      <w:r w:rsidRPr="00687D83">
        <w:rPr>
          <w:i/>
          <w:sz w:val="26"/>
          <w:szCs w:val="26"/>
        </w:rPr>
        <w:t>указать направление</w:t>
      </w:r>
      <w:r w:rsidRPr="000C251D">
        <w:rPr>
          <w:sz w:val="26"/>
          <w:szCs w:val="26"/>
        </w:rPr>
        <w:t>)</w:t>
      </w:r>
    </w:p>
    <w:p w:rsidR="0017297E" w:rsidRPr="000C251D" w:rsidRDefault="0017297E" w:rsidP="0017297E">
      <w:pPr>
        <w:jc w:val="center"/>
        <w:rPr>
          <w:sz w:val="26"/>
          <w:szCs w:val="26"/>
        </w:rPr>
      </w:pPr>
    </w:p>
    <w:p w:rsidR="0017297E" w:rsidRPr="000C251D" w:rsidRDefault="0017297E" w:rsidP="0017297E">
      <w:pPr>
        <w:jc w:val="center"/>
        <w:rPr>
          <w:sz w:val="26"/>
          <w:szCs w:val="26"/>
        </w:rPr>
      </w:pPr>
    </w:p>
    <w:p w:rsidR="0017297E" w:rsidRPr="000C251D" w:rsidRDefault="0017297E" w:rsidP="0017297E">
      <w:pPr>
        <w:jc w:val="center"/>
        <w:rPr>
          <w:sz w:val="26"/>
          <w:szCs w:val="26"/>
        </w:rPr>
      </w:pPr>
    </w:p>
    <w:p w:rsidR="0017297E" w:rsidRDefault="0017297E" w:rsidP="0017297E">
      <w:pPr>
        <w:jc w:val="center"/>
        <w:rPr>
          <w:sz w:val="26"/>
          <w:szCs w:val="26"/>
        </w:rPr>
      </w:pPr>
    </w:p>
    <w:p w:rsidR="0017297E" w:rsidRPr="000C251D" w:rsidRDefault="0017297E" w:rsidP="0017297E">
      <w:pPr>
        <w:jc w:val="center"/>
        <w:rPr>
          <w:sz w:val="26"/>
          <w:szCs w:val="26"/>
        </w:rPr>
      </w:pPr>
    </w:p>
    <w:p w:rsidR="0017297E" w:rsidRPr="000C251D" w:rsidRDefault="0017297E" w:rsidP="0017297E">
      <w:pPr>
        <w:ind w:left="4248" w:firstLine="708"/>
        <w:rPr>
          <w:sz w:val="26"/>
          <w:szCs w:val="26"/>
        </w:rPr>
      </w:pPr>
      <w:r w:rsidRPr="000C251D">
        <w:rPr>
          <w:b/>
          <w:sz w:val="26"/>
          <w:szCs w:val="26"/>
        </w:rPr>
        <w:t>Выполнил:</w:t>
      </w:r>
      <w:r w:rsidRPr="000C251D">
        <w:rPr>
          <w:sz w:val="26"/>
          <w:szCs w:val="26"/>
        </w:rPr>
        <w:t xml:space="preserve"> </w:t>
      </w:r>
    </w:p>
    <w:p w:rsidR="0017297E" w:rsidRPr="000C251D" w:rsidRDefault="0017297E" w:rsidP="0017297E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аспирант/</w:t>
      </w:r>
      <w:r>
        <w:rPr>
          <w:sz w:val="26"/>
          <w:szCs w:val="26"/>
        </w:rPr>
        <w:t>экстерн</w:t>
      </w:r>
      <w:r w:rsidRPr="000C251D">
        <w:rPr>
          <w:sz w:val="26"/>
          <w:szCs w:val="26"/>
        </w:rPr>
        <w:t xml:space="preserve"> кафедры ….. </w:t>
      </w:r>
    </w:p>
    <w:p w:rsidR="0017297E" w:rsidRDefault="0017297E" w:rsidP="0017297E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_________________А. А. Андреев</w:t>
      </w:r>
    </w:p>
    <w:p w:rsidR="0017297E" w:rsidRDefault="0017297E" w:rsidP="0017297E">
      <w:pPr>
        <w:ind w:left="4248" w:firstLine="708"/>
        <w:rPr>
          <w:sz w:val="26"/>
          <w:szCs w:val="26"/>
        </w:rPr>
      </w:pPr>
      <w:r>
        <w:rPr>
          <w:sz w:val="26"/>
          <w:szCs w:val="26"/>
        </w:rPr>
        <w:t>Контактный телефон</w:t>
      </w:r>
    </w:p>
    <w:p w:rsidR="0017297E" w:rsidRPr="000C251D" w:rsidRDefault="0017297E" w:rsidP="0017297E">
      <w:pPr>
        <w:ind w:left="4248" w:firstLine="708"/>
        <w:rPr>
          <w:sz w:val="26"/>
          <w:szCs w:val="26"/>
        </w:rPr>
      </w:pPr>
    </w:p>
    <w:p w:rsidR="0017297E" w:rsidRPr="000C251D" w:rsidRDefault="0017297E" w:rsidP="0017297E">
      <w:pPr>
        <w:jc w:val="center"/>
        <w:rPr>
          <w:b/>
          <w:sz w:val="26"/>
          <w:szCs w:val="26"/>
        </w:rPr>
      </w:pPr>
      <w:r w:rsidRPr="000C251D">
        <w:rPr>
          <w:b/>
          <w:sz w:val="26"/>
          <w:szCs w:val="26"/>
        </w:rPr>
        <w:t xml:space="preserve">    </w:t>
      </w:r>
      <w:r>
        <w:rPr>
          <w:b/>
          <w:sz w:val="26"/>
          <w:szCs w:val="26"/>
        </w:rPr>
        <w:t xml:space="preserve">             </w:t>
      </w:r>
      <w:r w:rsidRPr="000C251D">
        <w:rPr>
          <w:b/>
          <w:sz w:val="26"/>
          <w:szCs w:val="26"/>
        </w:rPr>
        <w:t>Проверил:</w:t>
      </w:r>
    </w:p>
    <w:p w:rsidR="0017297E" w:rsidRPr="000C251D" w:rsidRDefault="0017297E" w:rsidP="0017297E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                            </w:t>
      </w:r>
      <w:r>
        <w:rPr>
          <w:sz w:val="26"/>
          <w:szCs w:val="26"/>
        </w:rPr>
        <w:t xml:space="preserve">       </w:t>
      </w:r>
      <w:r w:rsidRPr="000C251D">
        <w:rPr>
          <w:sz w:val="26"/>
          <w:szCs w:val="26"/>
        </w:rPr>
        <w:t xml:space="preserve">     (должность, ученое звание, ученая степень, </w:t>
      </w:r>
    </w:p>
    <w:p w:rsidR="0017297E" w:rsidRPr="000C251D" w:rsidRDefault="0017297E" w:rsidP="0017297E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  <w:t xml:space="preserve">    </w:t>
      </w:r>
      <w:r w:rsidRPr="000C251D">
        <w:rPr>
          <w:sz w:val="26"/>
          <w:szCs w:val="26"/>
        </w:rPr>
        <w:t xml:space="preserve">  название кафедры)</w:t>
      </w:r>
    </w:p>
    <w:p w:rsidR="0017297E" w:rsidRPr="000C251D" w:rsidRDefault="0017297E" w:rsidP="0017297E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</w:t>
      </w:r>
      <w:r>
        <w:rPr>
          <w:sz w:val="26"/>
          <w:szCs w:val="26"/>
        </w:rPr>
        <w:t xml:space="preserve">                             </w:t>
      </w:r>
      <w:r w:rsidRPr="000C251D">
        <w:rPr>
          <w:sz w:val="26"/>
          <w:szCs w:val="26"/>
        </w:rPr>
        <w:t xml:space="preserve">  _________________ И. И. Иванова</w:t>
      </w:r>
    </w:p>
    <w:p w:rsidR="0017297E" w:rsidRPr="000C251D" w:rsidRDefault="0017297E" w:rsidP="0017297E">
      <w:pPr>
        <w:jc w:val="center"/>
        <w:rPr>
          <w:sz w:val="26"/>
          <w:szCs w:val="26"/>
        </w:rPr>
      </w:pPr>
    </w:p>
    <w:p w:rsidR="0017297E" w:rsidRPr="000C251D" w:rsidRDefault="0017297E" w:rsidP="0017297E">
      <w:pPr>
        <w:jc w:val="center"/>
        <w:rPr>
          <w:sz w:val="26"/>
          <w:szCs w:val="26"/>
        </w:rPr>
      </w:pPr>
    </w:p>
    <w:p w:rsidR="0017297E" w:rsidRDefault="0017297E" w:rsidP="0017297E">
      <w:pPr>
        <w:jc w:val="center"/>
        <w:rPr>
          <w:sz w:val="26"/>
          <w:szCs w:val="26"/>
        </w:rPr>
      </w:pPr>
    </w:p>
    <w:p w:rsidR="0017297E" w:rsidRDefault="0017297E" w:rsidP="0017297E">
      <w:pPr>
        <w:jc w:val="center"/>
        <w:rPr>
          <w:sz w:val="26"/>
          <w:szCs w:val="26"/>
        </w:rPr>
      </w:pPr>
    </w:p>
    <w:p w:rsidR="0017297E" w:rsidRDefault="0017297E" w:rsidP="0017297E">
      <w:pPr>
        <w:jc w:val="center"/>
        <w:rPr>
          <w:sz w:val="26"/>
          <w:szCs w:val="26"/>
        </w:rPr>
      </w:pPr>
    </w:p>
    <w:p w:rsidR="0017297E" w:rsidRPr="000C251D" w:rsidRDefault="0017297E" w:rsidP="0017297E">
      <w:pPr>
        <w:jc w:val="center"/>
        <w:rPr>
          <w:sz w:val="26"/>
          <w:szCs w:val="26"/>
        </w:rPr>
      </w:pPr>
    </w:p>
    <w:p w:rsidR="0017297E" w:rsidRDefault="0017297E" w:rsidP="0017297E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Астрахань</w:t>
      </w:r>
    </w:p>
    <w:p w:rsidR="0017297E" w:rsidRDefault="0017297E" w:rsidP="0017297E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(год)</w:t>
      </w:r>
    </w:p>
    <w:p w:rsidR="0017297E" w:rsidRDefault="0017297E" w:rsidP="00B35D0D">
      <w:pPr>
        <w:ind w:firstLine="709"/>
        <w:rPr>
          <w:b/>
          <w:sz w:val="24"/>
          <w:szCs w:val="24"/>
        </w:rPr>
      </w:pPr>
    </w:p>
    <w:p w:rsidR="0017297E" w:rsidRDefault="0017297E" w:rsidP="00B35D0D">
      <w:pPr>
        <w:ind w:firstLine="709"/>
        <w:rPr>
          <w:b/>
          <w:sz w:val="24"/>
          <w:szCs w:val="24"/>
        </w:rPr>
      </w:pPr>
    </w:p>
    <w:p w:rsidR="00B35D0D" w:rsidRPr="00B35D0D" w:rsidRDefault="00B35D0D" w:rsidP="00B35D0D">
      <w:pPr>
        <w:ind w:firstLine="709"/>
        <w:rPr>
          <w:sz w:val="24"/>
          <w:szCs w:val="24"/>
          <w:u w:val="single"/>
        </w:rPr>
      </w:pPr>
      <w:r w:rsidRPr="00B35D0D">
        <w:rPr>
          <w:b/>
          <w:sz w:val="24"/>
          <w:szCs w:val="24"/>
        </w:rPr>
        <w:t xml:space="preserve">Приложение </w:t>
      </w:r>
      <w:r w:rsidR="0017297E">
        <w:rPr>
          <w:b/>
          <w:sz w:val="24"/>
          <w:szCs w:val="24"/>
        </w:rPr>
        <w:t>7</w:t>
      </w:r>
      <w:r w:rsidRPr="00B35D0D">
        <w:rPr>
          <w:b/>
          <w:sz w:val="24"/>
          <w:szCs w:val="24"/>
        </w:rPr>
        <w:t xml:space="preserve">. </w:t>
      </w:r>
      <w:r w:rsidRPr="00B35D0D">
        <w:rPr>
          <w:sz w:val="24"/>
          <w:szCs w:val="24"/>
          <w:u w:val="single"/>
        </w:rPr>
        <w:t xml:space="preserve">Образец оформления титульного листа для </w:t>
      </w:r>
      <w:r w:rsidR="0017297E">
        <w:rPr>
          <w:sz w:val="24"/>
          <w:szCs w:val="24"/>
          <w:u w:val="single"/>
        </w:rPr>
        <w:t xml:space="preserve">перевода обоснования темы диссертационного исследования </w:t>
      </w:r>
      <w:r w:rsidRPr="00B35D0D">
        <w:rPr>
          <w:sz w:val="24"/>
          <w:szCs w:val="24"/>
          <w:u w:val="single"/>
        </w:rPr>
        <w:t>(формат А-4)</w:t>
      </w:r>
    </w:p>
    <w:p w:rsidR="006342F5" w:rsidRPr="00CE5AFA" w:rsidRDefault="006342F5" w:rsidP="00DE0098">
      <w:pPr>
        <w:ind w:firstLine="567"/>
        <w:jc w:val="both"/>
        <w:rPr>
          <w:b/>
          <w:sz w:val="24"/>
          <w:szCs w:val="24"/>
        </w:rPr>
      </w:pPr>
    </w:p>
    <w:p w:rsidR="00B35D0D" w:rsidRPr="000C251D" w:rsidRDefault="00EE4F85" w:rsidP="00B35D0D">
      <w:pPr>
        <w:ind w:firstLine="709"/>
        <w:jc w:val="both"/>
        <w:rPr>
          <w:sz w:val="26"/>
          <w:szCs w:val="26"/>
        </w:rPr>
      </w:pPr>
      <w:r w:rsidRPr="00EE4F85">
        <w:rPr>
          <w:b/>
          <w:bCs/>
          <w:i/>
          <w:noProof/>
          <w:sz w:val="26"/>
          <w:szCs w:val="26"/>
        </w:rPr>
        <w:pict>
          <v:group id="_x0000_s1078" style="position:absolute;left:0;text-align:left;margin-left:-14.6pt;margin-top:-.35pt;width:84.5pt;height:85.5pt;z-index:7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C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qAAAAAFJnaHRsb25nAAAC&#10;+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NBNUJBMEVCRUY4RDM4NUI0REVFMzdEOEIwRDNCRTU2Ij4gPHhhcE1NOkRlcml2&#10;ZWRGcm9tIHN0UmVmOmluc3RhbmNlSUQ9InV1aWQ6MDc2MjBGQThFOTBGREYxMUIwOTBGNDdCMjE4&#10;QzQyRDgiIHN0UmVmOmRvY3VtZW50SUQ9InV1aWQ6MDY2MjBGQThFOTBGREYxMUIwOTBGNDdCMjE4&#10;QzQyRDg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CAhITMkM1EwMFFCLy8vQiccHBwcJyIXFxcX&#10;FyIRDAwMDAwMEQwMDAwMDAwMDAwMDAwMDAwMDAwMDAwMDAwMDAwBIjMzNCY0IhgYIhQODg4UFA4O&#10;Dg4UEQwMDAwMEREMDAwMDAwRDAwMDAwMDAwMDAwMDAwMDAwMDAwMDAwMDAwMDP/AABEIAuoC+AMB&#10;IgACEQEDEQH/3QAEADD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">
            <v:shape id="Picture 8" o:spid="_x0000_s1079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18LFAAAA2gAAAA8AAABkcnMvZG93bnJldi54bWxEj91qwkAUhO8LvsNyBG+KbhRpJXWV1h+w&#10;FpHG0utD9pgNZs+G7Gri23cLhV4OM/MNM192thI3anzpWMF4lIAgzp0uuVDwddoOZyB8QNZYOSYF&#10;d/KwXPQe5phq1/In3bJQiAhhn6ICE0KdSulzQxb9yNXE0Tu7xmKIsimkbrCNcFvJSZI8SYslxwWD&#10;Na0M5ZfsahUc19v3/Ue7Ppw2l6n+zrQZnx/flBr0u9cXEIG68B/+a++0gmf4vRJv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6dfCxQAAANoAAAAPAAAAAAAAAAAAAAAA&#10;AJ8CAABkcnMvZG93bnJldi54bWxQSwUGAAAAAAQABAD3AAAAkQMAAAAA&#10;">
              <v:imagedata r:id="rId8" o:title="znak_sootveostvia"/>
            </v:shape>
            <v:shape id="Picture 9" o:spid="_x0000_s1080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PhvBAAAA2gAAAA8AAABkcnMvZG93bnJldi54bWxET01rwkAQvRf6H5Yp9FJ0YylSoquEgmBP&#10;odGK3obsmIRmZ8PuVuO/7xwKHh/ve7keXa8uFGLn2cBsmoEirr3tuDGw320m76BiQrbYeyYDN4qw&#10;Xj0+LDG3/spfdKlSoySEY44G2pSGXOtYt+QwTv1ALNzZB4dJYGi0DXiVcNfr1yyba4cdS0OLA320&#10;VP9Uv05mFKeXYtwdyllzO4busy/fqu/SmOensViASjSmu/jfvbUGZKtcET/o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5PhvBAAAA2gAAAA8AAAAAAAAAAAAAAAAAnwIA&#10;AGRycy9kb3ducmV2LnhtbFBLBQYAAAAABAAEAPcAAACNAwAAAAA=&#10;">
              <v:imagedata r:id="rId9" o:title="Cert M IQNet"/>
            </v:shape>
            <v:shape id="Picture 10" o:spid="_x0000_s1081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yw/DAAAA2gAAAA8AAABkcnMvZG93bnJldi54bWxEj0FrAjEUhO9C/0N4BW+abZFiV6OUhS2C&#10;9NC1gt4em+fu2s3LkqQa/31TKHgcZuYbZrmOphcXcr6zrOBpmoEgrq3uuFHwtSsncxA+IGvsLZOC&#10;G3lYrx5GS8y1vfInXarQiARhn6OCNoQhl9LXLRn0UzsQJ+9kncGQpGukdnhNcNPL5yx7kQY7Tgst&#10;DlS0VH9XP0aBj+9R78+3w0fRSyxnR5dVZqvU+DG+LUAEiuEe/m9vtIJX+LuSb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7LD8MAAADaAAAADwAAAAAAAAAAAAAAAACf&#10;AgAAZHJzL2Rvd25yZXYueG1sUEsFBgAAAAAEAAQA9wAAAI8DAAAAAA==&#10;">
              <v:imagedata r:id="rId10" o:title="ISO 9001-2015 English"/>
            </v:shape>
            <v:shape id="Picture 11" o:spid="_x0000_s1082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yUDEAAAA2wAAAA8AAABkcnMvZG93bnJldi54bWxEj0FrwkAQhe8F/8MygpdSN4pUSV1FFFEL&#10;PVTrfchOk2B2NmTXGP+9cxC8zfDevPfNfNm5SrXUhNKzgdEwAUWceVtybuDvtP2YgQoR2WLlmQzc&#10;KcBy0XubY2r9jX+pPcZcSQiHFA0UMdap1iEryGEY+ppYtH/fOIyyNrm2Dd4k3FV6nCSf2mHJ0lBg&#10;TeuCssvx6gy40wbvk7ydvm9H3fl8WfP3z2FnzKDfrb5AReriy/y83lvBF3r5RQb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HyUDEAAAA2wAAAA8AAAAAAAAAAAAAAAAA&#10;nwIAAGRycy9kb3ducmV2LnhtbFBLBQYAAAAABAAEAPcAAACQAwAAAAA=&#10;">
              <v:imagedata r:id="rId11" o:title="!!!111"/>
            </v:shape>
          </v:group>
        </w:pict>
      </w:r>
    </w:p>
    <w:p w:rsidR="00B35D0D" w:rsidRPr="00B35D0D" w:rsidRDefault="00B35D0D" w:rsidP="00B35D0D">
      <w:pPr>
        <w:widowControl w:val="0"/>
        <w:jc w:val="center"/>
        <w:rPr>
          <w:b/>
          <w:bCs/>
          <w:i/>
          <w:sz w:val="24"/>
          <w:szCs w:val="24"/>
        </w:rPr>
      </w:pPr>
      <w:r w:rsidRPr="00B35D0D">
        <w:rPr>
          <w:b/>
          <w:bCs/>
          <w:i/>
          <w:sz w:val="24"/>
          <w:szCs w:val="24"/>
        </w:rPr>
        <w:t xml:space="preserve">                 Федеральное агентство по рыболовству</w:t>
      </w:r>
    </w:p>
    <w:p w:rsidR="00B35D0D" w:rsidRPr="00B35D0D" w:rsidRDefault="00B35D0D" w:rsidP="00B35D0D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Федеральное государственное бюджетное образовательное </w:t>
      </w:r>
    </w:p>
    <w:p w:rsidR="00B35D0D" w:rsidRPr="00B35D0D" w:rsidRDefault="00B35D0D" w:rsidP="00B35D0D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учреждение высшего образования</w:t>
      </w:r>
    </w:p>
    <w:p w:rsidR="00B35D0D" w:rsidRPr="00B35D0D" w:rsidRDefault="00B35D0D" w:rsidP="00B35D0D">
      <w:pPr>
        <w:jc w:val="center"/>
        <w:rPr>
          <w:b/>
          <w:i/>
          <w:sz w:val="24"/>
          <w:szCs w:val="24"/>
        </w:rPr>
      </w:pPr>
      <w:r w:rsidRPr="00B35D0D">
        <w:rPr>
          <w:b/>
          <w:i/>
          <w:sz w:val="24"/>
          <w:szCs w:val="24"/>
        </w:rPr>
        <w:t xml:space="preserve">                     Астраханский государственный технический университет»</w:t>
      </w:r>
    </w:p>
    <w:p w:rsidR="00B35D0D" w:rsidRDefault="00B35D0D" w:rsidP="00B35D0D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>Система менеджмента качества в области образования, воспитания, науки и инноваций сертифицирована DQS</w:t>
      </w:r>
    </w:p>
    <w:p w:rsidR="00B35D0D" w:rsidRPr="00F13A3F" w:rsidRDefault="00B35D0D" w:rsidP="00B35D0D">
      <w:pPr>
        <w:ind w:left="1415" w:firstLine="3"/>
        <w:jc w:val="center"/>
        <w:rPr>
          <w:b/>
          <w:bCs/>
          <w:sz w:val="12"/>
          <w:szCs w:val="12"/>
        </w:rPr>
      </w:pPr>
      <w:r>
        <w:rPr>
          <w:b/>
          <w:bCs/>
          <w:sz w:val="12"/>
          <w:szCs w:val="12"/>
        </w:rPr>
        <w:t xml:space="preserve"> по международному стандарту ISO 9001:2015</w:t>
      </w:r>
    </w:p>
    <w:p w:rsidR="00B35D0D" w:rsidRPr="00206546" w:rsidRDefault="00B35D0D" w:rsidP="00B35D0D">
      <w:pPr>
        <w:jc w:val="center"/>
        <w:rPr>
          <w:b/>
          <w:i/>
          <w:sz w:val="26"/>
          <w:szCs w:val="26"/>
        </w:rPr>
      </w:pPr>
    </w:p>
    <w:p w:rsidR="00B35D0D" w:rsidRPr="000C251D" w:rsidRDefault="00B35D0D" w:rsidP="00B35D0D">
      <w:pPr>
        <w:rPr>
          <w:sz w:val="26"/>
          <w:szCs w:val="26"/>
        </w:rPr>
      </w:pPr>
    </w:p>
    <w:p w:rsidR="00B35D0D" w:rsidRPr="000C251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jc w:val="right"/>
        <w:rPr>
          <w:sz w:val="26"/>
          <w:szCs w:val="26"/>
        </w:rPr>
      </w:pPr>
      <w:r>
        <w:rPr>
          <w:sz w:val="26"/>
          <w:szCs w:val="26"/>
        </w:rPr>
        <w:t>Кафедра «Иностранные языки»</w:t>
      </w:r>
    </w:p>
    <w:p w:rsidR="00B35D0D" w:rsidRPr="000C251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rPr>
          <w:sz w:val="26"/>
          <w:szCs w:val="26"/>
        </w:rPr>
      </w:pPr>
    </w:p>
    <w:p w:rsidR="0017297E" w:rsidRPr="000C251D" w:rsidRDefault="0017297E" w:rsidP="00B35D0D">
      <w:pPr>
        <w:rPr>
          <w:sz w:val="26"/>
          <w:szCs w:val="26"/>
        </w:rPr>
      </w:pPr>
    </w:p>
    <w:p w:rsidR="00B35D0D" w:rsidRPr="00B260A2" w:rsidRDefault="00B35D0D" w:rsidP="00B35D0D">
      <w:pPr>
        <w:rPr>
          <w:sz w:val="26"/>
          <w:szCs w:val="26"/>
        </w:rPr>
      </w:pPr>
    </w:p>
    <w:p w:rsidR="00B35D0D" w:rsidRDefault="00B35D0D" w:rsidP="00B35D0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ПЕРЕВОД</w:t>
      </w:r>
    </w:p>
    <w:p w:rsidR="00B35D0D" w:rsidRDefault="0017297E" w:rsidP="00B35D0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обосн</w:t>
      </w:r>
      <w:r w:rsidR="00B35D0D">
        <w:rPr>
          <w:b/>
          <w:sz w:val="26"/>
          <w:szCs w:val="26"/>
        </w:rPr>
        <w:t>ования</w:t>
      </w:r>
      <w:r>
        <w:rPr>
          <w:b/>
          <w:sz w:val="26"/>
          <w:szCs w:val="26"/>
        </w:rPr>
        <w:t xml:space="preserve"> темы диссертационного исследования</w:t>
      </w:r>
    </w:p>
    <w:p w:rsidR="0017297E" w:rsidRPr="000C251D" w:rsidRDefault="0017297E" w:rsidP="0017297E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для сдачи кандидатского экзамена</w:t>
      </w:r>
    </w:p>
    <w:p w:rsidR="0017297E" w:rsidRPr="000C251D" w:rsidRDefault="0017297E" w:rsidP="0017297E">
      <w:pPr>
        <w:jc w:val="center"/>
        <w:rPr>
          <w:sz w:val="26"/>
          <w:szCs w:val="26"/>
        </w:rPr>
      </w:pPr>
      <w:r>
        <w:rPr>
          <w:sz w:val="26"/>
          <w:szCs w:val="26"/>
        </w:rPr>
        <w:t>по иностранному языку (</w:t>
      </w:r>
      <w:r w:rsidRPr="00E37E63">
        <w:rPr>
          <w:i/>
          <w:sz w:val="26"/>
          <w:szCs w:val="26"/>
        </w:rPr>
        <w:t>указать соответствующий язык</w:t>
      </w:r>
      <w:r w:rsidRPr="000C251D">
        <w:rPr>
          <w:sz w:val="26"/>
          <w:szCs w:val="26"/>
        </w:rPr>
        <w:t>)</w:t>
      </w:r>
    </w:p>
    <w:p w:rsidR="0017297E" w:rsidRPr="000C251D" w:rsidRDefault="0017297E" w:rsidP="0017297E">
      <w:pPr>
        <w:jc w:val="center"/>
        <w:rPr>
          <w:sz w:val="26"/>
          <w:szCs w:val="26"/>
        </w:rPr>
      </w:pPr>
      <w:r>
        <w:rPr>
          <w:sz w:val="26"/>
          <w:szCs w:val="26"/>
        </w:rPr>
        <w:t>Направление</w:t>
      </w:r>
      <w:r w:rsidRPr="000C251D">
        <w:rPr>
          <w:sz w:val="26"/>
          <w:szCs w:val="26"/>
        </w:rPr>
        <w:t xml:space="preserve"> аспирантуры: (</w:t>
      </w:r>
      <w:r w:rsidRPr="00E37E63">
        <w:rPr>
          <w:i/>
          <w:sz w:val="26"/>
          <w:szCs w:val="26"/>
        </w:rPr>
        <w:t>указать направление</w:t>
      </w:r>
      <w:r w:rsidRPr="000C251D">
        <w:rPr>
          <w:sz w:val="26"/>
          <w:szCs w:val="26"/>
        </w:rPr>
        <w:t>)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Default="00B35D0D" w:rsidP="00B35D0D">
      <w:pPr>
        <w:jc w:val="center"/>
        <w:rPr>
          <w:sz w:val="26"/>
          <w:szCs w:val="26"/>
        </w:rPr>
      </w:pPr>
    </w:p>
    <w:p w:rsidR="0017297E" w:rsidRPr="000C251D" w:rsidRDefault="0017297E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ind w:left="4248" w:firstLine="708"/>
        <w:rPr>
          <w:sz w:val="26"/>
          <w:szCs w:val="26"/>
        </w:rPr>
      </w:pPr>
      <w:r w:rsidRPr="000C251D">
        <w:rPr>
          <w:b/>
          <w:sz w:val="26"/>
          <w:szCs w:val="26"/>
        </w:rPr>
        <w:t>Выполнил:</w:t>
      </w:r>
      <w:r w:rsidRPr="000C251D">
        <w:rPr>
          <w:sz w:val="26"/>
          <w:szCs w:val="26"/>
        </w:rPr>
        <w:t xml:space="preserve"> </w:t>
      </w:r>
    </w:p>
    <w:p w:rsidR="00B35D0D" w:rsidRPr="000C251D" w:rsidRDefault="00B35D0D" w:rsidP="00B35D0D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аспирант/</w:t>
      </w:r>
      <w:r>
        <w:rPr>
          <w:sz w:val="26"/>
          <w:szCs w:val="26"/>
        </w:rPr>
        <w:t>экстерн</w:t>
      </w:r>
      <w:r w:rsidRPr="000C251D">
        <w:rPr>
          <w:sz w:val="26"/>
          <w:szCs w:val="26"/>
        </w:rPr>
        <w:t xml:space="preserve"> кафедры ….. </w:t>
      </w:r>
    </w:p>
    <w:p w:rsidR="00B35D0D" w:rsidRDefault="00B35D0D" w:rsidP="00B35D0D">
      <w:pPr>
        <w:ind w:left="4248" w:firstLine="708"/>
        <w:rPr>
          <w:sz w:val="26"/>
          <w:szCs w:val="26"/>
        </w:rPr>
      </w:pPr>
      <w:r w:rsidRPr="000C251D">
        <w:rPr>
          <w:sz w:val="26"/>
          <w:szCs w:val="26"/>
        </w:rPr>
        <w:t>_________________А. А. Андреев</w:t>
      </w:r>
    </w:p>
    <w:p w:rsidR="00B35D0D" w:rsidRDefault="00B35D0D" w:rsidP="00B35D0D">
      <w:pPr>
        <w:ind w:left="4248" w:firstLine="708"/>
        <w:rPr>
          <w:sz w:val="26"/>
          <w:szCs w:val="26"/>
        </w:rPr>
      </w:pPr>
      <w:r>
        <w:rPr>
          <w:sz w:val="26"/>
          <w:szCs w:val="26"/>
        </w:rPr>
        <w:t>Контактный телефон</w:t>
      </w:r>
    </w:p>
    <w:p w:rsidR="00B35D0D" w:rsidRPr="000C251D" w:rsidRDefault="00B35D0D" w:rsidP="00B35D0D">
      <w:pPr>
        <w:ind w:left="4248" w:firstLine="708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b/>
          <w:sz w:val="26"/>
          <w:szCs w:val="26"/>
        </w:rPr>
      </w:pPr>
      <w:r w:rsidRPr="000C251D">
        <w:rPr>
          <w:b/>
          <w:sz w:val="26"/>
          <w:szCs w:val="26"/>
        </w:rPr>
        <w:t xml:space="preserve">    </w:t>
      </w:r>
      <w:r>
        <w:rPr>
          <w:b/>
          <w:sz w:val="26"/>
          <w:szCs w:val="26"/>
        </w:rPr>
        <w:t xml:space="preserve">             </w:t>
      </w:r>
      <w:r w:rsidRPr="000C251D">
        <w:rPr>
          <w:b/>
          <w:sz w:val="26"/>
          <w:szCs w:val="26"/>
        </w:rPr>
        <w:t>Проверил: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                            </w:t>
      </w:r>
      <w:r>
        <w:rPr>
          <w:sz w:val="26"/>
          <w:szCs w:val="26"/>
        </w:rPr>
        <w:t xml:space="preserve">       </w:t>
      </w:r>
      <w:r w:rsidRPr="000C251D">
        <w:rPr>
          <w:sz w:val="26"/>
          <w:szCs w:val="26"/>
        </w:rPr>
        <w:t xml:space="preserve">     (должность, ученое звание, ученая степень, 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  <w:t xml:space="preserve">    </w:t>
      </w:r>
      <w:r w:rsidRPr="000C251D">
        <w:rPr>
          <w:sz w:val="26"/>
          <w:szCs w:val="26"/>
        </w:rPr>
        <w:t xml:space="preserve">  название кафедры)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 xml:space="preserve">                             </w:t>
      </w:r>
      <w:r>
        <w:rPr>
          <w:sz w:val="26"/>
          <w:szCs w:val="26"/>
        </w:rPr>
        <w:t xml:space="preserve">                             </w:t>
      </w:r>
      <w:r w:rsidRPr="000C251D">
        <w:rPr>
          <w:sz w:val="26"/>
          <w:szCs w:val="26"/>
        </w:rPr>
        <w:t xml:space="preserve">  _________________ И. И. Иванова</w:t>
      </w: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Pr="000C251D" w:rsidRDefault="00B35D0D" w:rsidP="00B35D0D">
      <w:pPr>
        <w:jc w:val="center"/>
        <w:rPr>
          <w:sz w:val="26"/>
          <w:szCs w:val="26"/>
        </w:rPr>
      </w:pPr>
    </w:p>
    <w:p w:rsidR="00B35D0D" w:rsidRDefault="00B35D0D" w:rsidP="00B35D0D">
      <w:pPr>
        <w:jc w:val="center"/>
        <w:rPr>
          <w:sz w:val="26"/>
          <w:szCs w:val="26"/>
        </w:rPr>
      </w:pPr>
    </w:p>
    <w:p w:rsidR="00B35D0D" w:rsidRDefault="00B35D0D" w:rsidP="00B35D0D">
      <w:pPr>
        <w:jc w:val="center"/>
        <w:rPr>
          <w:sz w:val="26"/>
          <w:szCs w:val="26"/>
        </w:rPr>
      </w:pPr>
    </w:p>
    <w:p w:rsidR="0017297E" w:rsidRPr="000C251D" w:rsidRDefault="0017297E" w:rsidP="00B35D0D">
      <w:pPr>
        <w:jc w:val="center"/>
        <w:rPr>
          <w:sz w:val="26"/>
          <w:szCs w:val="26"/>
        </w:rPr>
      </w:pPr>
    </w:p>
    <w:p w:rsidR="00B35D0D" w:rsidRDefault="00B35D0D" w:rsidP="00B35D0D">
      <w:pPr>
        <w:jc w:val="center"/>
        <w:rPr>
          <w:sz w:val="26"/>
          <w:szCs w:val="26"/>
        </w:rPr>
      </w:pPr>
      <w:r w:rsidRPr="000C251D">
        <w:rPr>
          <w:sz w:val="26"/>
          <w:szCs w:val="26"/>
        </w:rPr>
        <w:t>Астрахань</w:t>
      </w:r>
    </w:p>
    <w:p w:rsidR="006342F5" w:rsidRPr="00CE5AFA" w:rsidRDefault="00B35D0D" w:rsidP="0017297E">
      <w:pPr>
        <w:jc w:val="center"/>
        <w:rPr>
          <w:b/>
          <w:sz w:val="24"/>
          <w:szCs w:val="24"/>
        </w:rPr>
      </w:pPr>
      <w:r w:rsidRPr="000C251D">
        <w:rPr>
          <w:sz w:val="26"/>
          <w:szCs w:val="26"/>
        </w:rPr>
        <w:t xml:space="preserve"> (год)</w:t>
      </w:r>
    </w:p>
    <w:p w:rsidR="0039463D" w:rsidRPr="00CE5AFA" w:rsidRDefault="0039463D" w:rsidP="0039463D">
      <w:pPr>
        <w:ind w:firstLine="567"/>
        <w:jc w:val="center"/>
        <w:rPr>
          <w:i/>
          <w:color w:val="000000"/>
          <w:sz w:val="16"/>
          <w:szCs w:val="16"/>
        </w:rPr>
      </w:pPr>
    </w:p>
    <w:sectPr w:rsidR="0039463D" w:rsidRPr="00CE5AFA" w:rsidSect="00751985">
      <w:footerReference w:type="default" r:id="rId24"/>
      <w:headerReference w:type="first" r:id="rId25"/>
      <w:pgSz w:w="11909" w:h="16834"/>
      <w:pgMar w:top="1134" w:right="567" w:bottom="567" w:left="1134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720" w:rsidRDefault="00F60720" w:rsidP="005B4561">
      <w:r>
        <w:separator/>
      </w:r>
    </w:p>
  </w:endnote>
  <w:endnote w:type="continuationSeparator" w:id="0">
    <w:p w:rsidR="00F60720" w:rsidRDefault="00F60720" w:rsidP="005B4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216" w:rsidRDefault="005B7216">
    <w:pPr>
      <w:pStyle w:val="a7"/>
      <w:jc w:val="right"/>
    </w:pPr>
    <w:fldSimple w:instr="PAGE   \* MERGEFORMAT">
      <w:r w:rsidR="00E37E63">
        <w:rPr>
          <w:noProof/>
        </w:rPr>
        <w:t>20</w:t>
      </w:r>
    </w:fldSimple>
  </w:p>
  <w:p w:rsidR="005B7216" w:rsidRDefault="005B72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720" w:rsidRDefault="00F60720" w:rsidP="005B4561">
      <w:r>
        <w:separator/>
      </w:r>
    </w:p>
  </w:footnote>
  <w:footnote w:type="continuationSeparator" w:id="0">
    <w:p w:rsidR="00F60720" w:rsidRDefault="00F60720" w:rsidP="005B45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216" w:rsidRPr="0008062C" w:rsidRDefault="005B7216">
    <w:pPr>
      <w:pStyle w:val="a5"/>
      <w:jc w:val="right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pStyle w:val="a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</w:abstractNum>
  <w:abstractNum w:abstractNumId="1">
    <w:nsid w:val="00000009"/>
    <w:multiLevelType w:val="singleLevel"/>
    <w:tmpl w:val="00000009"/>
    <w:name w:val="WW8Num13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</w:abstractNum>
  <w:abstractNum w:abstractNumId="2">
    <w:nsid w:val="0000000B"/>
    <w:multiLevelType w:val="singleLevel"/>
    <w:tmpl w:val="0000000B"/>
    <w:name w:val="WW8Num9"/>
    <w:lvl w:ilvl="0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</w:abstractNum>
  <w:abstractNum w:abstractNumId="3">
    <w:nsid w:val="0000000C"/>
    <w:multiLevelType w:val="multilevel"/>
    <w:tmpl w:val="6EB804AE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1B94D57"/>
    <w:multiLevelType w:val="multilevel"/>
    <w:tmpl w:val="931E6DB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6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06D96595"/>
    <w:multiLevelType w:val="multilevel"/>
    <w:tmpl w:val="8F808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7E63E3F"/>
    <w:multiLevelType w:val="hybridMultilevel"/>
    <w:tmpl w:val="67049580"/>
    <w:lvl w:ilvl="0" w:tplc="799E496A">
      <w:start w:val="1"/>
      <w:numFmt w:val="bullet"/>
      <w:lvlText w:val=""/>
      <w:lvlJc w:val="left"/>
      <w:pPr>
        <w:ind w:left="29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45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1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1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3" w:hanging="360"/>
      </w:pPr>
      <w:rPr>
        <w:rFonts w:ascii="Wingdings" w:hAnsi="Wingdings" w:cs="Wingdings" w:hint="default"/>
      </w:rPr>
    </w:lvl>
  </w:abstractNum>
  <w:abstractNum w:abstractNumId="7">
    <w:nsid w:val="081A0AD9"/>
    <w:multiLevelType w:val="hybridMultilevel"/>
    <w:tmpl w:val="9FA27FDC"/>
    <w:lvl w:ilvl="0" w:tplc="04190005">
      <w:start w:val="1"/>
      <w:numFmt w:val="bullet"/>
      <w:lvlText w:val="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>
    <w:nsid w:val="087A4F8C"/>
    <w:multiLevelType w:val="hybridMultilevel"/>
    <w:tmpl w:val="D846B6AE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900CF4"/>
    <w:multiLevelType w:val="hybridMultilevel"/>
    <w:tmpl w:val="28465194"/>
    <w:lvl w:ilvl="0" w:tplc="0419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0">
    <w:nsid w:val="0E1459F2"/>
    <w:multiLevelType w:val="hybridMultilevel"/>
    <w:tmpl w:val="A8FEC8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E964E4F"/>
    <w:multiLevelType w:val="multilevel"/>
    <w:tmpl w:val="148A4F82"/>
    <w:lvl w:ilvl="0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  <w:b/>
        <w:color w:val="000000"/>
        <w:u w:val="none"/>
      </w:rPr>
    </w:lvl>
    <w:lvl w:ilvl="1">
      <w:start w:val="1"/>
      <w:numFmt w:val="decimal"/>
      <w:lvlText w:val="%1.%2."/>
      <w:lvlJc w:val="left"/>
      <w:pPr>
        <w:ind w:left="1232" w:hanging="432"/>
      </w:pPr>
      <w:rPr>
        <w:rFonts w:cs="Times New Roman" w:hint="default"/>
        <w:b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2204" w:hanging="504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color w:val="000000"/>
      </w:rPr>
    </w:lvl>
  </w:abstractNum>
  <w:abstractNum w:abstractNumId="12">
    <w:nsid w:val="0F5A2ADA"/>
    <w:multiLevelType w:val="hybridMultilevel"/>
    <w:tmpl w:val="679A1A86"/>
    <w:lvl w:ilvl="0" w:tplc="799E496A">
      <w:start w:val="1"/>
      <w:numFmt w:val="bullet"/>
      <w:lvlText w:val=""/>
      <w:lvlJc w:val="left"/>
      <w:pPr>
        <w:ind w:left="91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5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7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1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3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76" w:hanging="360"/>
      </w:pPr>
      <w:rPr>
        <w:rFonts w:ascii="Wingdings" w:hAnsi="Wingdings" w:cs="Wingdings" w:hint="default"/>
      </w:rPr>
    </w:lvl>
  </w:abstractNum>
  <w:abstractNum w:abstractNumId="13">
    <w:nsid w:val="125A3EE3"/>
    <w:multiLevelType w:val="hybridMultilevel"/>
    <w:tmpl w:val="A0625D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8657F3D"/>
    <w:multiLevelType w:val="hybridMultilevel"/>
    <w:tmpl w:val="2A3EED06"/>
    <w:lvl w:ilvl="0" w:tplc="29C25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5A07F1"/>
    <w:multiLevelType w:val="hybridMultilevel"/>
    <w:tmpl w:val="8F52D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620A47"/>
    <w:multiLevelType w:val="hybridMultilevel"/>
    <w:tmpl w:val="FC12DF60"/>
    <w:lvl w:ilvl="0" w:tplc="F690953A">
      <w:start w:val="1"/>
      <w:numFmt w:val="bullet"/>
      <w:lvlText w:val="­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734"/>
        </w:tabs>
        <w:ind w:left="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4"/>
        </w:tabs>
        <w:ind w:left="1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4"/>
        </w:tabs>
        <w:ind w:left="2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4"/>
        </w:tabs>
        <w:ind w:left="2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4"/>
        </w:tabs>
        <w:ind w:left="3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4"/>
        </w:tabs>
        <w:ind w:left="4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4"/>
        </w:tabs>
        <w:ind w:left="5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4"/>
        </w:tabs>
        <w:ind w:left="5774" w:hanging="360"/>
      </w:pPr>
      <w:rPr>
        <w:rFonts w:ascii="Wingdings" w:hAnsi="Wingdings" w:hint="default"/>
      </w:rPr>
    </w:lvl>
  </w:abstractNum>
  <w:abstractNum w:abstractNumId="17">
    <w:nsid w:val="212A7E89"/>
    <w:multiLevelType w:val="hybridMultilevel"/>
    <w:tmpl w:val="68AAA9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33F725E"/>
    <w:multiLevelType w:val="hybridMultilevel"/>
    <w:tmpl w:val="BEFA1C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5317D5"/>
    <w:multiLevelType w:val="hybridMultilevel"/>
    <w:tmpl w:val="F038474E"/>
    <w:lvl w:ilvl="0" w:tplc="799E496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26861C6C"/>
    <w:multiLevelType w:val="multilevel"/>
    <w:tmpl w:val="3B8A9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DC7427"/>
    <w:multiLevelType w:val="hybridMultilevel"/>
    <w:tmpl w:val="741CF8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6F6528E"/>
    <w:multiLevelType w:val="hybridMultilevel"/>
    <w:tmpl w:val="ABBCDE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8051337"/>
    <w:multiLevelType w:val="multilevel"/>
    <w:tmpl w:val="568EEAC2"/>
    <w:lvl w:ilvl="0">
      <w:start w:val="1"/>
      <w:numFmt w:val="decimal"/>
      <w:pStyle w:val="1"/>
      <w:lvlText w:val="%1."/>
      <w:lvlJc w:val="left"/>
      <w:pPr>
        <w:ind w:left="3338" w:hanging="360"/>
      </w:pPr>
      <w:rPr>
        <w:b/>
        <w:i w:val="0"/>
        <w:sz w:val="28"/>
        <w:szCs w:val="28"/>
      </w:rPr>
    </w:lvl>
    <w:lvl w:ilvl="1">
      <w:start w:val="1"/>
      <w:numFmt w:val="decimal"/>
      <w:pStyle w:val="2"/>
      <w:lvlText w:val="%1.%2."/>
      <w:lvlJc w:val="left"/>
      <w:pPr>
        <w:ind w:left="432" w:hanging="432"/>
      </w:pPr>
      <w:rPr>
        <w:b/>
        <w:i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291A0C1F"/>
    <w:multiLevelType w:val="hybridMultilevel"/>
    <w:tmpl w:val="58A291C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5">
    <w:nsid w:val="2C2414AA"/>
    <w:multiLevelType w:val="multilevel"/>
    <w:tmpl w:val="FC0C083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2CA43801"/>
    <w:multiLevelType w:val="hybridMultilevel"/>
    <w:tmpl w:val="86EC9B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03C1E0A"/>
    <w:multiLevelType w:val="hybridMultilevel"/>
    <w:tmpl w:val="792E6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6B4EB2"/>
    <w:multiLevelType w:val="hybridMultilevel"/>
    <w:tmpl w:val="7B20F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3CE316D"/>
    <w:multiLevelType w:val="hybridMultilevel"/>
    <w:tmpl w:val="D4F421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4666B60"/>
    <w:multiLevelType w:val="multilevel"/>
    <w:tmpl w:val="0792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3B1A1A9A"/>
    <w:multiLevelType w:val="hybridMultilevel"/>
    <w:tmpl w:val="D312CF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B643DCF"/>
    <w:multiLevelType w:val="hybridMultilevel"/>
    <w:tmpl w:val="EB584104"/>
    <w:lvl w:ilvl="0" w:tplc="799E496A">
      <w:start w:val="1"/>
      <w:numFmt w:val="bullet"/>
      <w:lvlText w:val=""/>
      <w:lvlJc w:val="left"/>
      <w:pPr>
        <w:ind w:left="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33">
    <w:nsid w:val="3FF00DD5"/>
    <w:multiLevelType w:val="multilevel"/>
    <w:tmpl w:val="886A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3FF30796"/>
    <w:multiLevelType w:val="hybridMultilevel"/>
    <w:tmpl w:val="5502919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5">
    <w:nsid w:val="44D85CBE"/>
    <w:multiLevelType w:val="hybridMultilevel"/>
    <w:tmpl w:val="558679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459821A8"/>
    <w:multiLevelType w:val="hybridMultilevel"/>
    <w:tmpl w:val="1DF46036"/>
    <w:lvl w:ilvl="0" w:tplc="D4EC05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499F1149"/>
    <w:multiLevelType w:val="hybridMultilevel"/>
    <w:tmpl w:val="92D8D5CC"/>
    <w:lvl w:ilvl="0" w:tplc="9B6E4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ABC61E2"/>
    <w:multiLevelType w:val="multilevel"/>
    <w:tmpl w:val="E7787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B123F36"/>
    <w:multiLevelType w:val="hybridMultilevel"/>
    <w:tmpl w:val="B68A5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D23549"/>
    <w:multiLevelType w:val="hybridMultilevel"/>
    <w:tmpl w:val="51BC0514"/>
    <w:lvl w:ilvl="0" w:tplc="F050B6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50ED6A2F"/>
    <w:multiLevelType w:val="multilevel"/>
    <w:tmpl w:val="BAF85B4A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2">
    <w:nsid w:val="510A3B79"/>
    <w:multiLevelType w:val="hybridMultilevel"/>
    <w:tmpl w:val="8C8A1B2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51526AA0"/>
    <w:multiLevelType w:val="hybridMultilevel"/>
    <w:tmpl w:val="55200554"/>
    <w:lvl w:ilvl="0" w:tplc="39CCA564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51987C59"/>
    <w:multiLevelType w:val="hybridMultilevel"/>
    <w:tmpl w:val="5502919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5">
    <w:nsid w:val="51F57BAB"/>
    <w:multiLevelType w:val="multilevel"/>
    <w:tmpl w:val="3B8A9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5711D8B"/>
    <w:multiLevelType w:val="hybridMultilevel"/>
    <w:tmpl w:val="03F65D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D9F601A"/>
    <w:multiLevelType w:val="hybridMultilevel"/>
    <w:tmpl w:val="194842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3E35049"/>
    <w:multiLevelType w:val="hybridMultilevel"/>
    <w:tmpl w:val="2E3ABCF2"/>
    <w:lvl w:ilvl="0" w:tplc="8F202498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63F57203"/>
    <w:multiLevelType w:val="multilevel"/>
    <w:tmpl w:val="664E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46C46D2"/>
    <w:multiLevelType w:val="multilevel"/>
    <w:tmpl w:val="E7787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6621298"/>
    <w:multiLevelType w:val="hybridMultilevel"/>
    <w:tmpl w:val="22CC55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8722B6A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>
    <w:nsid w:val="6AFC0C2E"/>
    <w:multiLevelType w:val="hybridMultilevel"/>
    <w:tmpl w:val="D1DED8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6E3B11BB"/>
    <w:multiLevelType w:val="hybridMultilevel"/>
    <w:tmpl w:val="B8507018"/>
    <w:lvl w:ilvl="0" w:tplc="B316E38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BE1562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A68C0E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421DA8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8ED000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AEE486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A621DC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16B352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DD6D750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5">
    <w:nsid w:val="715F2512"/>
    <w:multiLevelType w:val="hybridMultilevel"/>
    <w:tmpl w:val="ADCE2BDE"/>
    <w:lvl w:ilvl="0" w:tplc="700AA58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06556A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68EA34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C26271E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5025BC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6AEEB0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C20810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1E3BFC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36FEA2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6">
    <w:nsid w:val="71AD5A46"/>
    <w:multiLevelType w:val="hybridMultilevel"/>
    <w:tmpl w:val="E4AAD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93E1B3E"/>
    <w:multiLevelType w:val="hybridMultilevel"/>
    <w:tmpl w:val="8BD02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A9745FA"/>
    <w:multiLevelType w:val="multilevel"/>
    <w:tmpl w:val="A3B87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C6170A4"/>
    <w:multiLevelType w:val="hybridMultilevel"/>
    <w:tmpl w:val="4086D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7D7F4F9D"/>
    <w:multiLevelType w:val="multilevel"/>
    <w:tmpl w:val="EA4C2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>
    <w:nsid w:val="7E585380"/>
    <w:multiLevelType w:val="hybridMultilevel"/>
    <w:tmpl w:val="9ABEF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FCB639A"/>
    <w:multiLevelType w:val="hybridMultilevel"/>
    <w:tmpl w:val="A8EE21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7FF07C97"/>
    <w:multiLevelType w:val="hybridMultilevel"/>
    <w:tmpl w:val="25020ED0"/>
    <w:lvl w:ilvl="0" w:tplc="F690953A">
      <w:start w:val="1"/>
      <w:numFmt w:val="bullet"/>
      <w:lvlText w:val="­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734"/>
        </w:tabs>
        <w:ind w:left="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4"/>
        </w:tabs>
        <w:ind w:left="1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4"/>
        </w:tabs>
        <w:ind w:left="2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4"/>
        </w:tabs>
        <w:ind w:left="2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4"/>
        </w:tabs>
        <w:ind w:left="3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4"/>
        </w:tabs>
        <w:ind w:left="4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4"/>
        </w:tabs>
        <w:ind w:left="5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4"/>
        </w:tabs>
        <w:ind w:left="5774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0"/>
  </w:num>
  <w:num w:numId="4">
    <w:abstractNumId w:val="41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3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</w:num>
  <w:num w:numId="13">
    <w:abstractNumId w:val="39"/>
  </w:num>
  <w:num w:numId="14">
    <w:abstractNumId w:val="21"/>
  </w:num>
  <w:num w:numId="15">
    <w:abstractNumId w:val="62"/>
  </w:num>
  <w:num w:numId="16">
    <w:abstractNumId w:val="13"/>
  </w:num>
  <w:num w:numId="17">
    <w:abstractNumId w:val="18"/>
  </w:num>
  <w:num w:numId="18">
    <w:abstractNumId w:val="46"/>
  </w:num>
  <w:num w:numId="19">
    <w:abstractNumId w:val="4"/>
  </w:num>
  <w:num w:numId="20">
    <w:abstractNumId w:val="60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8"/>
  </w:num>
  <w:num w:numId="26">
    <w:abstractNumId w:val="54"/>
  </w:num>
  <w:num w:numId="27">
    <w:abstractNumId w:val="55"/>
  </w:num>
  <w:num w:numId="28">
    <w:abstractNumId w:val="14"/>
  </w:num>
  <w:num w:numId="29">
    <w:abstractNumId w:val="27"/>
  </w:num>
  <w:num w:numId="30">
    <w:abstractNumId w:val="56"/>
  </w:num>
  <w:num w:numId="31">
    <w:abstractNumId w:val="53"/>
  </w:num>
  <w:num w:numId="32">
    <w:abstractNumId w:val="36"/>
  </w:num>
  <w:num w:numId="33">
    <w:abstractNumId w:val="9"/>
  </w:num>
  <w:num w:numId="34">
    <w:abstractNumId w:val="7"/>
  </w:num>
  <w:num w:numId="35">
    <w:abstractNumId w:val="29"/>
  </w:num>
  <w:num w:numId="36">
    <w:abstractNumId w:val="5"/>
  </w:num>
  <w:num w:numId="37">
    <w:abstractNumId w:val="12"/>
  </w:num>
  <w:num w:numId="38">
    <w:abstractNumId w:val="32"/>
  </w:num>
  <w:num w:numId="39">
    <w:abstractNumId w:val="19"/>
  </w:num>
  <w:num w:numId="40">
    <w:abstractNumId w:val="6"/>
  </w:num>
  <w:num w:numId="41">
    <w:abstractNumId w:val="15"/>
  </w:num>
  <w:num w:numId="42">
    <w:abstractNumId w:val="61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9"/>
  </w:num>
  <w:num w:numId="49">
    <w:abstractNumId w:val="30"/>
  </w:num>
  <w:num w:numId="50">
    <w:abstractNumId w:val="34"/>
  </w:num>
  <w:num w:numId="51">
    <w:abstractNumId w:val="26"/>
  </w:num>
  <w:num w:numId="52">
    <w:abstractNumId w:val="33"/>
  </w:num>
  <w:num w:numId="53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9"/>
  </w:num>
  <w:num w:numId="55">
    <w:abstractNumId w:val="45"/>
  </w:num>
  <w:num w:numId="56">
    <w:abstractNumId w:val="50"/>
  </w:num>
  <w:num w:numId="5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0"/>
  </w:num>
  <w:num w:numId="63">
    <w:abstractNumId w:val="47"/>
  </w:num>
  <w:num w:numId="64">
    <w:abstractNumId w:val="16"/>
  </w:num>
  <w:num w:numId="65">
    <w:abstractNumId w:val="63"/>
  </w:num>
  <w:num w:numId="66">
    <w:abstractNumId w:val="51"/>
  </w:num>
  <w:num w:numId="67">
    <w:abstractNumId w:val="8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4561"/>
    <w:rsid w:val="00004551"/>
    <w:rsid w:val="00004808"/>
    <w:rsid w:val="00007565"/>
    <w:rsid w:val="000145EE"/>
    <w:rsid w:val="000228D1"/>
    <w:rsid w:val="00025BC1"/>
    <w:rsid w:val="00025C9A"/>
    <w:rsid w:val="000276DB"/>
    <w:rsid w:val="000347AC"/>
    <w:rsid w:val="0004163D"/>
    <w:rsid w:val="00063526"/>
    <w:rsid w:val="00070BC8"/>
    <w:rsid w:val="00072A9D"/>
    <w:rsid w:val="000747CE"/>
    <w:rsid w:val="00077D76"/>
    <w:rsid w:val="000819DB"/>
    <w:rsid w:val="00081C66"/>
    <w:rsid w:val="0008226E"/>
    <w:rsid w:val="000864AF"/>
    <w:rsid w:val="0009169E"/>
    <w:rsid w:val="000A6907"/>
    <w:rsid w:val="000A7148"/>
    <w:rsid w:val="000B1872"/>
    <w:rsid w:val="000B1A92"/>
    <w:rsid w:val="000C145D"/>
    <w:rsid w:val="000C32CE"/>
    <w:rsid w:val="000C39A6"/>
    <w:rsid w:val="000D0D2E"/>
    <w:rsid w:val="000D263A"/>
    <w:rsid w:val="000D319B"/>
    <w:rsid w:val="000E3ED6"/>
    <w:rsid w:val="000E6870"/>
    <w:rsid w:val="000F14D7"/>
    <w:rsid w:val="000F1D8A"/>
    <w:rsid w:val="000F1E13"/>
    <w:rsid w:val="0010212D"/>
    <w:rsid w:val="00103B8A"/>
    <w:rsid w:val="00111F3E"/>
    <w:rsid w:val="00114852"/>
    <w:rsid w:val="0011521C"/>
    <w:rsid w:val="00120081"/>
    <w:rsid w:val="00122B7F"/>
    <w:rsid w:val="0012392B"/>
    <w:rsid w:val="001239D7"/>
    <w:rsid w:val="00130636"/>
    <w:rsid w:val="00135067"/>
    <w:rsid w:val="00141815"/>
    <w:rsid w:val="0014599F"/>
    <w:rsid w:val="0015699E"/>
    <w:rsid w:val="00163D5B"/>
    <w:rsid w:val="001646D9"/>
    <w:rsid w:val="001652EE"/>
    <w:rsid w:val="00165CFA"/>
    <w:rsid w:val="0016735B"/>
    <w:rsid w:val="00171F83"/>
    <w:rsid w:val="0017297E"/>
    <w:rsid w:val="001747CB"/>
    <w:rsid w:val="00177821"/>
    <w:rsid w:val="00177C78"/>
    <w:rsid w:val="00185C6B"/>
    <w:rsid w:val="0018635A"/>
    <w:rsid w:val="00186BFD"/>
    <w:rsid w:val="001875A1"/>
    <w:rsid w:val="00192057"/>
    <w:rsid w:val="001930FA"/>
    <w:rsid w:val="00193268"/>
    <w:rsid w:val="001938B1"/>
    <w:rsid w:val="00193C52"/>
    <w:rsid w:val="00193FF8"/>
    <w:rsid w:val="001972F9"/>
    <w:rsid w:val="001A100C"/>
    <w:rsid w:val="001A34DC"/>
    <w:rsid w:val="001A36FB"/>
    <w:rsid w:val="001A3758"/>
    <w:rsid w:val="001A3E5E"/>
    <w:rsid w:val="001A5F4A"/>
    <w:rsid w:val="001A7979"/>
    <w:rsid w:val="001B1CA5"/>
    <w:rsid w:val="001B38F7"/>
    <w:rsid w:val="001B623C"/>
    <w:rsid w:val="001C2A40"/>
    <w:rsid w:val="001C326F"/>
    <w:rsid w:val="001C6291"/>
    <w:rsid w:val="001E0067"/>
    <w:rsid w:val="001E029D"/>
    <w:rsid w:val="001E1C37"/>
    <w:rsid w:val="0020754E"/>
    <w:rsid w:val="0021422C"/>
    <w:rsid w:val="00220293"/>
    <w:rsid w:val="00222B16"/>
    <w:rsid w:val="0022408B"/>
    <w:rsid w:val="0023533E"/>
    <w:rsid w:val="0024144B"/>
    <w:rsid w:val="00243039"/>
    <w:rsid w:val="00243BC9"/>
    <w:rsid w:val="00245178"/>
    <w:rsid w:val="0025156E"/>
    <w:rsid w:val="0025210D"/>
    <w:rsid w:val="002527CB"/>
    <w:rsid w:val="00253FA0"/>
    <w:rsid w:val="00255C87"/>
    <w:rsid w:val="00256C4B"/>
    <w:rsid w:val="002577C8"/>
    <w:rsid w:val="00262317"/>
    <w:rsid w:val="002623B6"/>
    <w:rsid w:val="0026689F"/>
    <w:rsid w:val="00267138"/>
    <w:rsid w:val="00267577"/>
    <w:rsid w:val="00270BBF"/>
    <w:rsid w:val="00285368"/>
    <w:rsid w:val="002871F2"/>
    <w:rsid w:val="0028732E"/>
    <w:rsid w:val="0029161F"/>
    <w:rsid w:val="002917A1"/>
    <w:rsid w:val="00292359"/>
    <w:rsid w:val="002A18E8"/>
    <w:rsid w:val="002A374D"/>
    <w:rsid w:val="002A4115"/>
    <w:rsid w:val="002B05C2"/>
    <w:rsid w:val="002B1FD9"/>
    <w:rsid w:val="002B4926"/>
    <w:rsid w:val="002C6961"/>
    <w:rsid w:val="002D63C2"/>
    <w:rsid w:val="002D6EF2"/>
    <w:rsid w:val="002E072E"/>
    <w:rsid w:val="002E2387"/>
    <w:rsid w:val="002E4EC4"/>
    <w:rsid w:val="00300C03"/>
    <w:rsid w:val="00302221"/>
    <w:rsid w:val="0030329F"/>
    <w:rsid w:val="0030350C"/>
    <w:rsid w:val="00307F7C"/>
    <w:rsid w:val="003107D3"/>
    <w:rsid w:val="003152E4"/>
    <w:rsid w:val="0032220A"/>
    <w:rsid w:val="00332963"/>
    <w:rsid w:val="0033744C"/>
    <w:rsid w:val="00340599"/>
    <w:rsid w:val="003428FF"/>
    <w:rsid w:val="00343D22"/>
    <w:rsid w:val="003542CA"/>
    <w:rsid w:val="00354E9F"/>
    <w:rsid w:val="00355AE6"/>
    <w:rsid w:val="003609D3"/>
    <w:rsid w:val="00361633"/>
    <w:rsid w:val="00362988"/>
    <w:rsid w:val="00363E82"/>
    <w:rsid w:val="003641D3"/>
    <w:rsid w:val="003661E5"/>
    <w:rsid w:val="003709E4"/>
    <w:rsid w:val="00377330"/>
    <w:rsid w:val="003814F9"/>
    <w:rsid w:val="003815CB"/>
    <w:rsid w:val="003830FA"/>
    <w:rsid w:val="00385052"/>
    <w:rsid w:val="00385A0C"/>
    <w:rsid w:val="003866DD"/>
    <w:rsid w:val="0039463D"/>
    <w:rsid w:val="00395DFC"/>
    <w:rsid w:val="003A3B6A"/>
    <w:rsid w:val="003A5E44"/>
    <w:rsid w:val="003B4FD8"/>
    <w:rsid w:val="003B5E41"/>
    <w:rsid w:val="003B606C"/>
    <w:rsid w:val="003B6193"/>
    <w:rsid w:val="003C49C2"/>
    <w:rsid w:val="003D07D2"/>
    <w:rsid w:val="003D1BB0"/>
    <w:rsid w:val="003D2ECB"/>
    <w:rsid w:val="003D30CA"/>
    <w:rsid w:val="003D3F08"/>
    <w:rsid w:val="003D531E"/>
    <w:rsid w:val="003E1186"/>
    <w:rsid w:val="003E2660"/>
    <w:rsid w:val="003E3021"/>
    <w:rsid w:val="003E614D"/>
    <w:rsid w:val="003F06C0"/>
    <w:rsid w:val="003F1317"/>
    <w:rsid w:val="003F3B16"/>
    <w:rsid w:val="003F5506"/>
    <w:rsid w:val="004034C8"/>
    <w:rsid w:val="00404576"/>
    <w:rsid w:val="00404685"/>
    <w:rsid w:val="00407751"/>
    <w:rsid w:val="0041615E"/>
    <w:rsid w:val="00416C13"/>
    <w:rsid w:val="00421757"/>
    <w:rsid w:val="00427A87"/>
    <w:rsid w:val="0043192B"/>
    <w:rsid w:val="00432AED"/>
    <w:rsid w:val="00436176"/>
    <w:rsid w:val="004377C6"/>
    <w:rsid w:val="00440026"/>
    <w:rsid w:val="00440DA7"/>
    <w:rsid w:val="00445112"/>
    <w:rsid w:val="004454A5"/>
    <w:rsid w:val="004456E7"/>
    <w:rsid w:val="00450796"/>
    <w:rsid w:val="0045163B"/>
    <w:rsid w:val="00455E8F"/>
    <w:rsid w:val="004638FE"/>
    <w:rsid w:val="00463DC0"/>
    <w:rsid w:val="00475494"/>
    <w:rsid w:val="00476434"/>
    <w:rsid w:val="004902B9"/>
    <w:rsid w:val="00491EC6"/>
    <w:rsid w:val="004A0442"/>
    <w:rsid w:val="004A3934"/>
    <w:rsid w:val="004B160D"/>
    <w:rsid w:val="004D1884"/>
    <w:rsid w:val="004D2F86"/>
    <w:rsid w:val="004D7630"/>
    <w:rsid w:val="004E203E"/>
    <w:rsid w:val="004E7950"/>
    <w:rsid w:val="004F2728"/>
    <w:rsid w:val="004F6BDD"/>
    <w:rsid w:val="004F6F3A"/>
    <w:rsid w:val="005004F9"/>
    <w:rsid w:val="005027B6"/>
    <w:rsid w:val="00502B56"/>
    <w:rsid w:val="005031F4"/>
    <w:rsid w:val="00504B47"/>
    <w:rsid w:val="00505BB0"/>
    <w:rsid w:val="0051008E"/>
    <w:rsid w:val="00511EE9"/>
    <w:rsid w:val="005148F1"/>
    <w:rsid w:val="00516094"/>
    <w:rsid w:val="0051659E"/>
    <w:rsid w:val="00517E6C"/>
    <w:rsid w:val="00521ED5"/>
    <w:rsid w:val="00522D75"/>
    <w:rsid w:val="0052308A"/>
    <w:rsid w:val="005230BD"/>
    <w:rsid w:val="00524A7A"/>
    <w:rsid w:val="00525816"/>
    <w:rsid w:val="00531A35"/>
    <w:rsid w:val="00533631"/>
    <w:rsid w:val="00533AD8"/>
    <w:rsid w:val="00535609"/>
    <w:rsid w:val="00542043"/>
    <w:rsid w:val="00547039"/>
    <w:rsid w:val="00547621"/>
    <w:rsid w:val="00557F29"/>
    <w:rsid w:val="005729E1"/>
    <w:rsid w:val="00572C24"/>
    <w:rsid w:val="00575064"/>
    <w:rsid w:val="00575181"/>
    <w:rsid w:val="00577AAC"/>
    <w:rsid w:val="00577B14"/>
    <w:rsid w:val="0058199D"/>
    <w:rsid w:val="00586FE6"/>
    <w:rsid w:val="0059120D"/>
    <w:rsid w:val="005914FC"/>
    <w:rsid w:val="0059161F"/>
    <w:rsid w:val="00593BD8"/>
    <w:rsid w:val="005957B8"/>
    <w:rsid w:val="00595AC4"/>
    <w:rsid w:val="005A09FA"/>
    <w:rsid w:val="005A135A"/>
    <w:rsid w:val="005A1380"/>
    <w:rsid w:val="005A374A"/>
    <w:rsid w:val="005A3A65"/>
    <w:rsid w:val="005A6C63"/>
    <w:rsid w:val="005B42E0"/>
    <w:rsid w:val="005B4561"/>
    <w:rsid w:val="005B7216"/>
    <w:rsid w:val="005C37B1"/>
    <w:rsid w:val="005D2016"/>
    <w:rsid w:val="005D61EC"/>
    <w:rsid w:val="005D778B"/>
    <w:rsid w:val="005D7E05"/>
    <w:rsid w:val="005E2480"/>
    <w:rsid w:val="005E7394"/>
    <w:rsid w:val="005F1B61"/>
    <w:rsid w:val="005F35EC"/>
    <w:rsid w:val="005F3613"/>
    <w:rsid w:val="005F47AC"/>
    <w:rsid w:val="005F5B20"/>
    <w:rsid w:val="00600A37"/>
    <w:rsid w:val="00601CD5"/>
    <w:rsid w:val="006035CD"/>
    <w:rsid w:val="00610451"/>
    <w:rsid w:val="0061133E"/>
    <w:rsid w:val="00613831"/>
    <w:rsid w:val="00620020"/>
    <w:rsid w:val="00620567"/>
    <w:rsid w:val="00624B13"/>
    <w:rsid w:val="0063256F"/>
    <w:rsid w:val="006342F5"/>
    <w:rsid w:val="006349A6"/>
    <w:rsid w:val="00635DEE"/>
    <w:rsid w:val="00642037"/>
    <w:rsid w:val="00646134"/>
    <w:rsid w:val="00647AC8"/>
    <w:rsid w:val="00651247"/>
    <w:rsid w:val="00652DC4"/>
    <w:rsid w:val="00661EDD"/>
    <w:rsid w:val="00664E4A"/>
    <w:rsid w:val="00667410"/>
    <w:rsid w:val="0067799D"/>
    <w:rsid w:val="00681E40"/>
    <w:rsid w:val="00682FA7"/>
    <w:rsid w:val="006850A7"/>
    <w:rsid w:val="00687D83"/>
    <w:rsid w:val="006954DE"/>
    <w:rsid w:val="00696C1C"/>
    <w:rsid w:val="006A0D0D"/>
    <w:rsid w:val="006A45F5"/>
    <w:rsid w:val="006A6A54"/>
    <w:rsid w:val="006A7B91"/>
    <w:rsid w:val="006B2284"/>
    <w:rsid w:val="006B35F8"/>
    <w:rsid w:val="006C0D83"/>
    <w:rsid w:val="006C7A74"/>
    <w:rsid w:val="006D2FA1"/>
    <w:rsid w:val="006D37D2"/>
    <w:rsid w:val="006D5D47"/>
    <w:rsid w:val="006D7080"/>
    <w:rsid w:val="006E023F"/>
    <w:rsid w:val="006E1606"/>
    <w:rsid w:val="006E42CF"/>
    <w:rsid w:val="006E5120"/>
    <w:rsid w:val="006E545F"/>
    <w:rsid w:val="006F30BC"/>
    <w:rsid w:val="006F52AB"/>
    <w:rsid w:val="007016F9"/>
    <w:rsid w:val="00705CC0"/>
    <w:rsid w:val="00713260"/>
    <w:rsid w:val="00724CA8"/>
    <w:rsid w:val="0072627E"/>
    <w:rsid w:val="007356CA"/>
    <w:rsid w:val="00746755"/>
    <w:rsid w:val="00750150"/>
    <w:rsid w:val="007501B5"/>
    <w:rsid w:val="00750440"/>
    <w:rsid w:val="00751985"/>
    <w:rsid w:val="00751BB0"/>
    <w:rsid w:val="00754581"/>
    <w:rsid w:val="007557A4"/>
    <w:rsid w:val="00765675"/>
    <w:rsid w:val="007673F3"/>
    <w:rsid w:val="00767D59"/>
    <w:rsid w:val="00770445"/>
    <w:rsid w:val="007720BF"/>
    <w:rsid w:val="00772CC5"/>
    <w:rsid w:val="00773249"/>
    <w:rsid w:val="00774018"/>
    <w:rsid w:val="00780D63"/>
    <w:rsid w:val="00781549"/>
    <w:rsid w:val="00784341"/>
    <w:rsid w:val="00786CA0"/>
    <w:rsid w:val="007877D2"/>
    <w:rsid w:val="007A3294"/>
    <w:rsid w:val="007A4696"/>
    <w:rsid w:val="007A5B6D"/>
    <w:rsid w:val="007A60FB"/>
    <w:rsid w:val="007B1B35"/>
    <w:rsid w:val="007B34C2"/>
    <w:rsid w:val="007B4F9D"/>
    <w:rsid w:val="007B6C07"/>
    <w:rsid w:val="007B75C8"/>
    <w:rsid w:val="007C040E"/>
    <w:rsid w:val="007C25F0"/>
    <w:rsid w:val="007C2778"/>
    <w:rsid w:val="007C548B"/>
    <w:rsid w:val="007C5A1E"/>
    <w:rsid w:val="007C6288"/>
    <w:rsid w:val="007C669C"/>
    <w:rsid w:val="007D123B"/>
    <w:rsid w:val="007D6D45"/>
    <w:rsid w:val="007D725A"/>
    <w:rsid w:val="007E5520"/>
    <w:rsid w:val="007E5681"/>
    <w:rsid w:val="007E6883"/>
    <w:rsid w:val="007E77D9"/>
    <w:rsid w:val="007F2069"/>
    <w:rsid w:val="007F29DC"/>
    <w:rsid w:val="007F3AD3"/>
    <w:rsid w:val="007F5734"/>
    <w:rsid w:val="007F7902"/>
    <w:rsid w:val="0081190C"/>
    <w:rsid w:val="008142EC"/>
    <w:rsid w:val="00814441"/>
    <w:rsid w:val="0081702C"/>
    <w:rsid w:val="00817680"/>
    <w:rsid w:val="00825E2E"/>
    <w:rsid w:val="00826001"/>
    <w:rsid w:val="008267E0"/>
    <w:rsid w:val="00826901"/>
    <w:rsid w:val="00836124"/>
    <w:rsid w:val="0083740E"/>
    <w:rsid w:val="00841223"/>
    <w:rsid w:val="00842E5C"/>
    <w:rsid w:val="00846999"/>
    <w:rsid w:val="0084721D"/>
    <w:rsid w:val="00850247"/>
    <w:rsid w:val="0085179D"/>
    <w:rsid w:val="00855190"/>
    <w:rsid w:val="00856A1C"/>
    <w:rsid w:val="00856F73"/>
    <w:rsid w:val="008604F0"/>
    <w:rsid w:val="00862317"/>
    <w:rsid w:val="00863E83"/>
    <w:rsid w:val="00871603"/>
    <w:rsid w:val="0087389B"/>
    <w:rsid w:val="00873B39"/>
    <w:rsid w:val="0087575D"/>
    <w:rsid w:val="00881FDA"/>
    <w:rsid w:val="00886C8C"/>
    <w:rsid w:val="008878B8"/>
    <w:rsid w:val="008A0D7A"/>
    <w:rsid w:val="008C5B1E"/>
    <w:rsid w:val="008D1078"/>
    <w:rsid w:val="008D1C12"/>
    <w:rsid w:val="008E7CFE"/>
    <w:rsid w:val="008F023A"/>
    <w:rsid w:val="008F0257"/>
    <w:rsid w:val="008F1180"/>
    <w:rsid w:val="008F3CC4"/>
    <w:rsid w:val="008F69A8"/>
    <w:rsid w:val="008F6E5A"/>
    <w:rsid w:val="008F757B"/>
    <w:rsid w:val="0090072D"/>
    <w:rsid w:val="009010A1"/>
    <w:rsid w:val="00905629"/>
    <w:rsid w:val="00911FC2"/>
    <w:rsid w:val="00921370"/>
    <w:rsid w:val="0092512D"/>
    <w:rsid w:val="0093251A"/>
    <w:rsid w:val="00933794"/>
    <w:rsid w:val="00937174"/>
    <w:rsid w:val="00937DEA"/>
    <w:rsid w:val="009422C9"/>
    <w:rsid w:val="009448DB"/>
    <w:rsid w:val="009510FA"/>
    <w:rsid w:val="009556CB"/>
    <w:rsid w:val="00955ECC"/>
    <w:rsid w:val="009562EC"/>
    <w:rsid w:val="009574FF"/>
    <w:rsid w:val="009668CF"/>
    <w:rsid w:val="009669BA"/>
    <w:rsid w:val="00972656"/>
    <w:rsid w:val="00977CFE"/>
    <w:rsid w:val="0098257A"/>
    <w:rsid w:val="00984A90"/>
    <w:rsid w:val="00986F5E"/>
    <w:rsid w:val="0099144F"/>
    <w:rsid w:val="00994270"/>
    <w:rsid w:val="0099648C"/>
    <w:rsid w:val="009A1533"/>
    <w:rsid w:val="009A688C"/>
    <w:rsid w:val="009A765A"/>
    <w:rsid w:val="009B4B4B"/>
    <w:rsid w:val="009B4D11"/>
    <w:rsid w:val="009B60EB"/>
    <w:rsid w:val="009B6C23"/>
    <w:rsid w:val="009B6E41"/>
    <w:rsid w:val="009C18EF"/>
    <w:rsid w:val="009C1EE1"/>
    <w:rsid w:val="009C779E"/>
    <w:rsid w:val="009D3315"/>
    <w:rsid w:val="009D6190"/>
    <w:rsid w:val="009E0E5E"/>
    <w:rsid w:val="009E5C84"/>
    <w:rsid w:val="009E6E2C"/>
    <w:rsid w:val="009E722E"/>
    <w:rsid w:val="009E74E4"/>
    <w:rsid w:val="009F12A4"/>
    <w:rsid w:val="009F5A2A"/>
    <w:rsid w:val="00A01F7C"/>
    <w:rsid w:val="00A02265"/>
    <w:rsid w:val="00A026B4"/>
    <w:rsid w:val="00A07DC3"/>
    <w:rsid w:val="00A1159F"/>
    <w:rsid w:val="00A1253E"/>
    <w:rsid w:val="00A1378D"/>
    <w:rsid w:val="00A2001E"/>
    <w:rsid w:val="00A209E8"/>
    <w:rsid w:val="00A213FD"/>
    <w:rsid w:val="00A24150"/>
    <w:rsid w:val="00A31B50"/>
    <w:rsid w:val="00A35831"/>
    <w:rsid w:val="00A35CAE"/>
    <w:rsid w:val="00A401A7"/>
    <w:rsid w:val="00A50E23"/>
    <w:rsid w:val="00A51CC7"/>
    <w:rsid w:val="00A523D3"/>
    <w:rsid w:val="00A52A6D"/>
    <w:rsid w:val="00A556B5"/>
    <w:rsid w:val="00A56201"/>
    <w:rsid w:val="00A62E5A"/>
    <w:rsid w:val="00A65289"/>
    <w:rsid w:val="00A6580A"/>
    <w:rsid w:val="00A66554"/>
    <w:rsid w:val="00A708B5"/>
    <w:rsid w:val="00A71327"/>
    <w:rsid w:val="00A720B1"/>
    <w:rsid w:val="00A72BCD"/>
    <w:rsid w:val="00A735AB"/>
    <w:rsid w:val="00A73DAE"/>
    <w:rsid w:val="00A756AF"/>
    <w:rsid w:val="00A805E9"/>
    <w:rsid w:val="00A87504"/>
    <w:rsid w:val="00A875E7"/>
    <w:rsid w:val="00A87796"/>
    <w:rsid w:val="00A87EAF"/>
    <w:rsid w:val="00A931EB"/>
    <w:rsid w:val="00A93394"/>
    <w:rsid w:val="00A94521"/>
    <w:rsid w:val="00A95C9B"/>
    <w:rsid w:val="00A977D1"/>
    <w:rsid w:val="00AA2746"/>
    <w:rsid w:val="00AA6B53"/>
    <w:rsid w:val="00AC1704"/>
    <w:rsid w:val="00AC2368"/>
    <w:rsid w:val="00AC3BD7"/>
    <w:rsid w:val="00AC7C28"/>
    <w:rsid w:val="00AD1008"/>
    <w:rsid w:val="00AD28DD"/>
    <w:rsid w:val="00AD39BF"/>
    <w:rsid w:val="00AD5AE6"/>
    <w:rsid w:val="00AF1B32"/>
    <w:rsid w:val="00AF5B6D"/>
    <w:rsid w:val="00AF6058"/>
    <w:rsid w:val="00B015BA"/>
    <w:rsid w:val="00B04B46"/>
    <w:rsid w:val="00B1102C"/>
    <w:rsid w:val="00B12911"/>
    <w:rsid w:val="00B1456D"/>
    <w:rsid w:val="00B15FB1"/>
    <w:rsid w:val="00B21853"/>
    <w:rsid w:val="00B3160D"/>
    <w:rsid w:val="00B35D0D"/>
    <w:rsid w:val="00B37289"/>
    <w:rsid w:val="00B4051A"/>
    <w:rsid w:val="00B40D3B"/>
    <w:rsid w:val="00B415DC"/>
    <w:rsid w:val="00B415F7"/>
    <w:rsid w:val="00B41D93"/>
    <w:rsid w:val="00B45BF4"/>
    <w:rsid w:val="00B50702"/>
    <w:rsid w:val="00B602FA"/>
    <w:rsid w:val="00B63301"/>
    <w:rsid w:val="00B6553F"/>
    <w:rsid w:val="00B65736"/>
    <w:rsid w:val="00B70DDE"/>
    <w:rsid w:val="00B77536"/>
    <w:rsid w:val="00B81B4B"/>
    <w:rsid w:val="00B826E8"/>
    <w:rsid w:val="00B91116"/>
    <w:rsid w:val="00B916E8"/>
    <w:rsid w:val="00B9450D"/>
    <w:rsid w:val="00BA1596"/>
    <w:rsid w:val="00BA18BB"/>
    <w:rsid w:val="00BA25AE"/>
    <w:rsid w:val="00BA50FF"/>
    <w:rsid w:val="00BA673D"/>
    <w:rsid w:val="00BB1C29"/>
    <w:rsid w:val="00BB2B92"/>
    <w:rsid w:val="00BB467D"/>
    <w:rsid w:val="00BC2393"/>
    <w:rsid w:val="00BC4A28"/>
    <w:rsid w:val="00BC6705"/>
    <w:rsid w:val="00BD2FFE"/>
    <w:rsid w:val="00BD327D"/>
    <w:rsid w:val="00BD43A7"/>
    <w:rsid w:val="00BD59FC"/>
    <w:rsid w:val="00BD622C"/>
    <w:rsid w:val="00BE1B1C"/>
    <w:rsid w:val="00BE32FB"/>
    <w:rsid w:val="00BE5EBD"/>
    <w:rsid w:val="00BF1F00"/>
    <w:rsid w:val="00BF331E"/>
    <w:rsid w:val="00BF3886"/>
    <w:rsid w:val="00BF4FB0"/>
    <w:rsid w:val="00BF62C8"/>
    <w:rsid w:val="00BF73CB"/>
    <w:rsid w:val="00C026E7"/>
    <w:rsid w:val="00C05BFF"/>
    <w:rsid w:val="00C07D83"/>
    <w:rsid w:val="00C1119A"/>
    <w:rsid w:val="00C12F9F"/>
    <w:rsid w:val="00C23924"/>
    <w:rsid w:val="00C2620B"/>
    <w:rsid w:val="00C363F8"/>
    <w:rsid w:val="00C4019B"/>
    <w:rsid w:val="00C4084D"/>
    <w:rsid w:val="00C416E3"/>
    <w:rsid w:val="00C456EB"/>
    <w:rsid w:val="00C4572E"/>
    <w:rsid w:val="00C468B8"/>
    <w:rsid w:val="00C54BB9"/>
    <w:rsid w:val="00C556C6"/>
    <w:rsid w:val="00C56ABC"/>
    <w:rsid w:val="00C629D0"/>
    <w:rsid w:val="00C664C3"/>
    <w:rsid w:val="00C7439B"/>
    <w:rsid w:val="00C7484B"/>
    <w:rsid w:val="00C75660"/>
    <w:rsid w:val="00C76348"/>
    <w:rsid w:val="00C7709B"/>
    <w:rsid w:val="00C82851"/>
    <w:rsid w:val="00C84A73"/>
    <w:rsid w:val="00C85DA6"/>
    <w:rsid w:val="00C9268A"/>
    <w:rsid w:val="00C932F4"/>
    <w:rsid w:val="00C9498D"/>
    <w:rsid w:val="00C96013"/>
    <w:rsid w:val="00C968DA"/>
    <w:rsid w:val="00C96B06"/>
    <w:rsid w:val="00CA15AA"/>
    <w:rsid w:val="00CA6599"/>
    <w:rsid w:val="00CB0599"/>
    <w:rsid w:val="00CB20BC"/>
    <w:rsid w:val="00CC012B"/>
    <w:rsid w:val="00CC2628"/>
    <w:rsid w:val="00CC65BF"/>
    <w:rsid w:val="00CC7841"/>
    <w:rsid w:val="00CD094A"/>
    <w:rsid w:val="00CD09AD"/>
    <w:rsid w:val="00CD1E1C"/>
    <w:rsid w:val="00CD6706"/>
    <w:rsid w:val="00CE4557"/>
    <w:rsid w:val="00CE4D4E"/>
    <w:rsid w:val="00CE5AFA"/>
    <w:rsid w:val="00CE62EA"/>
    <w:rsid w:val="00CE6F31"/>
    <w:rsid w:val="00CF16D5"/>
    <w:rsid w:val="00CF29F4"/>
    <w:rsid w:val="00CF2CD7"/>
    <w:rsid w:val="00CF7F94"/>
    <w:rsid w:val="00D05BB2"/>
    <w:rsid w:val="00D254D0"/>
    <w:rsid w:val="00D26551"/>
    <w:rsid w:val="00D32982"/>
    <w:rsid w:val="00D33C86"/>
    <w:rsid w:val="00D44BD9"/>
    <w:rsid w:val="00D453A4"/>
    <w:rsid w:val="00D46194"/>
    <w:rsid w:val="00D759C3"/>
    <w:rsid w:val="00D75E70"/>
    <w:rsid w:val="00D763BE"/>
    <w:rsid w:val="00D8288F"/>
    <w:rsid w:val="00D834D7"/>
    <w:rsid w:val="00D856F2"/>
    <w:rsid w:val="00D857F2"/>
    <w:rsid w:val="00D85D7D"/>
    <w:rsid w:val="00D86307"/>
    <w:rsid w:val="00D872E0"/>
    <w:rsid w:val="00D94F8E"/>
    <w:rsid w:val="00D9668F"/>
    <w:rsid w:val="00D96F98"/>
    <w:rsid w:val="00DA1345"/>
    <w:rsid w:val="00DA4185"/>
    <w:rsid w:val="00DA4B75"/>
    <w:rsid w:val="00DA7FB3"/>
    <w:rsid w:val="00DB0397"/>
    <w:rsid w:val="00DB2489"/>
    <w:rsid w:val="00DB3331"/>
    <w:rsid w:val="00DC24D9"/>
    <w:rsid w:val="00DC2969"/>
    <w:rsid w:val="00DD039D"/>
    <w:rsid w:val="00DD2624"/>
    <w:rsid w:val="00DD48C2"/>
    <w:rsid w:val="00DE0098"/>
    <w:rsid w:val="00DE0B89"/>
    <w:rsid w:val="00DE3844"/>
    <w:rsid w:val="00DE6181"/>
    <w:rsid w:val="00DE6E4B"/>
    <w:rsid w:val="00DF1974"/>
    <w:rsid w:val="00DF416F"/>
    <w:rsid w:val="00DF460D"/>
    <w:rsid w:val="00DF49D7"/>
    <w:rsid w:val="00DF5785"/>
    <w:rsid w:val="00DF6ABB"/>
    <w:rsid w:val="00E01389"/>
    <w:rsid w:val="00E01886"/>
    <w:rsid w:val="00E116F2"/>
    <w:rsid w:val="00E12763"/>
    <w:rsid w:val="00E13E7B"/>
    <w:rsid w:val="00E37E63"/>
    <w:rsid w:val="00E400C5"/>
    <w:rsid w:val="00E4263A"/>
    <w:rsid w:val="00E51419"/>
    <w:rsid w:val="00E51F1D"/>
    <w:rsid w:val="00E53207"/>
    <w:rsid w:val="00E5330E"/>
    <w:rsid w:val="00E54C19"/>
    <w:rsid w:val="00E55A4F"/>
    <w:rsid w:val="00E61045"/>
    <w:rsid w:val="00E61F16"/>
    <w:rsid w:val="00E678D1"/>
    <w:rsid w:val="00E74D72"/>
    <w:rsid w:val="00E85083"/>
    <w:rsid w:val="00E92316"/>
    <w:rsid w:val="00E928B7"/>
    <w:rsid w:val="00E95F21"/>
    <w:rsid w:val="00EA1917"/>
    <w:rsid w:val="00EA6893"/>
    <w:rsid w:val="00EA7A86"/>
    <w:rsid w:val="00EB2B6F"/>
    <w:rsid w:val="00EB3C35"/>
    <w:rsid w:val="00EB4828"/>
    <w:rsid w:val="00EB4E86"/>
    <w:rsid w:val="00EB5622"/>
    <w:rsid w:val="00EB6D9A"/>
    <w:rsid w:val="00EB7EB0"/>
    <w:rsid w:val="00EC53C5"/>
    <w:rsid w:val="00ED2C95"/>
    <w:rsid w:val="00ED3422"/>
    <w:rsid w:val="00EE159F"/>
    <w:rsid w:val="00EE1CE5"/>
    <w:rsid w:val="00EE2267"/>
    <w:rsid w:val="00EE4BF0"/>
    <w:rsid w:val="00EE4F85"/>
    <w:rsid w:val="00EF38A7"/>
    <w:rsid w:val="00EF4269"/>
    <w:rsid w:val="00F028F3"/>
    <w:rsid w:val="00F0422B"/>
    <w:rsid w:val="00F05360"/>
    <w:rsid w:val="00F12EEC"/>
    <w:rsid w:val="00F14D8B"/>
    <w:rsid w:val="00F20EA5"/>
    <w:rsid w:val="00F24E22"/>
    <w:rsid w:val="00F2688E"/>
    <w:rsid w:val="00F300F0"/>
    <w:rsid w:val="00F37E11"/>
    <w:rsid w:val="00F450A1"/>
    <w:rsid w:val="00F456A0"/>
    <w:rsid w:val="00F50548"/>
    <w:rsid w:val="00F50F3B"/>
    <w:rsid w:val="00F51733"/>
    <w:rsid w:val="00F54DF1"/>
    <w:rsid w:val="00F60314"/>
    <w:rsid w:val="00F60720"/>
    <w:rsid w:val="00F63EBC"/>
    <w:rsid w:val="00F64871"/>
    <w:rsid w:val="00F71C27"/>
    <w:rsid w:val="00F770F4"/>
    <w:rsid w:val="00F83DA9"/>
    <w:rsid w:val="00F85C7A"/>
    <w:rsid w:val="00F86B94"/>
    <w:rsid w:val="00F86D91"/>
    <w:rsid w:val="00F93F47"/>
    <w:rsid w:val="00F96E54"/>
    <w:rsid w:val="00FA09CA"/>
    <w:rsid w:val="00FA3709"/>
    <w:rsid w:val="00FA49FF"/>
    <w:rsid w:val="00FB113B"/>
    <w:rsid w:val="00FB621E"/>
    <w:rsid w:val="00FC6C15"/>
    <w:rsid w:val="00FD0B96"/>
    <w:rsid w:val="00FD0F78"/>
    <w:rsid w:val="00FD4165"/>
    <w:rsid w:val="00FD4E6F"/>
    <w:rsid w:val="00FD70DF"/>
    <w:rsid w:val="00FE4D83"/>
    <w:rsid w:val="00FE5263"/>
    <w:rsid w:val="00FF3EAA"/>
    <w:rsid w:val="00FF6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E009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1">
    <w:name w:val="heading 1"/>
    <w:basedOn w:val="a0"/>
    <w:next w:val="2"/>
    <w:link w:val="10"/>
    <w:qFormat/>
    <w:rsid w:val="005B4561"/>
    <w:pPr>
      <w:numPr>
        <w:numId w:val="1"/>
      </w:numPr>
      <w:jc w:val="center"/>
      <w:outlineLvl w:val="0"/>
    </w:pPr>
    <w:rPr>
      <w:b/>
      <w:sz w:val="24"/>
      <w:szCs w:val="24"/>
      <w:lang/>
    </w:rPr>
  </w:style>
  <w:style w:type="paragraph" w:styleId="2">
    <w:name w:val="heading 2"/>
    <w:basedOn w:val="1"/>
    <w:next w:val="3"/>
    <w:link w:val="20"/>
    <w:qFormat/>
    <w:rsid w:val="005B4561"/>
    <w:pPr>
      <w:numPr>
        <w:ilvl w:val="1"/>
      </w:numPr>
      <w:tabs>
        <w:tab w:val="left" w:pos="851"/>
      </w:tabs>
      <w:outlineLvl w:val="1"/>
    </w:pPr>
  </w:style>
  <w:style w:type="paragraph" w:styleId="3">
    <w:name w:val="heading 3"/>
    <w:basedOn w:val="a0"/>
    <w:next w:val="a0"/>
    <w:link w:val="30"/>
    <w:qFormat/>
    <w:rsid w:val="005B45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4">
    <w:name w:val="heading 4"/>
    <w:basedOn w:val="a0"/>
    <w:next w:val="a0"/>
    <w:link w:val="40"/>
    <w:qFormat/>
    <w:rsid w:val="005B4561"/>
    <w:pPr>
      <w:keepNext/>
      <w:spacing w:before="240" w:after="60"/>
      <w:outlineLvl w:val="3"/>
    </w:pPr>
    <w:rPr>
      <w:b/>
      <w:bCs/>
      <w:sz w:val="28"/>
      <w:szCs w:val="28"/>
      <w:lang/>
    </w:rPr>
  </w:style>
  <w:style w:type="paragraph" w:styleId="5">
    <w:name w:val="heading 5"/>
    <w:basedOn w:val="a0"/>
    <w:next w:val="a0"/>
    <w:link w:val="50"/>
    <w:qFormat/>
    <w:rsid w:val="005B4561"/>
    <w:pPr>
      <w:spacing w:before="240" w:after="60"/>
      <w:outlineLvl w:val="4"/>
    </w:pPr>
    <w:rPr>
      <w:b/>
      <w:bCs/>
      <w:i/>
      <w:iCs/>
      <w:sz w:val="26"/>
      <w:szCs w:val="26"/>
      <w:lang/>
    </w:rPr>
  </w:style>
  <w:style w:type="paragraph" w:styleId="6">
    <w:name w:val="heading 6"/>
    <w:basedOn w:val="a0"/>
    <w:next w:val="a0"/>
    <w:link w:val="60"/>
    <w:qFormat/>
    <w:rsid w:val="005B4561"/>
    <w:pPr>
      <w:spacing w:before="240" w:after="60"/>
      <w:outlineLvl w:val="5"/>
    </w:pPr>
    <w:rPr>
      <w:b/>
      <w:bCs/>
      <w:lang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40026"/>
    <w:pPr>
      <w:spacing w:before="240" w:after="60"/>
      <w:outlineLvl w:val="8"/>
    </w:pPr>
    <w:rPr>
      <w:rFonts w:ascii="Cambria" w:hAnsi="Cambria"/>
      <w:sz w:val="22"/>
      <w:szCs w:val="22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5B456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rsid w:val="005B4561"/>
    <w:rPr>
      <w:rFonts w:ascii="Times New Roman" w:eastAsia="Times New Roman" w:hAnsi="Times New Roman"/>
      <w:b/>
      <w:sz w:val="24"/>
      <w:szCs w:val="24"/>
    </w:rPr>
  </w:style>
  <w:style w:type="character" w:customStyle="1" w:styleId="10">
    <w:name w:val="Заголовок 1 Знак"/>
    <w:link w:val="1"/>
    <w:rsid w:val="005B4561"/>
    <w:rPr>
      <w:rFonts w:ascii="Times New Roman" w:eastAsia="Times New Roman" w:hAnsi="Times New Roman"/>
      <w:b/>
      <w:sz w:val="24"/>
      <w:szCs w:val="24"/>
    </w:rPr>
  </w:style>
  <w:style w:type="character" w:customStyle="1" w:styleId="40">
    <w:name w:val="Заголовок 4 Знак"/>
    <w:link w:val="4"/>
    <w:rsid w:val="005B456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5B456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5B4561"/>
    <w:rPr>
      <w:rFonts w:ascii="Times New Roman" w:eastAsia="Times New Roman" w:hAnsi="Times New Roman" w:cs="Times New Roman"/>
      <w:b/>
      <w:bCs/>
      <w:lang w:eastAsia="ru-RU"/>
    </w:rPr>
  </w:style>
  <w:style w:type="character" w:styleId="a4">
    <w:name w:val="page number"/>
    <w:basedOn w:val="a1"/>
    <w:rsid w:val="005B4561"/>
  </w:style>
  <w:style w:type="paragraph" w:styleId="a5">
    <w:name w:val="header"/>
    <w:basedOn w:val="a0"/>
    <w:link w:val="a6"/>
    <w:uiPriority w:val="99"/>
    <w:rsid w:val="005B4561"/>
    <w:pPr>
      <w:tabs>
        <w:tab w:val="center" w:pos="4153"/>
        <w:tab w:val="right" w:pos="8306"/>
      </w:tabs>
    </w:pPr>
    <w:rPr>
      <w:lang/>
    </w:rPr>
  </w:style>
  <w:style w:type="character" w:customStyle="1" w:styleId="a6">
    <w:name w:val="Верхний колонтитул Знак"/>
    <w:link w:val="a5"/>
    <w:uiPriority w:val="99"/>
    <w:rsid w:val="005B45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0"/>
    <w:link w:val="a8"/>
    <w:rsid w:val="005B4561"/>
    <w:pPr>
      <w:tabs>
        <w:tab w:val="center" w:pos="4153"/>
        <w:tab w:val="right" w:pos="8306"/>
      </w:tabs>
    </w:pPr>
    <w:rPr>
      <w:lang/>
    </w:rPr>
  </w:style>
  <w:style w:type="character" w:customStyle="1" w:styleId="a8">
    <w:name w:val="Нижний колонтитул Знак"/>
    <w:link w:val="a7"/>
    <w:rsid w:val="005B45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0"/>
    <w:link w:val="aa"/>
    <w:rsid w:val="005B4561"/>
    <w:rPr>
      <w:sz w:val="24"/>
      <w:lang/>
    </w:rPr>
  </w:style>
  <w:style w:type="character" w:customStyle="1" w:styleId="aa">
    <w:name w:val="Основной текст Знак"/>
    <w:link w:val="a9"/>
    <w:rsid w:val="005B45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0"/>
    <w:rsid w:val="005B4561"/>
    <w:pPr>
      <w:jc w:val="both"/>
    </w:pPr>
    <w:rPr>
      <w:sz w:val="24"/>
    </w:rPr>
  </w:style>
  <w:style w:type="paragraph" w:styleId="ab">
    <w:name w:val="Title"/>
    <w:basedOn w:val="a0"/>
    <w:link w:val="ac"/>
    <w:qFormat/>
    <w:rsid w:val="005B4561"/>
    <w:pPr>
      <w:overflowPunct/>
      <w:autoSpaceDE/>
      <w:autoSpaceDN/>
      <w:adjustRightInd/>
      <w:jc w:val="center"/>
      <w:textAlignment w:val="auto"/>
    </w:pPr>
    <w:rPr>
      <w:rFonts w:ascii="Arial" w:hAnsi="Arial"/>
      <w:sz w:val="24"/>
      <w:lang/>
    </w:rPr>
  </w:style>
  <w:style w:type="character" w:customStyle="1" w:styleId="ac">
    <w:name w:val="Название Знак"/>
    <w:link w:val="ab"/>
    <w:rsid w:val="005B4561"/>
    <w:rPr>
      <w:rFonts w:ascii="Arial" w:eastAsia="Times New Roman" w:hAnsi="Arial" w:cs="Times New Roman"/>
      <w:sz w:val="24"/>
      <w:szCs w:val="20"/>
    </w:rPr>
  </w:style>
  <w:style w:type="paragraph" w:styleId="ad">
    <w:name w:val="footnote text"/>
    <w:basedOn w:val="a0"/>
    <w:link w:val="ae"/>
    <w:uiPriority w:val="99"/>
    <w:rsid w:val="005B4561"/>
    <w:rPr>
      <w:lang/>
    </w:rPr>
  </w:style>
  <w:style w:type="character" w:customStyle="1" w:styleId="ae">
    <w:name w:val="Текст сноски Знак"/>
    <w:link w:val="ad"/>
    <w:uiPriority w:val="99"/>
    <w:rsid w:val="005B456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uiPriority w:val="99"/>
    <w:rsid w:val="005B4561"/>
    <w:rPr>
      <w:vertAlign w:val="superscript"/>
    </w:rPr>
  </w:style>
  <w:style w:type="paragraph" w:styleId="af0">
    <w:name w:val="Balloon Text"/>
    <w:basedOn w:val="a0"/>
    <w:link w:val="af1"/>
    <w:rsid w:val="005B4561"/>
    <w:rPr>
      <w:rFonts w:ascii="Tahoma" w:hAnsi="Tahoma"/>
      <w:sz w:val="16"/>
      <w:szCs w:val="16"/>
      <w:lang/>
    </w:rPr>
  </w:style>
  <w:style w:type="character" w:customStyle="1" w:styleId="af1">
    <w:name w:val="Текст выноски Знак"/>
    <w:link w:val="af0"/>
    <w:rsid w:val="005B4561"/>
    <w:rPr>
      <w:rFonts w:ascii="Tahoma" w:eastAsia="Times New Roman" w:hAnsi="Tahoma" w:cs="Times New Roman"/>
      <w:sz w:val="16"/>
      <w:szCs w:val="16"/>
    </w:rPr>
  </w:style>
  <w:style w:type="paragraph" w:styleId="11">
    <w:name w:val="toc 1"/>
    <w:basedOn w:val="a0"/>
    <w:next w:val="a0"/>
    <w:autoRedefine/>
    <w:uiPriority w:val="39"/>
    <w:rsid w:val="005B4561"/>
    <w:pPr>
      <w:tabs>
        <w:tab w:val="right" w:leader="dot" w:pos="9629"/>
      </w:tabs>
      <w:spacing w:line="276" w:lineRule="auto"/>
      <w:ind w:left="1974" w:hanging="1974"/>
    </w:pPr>
  </w:style>
  <w:style w:type="paragraph" w:styleId="22">
    <w:name w:val="toc 2"/>
    <w:basedOn w:val="a0"/>
    <w:next w:val="a0"/>
    <w:autoRedefine/>
    <w:uiPriority w:val="39"/>
    <w:rsid w:val="005B4561"/>
    <w:pPr>
      <w:tabs>
        <w:tab w:val="left" w:pos="567"/>
        <w:tab w:val="right" w:leader="dot" w:pos="9629"/>
      </w:tabs>
      <w:ind w:left="200"/>
    </w:pPr>
  </w:style>
  <w:style w:type="paragraph" w:styleId="31">
    <w:name w:val="toc 3"/>
    <w:basedOn w:val="a0"/>
    <w:next w:val="a0"/>
    <w:autoRedefine/>
    <w:uiPriority w:val="39"/>
    <w:rsid w:val="005B4561"/>
    <w:pPr>
      <w:tabs>
        <w:tab w:val="left" w:pos="993"/>
        <w:tab w:val="right" w:leader="dot" w:pos="9629"/>
      </w:tabs>
      <w:spacing w:line="276" w:lineRule="auto"/>
      <w:ind w:left="1022" w:hanging="622"/>
    </w:pPr>
  </w:style>
  <w:style w:type="character" w:styleId="af2">
    <w:name w:val="Hyperlink"/>
    <w:uiPriority w:val="99"/>
    <w:unhideWhenUsed/>
    <w:rsid w:val="005B4561"/>
    <w:rPr>
      <w:color w:val="0000FF"/>
      <w:u w:val="single"/>
    </w:rPr>
  </w:style>
  <w:style w:type="character" w:styleId="af3">
    <w:name w:val="annotation reference"/>
    <w:rsid w:val="005B4561"/>
    <w:rPr>
      <w:sz w:val="16"/>
      <w:szCs w:val="16"/>
    </w:rPr>
  </w:style>
  <w:style w:type="paragraph" w:styleId="af4">
    <w:name w:val="annotation text"/>
    <w:basedOn w:val="a0"/>
    <w:link w:val="af5"/>
    <w:rsid w:val="005B4561"/>
    <w:rPr>
      <w:lang/>
    </w:rPr>
  </w:style>
  <w:style w:type="character" w:customStyle="1" w:styleId="af5">
    <w:name w:val="Текст примечания Знак"/>
    <w:link w:val="af4"/>
    <w:rsid w:val="005B45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rsid w:val="005B4561"/>
    <w:rPr>
      <w:b/>
      <w:bCs/>
      <w:lang/>
    </w:rPr>
  </w:style>
  <w:style w:type="character" w:customStyle="1" w:styleId="af7">
    <w:name w:val="Тема примечания Знак"/>
    <w:link w:val="af6"/>
    <w:rsid w:val="005B4561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0">
    <w:name w:val="Заголовок 0"/>
    <w:basedOn w:val="a0"/>
    <w:next w:val="1"/>
    <w:rsid w:val="005B4561"/>
    <w:pPr>
      <w:overflowPunct/>
      <w:autoSpaceDE/>
      <w:autoSpaceDN/>
      <w:adjustRightInd/>
      <w:spacing w:line="360" w:lineRule="auto"/>
      <w:jc w:val="center"/>
      <w:textAlignment w:val="auto"/>
    </w:pPr>
    <w:rPr>
      <w:b/>
      <w:caps/>
      <w:sz w:val="24"/>
      <w:szCs w:val="28"/>
    </w:rPr>
  </w:style>
  <w:style w:type="paragraph" w:customStyle="1" w:styleId="Default">
    <w:name w:val="Default"/>
    <w:rsid w:val="005B456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8">
    <w:name w:val="Основной текст с отступом Знак"/>
    <w:link w:val="af9"/>
    <w:uiPriority w:val="99"/>
    <w:semiHidden/>
    <w:rsid w:val="005B45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Body Text Indent"/>
    <w:basedOn w:val="a0"/>
    <w:link w:val="af8"/>
    <w:uiPriority w:val="99"/>
    <w:semiHidden/>
    <w:unhideWhenUsed/>
    <w:rsid w:val="005B4561"/>
    <w:pPr>
      <w:spacing w:after="120"/>
      <w:ind w:left="283"/>
    </w:pPr>
    <w:rPr>
      <w:lang/>
    </w:rPr>
  </w:style>
  <w:style w:type="paragraph" w:customStyle="1" w:styleId="afa">
    <w:name w:val="Заголовок раздела положения"/>
    <w:basedOn w:val="a0"/>
    <w:rsid w:val="005B4561"/>
    <w:pPr>
      <w:widowControl w:val="0"/>
      <w:shd w:val="clear" w:color="auto" w:fill="FFFFFF"/>
      <w:overflowPunct/>
      <w:spacing w:before="475" w:line="360" w:lineRule="auto"/>
      <w:ind w:left="360" w:right="14" w:hanging="360"/>
      <w:jc w:val="center"/>
      <w:textAlignment w:val="auto"/>
    </w:pPr>
    <w:rPr>
      <w:b/>
      <w:bCs/>
      <w:color w:val="000000"/>
      <w:spacing w:val="-4"/>
      <w:sz w:val="24"/>
      <w:szCs w:val="24"/>
    </w:rPr>
  </w:style>
  <w:style w:type="paragraph" w:customStyle="1" w:styleId="ConsPlusNormal">
    <w:name w:val="ConsPlusNormal"/>
    <w:rsid w:val="005B456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2">
    <w:name w:val="Абзац списка1"/>
    <w:basedOn w:val="a0"/>
    <w:rsid w:val="005B4561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styleId="afb">
    <w:name w:val="List Paragraph"/>
    <w:basedOn w:val="a0"/>
    <w:uiPriority w:val="34"/>
    <w:qFormat/>
    <w:rsid w:val="005B4561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</w:rPr>
  </w:style>
  <w:style w:type="paragraph" w:customStyle="1" w:styleId="Iauiue1">
    <w:name w:val="Iau?iue1"/>
    <w:rsid w:val="005B4561"/>
    <w:pPr>
      <w:autoSpaceDE w:val="0"/>
      <w:autoSpaceDN w:val="0"/>
    </w:pPr>
    <w:rPr>
      <w:rFonts w:ascii="Times New Roman" w:eastAsia="Times New Roman" w:hAnsi="Times New Roman"/>
      <w:sz w:val="28"/>
      <w:szCs w:val="28"/>
    </w:rPr>
  </w:style>
  <w:style w:type="character" w:customStyle="1" w:styleId="FontStyle22">
    <w:name w:val="Font Style22"/>
    <w:rsid w:val="005B4561"/>
    <w:rPr>
      <w:rFonts w:ascii="Times New Roman" w:hAnsi="Times New Roman"/>
      <w:sz w:val="22"/>
    </w:rPr>
  </w:style>
  <w:style w:type="character" w:styleId="afc">
    <w:name w:val="Emphasis"/>
    <w:qFormat/>
    <w:rsid w:val="005B4561"/>
    <w:rPr>
      <w:i/>
      <w:iCs/>
    </w:rPr>
  </w:style>
  <w:style w:type="paragraph" w:customStyle="1" w:styleId="a">
    <w:name w:val="список с точками"/>
    <w:basedOn w:val="a0"/>
    <w:uiPriority w:val="99"/>
    <w:rsid w:val="000145EE"/>
    <w:pPr>
      <w:numPr>
        <w:numId w:val="3"/>
      </w:numPr>
      <w:tabs>
        <w:tab w:val="left" w:pos="4536"/>
      </w:tabs>
      <w:suppressAutoHyphens/>
      <w:overflowPunct/>
      <w:autoSpaceDE/>
      <w:autoSpaceDN/>
      <w:adjustRightInd/>
      <w:spacing w:line="312" w:lineRule="auto"/>
      <w:jc w:val="both"/>
      <w:textAlignment w:val="auto"/>
    </w:pPr>
    <w:rPr>
      <w:sz w:val="24"/>
      <w:szCs w:val="24"/>
      <w:lang w:eastAsia="ar-SA"/>
    </w:rPr>
  </w:style>
  <w:style w:type="table" w:styleId="afd">
    <w:name w:val="Table Grid"/>
    <w:basedOn w:val="a2"/>
    <w:uiPriority w:val="59"/>
    <w:rsid w:val="000C145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 + Курсив"/>
    <w:rsid w:val="0012392B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fe">
    <w:name w:val="Normal (Web)"/>
    <w:basedOn w:val="a0"/>
    <w:uiPriority w:val="99"/>
    <w:unhideWhenUsed/>
    <w:rsid w:val="009C18E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FontStyle64">
    <w:name w:val="Font Style64"/>
    <w:uiPriority w:val="99"/>
    <w:rsid w:val="000C39A6"/>
    <w:rPr>
      <w:rFonts w:ascii="Times New Roman" w:hAnsi="Times New Roman" w:cs="Times New Roman" w:hint="default"/>
      <w:sz w:val="26"/>
      <w:szCs w:val="26"/>
    </w:rPr>
  </w:style>
  <w:style w:type="character" w:customStyle="1" w:styleId="24">
    <w:name w:val="Основной текст (2)_"/>
    <w:link w:val="25"/>
    <w:locked/>
    <w:rsid w:val="000C39A6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0"/>
    <w:link w:val="24"/>
    <w:rsid w:val="000C39A6"/>
    <w:pPr>
      <w:widowControl w:val="0"/>
      <w:shd w:val="clear" w:color="auto" w:fill="FFFFFF"/>
      <w:overflowPunct/>
      <w:autoSpaceDE/>
      <w:autoSpaceDN/>
      <w:adjustRightInd/>
      <w:spacing w:before="1020" w:line="322" w:lineRule="exact"/>
      <w:ind w:hanging="360"/>
      <w:jc w:val="right"/>
      <w:textAlignment w:val="auto"/>
    </w:pPr>
    <w:rPr>
      <w:rFonts w:eastAsia="Calibri"/>
      <w:sz w:val="28"/>
      <w:szCs w:val="28"/>
      <w:lang/>
    </w:rPr>
  </w:style>
  <w:style w:type="character" w:customStyle="1" w:styleId="41">
    <w:name w:val="Основной текст (4)_"/>
    <w:link w:val="42"/>
    <w:locked/>
    <w:rsid w:val="000C39A6"/>
    <w:rPr>
      <w:rFonts w:ascii="Times New Roman" w:hAnsi="Times New Roman"/>
      <w:i/>
      <w:i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0C39A6"/>
    <w:pPr>
      <w:widowControl w:val="0"/>
      <w:shd w:val="clear" w:color="auto" w:fill="FFFFFF"/>
      <w:overflowPunct/>
      <w:autoSpaceDE/>
      <w:autoSpaceDN/>
      <w:adjustRightInd/>
      <w:spacing w:line="322" w:lineRule="exact"/>
      <w:ind w:hanging="360"/>
      <w:jc w:val="both"/>
      <w:textAlignment w:val="auto"/>
    </w:pPr>
    <w:rPr>
      <w:rFonts w:eastAsia="Calibri"/>
      <w:i/>
      <w:iCs/>
      <w:sz w:val="28"/>
      <w:szCs w:val="28"/>
      <w:lang/>
    </w:rPr>
  </w:style>
  <w:style w:type="character" w:customStyle="1" w:styleId="43">
    <w:name w:val="Основной текст (4) + Не курсив"/>
    <w:rsid w:val="000C39A6"/>
    <w:rPr>
      <w:rFonts w:ascii="Times New Roman" w:hAnsi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Style28">
    <w:name w:val="Style28"/>
    <w:basedOn w:val="a0"/>
    <w:uiPriority w:val="99"/>
    <w:rsid w:val="0024144B"/>
    <w:pPr>
      <w:widowControl w:val="0"/>
      <w:overflowPunct/>
      <w:spacing w:line="254" w:lineRule="exact"/>
      <w:ind w:hanging="350"/>
      <w:textAlignment w:val="auto"/>
    </w:pPr>
    <w:rPr>
      <w:sz w:val="24"/>
      <w:szCs w:val="24"/>
    </w:rPr>
  </w:style>
  <w:style w:type="paragraph" w:customStyle="1" w:styleId="Style33">
    <w:name w:val="Style33"/>
    <w:basedOn w:val="a0"/>
    <w:uiPriority w:val="99"/>
    <w:rsid w:val="0024144B"/>
    <w:pPr>
      <w:widowControl w:val="0"/>
      <w:overflowPunct/>
      <w:spacing w:line="250" w:lineRule="exact"/>
      <w:jc w:val="center"/>
      <w:textAlignment w:val="auto"/>
    </w:pPr>
    <w:rPr>
      <w:sz w:val="24"/>
      <w:szCs w:val="24"/>
    </w:rPr>
  </w:style>
  <w:style w:type="paragraph" w:customStyle="1" w:styleId="Style29">
    <w:name w:val="Style29"/>
    <w:basedOn w:val="a0"/>
    <w:rsid w:val="0024144B"/>
    <w:pPr>
      <w:widowControl w:val="0"/>
      <w:overflowPunct/>
      <w:textAlignment w:val="auto"/>
    </w:pPr>
    <w:rPr>
      <w:sz w:val="24"/>
      <w:szCs w:val="24"/>
    </w:rPr>
  </w:style>
  <w:style w:type="character" w:customStyle="1" w:styleId="FontStyle66">
    <w:name w:val="Font Style66"/>
    <w:uiPriority w:val="99"/>
    <w:rsid w:val="0024144B"/>
    <w:rPr>
      <w:rFonts w:ascii="Times New Roman" w:hAnsi="Times New Roman" w:cs="Times New Roman" w:hint="default"/>
      <w:sz w:val="20"/>
      <w:szCs w:val="20"/>
    </w:rPr>
  </w:style>
  <w:style w:type="character" w:customStyle="1" w:styleId="26">
    <w:name w:val="Заголовок №2_"/>
    <w:link w:val="27"/>
    <w:locked/>
    <w:rsid w:val="00535609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0"/>
    <w:link w:val="26"/>
    <w:rsid w:val="00535609"/>
    <w:pPr>
      <w:widowControl w:val="0"/>
      <w:shd w:val="clear" w:color="auto" w:fill="FFFFFF"/>
      <w:overflowPunct/>
      <w:autoSpaceDE/>
      <w:autoSpaceDN/>
      <w:adjustRightInd/>
      <w:spacing w:after="300" w:line="0" w:lineRule="atLeast"/>
      <w:ind w:hanging="1000"/>
      <w:jc w:val="both"/>
      <w:textAlignment w:val="auto"/>
      <w:outlineLvl w:val="1"/>
    </w:pPr>
    <w:rPr>
      <w:rFonts w:eastAsia="Calibri"/>
      <w:b/>
      <w:bCs/>
      <w:sz w:val="28"/>
      <w:szCs w:val="28"/>
      <w:lang/>
    </w:rPr>
  </w:style>
  <w:style w:type="character" w:customStyle="1" w:styleId="32">
    <w:name w:val="Основной текст (3)_"/>
    <w:link w:val="33"/>
    <w:locked/>
    <w:rsid w:val="00535609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535609"/>
    <w:pPr>
      <w:widowControl w:val="0"/>
      <w:shd w:val="clear" w:color="auto" w:fill="FFFFFF"/>
      <w:overflowPunct/>
      <w:autoSpaceDE/>
      <w:autoSpaceDN/>
      <w:adjustRightInd/>
      <w:spacing w:after="720" w:line="322" w:lineRule="exact"/>
      <w:ind w:hanging="420"/>
      <w:jc w:val="both"/>
      <w:textAlignment w:val="auto"/>
    </w:pPr>
    <w:rPr>
      <w:rFonts w:eastAsia="Calibri"/>
      <w:b/>
      <w:bCs/>
      <w:sz w:val="28"/>
      <w:szCs w:val="28"/>
      <w:lang/>
    </w:rPr>
  </w:style>
  <w:style w:type="character" w:customStyle="1" w:styleId="110">
    <w:name w:val="Основной текст (11)_"/>
    <w:link w:val="111"/>
    <w:locked/>
    <w:rsid w:val="00535609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0"/>
    <w:link w:val="110"/>
    <w:rsid w:val="00535609"/>
    <w:pPr>
      <w:widowControl w:val="0"/>
      <w:shd w:val="clear" w:color="auto" w:fill="FFFFFF"/>
      <w:overflowPunct/>
      <w:autoSpaceDE/>
      <w:autoSpaceDN/>
      <w:adjustRightInd/>
      <w:spacing w:line="480" w:lineRule="exact"/>
      <w:ind w:firstLine="601"/>
      <w:jc w:val="both"/>
      <w:textAlignment w:val="auto"/>
    </w:pPr>
    <w:rPr>
      <w:rFonts w:eastAsia="Calibri"/>
      <w:b/>
      <w:bCs/>
      <w:i/>
      <w:iCs/>
      <w:sz w:val="28"/>
      <w:szCs w:val="28"/>
      <w:lang/>
    </w:rPr>
  </w:style>
  <w:style w:type="paragraph" w:customStyle="1" w:styleId="Style21">
    <w:name w:val="Style21"/>
    <w:basedOn w:val="a0"/>
    <w:rsid w:val="00535609"/>
    <w:pPr>
      <w:widowControl w:val="0"/>
      <w:overflowPunct/>
      <w:spacing w:line="253" w:lineRule="exact"/>
      <w:ind w:hanging="178"/>
      <w:textAlignment w:val="auto"/>
    </w:pPr>
    <w:rPr>
      <w:sz w:val="24"/>
      <w:szCs w:val="24"/>
    </w:rPr>
  </w:style>
  <w:style w:type="paragraph" w:customStyle="1" w:styleId="210">
    <w:name w:val="Основной текст 21"/>
    <w:basedOn w:val="a0"/>
    <w:rsid w:val="00535609"/>
    <w:pPr>
      <w:jc w:val="both"/>
      <w:textAlignment w:val="auto"/>
    </w:pPr>
    <w:rPr>
      <w:sz w:val="24"/>
    </w:rPr>
  </w:style>
  <w:style w:type="character" w:customStyle="1" w:styleId="28">
    <w:name w:val="Основной текст (2) + Полужирный"/>
    <w:aliases w:val="Курсив"/>
    <w:rsid w:val="00535609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4">
    <w:name w:val="Заголовок №4"/>
    <w:rsid w:val="00535609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7">
    <w:name w:val="Основной текст (7)_"/>
    <w:link w:val="70"/>
    <w:rsid w:val="006B2284"/>
    <w:rPr>
      <w:rFonts w:ascii="Times New Roman" w:eastAsia="Times New Roman" w:hAnsi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rsid w:val="006B2284"/>
    <w:pPr>
      <w:widowControl w:val="0"/>
      <w:shd w:val="clear" w:color="auto" w:fill="FFFFFF"/>
      <w:overflowPunct/>
      <w:autoSpaceDE/>
      <w:autoSpaceDN/>
      <w:adjustRightInd/>
      <w:spacing w:before="240" w:line="413" w:lineRule="exact"/>
      <w:ind w:hanging="360"/>
      <w:jc w:val="both"/>
      <w:textAlignment w:val="auto"/>
    </w:pPr>
    <w:rPr>
      <w:lang/>
    </w:rPr>
  </w:style>
  <w:style w:type="paragraph" w:customStyle="1" w:styleId="Style12">
    <w:name w:val="Style12"/>
    <w:basedOn w:val="a0"/>
    <w:uiPriority w:val="99"/>
    <w:rsid w:val="006B2284"/>
    <w:pPr>
      <w:widowControl w:val="0"/>
      <w:overflowPunct/>
      <w:spacing w:line="322" w:lineRule="exact"/>
      <w:ind w:firstLine="394"/>
      <w:jc w:val="both"/>
      <w:textAlignment w:val="auto"/>
    </w:pPr>
    <w:rPr>
      <w:sz w:val="24"/>
      <w:szCs w:val="24"/>
    </w:rPr>
  </w:style>
  <w:style w:type="paragraph" w:customStyle="1" w:styleId="Style15">
    <w:name w:val="Style15"/>
    <w:basedOn w:val="a0"/>
    <w:uiPriority w:val="99"/>
    <w:rsid w:val="006B2284"/>
    <w:pPr>
      <w:widowControl w:val="0"/>
      <w:overflowPunct/>
      <w:spacing w:line="326" w:lineRule="exact"/>
      <w:jc w:val="both"/>
      <w:textAlignment w:val="auto"/>
    </w:pPr>
    <w:rPr>
      <w:sz w:val="24"/>
      <w:szCs w:val="24"/>
    </w:rPr>
  </w:style>
  <w:style w:type="paragraph" w:customStyle="1" w:styleId="Style10">
    <w:name w:val="Style10"/>
    <w:basedOn w:val="a0"/>
    <w:uiPriority w:val="99"/>
    <w:rsid w:val="006B2284"/>
    <w:pPr>
      <w:widowControl w:val="0"/>
      <w:overflowPunct/>
      <w:spacing w:line="322" w:lineRule="exact"/>
      <w:ind w:firstLine="437"/>
      <w:jc w:val="both"/>
      <w:textAlignment w:val="auto"/>
    </w:pPr>
    <w:rPr>
      <w:sz w:val="24"/>
      <w:szCs w:val="24"/>
    </w:rPr>
  </w:style>
  <w:style w:type="paragraph" w:customStyle="1" w:styleId="Style16">
    <w:name w:val="Style16"/>
    <w:basedOn w:val="a0"/>
    <w:uiPriority w:val="99"/>
    <w:rsid w:val="006B2284"/>
    <w:pPr>
      <w:widowControl w:val="0"/>
      <w:overflowPunct/>
      <w:spacing w:line="326" w:lineRule="exact"/>
      <w:ind w:firstLine="720"/>
      <w:jc w:val="both"/>
      <w:textAlignment w:val="auto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6B2284"/>
    <w:pPr>
      <w:widowControl w:val="0"/>
      <w:overflowPunct/>
      <w:spacing w:line="230" w:lineRule="exact"/>
      <w:jc w:val="center"/>
      <w:textAlignment w:val="auto"/>
    </w:pPr>
    <w:rPr>
      <w:sz w:val="24"/>
      <w:szCs w:val="24"/>
    </w:rPr>
  </w:style>
  <w:style w:type="character" w:customStyle="1" w:styleId="FontStyle62">
    <w:name w:val="Font Style62"/>
    <w:uiPriority w:val="99"/>
    <w:rsid w:val="006B2284"/>
    <w:rPr>
      <w:rFonts w:ascii="Times New Roman" w:hAnsi="Times New Roman" w:cs="Times New Roman"/>
      <w:b/>
      <w:bCs/>
      <w:sz w:val="20"/>
      <w:szCs w:val="20"/>
    </w:rPr>
  </w:style>
  <w:style w:type="paragraph" w:styleId="29">
    <w:name w:val="Body Text Indent 2"/>
    <w:basedOn w:val="a0"/>
    <w:link w:val="2a"/>
    <w:uiPriority w:val="99"/>
    <w:unhideWhenUsed/>
    <w:rsid w:val="002917A1"/>
    <w:pPr>
      <w:spacing w:after="120" w:line="480" w:lineRule="auto"/>
      <w:ind w:left="283"/>
    </w:pPr>
    <w:rPr>
      <w:lang/>
    </w:rPr>
  </w:style>
  <w:style w:type="character" w:customStyle="1" w:styleId="2a">
    <w:name w:val="Основной текст с отступом 2 Знак"/>
    <w:link w:val="29"/>
    <w:uiPriority w:val="99"/>
    <w:rsid w:val="002917A1"/>
    <w:rPr>
      <w:rFonts w:ascii="Times New Roman" w:eastAsia="Times New Roman" w:hAnsi="Times New Roman"/>
    </w:rPr>
  </w:style>
  <w:style w:type="paragraph" w:customStyle="1" w:styleId="211">
    <w:name w:val="Основной текст с отступом 21"/>
    <w:basedOn w:val="a0"/>
    <w:rsid w:val="002917A1"/>
    <w:pPr>
      <w:suppressAutoHyphens/>
      <w:overflowPunct/>
      <w:autoSpaceDE/>
      <w:autoSpaceDN/>
      <w:adjustRightInd/>
      <w:ind w:firstLine="567"/>
      <w:jc w:val="center"/>
      <w:textAlignment w:val="auto"/>
    </w:pPr>
    <w:rPr>
      <w:b/>
      <w:bCs/>
      <w:sz w:val="28"/>
      <w:szCs w:val="28"/>
      <w:lang w:eastAsia="ar-SA"/>
    </w:rPr>
  </w:style>
  <w:style w:type="character" w:styleId="aff">
    <w:name w:val="Strong"/>
    <w:uiPriority w:val="22"/>
    <w:qFormat/>
    <w:rsid w:val="00BF62C8"/>
    <w:rPr>
      <w:b/>
      <w:bCs/>
    </w:rPr>
  </w:style>
  <w:style w:type="paragraph" w:customStyle="1" w:styleId="2b">
    <w:name w:val="Абзац списка2"/>
    <w:basedOn w:val="a0"/>
    <w:rsid w:val="007F2069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 w:cs="Calibri"/>
      <w:sz w:val="22"/>
      <w:szCs w:val="22"/>
      <w:lang w:eastAsia="en-US"/>
    </w:rPr>
  </w:style>
  <w:style w:type="character" w:customStyle="1" w:styleId="googqs-tidbit1">
    <w:name w:val="goog_qs-tidbit1"/>
    <w:rsid w:val="007F2069"/>
    <w:rPr>
      <w:rFonts w:cs="Times New Roman"/>
    </w:rPr>
  </w:style>
  <w:style w:type="paragraph" w:customStyle="1" w:styleId="aff0">
    <w:name w:val="Абзац"/>
    <w:basedOn w:val="a0"/>
    <w:rsid w:val="00C23924"/>
    <w:pPr>
      <w:overflowPunct/>
      <w:autoSpaceDE/>
      <w:autoSpaceDN/>
      <w:adjustRightInd/>
      <w:spacing w:line="312" w:lineRule="auto"/>
      <w:ind w:firstLine="567"/>
      <w:jc w:val="both"/>
      <w:textAlignment w:val="auto"/>
    </w:pPr>
    <w:rPr>
      <w:spacing w:val="-4"/>
      <w:sz w:val="24"/>
    </w:rPr>
  </w:style>
  <w:style w:type="character" w:customStyle="1" w:styleId="apple-converted-space">
    <w:name w:val="apple-converted-space"/>
    <w:basedOn w:val="a1"/>
    <w:rsid w:val="007A60FB"/>
  </w:style>
  <w:style w:type="character" w:customStyle="1" w:styleId="14">
    <w:name w:val="Стиль Основной текст с отступом + 14 пт Знак"/>
    <w:link w:val="140"/>
    <w:locked/>
    <w:rsid w:val="0029161F"/>
    <w:rPr>
      <w:rFonts w:ascii="Times New Roman" w:eastAsia="Times New Roman" w:hAnsi="Times New Roman"/>
      <w:sz w:val="28"/>
      <w:lang w:eastAsia="en-US"/>
    </w:rPr>
  </w:style>
  <w:style w:type="paragraph" w:customStyle="1" w:styleId="140">
    <w:name w:val="Стиль Основной текст с отступом + 14 пт"/>
    <w:basedOn w:val="af9"/>
    <w:link w:val="14"/>
    <w:rsid w:val="0029161F"/>
    <w:pPr>
      <w:overflowPunct/>
      <w:autoSpaceDE/>
      <w:autoSpaceDN/>
      <w:adjustRightInd/>
      <w:spacing w:after="0"/>
      <w:ind w:left="0" w:firstLine="720"/>
      <w:jc w:val="both"/>
      <w:textAlignment w:val="auto"/>
    </w:pPr>
    <w:rPr>
      <w:sz w:val="28"/>
      <w:lang w:eastAsia="en-US"/>
    </w:rPr>
  </w:style>
  <w:style w:type="paragraph" w:customStyle="1" w:styleId="34">
    <w:name w:val="Стиль3"/>
    <w:basedOn w:val="29"/>
    <w:rsid w:val="00C85DA6"/>
    <w:pPr>
      <w:widowControl w:val="0"/>
      <w:tabs>
        <w:tab w:val="num" w:pos="1307"/>
      </w:tabs>
      <w:overflowPunct/>
      <w:autoSpaceDE/>
      <w:autoSpaceDN/>
      <w:spacing w:after="0" w:line="240" w:lineRule="auto"/>
      <w:ind w:left="1080"/>
      <w:jc w:val="both"/>
      <w:textAlignment w:val="auto"/>
    </w:pPr>
    <w:rPr>
      <w:sz w:val="24"/>
      <w:lang w:val="ru-RU" w:eastAsia="ru-RU"/>
    </w:rPr>
  </w:style>
  <w:style w:type="paragraph" w:customStyle="1" w:styleId="c4">
    <w:name w:val="c4"/>
    <w:basedOn w:val="a0"/>
    <w:rsid w:val="009669B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2c">
    <w:name w:val="Обычный2"/>
    <w:rsid w:val="00BA18BB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3f3f3f3f3f3f3f3f3f3f3f3f3f2">
    <w:name w:val="О3fс3fн3fо3fв3fн3fо3fй3f т3fе3fк3fс3fт3f 2"/>
    <w:basedOn w:val="a0"/>
    <w:rsid w:val="00440026"/>
    <w:pPr>
      <w:widowControl w:val="0"/>
      <w:overflowPunct/>
      <w:jc w:val="both"/>
      <w:textAlignment w:val="auto"/>
    </w:pPr>
    <w:rPr>
      <w:sz w:val="24"/>
      <w:szCs w:val="24"/>
      <w:lang w:eastAsia="en-US"/>
    </w:rPr>
  </w:style>
  <w:style w:type="paragraph" w:styleId="aff1">
    <w:name w:val="Plain Text"/>
    <w:basedOn w:val="a0"/>
    <w:link w:val="aff2"/>
    <w:rsid w:val="00440026"/>
    <w:pPr>
      <w:overflowPunct/>
      <w:autoSpaceDE/>
      <w:autoSpaceDN/>
      <w:adjustRightInd/>
      <w:textAlignment w:val="auto"/>
    </w:pPr>
    <w:rPr>
      <w:rFonts w:ascii="Courier New" w:hAnsi="Courier New"/>
      <w:lang/>
    </w:rPr>
  </w:style>
  <w:style w:type="character" w:customStyle="1" w:styleId="aff2">
    <w:name w:val="Текст Знак"/>
    <w:link w:val="aff1"/>
    <w:rsid w:val="00440026"/>
    <w:rPr>
      <w:rFonts w:ascii="Courier New" w:eastAsia="Times New Roman" w:hAnsi="Courier New"/>
    </w:rPr>
  </w:style>
  <w:style w:type="character" w:customStyle="1" w:styleId="90">
    <w:name w:val="Заголовок 9 Знак"/>
    <w:link w:val="9"/>
    <w:uiPriority w:val="9"/>
    <w:semiHidden/>
    <w:rsid w:val="00440026"/>
    <w:rPr>
      <w:rFonts w:ascii="Cambria" w:eastAsia="Times New Roman" w:hAnsi="Cambria" w:cs="Times New Roman"/>
      <w:sz w:val="22"/>
      <w:szCs w:val="22"/>
    </w:rPr>
  </w:style>
  <w:style w:type="paragraph" w:styleId="aff3">
    <w:name w:val="Block Text"/>
    <w:basedOn w:val="a0"/>
    <w:rsid w:val="00440026"/>
    <w:pPr>
      <w:shd w:val="clear" w:color="auto" w:fill="FFFFFF"/>
      <w:tabs>
        <w:tab w:val="left" w:pos="5983"/>
      </w:tabs>
      <w:overflowPunct/>
      <w:autoSpaceDE/>
      <w:autoSpaceDN/>
      <w:adjustRightInd/>
      <w:ind w:left="118" w:right="14" w:firstLine="499"/>
      <w:jc w:val="both"/>
      <w:textAlignment w:val="auto"/>
    </w:pPr>
    <w:rPr>
      <w:color w:val="000000"/>
      <w:sz w:val="24"/>
    </w:rPr>
  </w:style>
  <w:style w:type="paragraph" w:customStyle="1" w:styleId="aff4">
    <w:name w:val="Текст требований"/>
    <w:basedOn w:val="a0"/>
    <w:uiPriority w:val="99"/>
    <w:semiHidden/>
    <w:rsid w:val="00F93F47"/>
    <w:pPr>
      <w:tabs>
        <w:tab w:val="left" w:pos="851"/>
      </w:tabs>
      <w:overflowPunct/>
      <w:autoSpaceDE/>
      <w:autoSpaceDN/>
      <w:adjustRightInd/>
      <w:ind w:firstLine="567"/>
      <w:jc w:val="both"/>
      <w:textAlignment w:val="auto"/>
    </w:pPr>
    <w:rPr>
      <w:szCs w:val="24"/>
    </w:rPr>
  </w:style>
  <w:style w:type="paragraph" w:customStyle="1" w:styleId="ms-rteelement-p">
    <w:name w:val="ms-rteelement-p"/>
    <w:basedOn w:val="a0"/>
    <w:rsid w:val="005A3A6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97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81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5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24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55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41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78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35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20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35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91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377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54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23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73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37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52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3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070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21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2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281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093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90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910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370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27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487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092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199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219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899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990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38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83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69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4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07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70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90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35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6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5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0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&amp;id=272487" TargetMode="External"/><Relationship Id="rId18" Type="http://schemas.openxmlformats.org/officeDocument/2006/relationships/hyperlink" Target="http://lib.usue.ru/prer/111-prep/res/572-res1-1-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scopus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vak1.ed.gov.ru/ru/docs/?id54=12&amp;i54=5" TargetMode="External"/><Relationship Id="rId17" Type="http://schemas.openxmlformats.org/officeDocument/2006/relationships/hyperlink" Target="http://www.aspirantura.spb.ru/forum/showthread.php?t=8475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lingvopro.abbyyonline.com/" TargetMode="External"/><Relationship Id="rId20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375708" TargetMode="External"/><Relationship Id="rId23" Type="http://schemas.openxmlformats.org/officeDocument/2006/relationships/hyperlink" Target="https://materials.springer.com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open-education.net/libraries/zarubezhnye-dissertatsii-v-otkrytom-dostup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blioclub.ru/index.php?page=book&amp;id=275739" TargetMode="External"/><Relationship Id="rId22" Type="http://schemas.openxmlformats.org/officeDocument/2006/relationships/hyperlink" Target="https://www.sciencedirec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092C98-D29B-40AA-850B-4830F0C20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5264</Words>
  <Characters>30007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35201</CharactersWithSpaces>
  <SharedDoc>false</SharedDoc>
  <HLinks>
    <vt:vector size="72" baseType="variant">
      <vt:variant>
        <vt:i4>3932274</vt:i4>
      </vt:variant>
      <vt:variant>
        <vt:i4>33</vt:i4>
      </vt:variant>
      <vt:variant>
        <vt:i4>0</vt:i4>
      </vt:variant>
      <vt:variant>
        <vt:i4>5</vt:i4>
      </vt:variant>
      <vt:variant>
        <vt:lpwstr>https://materials.springer.com/</vt:lpwstr>
      </vt:variant>
      <vt:variant>
        <vt:lpwstr/>
      </vt:variant>
      <vt:variant>
        <vt:i4>3538983</vt:i4>
      </vt:variant>
      <vt:variant>
        <vt:i4>30</vt:i4>
      </vt:variant>
      <vt:variant>
        <vt:i4>0</vt:i4>
      </vt:variant>
      <vt:variant>
        <vt:i4>5</vt:i4>
      </vt:variant>
      <vt:variant>
        <vt:lpwstr>https://www.sciencedirect.com/</vt:lpwstr>
      </vt:variant>
      <vt:variant>
        <vt:lpwstr/>
      </vt:variant>
      <vt:variant>
        <vt:i4>2883646</vt:i4>
      </vt:variant>
      <vt:variant>
        <vt:i4>27</vt:i4>
      </vt:variant>
      <vt:variant>
        <vt:i4>0</vt:i4>
      </vt:variant>
      <vt:variant>
        <vt:i4>5</vt:i4>
      </vt:variant>
      <vt:variant>
        <vt:lpwstr>http://www.scopus.com/</vt:lpwstr>
      </vt:variant>
      <vt:variant>
        <vt:lpwstr/>
      </vt:variant>
      <vt:variant>
        <vt:i4>5439516</vt:i4>
      </vt:variant>
      <vt:variant>
        <vt:i4>24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262166</vt:i4>
      </vt:variant>
      <vt:variant>
        <vt:i4>21</vt:i4>
      </vt:variant>
      <vt:variant>
        <vt:i4>0</vt:i4>
      </vt:variant>
      <vt:variant>
        <vt:i4>5</vt:i4>
      </vt:variant>
      <vt:variant>
        <vt:lpwstr>http://open-education.net/libraries/zarubezhnye-dissertatsii-v-otkrytom-dostupe/</vt:lpwstr>
      </vt:variant>
      <vt:variant>
        <vt:lpwstr/>
      </vt:variant>
      <vt:variant>
        <vt:i4>6094858</vt:i4>
      </vt:variant>
      <vt:variant>
        <vt:i4>18</vt:i4>
      </vt:variant>
      <vt:variant>
        <vt:i4>0</vt:i4>
      </vt:variant>
      <vt:variant>
        <vt:i4>5</vt:i4>
      </vt:variant>
      <vt:variant>
        <vt:lpwstr>http://lib.usue.ru/prer/111-prep/res/572-res1-1-</vt:lpwstr>
      </vt:variant>
      <vt:variant>
        <vt:lpwstr/>
      </vt:variant>
      <vt:variant>
        <vt:i4>4587610</vt:i4>
      </vt:variant>
      <vt:variant>
        <vt:i4>15</vt:i4>
      </vt:variant>
      <vt:variant>
        <vt:i4>0</vt:i4>
      </vt:variant>
      <vt:variant>
        <vt:i4>5</vt:i4>
      </vt:variant>
      <vt:variant>
        <vt:lpwstr>http://www.aspirantura.spb.ru/forum/showthread.php?t=8475</vt:lpwstr>
      </vt:variant>
      <vt:variant>
        <vt:lpwstr/>
      </vt:variant>
      <vt:variant>
        <vt:i4>5636099</vt:i4>
      </vt:variant>
      <vt:variant>
        <vt:i4>12</vt:i4>
      </vt:variant>
      <vt:variant>
        <vt:i4>0</vt:i4>
      </vt:variant>
      <vt:variant>
        <vt:i4>5</vt:i4>
      </vt:variant>
      <vt:variant>
        <vt:lpwstr>http://lingvopro.abbyyonline.com/</vt:lpwstr>
      </vt:variant>
      <vt:variant>
        <vt:lpwstr/>
      </vt:variant>
      <vt:variant>
        <vt:i4>3670079</vt:i4>
      </vt:variant>
      <vt:variant>
        <vt:i4>9</vt:i4>
      </vt:variant>
      <vt:variant>
        <vt:i4>0</vt:i4>
      </vt:variant>
      <vt:variant>
        <vt:i4>5</vt:i4>
      </vt:variant>
      <vt:variant>
        <vt:lpwstr>http://biblioclub.ru/index.php?page=book&amp;id=375708</vt:lpwstr>
      </vt:variant>
      <vt:variant>
        <vt:lpwstr/>
      </vt:variant>
      <vt:variant>
        <vt:i4>3735613</vt:i4>
      </vt:variant>
      <vt:variant>
        <vt:i4>6</vt:i4>
      </vt:variant>
      <vt:variant>
        <vt:i4>0</vt:i4>
      </vt:variant>
      <vt:variant>
        <vt:i4>5</vt:i4>
      </vt:variant>
      <vt:variant>
        <vt:lpwstr>http://biblioclub.ru/index.php?page=book&amp;id=275739</vt:lpwstr>
      </vt:variant>
      <vt:variant>
        <vt:lpwstr/>
      </vt:variant>
      <vt:variant>
        <vt:i4>3407921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http://biblioclub.ru/index.php?page=book&amp;id=272487</vt:lpwstr>
      </vt:variant>
      <vt:variant>
        <vt:lpwstr/>
      </vt:variant>
      <vt:variant>
        <vt:i4>5636119</vt:i4>
      </vt:variant>
      <vt:variant>
        <vt:i4>0</vt:i4>
      </vt:variant>
      <vt:variant>
        <vt:i4>0</vt:i4>
      </vt:variant>
      <vt:variant>
        <vt:i4>5</vt:i4>
      </vt:variant>
      <vt:variant>
        <vt:lpwstr>http://vak1.ed.gov.ru/ru/docs/?id54=12&amp;i54=5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2017-10-23T11:47:00Z</cp:lastPrinted>
  <dcterms:created xsi:type="dcterms:W3CDTF">2018-05-03T08:40:00Z</dcterms:created>
  <dcterms:modified xsi:type="dcterms:W3CDTF">2018-05-04T12:25:00Z</dcterms:modified>
</cp:coreProperties>
</file>